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Default Extension="jpg" ContentType="image/jpeg"/>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4500BD59" w14:textId="59D94B73" w:rsidR="008C29A0" w:rsidRPr="00100275" w:rsidRDefault="008C29A0" w:rsidP="008616F9">
      <w:pPr>
        <w:pStyle w:val="AralkYok"/>
        <w:spacing w:before="480"/>
        <w:jc w:val="center"/>
        <w:rPr>
          <w:rFonts w:ascii="Times New Roman" w:hAnsi="Times New Roman"/>
          <w:color w:val="000000" w:themeColor="text1"/>
          <w:sz w:val="22"/>
          <w:szCs w:val="22"/>
        </w:rPr>
      </w:pPr>
    </w:p>
    <w:p w14:paraId="486CCC82" w14:textId="79CC364C" w:rsidR="00C15399" w:rsidRPr="00100275" w:rsidRDefault="00094567" w:rsidP="008616F9">
      <w:pPr>
        <w:pStyle w:val="AralkYok"/>
        <w:rPr>
          <w:rFonts w:ascii="Times New Roman" w:hAnsi="Times New Roman"/>
          <w:color w:val="000000" w:themeColor="text1"/>
          <w:sz w:val="22"/>
          <w:szCs w:val="22"/>
        </w:rPr>
      </w:pPr>
      <w:r w:rsidRPr="00100275">
        <w:rPr>
          <w:rFonts w:ascii="Times New Roman" w:hAnsi="Times New Roman"/>
          <w:noProof/>
          <w:color w:val="000000" w:themeColor="text1"/>
          <w:sz w:val="22"/>
          <w:szCs w:val="22"/>
          <w:lang w:val="tr-TR" w:eastAsia="tr-TR"/>
        </w:rPr>
        <w:drawing>
          <wp:inline distT="0" distB="0" distL="0" distR="0" wp14:anchorId="75910C43" wp14:editId="640F43C7">
            <wp:extent cx="1393190" cy="1393190"/>
            <wp:effectExtent l="0" t="0" r="0" b="0"/>
            <wp:docPr id="17" name="Resim 17"/>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17"/>
                    <pic:cNvPicPr>
                      <a:picLocks/>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1393190" cy="1393190"/>
                    </a:xfrm>
                    <a:prstGeom prst="rect">
                      <a:avLst/>
                    </a:prstGeom>
                    <a:noFill/>
                    <a:ln>
                      <a:noFill/>
                    </a:ln>
                  </pic:spPr>
                </pic:pic>
              </a:graphicData>
            </a:graphic>
          </wp:inline>
        </w:drawing>
      </w:r>
      <w:r w:rsidRPr="00100275">
        <w:rPr>
          <w:rFonts w:ascii="Times New Roman" w:hAnsi="Times New Roman"/>
          <w:noProof/>
          <w:sz w:val="22"/>
          <w:szCs w:val="22"/>
          <w:lang w:val="tr-TR" w:eastAsia="tr-TR"/>
        </w:rPr>
        <mc:AlternateContent>
          <mc:Choice Requires="wpg">
            <w:drawing>
              <wp:anchor distT="0" distB="0" distL="114300" distR="114300" simplePos="0" relativeHeight="251656192" behindDoc="0" locked="0" layoutInCell="1" allowOverlap="1" wp14:anchorId="32022E9F" wp14:editId="1C1110FD">
                <wp:simplePos x="0" y="0"/>
                <wp:positionH relativeFrom="page">
                  <wp:align>right</wp:align>
                </wp:positionH>
                <wp:positionV relativeFrom="page">
                  <wp:align>top</wp:align>
                </wp:positionV>
                <wp:extent cx="3023870" cy="10692130"/>
                <wp:effectExtent l="0" t="0" r="11430" b="26670"/>
                <wp:wrapNone/>
                <wp:docPr id="1677484384" name="Grup 18"/>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3023870" cy="10692130"/>
                          <a:chOff x="0" y="0"/>
                          <a:chExt cx="3113670" cy="10058400"/>
                        </a:xfrm>
                      </wpg:grpSpPr>
                      <wps:wsp>
                        <wps:cNvPr id="1322246942" name="Dikdörtgen 459"/>
                        <wps:cNvSpPr>
                          <a:spLocks/>
                        </wps:cNvSpPr>
                        <wps:spPr bwMode="auto">
                          <a:xfrm>
                            <a:off x="0" y="0"/>
                            <a:ext cx="138545" cy="10058400"/>
                          </a:xfrm>
                          <a:prstGeom prst="rect">
                            <a:avLst/>
                          </a:prstGeom>
                          <a:blipFill dpi="0" rotWithShape="0">
                            <a:blip r:embed="rId10"/>
                            <a:srcRect/>
                            <a:tile tx="0" ty="0" sx="100000" sy="100000" flip="none" algn="tl"/>
                          </a:blipFill>
                          <a:ln>
                            <a:noFill/>
                          </a:ln>
                          <a:effectLst/>
                        </wps:spPr>
                        <wps:bodyPr rot="0" vert="horz" wrap="square" lIns="91440" tIns="45720" rIns="91440" bIns="45720" anchor="ctr" anchorCtr="0" upright="1">
                          <a:noAutofit/>
                        </wps:bodyPr>
                      </wps:wsp>
                      <wps:wsp>
                        <wps:cNvPr id="35235367" name="Dikdörtgen 460"/>
                        <wps:cNvSpPr>
                          <a:spLocks/>
                        </wps:cNvSpPr>
                        <wps:spPr bwMode="auto">
                          <a:xfrm>
                            <a:off x="124691" y="0"/>
                            <a:ext cx="2971800" cy="10058400"/>
                          </a:xfrm>
                          <a:prstGeom prst="rect">
                            <a:avLst/>
                          </a:prstGeom>
                          <a:gradFill rotWithShape="0">
                            <a:gsLst>
                              <a:gs pos="0">
                                <a:srgbClr val="8EAADB"/>
                              </a:gs>
                              <a:gs pos="50000">
                                <a:srgbClr val="D9E2F3"/>
                              </a:gs>
                              <a:gs pos="100000">
                                <a:srgbClr val="8EAADB"/>
                              </a:gs>
                            </a:gsLst>
                            <a:lin ang="18900000" scaled="1"/>
                          </a:gradFill>
                          <a:ln w="12700">
                            <a:solidFill>
                              <a:srgbClr val="8EAADB"/>
                            </a:solidFill>
                            <a:miter lim="800000"/>
                            <a:headEnd/>
                            <a:tailEnd/>
                          </a:ln>
                          <a:effectLst>
                            <a:outerShdw dist="28398" dir="3806097" algn="ctr" rotWithShape="0">
                              <a:srgbClr val="1F3763">
                                <a:alpha val="50000"/>
                              </a:srgbClr>
                            </a:outerShdw>
                          </a:effectLst>
                        </wps:spPr>
                        <wps:bodyPr rot="0" vert="horz" wrap="square" lIns="91440" tIns="45720" rIns="91440" bIns="45720" anchor="t" anchorCtr="0" upright="1">
                          <a:noAutofit/>
                        </wps:bodyPr>
                      </wps:wsp>
                      <wps:wsp>
                        <wps:cNvPr id="2016840521" name="Dikdörtgen 461"/>
                        <wps:cNvSpPr>
                          <a:spLocks/>
                        </wps:cNvSpPr>
                        <wps:spPr bwMode="auto">
                          <a:xfrm>
                            <a:off x="13854" y="0"/>
                            <a:ext cx="3099816" cy="2377440"/>
                          </a:xfrm>
                          <a:prstGeom prst="rect">
                            <a:avLst/>
                          </a:prstGeom>
                          <a:gradFill rotWithShape="0">
                            <a:gsLst>
                              <a:gs pos="0">
                                <a:srgbClr val="8EAADB">
                                  <a:alpha val="79999"/>
                                </a:srgbClr>
                              </a:gs>
                              <a:gs pos="50000">
                                <a:srgbClr val="D9E2F3"/>
                              </a:gs>
                              <a:gs pos="100000">
                                <a:srgbClr val="8EAADB">
                                  <a:alpha val="79999"/>
                                </a:srgbClr>
                              </a:gs>
                            </a:gsLst>
                            <a:lin ang="18900000" scaled="1"/>
                          </a:gradFill>
                          <a:ln w="12700">
                            <a:solidFill>
                              <a:srgbClr val="8EAADB"/>
                            </a:solidFill>
                            <a:miter lim="800000"/>
                            <a:headEnd/>
                            <a:tailEnd/>
                          </a:ln>
                          <a:effectLst>
                            <a:outerShdw dist="28398" dir="3806097" algn="ctr" rotWithShape="0">
                              <a:srgbClr val="1F3763">
                                <a:alpha val="50000"/>
                              </a:srgbClr>
                            </a:outerShdw>
                          </a:effectLst>
                        </wps:spPr>
                        <wps:txbx>
                          <w:txbxContent>
                            <w:p w14:paraId="4D2A564D" w14:textId="77777777" w:rsidR="005429A4" w:rsidRPr="00C15399" w:rsidRDefault="005429A4">
                              <w:pPr>
                                <w:pStyle w:val="AralkYok"/>
                                <w:rPr>
                                  <w:color w:val="FFFFFF"/>
                                  <w:sz w:val="96"/>
                                  <w:szCs w:val="96"/>
                                </w:rPr>
                              </w:pPr>
                              <w:r>
                                <w:rPr>
                                  <w:sz w:val="96"/>
                                  <w:szCs w:val="96"/>
                                </w:rPr>
                                <w:t xml:space="preserve">     </w:t>
                              </w:r>
                            </w:p>
                          </w:txbxContent>
                        </wps:txbx>
                        <wps:bodyPr rot="0" vert="horz" wrap="square" lIns="365760" tIns="182880" rIns="182880" bIns="182880" anchor="b" anchorCtr="0" upright="1">
                          <a:noAutofit/>
                        </wps:bodyPr>
                      </wps:wsp>
                      <wps:wsp>
                        <wps:cNvPr id="509172925" name="Dikdörtgen 9"/>
                        <wps:cNvSpPr>
                          <a:spLocks/>
                        </wps:cNvSpPr>
                        <wps:spPr bwMode="auto">
                          <a:xfrm>
                            <a:off x="0" y="6761018"/>
                            <a:ext cx="3089515" cy="2833370"/>
                          </a:xfrm>
                          <a:prstGeom prst="rect">
                            <a:avLst/>
                          </a:prstGeom>
                          <a:noFill/>
                          <a:ln>
                            <a:noFill/>
                          </a:ln>
                          <a:effectLst/>
                        </wps:spPr>
                        <wps:txbx>
                          <w:txbxContent>
                            <w:p w14:paraId="14F988C7" w14:textId="77777777" w:rsidR="005429A4" w:rsidRDefault="005429A4" w:rsidP="00AC1995">
                              <w:pPr>
                                <w:pStyle w:val="KonuBal1"/>
                                <w:rPr>
                                  <w:sz w:val="40"/>
                                  <w:szCs w:val="40"/>
                                  <w:u w:val="none"/>
                                  <w:lang w:val="tr-TR"/>
                                </w:rPr>
                              </w:pPr>
                            </w:p>
                            <w:p w14:paraId="44010080" w14:textId="77777777" w:rsidR="005429A4" w:rsidRDefault="005429A4" w:rsidP="00AC1995">
                              <w:pPr>
                                <w:pStyle w:val="KonuBal1"/>
                                <w:rPr>
                                  <w:sz w:val="40"/>
                                  <w:szCs w:val="40"/>
                                  <w:u w:val="none"/>
                                  <w:lang w:val="tr-TR"/>
                                </w:rPr>
                              </w:pPr>
                            </w:p>
                            <w:p w14:paraId="757D0FE7" w14:textId="77777777" w:rsidR="005429A4" w:rsidRDefault="005429A4" w:rsidP="00AC1995">
                              <w:pPr>
                                <w:pStyle w:val="KonuBal1"/>
                                <w:rPr>
                                  <w:sz w:val="40"/>
                                  <w:szCs w:val="40"/>
                                  <w:u w:val="none"/>
                                  <w:lang w:val="tr-TR"/>
                                </w:rPr>
                              </w:pPr>
                            </w:p>
                            <w:p w14:paraId="59D81637" w14:textId="77777777" w:rsidR="005429A4" w:rsidRPr="00AC1995" w:rsidRDefault="005429A4" w:rsidP="00AC1995">
                              <w:pPr>
                                <w:pStyle w:val="KonuBal1"/>
                                <w:rPr>
                                  <w:color w:val="1F4E79"/>
                                  <w:sz w:val="40"/>
                                  <w:szCs w:val="40"/>
                                  <w:u w:val="none"/>
                                  <w:lang w:val="tr-TR"/>
                                </w:rPr>
                              </w:pPr>
                              <w:r>
                                <w:rPr>
                                  <w:color w:val="1F4E79"/>
                                  <w:sz w:val="40"/>
                                  <w:szCs w:val="40"/>
                                  <w:u w:val="none"/>
                                  <w:lang w:val="tr-TR"/>
                                </w:rPr>
                                <w:t>2024</w:t>
                              </w:r>
                              <w:r w:rsidRPr="00AC1995">
                                <w:rPr>
                                  <w:color w:val="1F4E79"/>
                                  <w:sz w:val="40"/>
                                  <w:szCs w:val="40"/>
                                  <w:u w:val="none"/>
                                  <w:lang w:val="tr-TR"/>
                                </w:rPr>
                                <w:t xml:space="preserve"> YILI BİRİM FAALİYET RAPORU</w:t>
                              </w:r>
                            </w:p>
                            <w:p w14:paraId="51D91B37" w14:textId="77777777" w:rsidR="005429A4" w:rsidRPr="00C15399" w:rsidRDefault="005429A4" w:rsidP="00AC1995">
                              <w:pPr>
                                <w:pStyle w:val="AralkYok"/>
                                <w:spacing w:line="360" w:lineRule="auto"/>
                                <w:rPr>
                                  <w:color w:val="FFFFFF"/>
                                </w:rPr>
                              </w:pPr>
                            </w:p>
                          </w:txbxContent>
                        </wps:txbx>
                        <wps:bodyPr rot="0" vert="horz" wrap="square" lIns="365760" tIns="182880" rIns="182880" bIns="182880" anchor="b" anchorCtr="0" upright="1">
                          <a:noAutofit/>
                        </wps:bodyPr>
                      </wps:wsp>
                    </wpg:wgp>
                  </a:graphicData>
                </a:graphic>
                <wp14:sizeRelH relativeFrom="page">
                  <wp14:pctWidth>40000</wp14:pctWidth>
                </wp14:sizeRelH>
                <wp14:sizeRelV relativeFrom="page">
                  <wp14:pctHeight>100000</wp14:pctHeight>
                </wp14:sizeRelV>
              </wp:anchor>
            </w:drawing>
          </mc:Choice>
          <mc:Fallback>
            <w:pict>
              <v:group w14:anchorId="32022E9F" id="Grup 18" o:spid="_x0000_s1026" style="position:absolute;margin-left:186.9pt;margin-top:0;width:238.1pt;height:841.9pt;z-index:251656192;mso-width-percent:400;mso-height-percent:1000;mso-position-horizontal:right;mso-position-horizontal-relative:page;mso-position-vertical:top;mso-position-vertical-relative:page;mso-width-percent:400;mso-height-percent:1000" coordsize="31136,100584"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">
                <v:rect id="Dikdörtgen 459" o:spid="_x0000_s1027" style="position:absolute;width:1385;height:100584;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" stroked="f">
                  <v:fill r:id="rId11" o:title="" recolor="t" type="tile"/>
                  <v:path arrowok="t"/>
                </v:rect>
                <v:rect id="Dikdörtgen 460" o:spid="_x0000_s1028" style="position:absolute;left:1246;width:29718;height:100584;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" fillcolor="#8eaadb" strokecolor="#8eaadb" strokeweight="1pt">
                  <v:fill color2="#d9e2f3" angle="135" focus="50%" type="gradient"/>
                  <v:shadow on="t" color="#1f3763" opacity=".5" offset="1pt"/>
                  <v:path arrowok="t"/>
                </v:rect>
                <v:rect id="Dikdörtgen 461" o:spid="_x0000_s1029" style="position:absolute;left:138;width:30998;height:23774;visibility:visible;mso-wrap-style:square;v-text-anchor:bottom"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" fillcolor="#8eaadb" strokecolor="#8eaadb" strokeweight="1pt">
                  <v:fill opacity="52428f" color2="#d9e2f3" angle="135" focus="50%" type="gradient"/>
                  <v:shadow on="t" color="#1f3763" opacity=".5" offset="1pt"/>
                  <v:path arrowok="t"/>
                  <v:textbox inset="28.8pt,14.4pt,14.4pt,14.4pt">
                    <w:txbxContent>
                      <w:p w14:paraId="4D2A564D" w14:textId="77777777" w:rsidR="005429A4" w:rsidRPr="00C15399" w:rsidRDefault="005429A4">
                        <w:pPr>
                          <w:pStyle w:val="AralkYok"/>
                          <w:rPr>
                            <w:color w:val="FFFFFF"/>
                            <w:sz w:val="96"/>
                            <w:szCs w:val="96"/>
                          </w:rPr>
                        </w:pPr>
                        <w:r>
                          <w:rPr>
                            <w:sz w:val="96"/>
                            <w:szCs w:val="96"/>
                          </w:rPr>
                          <w:t xml:space="preserve">     </w:t>
                        </w:r>
                      </w:p>
                    </w:txbxContent>
                  </v:textbox>
                </v:rect>
                <v:rect id="Dikdörtgen 9" o:spid="_x0000_s1030" style="position:absolute;top:67610;width:30895;height:28333;visibility:visible;mso-wrap-style:square;v-text-anchor:bottom"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" filled="f" stroked="f">
                  <v:path arrowok="t"/>
                  <v:textbox inset="28.8pt,14.4pt,14.4pt,14.4pt">
                    <w:txbxContent>
                      <w:p w14:paraId="14F988C7" w14:textId="77777777" w:rsidR="005429A4" w:rsidRDefault="005429A4" w:rsidP="00AC1995">
                        <w:pPr>
                          <w:pStyle w:val="KonuBal1"/>
                          <w:rPr>
                            <w:sz w:val="40"/>
                            <w:szCs w:val="40"/>
                            <w:u w:val="none"/>
                            <w:lang w:val="tr-TR"/>
                          </w:rPr>
                        </w:pPr>
                      </w:p>
                      <w:p w14:paraId="44010080" w14:textId="77777777" w:rsidR="005429A4" w:rsidRDefault="005429A4" w:rsidP="00AC1995">
                        <w:pPr>
                          <w:pStyle w:val="KonuBal1"/>
                          <w:rPr>
                            <w:sz w:val="40"/>
                            <w:szCs w:val="40"/>
                            <w:u w:val="none"/>
                            <w:lang w:val="tr-TR"/>
                          </w:rPr>
                        </w:pPr>
                      </w:p>
                      <w:p w14:paraId="757D0FE7" w14:textId="77777777" w:rsidR="005429A4" w:rsidRDefault="005429A4" w:rsidP="00AC1995">
                        <w:pPr>
                          <w:pStyle w:val="KonuBal1"/>
                          <w:rPr>
                            <w:sz w:val="40"/>
                            <w:szCs w:val="40"/>
                            <w:u w:val="none"/>
                            <w:lang w:val="tr-TR"/>
                          </w:rPr>
                        </w:pPr>
                      </w:p>
                      <w:p w14:paraId="59D81637" w14:textId="77777777" w:rsidR="005429A4" w:rsidRPr="00AC1995" w:rsidRDefault="005429A4" w:rsidP="00AC1995">
                        <w:pPr>
                          <w:pStyle w:val="KonuBal1"/>
                          <w:rPr>
                            <w:color w:val="1F4E79"/>
                            <w:sz w:val="40"/>
                            <w:szCs w:val="40"/>
                            <w:u w:val="none"/>
                            <w:lang w:val="tr-TR"/>
                          </w:rPr>
                        </w:pPr>
                        <w:r>
                          <w:rPr>
                            <w:color w:val="1F4E79"/>
                            <w:sz w:val="40"/>
                            <w:szCs w:val="40"/>
                            <w:u w:val="none"/>
                            <w:lang w:val="tr-TR"/>
                          </w:rPr>
                          <w:t>2024</w:t>
                        </w:r>
                        <w:r w:rsidRPr="00AC1995">
                          <w:rPr>
                            <w:color w:val="1F4E79"/>
                            <w:sz w:val="40"/>
                            <w:szCs w:val="40"/>
                            <w:u w:val="none"/>
                            <w:lang w:val="tr-TR"/>
                          </w:rPr>
                          <w:t xml:space="preserve"> YILI BİRİM FAALİYET RAPORU</w:t>
                        </w:r>
                      </w:p>
                      <w:p w14:paraId="51D91B37" w14:textId="77777777" w:rsidR="005429A4" w:rsidRPr="00C15399" w:rsidRDefault="005429A4" w:rsidP="00AC1995">
                        <w:pPr>
                          <w:pStyle w:val="AralkYok"/>
                          <w:spacing w:line="360" w:lineRule="auto"/>
                          <w:rPr>
                            <w:color w:val="FFFFFF"/>
                          </w:rPr>
                        </w:pPr>
                      </w:p>
                    </w:txbxContent>
                  </v:textbox>
                </v:rect>
                <w10:wrap anchorx="page" anchory="page"/>
              </v:group>
            </w:pict>
          </mc:Fallback>
        </mc:AlternateContent>
      </w:r>
    </w:p>
    <w:p w14:paraId="10EE7484" w14:textId="77777777" w:rsidR="002F7776" w:rsidRPr="00100275" w:rsidRDefault="00094567" w:rsidP="008616F9">
      <w:pPr>
        <w:pStyle w:val="KonuBal1"/>
        <w:jc w:val="both"/>
        <w:rPr>
          <w:rFonts w:ascii="Times New Roman" w:hAnsi="Times New Roman" w:cs="Times New Roman"/>
          <w:b w:val="0"/>
          <w:color w:val="000000" w:themeColor="text1"/>
          <w:sz w:val="22"/>
          <w:szCs w:val="22"/>
          <w:u w:val="none"/>
        </w:rPr>
      </w:pPr>
      <w:r w:rsidRPr="00100275">
        <w:rPr>
          <w:rFonts w:ascii="Times New Roman" w:hAnsi="Times New Roman" w:cs="Times New Roman"/>
          <w:noProof/>
          <w:sz w:val="22"/>
          <w:szCs w:val="22"/>
          <w:lang w:val="tr-TR" w:eastAsia="tr-TR"/>
        </w:rPr>
        <mc:AlternateContent>
          <mc:Choice Requires="wps">
            <w:drawing>
              <wp:anchor distT="0" distB="0" distL="114300" distR="114300" simplePos="0" relativeHeight="251657216" behindDoc="0" locked="0" layoutInCell="0" allowOverlap="1" wp14:anchorId="09964C78" wp14:editId="12841F2D">
                <wp:simplePos x="0" y="0"/>
                <wp:positionH relativeFrom="page">
                  <wp:posOffset>9525</wp:posOffset>
                </wp:positionH>
                <wp:positionV relativeFrom="page">
                  <wp:posOffset>2371090</wp:posOffset>
                </wp:positionV>
                <wp:extent cx="7690485" cy="1513840"/>
                <wp:effectExtent l="12700" t="12700" r="5715" b="0"/>
                <wp:wrapNone/>
                <wp:docPr id="826477624" name="Dikdörtgen 16"/>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7690485" cy="1513840"/>
                        </a:xfrm>
                        <a:prstGeom prst="rect">
                          <a:avLst/>
                        </a:prstGeom>
                        <a:solidFill>
                          <a:srgbClr val="2E74B5"/>
                        </a:solidFill>
                        <a:ln w="19050">
                          <a:solidFill>
                            <a:srgbClr val="000000"/>
                          </a:solidFill>
                          <a:miter lim="800000"/>
                          <a:headEnd/>
                          <a:tailEnd/>
                        </a:ln>
                      </wps:spPr>
                      <wps:txbx>
                        <w:txbxContent>
                          <w:p w14:paraId="43DE80E2" w14:textId="77777777" w:rsidR="005429A4" w:rsidRDefault="005429A4">
                            <w:pPr>
                              <w:pStyle w:val="AralkYok"/>
                              <w:jc w:val="right"/>
                              <w:rPr>
                                <w:rFonts w:ascii="Arial" w:hAnsi="Arial" w:cs="Arial"/>
                                <w:b/>
                                <w:sz w:val="40"/>
                                <w:szCs w:val="40"/>
                                <w:lang w:val="tr-TR" w:eastAsia="ko-KR"/>
                              </w:rPr>
                            </w:pPr>
                          </w:p>
                          <w:p w14:paraId="4A03474D" w14:textId="77777777" w:rsidR="005429A4" w:rsidRDefault="005429A4">
                            <w:pPr>
                              <w:pStyle w:val="AralkYok"/>
                              <w:jc w:val="right"/>
                              <w:rPr>
                                <w:rFonts w:ascii="Times New Roman" w:hAnsi="Times New Roman"/>
                                <w:b/>
                                <w:color w:val="FFFFFF"/>
                                <w:sz w:val="40"/>
                                <w:szCs w:val="40"/>
                                <w:lang w:val="tr-TR" w:eastAsia="ko-KR"/>
                              </w:rPr>
                            </w:pPr>
                            <w:r>
                              <w:rPr>
                                <w:rFonts w:ascii="Times New Roman" w:hAnsi="Times New Roman"/>
                                <w:b/>
                                <w:color w:val="FFFFFF"/>
                                <w:sz w:val="40"/>
                                <w:szCs w:val="40"/>
                                <w:lang w:val="tr-TR" w:eastAsia="ko-KR"/>
                              </w:rPr>
                              <w:t>ÇANAKKALE ONSEKİZ MART</w:t>
                            </w:r>
                            <w:r w:rsidRPr="00AC1995">
                              <w:rPr>
                                <w:rFonts w:ascii="Times New Roman" w:hAnsi="Times New Roman"/>
                                <w:b/>
                                <w:color w:val="FFFFFF"/>
                                <w:sz w:val="40"/>
                                <w:szCs w:val="40"/>
                                <w:lang w:val="tr-TR" w:eastAsia="ko-KR"/>
                              </w:rPr>
                              <w:t xml:space="preserve"> ÜNİVERSİTESİ </w:t>
                            </w:r>
                          </w:p>
                          <w:p w14:paraId="7AD32FB5" w14:textId="77777777" w:rsidR="005429A4" w:rsidRPr="00AC1995" w:rsidRDefault="005429A4">
                            <w:pPr>
                              <w:pStyle w:val="AralkYok"/>
                              <w:jc w:val="right"/>
                              <w:rPr>
                                <w:rFonts w:ascii="Times New Roman" w:hAnsi="Times New Roman"/>
                                <w:color w:val="FFFFFF"/>
                                <w:sz w:val="72"/>
                                <w:szCs w:val="72"/>
                              </w:rPr>
                            </w:pPr>
                            <w:r>
                              <w:rPr>
                                <w:rFonts w:ascii="Times New Roman" w:hAnsi="Times New Roman"/>
                                <w:b/>
                                <w:color w:val="FFFFFF"/>
                                <w:sz w:val="40"/>
                                <w:szCs w:val="40"/>
                                <w:lang w:val="tr-TR" w:eastAsia="ko-KR"/>
                              </w:rPr>
                              <w:t>İLETİŞİM FAKÜLTESİ</w:t>
                            </w:r>
                          </w:p>
                        </w:txbxContent>
                      </wps:txbx>
                      <wps:bodyPr rot="0" vert="horz" wrap="square" lIns="182880" tIns="45720" rIns="182880" bIns="45720" anchor="ctr" anchorCtr="0" upright="1">
                        <a:noAutofit/>
                      </wps:bodyPr>
                    </wps:wsp>
                  </a:graphicData>
                </a:graphic>
                <wp14:sizeRelH relativeFrom="page">
                  <wp14:pctWidth>0</wp14:pctWidth>
                </wp14:sizeRelH>
                <wp14:sizeRelV relativeFrom="page">
                  <wp14:pctHeight>0</wp14:pctHeight>
                </wp14:sizeRelV>
              </wp:anchor>
            </w:drawing>
          </mc:Choice>
          <mc:Fallback>
            <w:pict>
              <v:rect w14:anchorId="09964C78" id="Dikdörtgen 16" o:spid="_x0000_s1031" style="position:absolute;left:0;text-align:left;margin-left:.75pt;margin-top:186.7pt;width:605.55pt;height:119.2pt;z-index:251657216;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" o:allowincell="f" fillcolor="#2e74b5" strokeweight="1.5pt">
                <v:path arrowok="t"/>
                <v:textbox inset="14.4pt,,14.4pt">
                  <w:txbxContent>
                    <w:p w14:paraId="43DE80E2" w14:textId="77777777" w:rsidR="005429A4" w:rsidRDefault="005429A4">
                      <w:pPr>
                        <w:pStyle w:val="AralkYok"/>
                        <w:jc w:val="right"/>
                        <w:rPr>
                          <w:rFonts w:ascii="Arial" w:hAnsi="Arial" w:cs="Arial"/>
                          <w:b/>
                          <w:sz w:val="40"/>
                          <w:szCs w:val="40"/>
                          <w:lang w:val="tr-TR" w:eastAsia="ko-KR"/>
                        </w:rPr>
                      </w:pPr>
                    </w:p>
                    <w:p w14:paraId="4A03474D" w14:textId="77777777" w:rsidR="005429A4" w:rsidRDefault="005429A4">
                      <w:pPr>
                        <w:pStyle w:val="AralkYok"/>
                        <w:jc w:val="right"/>
                        <w:rPr>
                          <w:rFonts w:ascii="Times New Roman" w:hAnsi="Times New Roman"/>
                          <w:b/>
                          <w:color w:val="FFFFFF"/>
                          <w:sz w:val="40"/>
                          <w:szCs w:val="40"/>
                          <w:lang w:val="tr-TR" w:eastAsia="ko-KR"/>
                        </w:rPr>
                      </w:pPr>
                      <w:r>
                        <w:rPr>
                          <w:rFonts w:ascii="Times New Roman" w:hAnsi="Times New Roman"/>
                          <w:b/>
                          <w:color w:val="FFFFFF"/>
                          <w:sz w:val="40"/>
                          <w:szCs w:val="40"/>
                          <w:lang w:val="tr-TR" w:eastAsia="ko-KR"/>
                        </w:rPr>
                        <w:t>ÇANAKKALE ONSEKİZ MART</w:t>
                      </w:r>
                      <w:r w:rsidRPr="00AC1995">
                        <w:rPr>
                          <w:rFonts w:ascii="Times New Roman" w:hAnsi="Times New Roman"/>
                          <w:b/>
                          <w:color w:val="FFFFFF"/>
                          <w:sz w:val="40"/>
                          <w:szCs w:val="40"/>
                          <w:lang w:val="tr-TR" w:eastAsia="ko-KR"/>
                        </w:rPr>
                        <w:t xml:space="preserve"> ÜNİVERSİTESİ </w:t>
                      </w:r>
                    </w:p>
                    <w:p w14:paraId="7AD32FB5" w14:textId="77777777" w:rsidR="005429A4" w:rsidRPr="00AC1995" w:rsidRDefault="005429A4">
                      <w:pPr>
                        <w:pStyle w:val="AralkYok"/>
                        <w:jc w:val="right"/>
                        <w:rPr>
                          <w:rFonts w:ascii="Times New Roman" w:hAnsi="Times New Roman"/>
                          <w:color w:val="FFFFFF"/>
                          <w:sz w:val="72"/>
                          <w:szCs w:val="72"/>
                        </w:rPr>
                      </w:pPr>
                      <w:r>
                        <w:rPr>
                          <w:rFonts w:ascii="Times New Roman" w:hAnsi="Times New Roman"/>
                          <w:b/>
                          <w:color w:val="FFFFFF"/>
                          <w:sz w:val="40"/>
                          <w:szCs w:val="40"/>
                          <w:lang w:val="tr-TR" w:eastAsia="ko-KR"/>
                        </w:rPr>
                        <w:t>İLETİŞİM FAKÜLTESİ</w:t>
                      </w:r>
                    </w:p>
                  </w:txbxContent>
                </v:textbox>
                <w10:wrap anchorx="page" anchory="page"/>
              </v:rect>
            </w:pict>
          </mc:Fallback>
        </mc:AlternateContent>
      </w:r>
    </w:p>
    <w:p w14:paraId="26F8A4E7" w14:textId="77777777" w:rsidR="002F7776" w:rsidRPr="00100275" w:rsidRDefault="002F7776" w:rsidP="008616F9">
      <w:pPr>
        <w:rPr>
          <w:color w:val="000000" w:themeColor="text1"/>
          <w:sz w:val="22"/>
          <w:szCs w:val="22"/>
        </w:rPr>
      </w:pPr>
    </w:p>
    <w:p w14:paraId="2BDAE732" w14:textId="77777777" w:rsidR="002F7776" w:rsidRPr="00100275" w:rsidRDefault="002F7776" w:rsidP="008616F9">
      <w:pPr>
        <w:rPr>
          <w:color w:val="000000" w:themeColor="text1"/>
          <w:sz w:val="22"/>
          <w:szCs w:val="22"/>
        </w:rPr>
      </w:pPr>
    </w:p>
    <w:p w14:paraId="07E42243" w14:textId="77777777" w:rsidR="002F7776" w:rsidRPr="00100275" w:rsidRDefault="002F7776" w:rsidP="008616F9">
      <w:pPr>
        <w:rPr>
          <w:color w:val="000000" w:themeColor="text1"/>
          <w:sz w:val="22"/>
          <w:szCs w:val="22"/>
        </w:rPr>
      </w:pPr>
    </w:p>
    <w:p w14:paraId="5603278D" w14:textId="77777777" w:rsidR="002F7776" w:rsidRPr="00100275" w:rsidRDefault="002F7776" w:rsidP="008616F9">
      <w:pPr>
        <w:rPr>
          <w:color w:val="000000" w:themeColor="text1"/>
          <w:sz w:val="22"/>
          <w:szCs w:val="22"/>
        </w:rPr>
      </w:pPr>
    </w:p>
    <w:p w14:paraId="52112370" w14:textId="77777777" w:rsidR="002F7776" w:rsidRPr="00100275" w:rsidRDefault="002F7776" w:rsidP="008616F9">
      <w:pPr>
        <w:rPr>
          <w:color w:val="000000" w:themeColor="text1"/>
          <w:sz w:val="22"/>
          <w:szCs w:val="22"/>
        </w:rPr>
      </w:pPr>
    </w:p>
    <w:p w14:paraId="76896A02" w14:textId="77777777" w:rsidR="002F7776" w:rsidRPr="00100275" w:rsidRDefault="002F7776" w:rsidP="008616F9">
      <w:pPr>
        <w:rPr>
          <w:color w:val="000000" w:themeColor="text1"/>
          <w:sz w:val="22"/>
          <w:szCs w:val="22"/>
        </w:rPr>
      </w:pPr>
    </w:p>
    <w:p w14:paraId="10B4C544" w14:textId="77777777" w:rsidR="002F7776" w:rsidRPr="00100275" w:rsidRDefault="002F7776" w:rsidP="008616F9">
      <w:pPr>
        <w:rPr>
          <w:color w:val="000000" w:themeColor="text1"/>
          <w:sz w:val="22"/>
          <w:szCs w:val="22"/>
        </w:rPr>
      </w:pPr>
    </w:p>
    <w:p w14:paraId="020082D2" w14:textId="77777777" w:rsidR="002F7776" w:rsidRPr="00100275" w:rsidRDefault="002F7776" w:rsidP="008616F9">
      <w:pPr>
        <w:rPr>
          <w:color w:val="000000" w:themeColor="text1"/>
          <w:sz w:val="22"/>
          <w:szCs w:val="22"/>
        </w:rPr>
      </w:pPr>
    </w:p>
    <w:p w14:paraId="68A75FD8" w14:textId="77777777" w:rsidR="002F7776" w:rsidRPr="00100275" w:rsidRDefault="002F7776" w:rsidP="008616F9">
      <w:pPr>
        <w:rPr>
          <w:color w:val="000000" w:themeColor="text1"/>
          <w:sz w:val="22"/>
          <w:szCs w:val="22"/>
        </w:rPr>
      </w:pPr>
    </w:p>
    <w:p w14:paraId="7814CC17" w14:textId="77777777" w:rsidR="002F7776" w:rsidRPr="00100275" w:rsidRDefault="002F7776" w:rsidP="008616F9">
      <w:pPr>
        <w:rPr>
          <w:color w:val="000000" w:themeColor="text1"/>
          <w:sz w:val="22"/>
          <w:szCs w:val="22"/>
        </w:rPr>
      </w:pPr>
    </w:p>
    <w:p w14:paraId="50E69168" w14:textId="77777777" w:rsidR="002F7776" w:rsidRPr="00100275" w:rsidRDefault="002F7776" w:rsidP="008616F9">
      <w:pPr>
        <w:rPr>
          <w:color w:val="000000" w:themeColor="text1"/>
          <w:sz w:val="22"/>
          <w:szCs w:val="22"/>
        </w:rPr>
      </w:pPr>
    </w:p>
    <w:p w14:paraId="386510C8" w14:textId="77777777" w:rsidR="002F7776" w:rsidRPr="00100275" w:rsidRDefault="002F7776" w:rsidP="008616F9">
      <w:pPr>
        <w:rPr>
          <w:color w:val="000000" w:themeColor="text1"/>
          <w:sz w:val="22"/>
          <w:szCs w:val="22"/>
        </w:rPr>
      </w:pPr>
    </w:p>
    <w:p w14:paraId="1841A5DF" w14:textId="77777777" w:rsidR="002F7776" w:rsidRPr="00100275" w:rsidRDefault="002F7776" w:rsidP="008616F9">
      <w:pPr>
        <w:rPr>
          <w:color w:val="000000" w:themeColor="text1"/>
          <w:sz w:val="22"/>
          <w:szCs w:val="22"/>
        </w:rPr>
      </w:pPr>
    </w:p>
    <w:p w14:paraId="29850DFE" w14:textId="77777777" w:rsidR="002F7776" w:rsidRPr="00100275" w:rsidRDefault="002F7776" w:rsidP="008616F9">
      <w:pPr>
        <w:rPr>
          <w:color w:val="000000" w:themeColor="text1"/>
          <w:sz w:val="22"/>
          <w:szCs w:val="22"/>
        </w:rPr>
      </w:pPr>
    </w:p>
    <w:p w14:paraId="707682AA" w14:textId="77777777" w:rsidR="002F7776" w:rsidRPr="00100275" w:rsidRDefault="002F7776" w:rsidP="008616F9">
      <w:pPr>
        <w:pStyle w:val="KonuBal1"/>
        <w:jc w:val="both"/>
        <w:rPr>
          <w:rFonts w:ascii="Times New Roman" w:hAnsi="Times New Roman" w:cs="Times New Roman"/>
          <w:color w:val="000000" w:themeColor="text1"/>
          <w:sz w:val="22"/>
          <w:szCs w:val="22"/>
        </w:rPr>
      </w:pPr>
    </w:p>
    <w:p w14:paraId="0D7FB935" w14:textId="77777777" w:rsidR="002F7776" w:rsidRPr="00100275" w:rsidRDefault="002F7776" w:rsidP="008616F9">
      <w:pPr>
        <w:pStyle w:val="KonuBal1"/>
        <w:jc w:val="both"/>
        <w:rPr>
          <w:rFonts w:ascii="Times New Roman" w:hAnsi="Times New Roman" w:cs="Times New Roman"/>
          <w:color w:val="000000" w:themeColor="text1"/>
          <w:sz w:val="22"/>
          <w:szCs w:val="22"/>
        </w:rPr>
      </w:pPr>
    </w:p>
    <w:p w14:paraId="77F0ED0F" w14:textId="77777777" w:rsidR="002F7776" w:rsidRPr="00100275" w:rsidRDefault="002F7776" w:rsidP="008616F9">
      <w:pPr>
        <w:pStyle w:val="KonuBal1"/>
        <w:tabs>
          <w:tab w:val="left" w:pos="3600"/>
        </w:tabs>
        <w:jc w:val="both"/>
        <w:rPr>
          <w:rFonts w:ascii="Times New Roman" w:hAnsi="Times New Roman" w:cs="Times New Roman"/>
          <w:color w:val="000000" w:themeColor="text1"/>
          <w:sz w:val="22"/>
          <w:szCs w:val="22"/>
        </w:rPr>
      </w:pPr>
    </w:p>
    <w:p w14:paraId="70C34B3D" w14:textId="77777777" w:rsidR="009A0DB8" w:rsidRPr="00100275" w:rsidRDefault="00C15399" w:rsidP="008616F9">
      <w:pPr>
        <w:pStyle w:val="KonuBal1"/>
        <w:jc w:val="both"/>
        <w:rPr>
          <w:rFonts w:ascii="Times New Roman" w:hAnsi="Times New Roman" w:cs="Times New Roman"/>
          <w:b w:val="0"/>
          <w:color w:val="000000" w:themeColor="text1"/>
          <w:sz w:val="22"/>
          <w:szCs w:val="22"/>
          <w:u w:val="none"/>
        </w:rPr>
      </w:pPr>
      <w:r w:rsidRPr="00100275">
        <w:rPr>
          <w:rFonts w:ascii="Times New Roman" w:hAnsi="Times New Roman" w:cs="Times New Roman"/>
          <w:color w:val="000000" w:themeColor="text1"/>
          <w:sz w:val="22"/>
          <w:szCs w:val="22"/>
        </w:rPr>
        <w:br w:type="page"/>
      </w:r>
    </w:p>
    <w:p w14:paraId="0F2A477E" w14:textId="77777777" w:rsidR="009A0DB8" w:rsidRPr="00100275" w:rsidRDefault="00A53F54" w:rsidP="008616F9">
      <w:pPr>
        <w:pStyle w:val="TBal"/>
        <w:spacing w:line="240" w:lineRule="auto"/>
        <w:rPr>
          <w:rFonts w:ascii="Times New Roman" w:hAnsi="Times New Roman"/>
          <w:color w:val="000000" w:themeColor="text1"/>
        </w:rPr>
      </w:pPr>
      <w:r w:rsidRPr="00100275">
        <w:rPr>
          <w:rFonts w:ascii="Times New Roman" w:hAnsi="Times New Roman"/>
          <w:color w:val="000000" w:themeColor="text1"/>
        </w:rPr>
        <w:lastRenderedPageBreak/>
        <w:t>İÇİNDEKİLER</w:t>
      </w:r>
    </w:p>
    <w:p w14:paraId="640568A4" w14:textId="77777777" w:rsidR="00DE0EC2" w:rsidRPr="00100275" w:rsidRDefault="009A0DB8" w:rsidP="008616F9">
      <w:pPr>
        <w:pStyle w:val="T1"/>
        <w:tabs>
          <w:tab w:val="right" w:leader="dot" w:pos="9060"/>
        </w:tabs>
        <w:rPr>
          <w:rFonts w:ascii="Times New Roman" w:hAnsi="Times New Roman" w:cs="Times New Roman"/>
          <w:b w:val="0"/>
          <w:noProof/>
          <w:color w:val="000000" w:themeColor="text1"/>
          <w:sz w:val="22"/>
          <w:szCs w:val="22"/>
          <w:lang w:val="tr-TR" w:eastAsia="tr-TR"/>
        </w:rPr>
      </w:pPr>
      <w:r w:rsidRPr="00100275">
        <w:rPr>
          <w:rFonts w:ascii="Times New Roman" w:hAnsi="Times New Roman" w:cs="Times New Roman"/>
          <w:bCs/>
          <w:color w:val="000000" w:themeColor="text1"/>
          <w:sz w:val="22"/>
          <w:szCs w:val="22"/>
        </w:rPr>
        <w:fldChar w:fldCharType="begin"/>
      </w:r>
      <w:r w:rsidRPr="00100275">
        <w:rPr>
          <w:rFonts w:ascii="Times New Roman" w:hAnsi="Times New Roman" w:cs="Times New Roman"/>
          <w:bCs/>
          <w:color w:val="000000" w:themeColor="text1"/>
          <w:sz w:val="22"/>
          <w:szCs w:val="22"/>
        </w:rPr>
        <w:instrText xml:space="preserve"> TOC \o "1-3" \h \z \u </w:instrText>
      </w:r>
      <w:r w:rsidRPr="00100275">
        <w:rPr>
          <w:rFonts w:ascii="Times New Roman" w:hAnsi="Times New Roman" w:cs="Times New Roman"/>
          <w:bCs/>
          <w:color w:val="000000" w:themeColor="text1"/>
          <w:sz w:val="22"/>
          <w:szCs w:val="22"/>
        </w:rPr>
        <w:fldChar w:fldCharType="separate"/>
      </w:r>
      <w:hyperlink w:anchor="_Toc533169323" w:history="1">
        <w:r w:rsidR="00DE0EC2" w:rsidRPr="00100275">
          <w:rPr>
            <w:rStyle w:val="Kpr"/>
            <w:rFonts w:ascii="Times New Roman" w:hAnsi="Times New Roman" w:cs="Times New Roman"/>
            <w:noProof/>
            <w:color w:val="000000" w:themeColor="text1"/>
            <w:sz w:val="22"/>
            <w:szCs w:val="22"/>
          </w:rPr>
          <w:t>BİRİM / ÜST YÖNETİCİ SUNUŞU</w:t>
        </w:r>
        <w:r w:rsidR="00DE0EC2" w:rsidRPr="00100275">
          <w:rPr>
            <w:rFonts w:ascii="Times New Roman" w:hAnsi="Times New Roman" w:cs="Times New Roman"/>
            <w:noProof/>
            <w:webHidden/>
            <w:color w:val="000000" w:themeColor="text1"/>
            <w:sz w:val="22"/>
            <w:szCs w:val="22"/>
          </w:rPr>
          <w:tab/>
        </w:r>
        <w:r w:rsidR="00DE0EC2" w:rsidRPr="00100275">
          <w:rPr>
            <w:rFonts w:ascii="Times New Roman" w:hAnsi="Times New Roman" w:cs="Times New Roman"/>
            <w:noProof/>
            <w:webHidden/>
            <w:color w:val="000000" w:themeColor="text1"/>
            <w:sz w:val="22"/>
            <w:szCs w:val="22"/>
          </w:rPr>
          <w:fldChar w:fldCharType="begin"/>
        </w:r>
        <w:r w:rsidR="00DE0EC2" w:rsidRPr="00100275">
          <w:rPr>
            <w:rFonts w:ascii="Times New Roman" w:hAnsi="Times New Roman" w:cs="Times New Roman"/>
            <w:noProof/>
            <w:webHidden/>
            <w:color w:val="000000" w:themeColor="text1"/>
            <w:sz w:val="22"/>
            <w:szCs w:val="22"/>
          </w:rPr>
          <w:instrText xml:space="preserve"> PAGEREF _Toc533169323 \h </w:instrText>
        </w:r>
        <w:r w:rsidR="00DE0EC2" w:rsidRPr="00100275">
          <w:rPr>
            <w:rFonts w:ascii="Times New Roman" w:hAnsi="Times New Roman" w:cs="Times New Roman"/>
            <w:noProof/>
            <w:webHidden/>
            <w:color w:val="000000" w:themeColor="text1"/>
            <w:sz w:val="22"/>
            <w:szCs w:val="22"/>
          </w:rPr>
        </w:r>
        <w:r w:rsidR="00DE0EC2" w:rsidRPr="00100275">
          <w:rPr>
            <w:rFonts w:ascii="Times New Roman" w:hAnsi="Times New Roman" w:cs="Times New Roman"/>
            <w:noProof/>
            <w:webHidden/>
            <w:color w:val="000000" w:themeColor="text1"/>
            <w:sz w:val="22"/>
            <w:szCs w:val="22"/>
          </w:rPr>
          <w:fldChar w:fldCharType="separate"/>
        </w:r>
        <w:r w:rsidR="009548B1" w:rsidRPr="00100275">
          <w:rPr>
            <w:rFonts w:ascii="Times New Roman" w:hAnsi="Times New Roman" w:cs="Times New Roman"/>
            <w:noProof/>
            <w:webHidden/>
            <w:color w:val="000000" w:themeColor="text1"/>
            <w:sz w:val="22"/>
            <w:szCs w:val="22"/>
          </w:rPr>
          <w:t>4</w:t>
        </w:r>
        <w:r w:rsidR="00DE0EC2" w:rsidRPr="00100275">
          <w:rPr>
            <w:rFonts w:ascii="Times New Roman" w:hAnsi="Times New Roman" w:cs="Times New Roman"/>
            <w:noProof/>
            <w:webHidden/>
            <w:color w:val="000000" w:themeColor="text1"/>
            <w:sz w:val="22"/>
            <w:szCs w:val="22"/>
          </w:rPr>
          <w:fldChar w:fldCharType="end"/>
        </w:r>
      </w:hyperlink>
    </w:p>
    <w:p w14:paraId="3E8C3A70" w14:textId="77777777" w:rsidR="00DE0EC2" w:rsidRPr="00100275" w:rsidRDefault="005429A4" w:rsidP="008616F9">
      <w:pPr>
        <w:pStyle w:val="T1"/>
        <w:tabs>
          <w:tab w:val="right" w:leader="dot" w:pos="9060"/>
        </w:tabs>
        <w:rPr>
          <w:rFonts w:ascii="Times New Roman" w:hAnsi="Times New Roman" w:cs="Times New Roman"/>
          <w:b w:val="0"/>
          <w:noProof/>
          <w:color w:val="000000" w:themeColor="text1"/>
          <w:sz w:val="22"/>
          <w:szCs w:val="22"/>
          <w:lang w:val="tr-TR" w:eastAsia="tr-TR"/>
        </w:rPr>
      </w:pPr>
      <w:hyperlink w:anchor="_Toc533169324" w:history="1">
        <w:r w:rsidR="00DE0EC2" w:rsidRPr="00100275">
          <w:rPr>
            <w:rStyle w:val="Kpr"/>
            <w:rFonts w:ascii="Times New Roman" w:hAnsi="Times New Roman" w:cs="Times New Roman"/>
            <w:noProof/>
            <w:color w:val="000000" w:themeColor="text1"/>
            <w:sz w:val="22"/>
            <w:szCs w:val="22"/>
          </w:rPr>
          <w:t>I- GENEL BİLGİLER</w:t>
        </w:r>
        <w:r w:rsidR="00DE0EC2" w:rsidRPr="00100275">
          <w:rPr>
            <w:rFonts w:ascii="Times New Roman" w:hAnsi="Times New Roman" w:cs="Times New Roman"/>
            <w:noProof/>
            <w:webHidden/>
            <w:color w:val="000000" w:themeColor="text1"/>
            <w:sz w:val="22"/>
            <w:szCs w:val="22"/>
          </w:rPr>
          <w:tab/>
        </w:r>
        <w:r w:rsidR="00DE0EC2" w:rsidRPr="00100275">
          <w:rPr>
            <w:rFonts w:ascii="Times New Roman" w:hAnsi="Times New Roman" w:cs="Times New Roman"/>
            <w:noProof/>
            <w:webHidden/>
            <w:color w:val="000000" w:themeColor="text1"/>
            <w:sz w:val="22"/>
            <w:szCs w:val="22"/>
          </w:rPr>
          <w:fldChar w:fldCharType="begin"/>
        </w:r>
        <w:r w:rsidR="00DE0EC2" w:rsidRPr="00100275">
          <w:rPr>
            <w:rFonts w:ascii="Times New Roman" w:hAnsi="Times New Roman" w:cs="Times New Roman"/>
            <w:noProof/>
            <w:webHidden/>
            <w:color w:val="000000" w:themeColor="text1"/>
            <w:sz w:val="22"/>
            <w:szCs w:val="22"/>
          </w:rPr>
          <w:instrText xml:space="preserve"> PAGEREF _Toc533169324 \h </w:instrText>
        </w:r>
        <w:r w:rsidR="00DE0EC2" w:rsidRPr="00100275">
          <w:rPr>
            <w:rFonts w:ascii="Times New Roman" w:hAnsi="Times New Roman" w:cs="Times New Roman"/>
            <w:noProof/>
            <w:webHidden/>
            <w:color w:val="000000" w:themeColor="text1"/>
            <w:sz w:val="22"/>
            <w:szCs w:val="22"/>
          </w:rPr>
        </w:r>
        <w:r w:rsidR="00DE0EC2" w:rsidRPr="00100275">
          <w:rPr>
            <w:rFonts w:ascii="Times New Roman" w:hAnsi="Times New Roman" w:cs="Times New Roman"/>
            <w:noProof/>
            <w:webHidden/>
            <w:color w:val="000000" w:themeColor="text1"/>
            <w:sz w:val="22"/>
            <w:szCs w:val="22"/>
          </w:rPr>
          <w:fldChar w:fldCharType="separate"/>
        </w:r>
        <w:r w:rsidR="009548B1" w:rsidRPr="00100275">
          <w:rPr>
            <w:rFonts w:ascii="Times New Roman" w:hAnsi="Times New Roman" w:cs="Times New Roman"/>
            <w:noProof/>
            <w:webHidden/>
            <w:color w:val="000000" w:themeColor="text1"/>
            <w:sz w:val="22"/>
            <w:szCs w:val="22"/>
          </w:rPr>
          <w:t>5</w:t>
        </w:r>
        <w:r w:rsidR="00DE0EC2" w:rsidRPr="00100275">
          <w:rPr>
            <w:rFonts w:ascii="Times New Roman" w:hAnsi="Times New Roman" w:cs="Times New Roman"/>
            <w:noProof/>
            <w:webHidden/>
            <w:color w:val="000000" w:themeColor="text1"/>
            <w:sz w:val="22"/>
            <w:szCs w:val="22"/>
          </w:rPr>
          <w:fldChar w:fldCharType="end"/>
        </w:r>
      </w:hyperlink>
    </w:p>
    <w:p w14:paraId="24AAB2E1" w14:textId="77777777" w:rsidR="00DE0EC2" w:rsidRPr="00100275" w:rsidRDefault="005429A4" w:rsidP="008616F9">
      <w:pPr>
        <w:pStyle w:val="T2"/>
        <w:tabs>
          <w:tab w:val="left" w:pos="720"/>
        </w:tabs>
        <w:rPr>
          <w:rFonts w:ascii="Times New Roman" w:hAnsi="Times New Roman" w:cs="Times New Roman"/>
          <w:color w:val="000000" w:themeColor="text1"/>
          <w:sz w:val="22"/>
          <w:szCs w:val="22"/>
          <w:lang w:val="tr-TR" w:eastAsia="tr-TR"/>
        </w:rPr>
      </w:pPr>
      <w:hyperlink w:anchor="_Toc533169325" w:history="1">
        <w:r w:rsidR="00DE0EC2" w:rsidRPr="00100275">
          <w:rPr>
            <w:rStyle w:val="Kpr"/>
            <w:rFonts w:ascii="Times New Roman" w:hAnsi="Times New Roman" w:cs="Times New Roman"/>
            <w:color w:val="000000" w:themeColor="text1"/>
            <w:sz w:val="22"/>
            <w:szCs w:val="22"/>
          </w:rPr>
          <w:t>A-</w:t>
        </w:r>
        <w:r w:rsidR="00DE0EC2" w:rsidRPr="00100275">
          <w:rPr>
            <w:rFonts w:ascii="Times New Roman" w:hAnsi="Times New Roman" w:cs="Times New Roman"/>
            <w:color w:val="000000" w:themeColor="text1"/>
            <w:sz w:val="22"/>
            <w:szCs w:val="22"/>
            <w:lang w:val="tr-TR" w:eastAsia="tr-TR"/>
          </w:rPr>
          <w:tab/>
        </w:r>
        <w:r w:rsidR="00DE0EC2" w:rsidRPr="00100275">
          <w:rPr>
            <w:rStyle w:val="Kpr"/>
            <w:rFonts w:ascii="Times New Roman" w:hAnsi="Times New Roman" w:cs="Times New Roman"/>
            <w:color w:val="000000" w:themeColor="text1"/>
            <w:sz w:val="22"/>
            <w:szCs w:val="22"/>
            <w:lang w:val="tr-TR"/>
          </w:rPr>
          <w:t>Misyon</w:t>
        </w:r>
        <w:r w:rsidR="00DE0EC2" w:rsidRPr="00100275">
          <w:rPr>
            <w:rStyle w:val="Kpr"/>
            <w:rFonts w:ascii="Times New Roman" w:hAnsi="Times New Roman" w:cs="Times New Roman"/>
            <w:color w:val="000000" w:themeColor="text1"/>
            <w:sz w:val="22"/>
            <w:szCs w:val="22"/>
          </w:rPr>
          <w:t xml:space="preserve"> ve Vizyon</w:t>
        </w:r>
        <w:r w:rsidR="00DE0EC2" w:rsidRPr="00100275">
          <w:rPr>
            <w:rFonts w:ascii="Times New Roman" w:hAnsi="Times New Roman" w:cs="Times New Roman"/>
            <w:webHidden/>
            <w:color w:val="000000" w:themeColor="text1"/>
            <w:sz w:val="22"/>
            <w:szCs w:val="22"/>
          </w:rPr>
          <w:tab/>
        </w:r>
        <w:r w:rsidR="00DE0EC2" w:rsidRPr="00100275">
          <w:rPr>
            <w:rFonts w:ascii="Times New Roman" w:hAnsi="Times New Roman" w:cs="Times New Roman"/>
            <w:webHidden/>
            <w:color w:val="000000" w:themeColor="text1"/>
            <w:sz w:val="22"/>
            <w:szCs w:val="22"/>
          </w:rPr>
          <w:fldChar w:fldCharType="begin"/>
        </w:r>
        <w:r w:rsidR="00DE0EC2" w:rsidRPr="00100275">
          <w:rPr>
            <w:rFonts w:ascii="Times New Roman" w:hAnsi="Times New Roman" w:cs="Times New Roman"/>
            <w:webHidden/>
            <w:color w:val="000000" w:themeColor="text1"/>
            <w:sz w:val="22"/>
            <w:szCs w:val="22"/>
          </w:rPr>
          <w:instrText xml:space="preserve"> PAGEREF _Toc533169325 \h </w:instrText>
        </w:r>
        <w:r w:rsidR="00DE0EC2" w:rsidRPr="00100275">
          <w:rPr>
            <w:rFonts w:ascii="Times New Roman" w:hAnsi="Times New Roman" w:cs="Times New Roman"/>
            <w:webHidden/>
            <w:color w:val="000000" w:themeColor="text1"/>
            <w:sz w:val="22"/>
            <w:szCs w:val="22"/>
          </w:rPr>
        </w:r>
        <w:r w:rsidR="00DE0EC2" w:rsidRPr="00100275">
          <w:rPr>
            <w:rFonts w:ascii="Times New Roman" w:hAnsi="Times New Roman" w:cs="Times New Roman"/>
            <w:webHidden/>
            <w:color w:val="000000" w:themeColor="text1"/>
            <w:sz w:val="22"/>
            <w:szCs w:val="22"/>
          </w:rPr>
          <w:fldChar w:fldCharType="separate"/>
        </w:r>
        <w:r w:rsidR="009548B1" w:rsidRPr="00100275">
          <w:rPr>
            <w:rFonts w:ascii="Times New Roman" w:hAnsi="Times New Roman" w:cs="Times New Roman"/>
            <w:webHidden/>
            <w:color w:val="000000" w:themeColor="text1"/>
            <w:sz w:val="22"/>
            <w:szCs w:val="22"/>
          </w:rPr>
          <w:t>5</w:t>
        </w:r>
        <w:r w:rsidR="00DE0EC2" w:rsidRPr="00100275">
          <w:rPr>
            <w:rFonts w:ascii="Times New Roman" w:hAnsi="Times New Roman" w:cs="Times New Roman"/>
            <w:webHidden/>
            <w:color w:val="000000" w:themeColor="text1"/>
            <w:sz w:val="22"/>
            <w:szCs w:val="22"/>
          </w:rPr>
          <w:fldChar w:fldCharType="end"/>
        </w:r>
      </w:hyperlink>
    </w:p>
    <w:p w14:paraId="439D338F" w14:textId="77777777" w:rsidR="00DE0EC2" w:rsidRPr="00100275" w:rsidRDefault="005429A4" w:rsidP="008616F9">
      <w:pPr>
        <w:pStyle w:val="T2"/>
        <w:tabs>
          <w:tab w:val="left" w:pos="720"/>
        </w:tabs>
        <w:rPr>
          <w:rFonts w:ascii="Times New Roman" w:hAnsi="Times New Roman" w:cs="Times New Roman"/>
          <w:color w:val="000000" w:themeColor="text1"/>
          <w:sz w:val="22"/>
          <w:szCs w:val="22"/>
          <w:lang w:val="tr-TR" w:eastAsia="tr-TR"/>
        </w:rPr>
      </w:pPr>
      <w:hyperlink w:anchor="_Toc533169326" w:history="1">
        <w:r w:rsidR="00DE0EC2" w:rsidRPr="00100275">
          <w:rPr>
            <w:rStyle w:val="Kpr"/>
            <w:rFonts w:ascii="Times New Roman" w:hAnsi="Times New Roman" w:cs="Times New Roman"/>
            <w:color w:val="000000" w:themeColor="text1"/>
            <w:sz w:val="22"/>
            <w:szCs w:val="22"/>
          </w:rPr>
          <w:t>B-</w:t>
        </w:r>
        <w:r w:rsidR="00DE0EC2" w:rsidRPr="00100275">
          <w:rPr>
            <w:rFonts w:ascii="Times New Roman" w:hAnsi="Times New Roman" w:cs="Times New Roman"/>
            <w:color w:val="000000" w:themeColor="text1"/>
            <w:sz w:val="22"/>
            <w:szCs w:val="22"/>
            <w:lang w:val="tr-TR" w:eastAsia="tr-TR"/>
          </w:rPr>
          <w:tab/>
        </w:r>
        <w:r w:rsidR="00DE0EC2" w:rsidRPr="00100275">
          <w:rPr>
            <w:rStyle w:val="Kpr"/>
            <w:rFonts w:ascii="Times New Roman" w:hAnsi="Times New Roman" w:cs="Times New Roman"/>
            <w:color w:val="000000" w:themeColor="text1"/>
            <w:sz w:val="22"/>
            <w:szCs w:val="22"/>
          </w:rPr>
          <w:t>Yetki, Görev ve Sorumluluklar</w:t>
        </w:r>
        <w:r w:rsidR="00DE0EC2" w:rsidRPr="00100275">
          <w:rPr>
            <w:rFonts w:ascii="Times New Roman" w:hAnsi="Times New Roman" w:cs="Times New Roman"/>
            <w:webHidden/>
            <w:color w:val="000000" w:themeColor="text1"/>
            <w:sz w:val="22"/>
            <w:szCs w:val="22"/>
          </w:rPr>
          <w:tab/>
        </w:r>
        <w:r w:rsidR="00DE0EC2" w:rsidRPr="00100275">
          <w:rPr>
            <w:rFonts w:ascii="Times New Roman" w:hAnsi="Times New Roman" w:cs="Times New Roman"/>
            <w:webHidden/>
            <w:color w:val="000000" w:themeColor="text1"/>
            <w:sz w:val="22"/>
            <w:szCs w:val="22"/>
          </w:rPr>
          <w:fldChar w:fldCharType="begin"/>
        </w:r>
        <w:r w:rsidR="00DE0EC2" w:rsidRPr="00100275">
          <w:rPr>
            <w:rFonts w:ascii="Times New Roman" w:hAnsi="Times New Roman" w:cs="Times New Roman"/>
            <w:webHidden/>
            <w:color w:val="000000" w:themeColor="text1"/>
            <w:sz w:val="22"/>
            <w:szCs w:val="22"/>
          </w:rPr>
          <w:instrText xml:space="preserve"> PAGEREF _Toc533169326 \h </w:instrText>
        </w:r>
        <w:r w:rsidR="00DE0EC2" w:rsidRPr="00100275">
          <w:rPr>
            <w:rFonts w:ascii="Times New Roman" w:hAnsi="Times New Roman" w:cs="Times New Roman"/>
            <w:webHidden/>
            <w:color w:val="000000" w:themeColor="text1"/>
            <w:sz w:val="22"/>
            <w:szCs w:val="22"/>
          </w:rPr>
        </w:r>
        <w:r w:rsidR="00DE0EC2" w:rsidRPr="00100275">
          <w:rPr>
            <w:rFonts w:ascii="Times New Roman" w:hAnsi="Times New Roman" w:cs="Times New Roman"/>
            <w:webHidden/>
            <w:color w:val="000000" w:themeColor="text1"/>
            <w:sz w:val="22"/>
            <w:szCs w:val="22"/>
          </w:rPr>
          <w:fldChar w:fldCharType="separate"/>
        </w:r>
        <w:r w:rsidR="009548B1" w:rsidRPr="00100275">
          <w:rPr>
            <w:rFonts w:ascii="Times New Roman" w:hAnsi="Times New Roman" w:cs="Times New Roman"/>
            <w:webHidden/>
            <w:color w:val="000000" w:themeColor="text1"/>
            <w:sz w:val="22"/>
            <w:szCs w:val="22"/>
          </w:rPr>
          <w:t>5</w:t>
        </w:r>
        <w:r w:rsidR="00DE0EC2" w:rsidRPr="00100275">
          <w:rPr>
            <w:rFonts w:ascii="Times New Roman" w:hAnsi="Times New Roman" w:cs="Times New Roman"/>
            <w:webHidden/>
            <w:color w:val="000000" w:themeColor="text1"/>
            <w:sz w:val="22"/>
            <w:szCs w:val="22"/>
          </w:rPr>
          <w:fldChar w:fldCharType="end"/>
        </w:r>
      </w:hyperlink>
    </w:p>
    <w:p w14:paraId="00CFDC48" w14:textId="77777777" w:rsidR="00DE0EC2" w:rsidRPr="00100275" w:rsidRDefault="005429A4" w:rsidP="008616F9">
      <w:pPr>
        <w:pStyle w:val="T2"/>
        <w:tabs>
          <w:tab w:val="left" w:pos="720"/>
        </w:tabs>
        <w:rPr>
          <w:rFonts w:ascii="Times New Roman" w:hAnsi="Times New Roman" w:cs="Times New Roman"/>
          <w:color w:val="000000" w:themeColor="text1"/>
          <w:sz w:val="22"/>
          <w:szCs w:val="22"/>
          <w:lang w:val="tr-TR" w:eastAsia="tr-TR"/>
        </w:rPr>
      </w:pPr>
      <w:hyperlink w:anchor="_Toc533169327" w:history="1">
        <w:r w:rsidR="00DE0EC2" w:rsidRPr="00100275">
          <w:rPr>
            <w:rStyle w:val="Kpr"/>
            <w:rFonts w:ascii="Times New Roman" w:hAnsi="Times New Roman" w:cs="Times New Roman"/>
            <w:color w:val="000000" w:themeColor="text1"/>
            <w:sz w:val="22"/>
            <w:szCs w:val="22"/>
          </w:rPr>
          <w:t>C-</w:t>
        </w:r>
        <w:r w:rsidR="00DE0EC2" w:rsidRPr="00100275">
          <w:rPr>
            <w:rFonts w:ascii="Times New Roman" w:hAnsi="Times New Roman" w:cs="Times New Roman"/>
            <w:color w:val="000000" w:themeColor="text1"/>
            <w:sz w:val="22"/>
            <w:szCs w:val="22"/>
            <w:lang w:val="tr-TR" w:eastAsia="tr-TR"/>
          </w:rPr>
          <w:tab/>
        </w:r>
        <w:r w:rsidR="00DE0EC2" w:rsidRPr="00100275">
          <w:rPr>
            <w:rStyle w:val="Kpr"/>
            <w:rFonts w:ascii="Times New Roman" w:hAnsi="Times New Roman" w:cs="Times New Roman"/>
            <w:color w:val="000000" w:themeColor="text1"/>
            <w:sz w:val="22"/>
            <w:szCs w:val="22"/>
          </w:rPr>
          <w:t>İdareye İlişkin Bilgiler</w:t>
        </w:r>
        <w:r w:rsidR="00DE0EC2" w:rsidRPr="00100275">
          <w:rPr>
            <w:rFonts w:ascii="Times New Roman" w:hAnsi="Times New Roman" w:cs="Times New Roman"/>
            <w:webHidden/>
            <w:color w:val="000000" w:themeColor="text1"/>
            <w:sz w:val="22"/>
            <w:szCs w:val="22"/>
          </w:rPr>
          <w:tab/>
        </w:r>
        <w:r w:rsidR="00DE0EC2" w:rsidRPr="00100275">
          <w:rPr>
            <w:rFonts w:ascii="Times New Roman" w:hAnsi="Times New Roman" w:cs="Times New Roman"/>
            <w:webHidden/>
            <w:color w:val="000000" w:themeColor="text1"/>
            <w:sz w:val="22"/>
            <w:szCs w:val="22"/>
          </w:rPr>
          <w:fldChar w:fldCharType="begin"/>
        </w:r>
        <w:r w:rsidR="00DE0EC2" w:rsidRPr="00100275">
          <w:rPr>
            <w:rFonts w:ascii="Times New Roman" w:hAnsi="Times New Roman" w:cs="Times New Roman"/>
            <w:webHidden/>
            <w:color w:val="000000" w:themeColor="text1"/>
            <w:sz w:val="22"/>
            <w:szCs w:val="22"/>
          </w:rPr>
          <w:instrText xml:space="preserve"> PAGEREF _Toc533169327 \h </w:instrText>
        </w:r>
        <w:r w:rsidR="00DE0EC2" w:rsidRPr="00100275">
          <w:rPr>
            <w:rFonts w:ascii="Times New Roman" w:hAnsi="Times New Roman" w:cs="Times New Roman"/>
            <w:webHidden/>
            <w:color w:val="000000" w:themeColor="text1"/>
            <w:sz w:val="22"/>
            <w:szCs w:val="22"/>
          </w:rPr>
        </w:r>
        <w:r w:rsidR="00DE0EC2" w:rsidRPr="00100275">
          <w:rPr>
            <w:rFonts w:ascii="Times New Roman" w:hAnsi="Times New Roman" w:cs="Times New Roman"/>
            <w:webHidden/>
            <w:color w:val="000000" w:themeColor="text1"/>
            <w:sz w:val="22"/>
            <w:szCs w:val="22"/>
          </w:rPr>
          <w:fldChar w:fldCharType="separate"/>
        </w:r>
        <w:r w:rsidR="009548B1" w:rsidRPr="00100275">
          <w:rPr>
            <w:rFonts w:ascii="Times New Roman" w:hAnsi="Times New Roman" w:cs="Times New Roman"/>
            <w:webHidden/>
            <w:color w:val="000000" w:themeColor="text1"/>
            <w:sz w:val="22"/>
            <w:szCs w:val="22"/>
          </w:rPr>
          <w:t>6</w:t>
        </w:r>
        <w:r w:rsidR="00DE0EC2" w:rsidRPr="00100275">
          <w:rPr>
            <w:rFonts w:ascii="Times New Roman" w:hAnsi="Times New Roman" w:cs="Times New Roman"/>
            <w:webHidden/>
            <w:color w:val="000000" w:themeColor="text1"/>
            <w:sz w:val="22"/>
            <w:szCs w:val="22"/>
          </w:rPr>
          <w:fldChar w:fldCharType="end"/>
        </w:r>
      </w:hyperlink>
    </w:p>
    <w:p w14:paraId="414255C7" w14:textId="77777777" w:rsidR="00DE0EC2" w:rsidRPr="00100275" w:rsidRDefault="005429A4" w:rsidP="008616F9">
      <w:pPr>
        <w:pStyle w:val="T3"/>
        <w:rPr>
          <w:rFonts w:ascii="Times New Roman" w:hAnsi="Times New Roman" w:cs="Times New Roman"/>
          <w:color w:val="000000" w:themeColor="text1"/>
          <w:sz w:val="22"/>
          <w:szCs w:val="22"/>
          <w:lang w:val="tr-TR" w:eastAsia="tr-TR"/>
        </w:rPr>
      </w:pPr>
      <w:hyperlink w:anchor="_Toc533169328" w:history="1">
        <w:r w:rsidR="00DE0EC2" w:rsidRPr="00100275">
          <w:rPr>
            <w:rStyle w:val="Kpr"/>
            <w:rFonts w:ascii="Times New Roman" w:hAnsi="Times New Roman" w:cs="Times New Roman"/>
            <w:color w:val="000000" w:themeColor="text1"/>
            <w:sz w:val="22"/>
            <w:szCs w:val="22"/>
          </w:rPr>
          <w:t>1- Fiziksel Yapı</w:t>
        </w:r>
        <w:r w:rsidR="00DE0EC2" w:rsidRPr="00100275">
          <w:rPr>
            <w:rFonts w:ascii="Times New Roman" w:hAnsi="Times New Roman" w:cs="Times New Roman"/>
            <w:webHidden/>
            <w:color w:val="000000" w:themeColor="text1"/>
            <w:sz w:val="22"/>
            <w:szCs w:val="22"/>
          </w:rPr>
          <w:tab/>
        </w:r>
        <w:r w:rsidR="00DE0EC2" w:rsidRPr="00100275">
          <w:rPr>
            <w:rFonts w:ascii="Times New Roman" w:hAnsi="Times New Roman" w:cs="Times New Roman"/>
            <w:webHidden/>
            <w:color w:val="000000" w:themeColor="text1"/>
            <w:sz w:val="22"/>
            <w:szCs w:val="22"/>
          </w:rPr>
          <w:fldChar w:fldCharType="begin"/>
        </w:r>
        <w:r w:rsidR="00DE0EC2" w:rsidRPr="00100275">
          <w:rPr>
            <w:rFonts w:ascii="Times New Roman" w:hAnsi="Times New Roman" w:cs="Times New Roman"/>
            <w:webHidden/>
            <w:color w:val="000000" w:themeColor="text1"/>
            <w:sz w:val="22"/>
            <w:szCs w:val="22"/>
          </w:rPr>
          <w:instrText xml:space="preserve"> PAGEREF _Toc533169328 \h </w:instrText>
        </w:r>
        <w:r w:rsidR="00DE0EC2" w:rsidRPr="00100275">
          <w:rPr>
            <w:rFonts w:ascii="Times New Roman" w:hAnsi="Times New Roman" w:cs="Times New Roman"/>
            <w:webHidden/>
            <w:color w:val="000000" w:themeColor="text1"/>
            <w:sz w:val="22"/>
            <w:szCs w:val="22"/>
          </w:rPr>
        </w:r>
        <w:r w:rsidR="00DE0EC2" w:rsidRPr="00100275">
          <w:rPr>
            <w:rFonts w:ascii="Times New Roman" w:hAnsi="Times New Roman" w:cs="Times New Roman"/>
            <w:webHidden/>
            <w:color w:val="000000" w:themeColor="text1"/>
            <w:sz w:val="22"/>
            <w:szCs w:val="22"/>
          </w:rPr>
          <w:fldChar w:fldCharType="separate"/>
        </w:r>
        <w:r w:rsidR="009548B1" w:rsidRPr="00100275">
          <w:rPr>
            <w:rFonts w:ascii="Times New Roman" w:hAnsi="Times New Roman" w:cs="Times New Roman"/>
            <w:webHidden/>
            <w:color w:val="000000" w:themeColor="text1"/>
            <w:sz w:val="22"/>
            <w:szCs w:val="22"/>
          </w:rPr>
          <w:t>6</w:t>
        </w:r>
        <w:r w:rsidR="00DE0EC2" w:rsidRPr="00100275">
          <w:rPr>
            <w:rFonts w:ascii="Times New Roman" w:hAnsi="Times New Roman" w:cs="Times New Roman"/>
            <w:webHidden/>
            <w:color w:val="000000" w:themeColor="text1"/>
            <w:sz w:val="22"/>
            <w:szCs w:val="22"/>
          </w:rPr>
          <w:fldChar w:fldCharType="end"/>
        </w:r>
      </w:hyperlink>
    </w:p>
    <w:p w14:paraId="28E17FCC" w14:textId="77777777" w:rsidR="00DE0EC2" w:rsidRPr="00100275" w:rsidRDefault="005429A4" w:rsidP="008616F9">
      <w:pPr>
        <w:pStyle w:val="T3"/>
        <w:rPr>
          <w:rFonts w:ascii="Times New Roman" w:hAnsi="Times New Roman" w:cs="Times New Roman"/>
          <w:color w:val="000000" w:themeColor="text1"/>
          <w:sz w:val="22"/>
          <w:szCs w:val="22"/>
          <w:lang w:val="tr-TR" w:eastAsia="tr-TR"/>
        </w:rPr>
      </w:pPr>
      <w:hyperlink w:anchor="_Toc533169329" w:history="1">
        <w:r w:rsidR="00DE0EC2" w:rsidRPr="00100275">
          <w:rPr>
            <w:rStyle w:val="Kpr"/>
            <w:rFonts w:ascii="Times New Roman" w:hAnsi="Times New Roman" w:cs="Times New Roman"/>
            <w:color w:val="000000" w:themeColor="text1"/>
            <w:sz w:val="22"/>
            <w:szCs w:val="22"/>
          </w:rPr>
          <w:t>2- Örgüt Yapısı</w:t>
        </w:r>
        <w:r w:rsidR="00DE0EC2" w:rsidRPr="00100275">
          <w:rPr>
            <w:rFonts w:ascii="Times New Roman" w:hAnsi="Times New Roman" w:cs="Times New Roman"/>
            <w:webHidden/>
            <w:color w:val="000000" w:themeColor="text1"/>
            <w:sz w:val="22"/>
            <w:szCs w:val="22"/>
          </w:rPr>
          <w:tab/>
        </w:r>
        <w:r w:rsidR="00DE0EC2" w:rsidRPr="00100275">
          <w:rPr>
            <w:rFonts w:ascii="Times New Roman" w:hAnsi="Times New Roman" w:cs="Times New Roman"/>
            <w:webHidden/>
            <w:color w:val="000000" w:themeColor="text1"/>
            <w:sz w:val="22"/>
            <w:szCs w:val="22"/>
          </w:rPr>
          <w:fldChar w:fldCharType="begin"/>
        </w:r>
        <w:r w:rsidR="00DE0EC2" w:rsidRPr="00100275">
          <w:rPr>
            <w:rFonts w:ascii="Times New Roman" w:hAnsi="Times New Roman" w:cs="Times New Roman"/>
            <w:webHidden/>
            <w:color w:val="000000" w:themeColor="text1"/>
            <w:sz w:val="22"/>
            <w:szCs w:val="22"/>
          </w:rPr>
          <w:instrText xml:space="preserve"> PAGEREF _Toc533169329 \h </w:instrText>
        </w:r>
        <w:r w:rsidR="00DE0EC2" w:rsidRPr="00100275">
          <w:rPr>
            <w:rFonts w:ascii="Times New Roman" w:hAnsi="Times New Roman" w:cs="Times New Roman"/>
            <w:webHidden/>
            <w:color w:val="000000" w:themeColor="text1"/>
            <w:sz w:val="22"/>
            <w:szCs w:val="22"/>
          </w:rPr>
        </w:r>
        <w:r w:rsidR="00DE0EC2" w:rsidRPr="00100275">
          <w:rPr>
            <w:rFonts w:ascii="Times New Roman" w:hAnsi="Times New Roman" w:cs="Times New Roman"/>
            <w:webHidden/>
            <w:color w:val="000000" w:themeColor="text1"/>
            <w:sz w:val="22"/>
            <w:szCs w:val="22"/>
          </w:rPr>
          <w:fldChar w:fldCharType="separate"/>
        </w:r>
        <w:r w:rsidR="009548B1" w:rsidRPr="00100275">
          <w:rPr>
            <w:rFonts w:ascii="Times New Roman" w:hAnsi="Times New Roman" w:cs="Times New Roman"/>
            <w:webHidden/>
            <w:color w:val="000000" w:themeColor="text1"/>
            <w:sz w:val="22"/>
            <w:szCs w:val="22"/>
          </w:rPr>
          <w:t>10</w:t>
        </w:r>
        <w:r w:rsidR="00DE0EC2" w:rsidRPr="00100275">
          <w:rPr>
            <w:rFonts w:ascii="Times New Roman" w:hAnsi="Times New Roman" w:cs="Times New Roman"/>
            <w:webHidden/>
            <w:color w:val="000000" w:themeColor="text1"/>
            <w:sz w:val="22"/>
            <w:szCs w:val="22"/>
          </w:rPr>
          <w:fldChar w:fldCharType="end"/>
        </w:r>
      </w:hyperlink>
    </w:p>
    <w:p w14:paraId="6DF08581" w14:textId="77777777" w:rsidR="00DE0EC2" w:rsidRPr="00100275" w:rsidRDefault="005429A4" w:rsidP="008616F9">
      <w:pPr>
        <w:pStyle w:val="T3"/>
        <w:rPr>
          <w:rFonts w:ascii="Times New Roman" w:hAnsi="Times New Roman" w:cs="Times New Roman"/>
          <w:color w:val="000000" w:themeColor="text1"/>
          <w:sz w:val="22"/>
          <w:szCs w:val="22"/>
          <w:lang w:val="tr-TR" w:eastAsia="tr-TR"/>
        </w:rPr>
      </w:pPr>
      <w:hyperlink w:anchor="_Toc533169330" w:history="1">
        <w:r w:rsidR="00DE0EC2" w:rsidRPr="00100275">
          <w:rPr>
            <w:rStyle w:val="Kpr"/>
            <w:rFonts w:ascii="Times New Roman" w:hAnsi="Times New Roman" w:cs="Times New Roman"/>
            <w:color w:val="000000" w:themeColor="text1"/>
            <w:sz w:val="22"/>
            <w:szCs w:val="22"/>
          </w:rPr>
          <w:t>3- Bilgi ve Teknolojik Kaynaklar</w:t>
        </w:r>
        <w:r w:rsidR="00DE0EC2" w:rsidRPr="00100275">
          <w:rPr>
            <w:rFonts w:ascii="Times New Roman" w:hAnsi="Times New Roman" w:cs="Times New Roman"/>
            <w:webHidden/>
            <w:color w:val="000000" w:themeColor="text1"/>
            <w:sz w:val="22"/>
            <w:szCs w:val="22"/>
          </w:rPr>
          <w:tab/>
        </w:r>
        <w:r w:rsidR="00DE0EC2" w:rsidRPr="00100275">
          <w:rPr>
            <w:rFonts w:ascii="Times New Roman" w:hAnsi="Times New Roman" w:cs="Times New Roman"/>
            <w:webHidden/>
            <w:color w:val="000000" w:themeColor="text1"/>
            <w:sz w:val="22"/>
            <w:szCs w:val="22"/>
          </w:rPr>
          <w:fldChar w:fldCharType="begin"/>
        </w:r>
        <w:r w:rsidR="00DE0EC2" w:rsidRPr="00100275">
          <w:rPr>
            <w:rFonts w:ascii="Times New Roman" w:hAnsi="Times New Roman" w:cs="Times New Roman"/>
            <w:webHidden/>
            <w:color w:val="000000" w:themeColor="text1"/>
            <w:sz w:val="22"/>
            <w:szCs w:val="22"/>
          </w:rPr>
          <w:instrText xml:space="preserve"> PAGEREF _Toc533169330 \h </w:instrText>
        </w:r>
        <w:r w:rsidR="00DE0EC2" w:rsidRPr="00100275">
          <w:rPr>
            <w:rFonts w:ascii="Times New Roman" w:hAnsi="Times New Roman" w:cs="Times New Roman"/>
            <w:webHidden/>
            <w:color w:val="000000" w:themeColor="text1"/>
            <w:sz w:val="22"/>
            <w:szCs w:val="22"/>
          </w:rPr>
        </w:r>
        <w:r w:rsidR="00DE0EC2" w:rsidRPr="00100275">
          <w:rPr>
            <w:rFonts w:ascii="Times New Roman" w:hAnsi="Times New Roman" w:cs="Times New Roman"/>
            <w:webHidden/>
            <w:color w:val="000000" w:themeColor="text1"/>
            <w:sz w:val="22"/>
            <w:szCs w:val="22"/>
          </w:rPr>
          <w:fldChar w:fldCharType="separate"/>
        </w:r>
        <w:r w:rsidR="009548B1" w:rsidRPr="00100275">
          <w:rPr>
            <w:rFonts w:ascii="Times New Roman" w:hAnsi="Times New Roman" w:cs="Times New Roman"/>
            <w:webHidden/>
            <w:color w:val="000000" w:themeColor="text1"/>
            <w:sz w:val="22"/>
            <w:szCs w:val="22"/>
          </w:rPr>
          <w:t>10</w:t>
        </w:r>
        <w:r w:rsidR="00DE0EC2" w:rsidRPr="00100275">
          <w:rPr>
            <w:rFonts w:ascii="Times New Roman" w:hAnsi="Times New Roman" w:cs="Times New Roman"/>
            <w:webHidden/>
            <w:color w:val="000000" w:themeColor="text1"/>
            <w:sz w:val="22"/>
            <w:szCs w:val="22"/>
          </w:rPr>
          <w:fldChar w:fldCharType="end"/>
        </w:r>
      </w:hyperlink>
    </w:p>
    <w:p w14:paraId="3F3EA23F" w14:textId="77777777" w:rsidR="00DE0EC2" w:rsidRPr="00100275" w:rsidRDefault="005429A4" w:rsidP="008616F9">
      <w:pPr>
        <w:pStyle w:val="T3"/>
        <w:rPr>
          <w:rFonts w:ascii="Times New Roman" w:hAnsi="Times New Roman" w:cs="Times New Roman"/>
          <w:color w:val="000000" w:themeColor="text1"/>
          <w:sz w:val="22"/>
          <w:szCs w:val="22"/>
          <w:lang w:val="tr-TR" w:eastAsia="tr-TR"/>
        </w:rPr>
      </w:pPr>
      <w:hyperlink w:anchor="_Toc533169331" w:history="1">
        <w:r w:rsidR="00DE0EC2" w:rsidRPr="00100275">
          <w:rPr>
            <w:rStyle w:val="Kpr"/>
            <w:rFonts w:ascii="Times New Roman" w:hAnsi="Times New Roman" w:cs="Times New Roman"/>
            <w:color w:val="000000" w:themeColor="text1"/>
            <w:sz w:val="22"/>
            <w:szCs w:val="22"/>
          </w:rPr>
          <w:t>4- İnsan Kaynakları</w:t>
        </w:r>
        <w:r w:rsidR="00DE0EC2" w:rsidRPr="00100275">
          <w:rPr>
            <w:rFonts w:ascii="Times New Roman" w:hAnsi="Times New Roman" w:cs="Times New Roman"/>
            <w:webHidden/>
            <w:color w:val="000000" w:themeColor="text1"/>
            <w:sz w:val="22"/>
            <w:szCs w:val="22"/>
          </w:rPr>
          <w:tab/>
        </w:r>
        <w:r w:rsidR="00DE0EC2" w:rsidRPr="00100275">
          <w:rPr>
            <w:rFonts w:ascii="Times New Roman" w:hAnsi="Times New Roman" w:cs="Times New Roman"/>
            <w:webHidden/>
            <w:color w:val="000000" w:themeColor="text1"/>
            <w:sz w:val="22"/>
            <w:szCs w:val="22"/>
          </w:rPr>
          <w:fldChar w:fldCharType="begin"/>
        </w:r>
        <w:r w:rsidR="00DE0EC2" w:rsidRPr="00100275">
          <w:rPr>
            <w:rFonts w:ascii="Times New Roman" w:hAnsi="Times New Roman" w:cs="Times New Roman"/>
            <w:webHidden/>
            <w:color w:val="000000" w:themeColor="text1"/>
            <w:sz w:val="22"/>
            <w:szCs w:val="22"/>
          </w:rPr>
          <w:instrText xml:space="preserve"> PAGEREF _Toc533169331 \h </w:instrText>
        </w:r>
        <w:r w:rsidR="00DE0EC2" w:rsidRPr="00100275">
          <w:rPr>
            <w:rFonts w:ascii="Times New Roman" w:hAnsi="Times New Roman" w:cs="Times New Roman"/>
            <w:webHidden/>
            <w:color w:val="000000" w:themeColor="text1"/>
            <w:sz w:val="22"/>
            <w:szCs w:val="22"/>
          </w:rPr>
        </w:r>
        <w:r w:rsidR="00DE0EC2" w:rsidRPr="00100275">
          <w:rPr>
            <w:rFonts w:ascii="Times New Roman" w:hAnsi="Times New Roman" w:cs="Times New Roman"/>
            <w:webHidden/>
            <w:color w:val="000000" w:themeColor="text1"/>
            <w:sz w:val="22"/>
            <w:szCs w:val="22"/>
          </w:rPr>
          <w:fldChar w:fldCharType="separate"/>
        </w:r>
        <w:r w:rsidR="009548B1" w:rsidRPr="00100275">
          <w:rPr>
            <w:rFonts w:ascii="Times New Roman" w:hAnsi="Times New Roman" w:cs="Times New Roman"/>
            <w:webHidden/>
            <w:color w:val="000000" w:themeColor="text1"/>
            <w:sz w:val="22"/>
            <w:szCs w:val="22"/>
          </w:rPr>
          <w:t>13</w:t>
        </w:r>
        <w:r w:rsidR="00DE0EC2" w:rsidRPr="00100275">
          <w:rPr>
            <w:rFonts w:ascii="Times New Roman" w:hAnsi="Times New Roman" w:cs="Times New Roman"/>
            <w:webHidden/>
            <w:color w:val="000000" w:themeColor="text1"/>
            <w:sz w:val="22"/>
            <w:szCs w:val="22"/>
          </w:rPr>
          <w:fldChar w:fldCharType="end"/>
        </w:r>
      </w:hyperlink>
    </w:p>
    <w:p w14:paraId="60E31271" w14:textId="77777777" w:rsidR="00DE0EC2" w:rsidRPr="00100275" w:rsidRDefault="005429A4" w:rsidP="008616F9">
      <w:pPr>
        <w:pStyle w:val="T3"/>
        <w:rPr>
          <w:rFonts w:ascii="Times New Roman" w:hAnsi="Times New Roman" w:cs="Times New Roman"/>
          <w:color w:val="000000" w:themeColor="text1"/>
          <w:sz w:val="22"/>
          <w:szCs w:val="22"/>
          <w:lang w:val="tr-TR" w:eastAsia="tr-TR"/>
        </w:rPr>
      </w:pPr>
      <w:hyperlink w:anchor="_Toc533169332" w:history="1">
        <w:r w:rsidR="00DE0EC2" w:rsidRPr="00100275">
          <w:rPr>
            <w:rStyle w:val="Kpr"/>
            <w:rFonts w:ascii="Times New Roman" w:hAnsi="Times New Roman" w:cs="Times New Roman"/>
            <w:color w:val="000000" w:themeColor="text1"/>
            <w:sz w:val="22"/>
            <w:szCs w:val="22"/>
          </w:rPr>
          <w:t>5- Sunulan Hizmetler</w:t>
        </w:r>
        <w:r w:rsidR="00DE0EC2" w:rsidRPr="00100275">
          <w:rPr>
            <w:rFonts w:ascii="Times New Roman" w:hAnsi="Times New Roman" w:cs="Times New Roman"/>
            <w:webHidden/>
            <w:color w:val="000000" w:themeColor="text1"/>
            <w:sz w:val="22"/>
            <w:szCs w:val="22"/>
          </w:rPr>
          <w:tab/>
        </w:r>
        <w:r w:rsidR="00DE0EC2" w:rsidRPr="00100275">
          <w:rPr>
            <w:rFonts w:ascii="Times New Roman" w:hAnsi="Times New Roman" w:cs="Times New Roman"/>
            <w:webHidden/>
            <w:color w:val="000000" w:themeColor="text1"/>
            <w:sz w:val="22"/>
            <w:szCs w:val="22"/>
          </w:rPr>
          <w:fldChar w:fldCharType="begin"/>
        </w:r>
        <w:r w:rsidR="00DE0EC2" w:rsidRPr="00100275">
          <w:rPr>
            <w:rFonts w:ascii="Times New Roman" w:hAnsi="Times New Roman" w:cs="Times New Roman"/>
            <w:webHidden/>
            <w:color w:val="000000" w:themeColor="text1"/>
            <w:sz w:val="22"/>
            <w:szCs w:val="22"/>
          </w:rPr>
          <w:instrText xml:space="preserve"> PAGEREF _Toc533169332 \h </w:instrText>
        </w:r>
        <w:r w:rsidR="00DE0EC2" w:rsidRPr="00100275">
          <w:rPr>
            <w:rFonts w:ascii="Times New Roman" w:hAnsi="Times New Roman" w:cs="Times New Roman"/>
            <w:webHidden/>
            <w:color w:val="000000" w:themeColor="text1"/>
            <w:sz w:val="22"/>
            <w:szCs w:val="22"/>
          </w:rPr>
        </w:r>
        <w:r w:rsidR="00DE0EC2" w:rsidRPr="00100275">
          <w:rPr>
            <w:rFonts w:ascii="Times New Roman" w:hAnsi="Times New Roman" w:cs="Times New Roman"/>
            <w:webHidden/>
            <w:color w:val="000000" w:themeColor="text1"/>
            <w:sz w:val="22"/>
            <w:szCs w:val="22"/>
          </w:rPr>
          <w:fldChar w:fldCharType="separate"/>
        </w:r>
        <w:r w:rsidR="009548B1" w:rsidRPr="00100275">
          <w:rPr>
            <w:rFonts w:ascii="Times New Roman" w:hAnsi="Times New Roman" w:cs="Times New Roman"/>
            <w:webHidden/>
            <w:color w:val="000000" w:themeColor="text1"/>
            <w:sz w:val="22"/>
            <w:szCs w:val="22"/>
          </w:rPr>
          <w:t>19</w:t>
        </w:r>
        <w:r w:rsidR="00DE0EC2" w:rsidRPr="00100275">
          <w:rPr>
            <w:rFonts w:ascii="Times New Roman" w:hAnsi="Times New Roman" w:cs="Times New Roman"/>
            <w:webHidden/>
            <w:color w:val="000000" w:themeColor="text1"/>
            <w:sz w:val="22"/>
            <w:szCs w:val="22"/>
          </w:rPr>
          <w:fldChar w:fldCharType="end"/>
        </w:r>
      </w:hyperlink>
    </w:p>
    <w:p w14:paraId="024764CD" w14:textId="77777777" w:rsidR="00DE0EC2" w:rsidRPr="00100275" w:rsidRDefault="005429A4" w:rsidP="008616F9">
      <w:pPr>
        <w:pStyle w:val="T3"/>
        <w:rPr>
          <w:rFonts w:ascii="Times New Roman" w:hAnsi="Times New Roman" w:cs="Times New Roman"/>
          <w:color w:val="000000" w:themeColor="text1"/>
          <w:sz w:val="22"/>
          <w:szCs w:val="22"/>
          <w:lang w:val="tr-TR" w:eastAsia="tr-TR"/>
        </w:rPr>
      </w:pPr>
      <w:hyperlink w:anchor="_Toc533169333" w:history="1">
        <w:r w:rsidR="00DE0EC2" w:rsidRPr="00100275">
          <w:rPr>
            <w:rStyle w:val="Kpr"/>
            <w:rFonts w:ascii="Times New Roman" w:hAnsi="Times New Roman" w:cs="Times New Roman"/>
            <w:color w:val="000000" w:themeColor="text1"/>
            <w:sz w:val="22"/>
            <w:szCs w:val="22"/>
          </w:rPr>
          <w:t>6- Yönetim ve İç Kontrol Sistemi</w:t>
        </w:r>
        <w:r w:rsidR="00DE0EC2" w:rsidRPr="00100275">
          <w:rPr>
            <w:rFonts w:ascii="Times New Roman" w:hAnsi="Times New Roman" w:cs="Times New Roman"/>
            <w:webHidden/>
            <w:color w:val="000000" w:themeColor="text1"/>
            <w:sz w:val="22"/>
            <w:szCs w:val="22"/>
          </w:rPr>
          <w:tab/>
        </w:r>
        <w:r w:rsidR="00DE0EC2" w:rsidRPr="00100275">
          <w:rPr>
            <w:rFonts w:ascii="Times New Roman" w:hAnsi="Times New Roman" w:cs="Times New Roman"/>
            <w:webHidden/>
            <w:color w:val="000000" w:themeColor="text1"/>
            <w:sz w:val="22"/>
            <w:szCs w:val="22"/>
          </w:rPr>
          <w:fldChar w:fldCharType="begin"/>
        </w:r>
        <w:r w:rsidR="00DE0EC2" w:rsidRPr="00100275">
          <w:rPr>
            <w:rFonts w:ascii="Times New Roman" w:hAnsi="Times New Roman" w:cs="Times New Roman"/>
            <w:webHidden/>
            <w:color w:val="000000" w:themeColor="text1"/>
            <w:sz w:val="22"/>
            <w:szCs w:val="22"/>
          </w:rPr>
          <w:instrText xml:space="preserve"> PAGEREF _Toc533169333 \h </w:instrText>
        </w:r>
        <w:r w:rsidR="00DE0EC2" w:rsidRPr="00100275">
          <w:rPr>
            <w:rFonts w:ascii="Times New Roman" w:hAnsi="Times New Roman" w:cs="Times New Roman"/>
            <w:webHidden/>
            <w:color w:val="000000" w:themeColor="text1"/>
            <w:sz w:val="22"/>
            <w:szCs w:val="22"/>
          </w:rPr>
        </w:r>
        <w:r w:rsidR="00DE0EC2" w:rsidRPr="00100275">
          <w:rPr>
            <w:rFonts w:ascii="Times New Roman" w:hAnsi="Times New Roman" w:cs="Times New Roman"/>
            <w:webHidden/>
            <w:color w:val="000000" w:themeColor="text1"/>
            <w:sz w:val="22"/>
            <w:szCs w:val="22"/>
          </w:rPr>
          <w:fldChar w:fldCharType="separate"/>
        </w:r>
        <w:r w:rsidR="009548B1" w:rsidRPr="00100275">
          <w:rPr>
            <w:rFonts w:ascii="Times New Roman" w:hAnsi="Times New Roman" w:cs="Times New Roman"/>
            <w:webHidden/>
            <w:color w:val="000000" w:themeColor="text1"/>
            <w:sz w:val="22"/>
            <w:szCs w:val="22"/>
          </w:rPr>
          <w:t>24</w:t>
        </w:r>
        <w:r w:rsidR="00DE0EC2" w:rsidRPr="00100275">
          <w:rPr>
            <w:rFonts w:ascii="Times New Roman" w:hAnsi="Times New Roman" w:cs="Times New Roman"/>
            <w:webHidden/>
            <w:color w:val="000000" w:themeColor="text1"/>
            <w:sz w:val="22"/>
            <w:szCs w:val="22"/>
          </w:rPr>
          <w:fldChar w:fldCharType="end"/>
        </w:r>
      </w:hyperlink>
    </w:p>
    <w:p w14:paraId="07F2C798" w14:textId="77777777" w:rsidR="00DE0EC2" w:rsidRPr="00100275" w:rsidRDefault="005429A4" w:rsidP="008616F9">
      <w:pPr>
        <w:pStyle w:val="T2"/>
        <w:rPr>
          <w:rFonts w:ascii="Times New Roman" w:hAnsi="Times New Roman" w:cs="Times New Roman"/>
          <w:color w:val="000000" w:themeColor="text1"/>
          <w:sz w:val="22"/>
          <w:szCs w:val="22"/>
          <w:lang w:val="tr-TR" w:eastAsia="tr-TR"/>
        </w:rPr>
      </w:pPr>
      <w:hyperlink w:anchor="_Toc533169334" w:history="1">
        <w:r w:rsidR="00DE0EC2" w:rsidRPr="00100275">
          <w:rPr>
            <w:rStyle w:val="Kpr"/>
            <w:rFonts w:ascii="Times New Roman" w:hAnsi="Times New Roman" w:cs="Times New Roman"/>
            <w:color w:val="000000" w:themeColor="text1"/>
            <w:sz w:val="22"/>
            <w:szCs w:val="22"/>
          </w:rPr>
          <w:t>D- Diğer Hususlar</w:t>
        </w:r>
        <w:r w:rsidR="00DE0EC2" w:rsidRPr="00100275">
          <w:rPr>
            <w:rFonts w:ascii="Times New Roman" w:hAnsi="Times New Roman" w:cs="Times New Roman"/>
            <w:webHidden/>
            <w:color w:val="000000" w:themeColor="text1"/>
            <w:sz w:val="22"/>
            <w:szCs w:val="22"/>
          </w:rPr>
          <w:tab/>
        </w:r>
        <w:r w:rsidR="00DE0EC2" w:rsidRPr="00100275">
          <w:rPr>
            <w:rFonts w:ascii="Times New Roman" w:hAnsi="Times New Roman" w:cs="Times New Roman"/>
            <w:webHidden/>
            <w:color w:val="000000" w:themeColor="text1"/>
            <w:sz w:val="22"/>
            <w:szCs w:val="22"/>
          </w:rPr>
          <w:fldChar w:fldCharType="begin"/>
        </w:r>
        <w:r w:rsidR="00DE0EC2" w:rsidRPr="00100275">
          <w:rPr>
            <w:rFonts w:ascii="Times New Roman" w:hAnsi="Times New Roman" w:cs="Times New Roman"/>
            <w:webHidden/>
            <w:color w:val="000000" w:themeColor="text1"/>
            <w:sz w:val="22"/>
            <w:szCs w:val="22"/>
          </w:rPr>
          <w:instrText xml:space="preserve"> PAGEREF _Toc533169334 \h </w:instrText>
        </w:r>
        <w:r w:rsidR="00DE0EC2" w:rsidRPr="00100275">
          <w:rPr>
            <w:rFonts w:ascii="Times New Roman" w:hAnsi="Times New Roman" w:cs="Times New Roman"/>
            <w:webHidden/>
            <w:color w:val="000000" w:themeColor="text1"/>
            <w:sz w:val="22"/>
            <w:szCs w:val="22"/>
          </w:rPr>
        </w:r>
        <w:r w:rsidR="00DE0EC2" w:rsidRPr="00100275">
          <w:rPr>
            <w:rFonts w:ascii="Times New Roman" w:hAnsi="Times New Roman" w:cs="Times New Roman"/>
            <w:webHidden/>
            <w:color w:val="000000" w:themeColor="text1"/>
            <w:sz w:val="22"/>
            <w:szCs w:val="22"/>
          </w:rPr>
          <w:fldChar w:fldCharType="separate"/>
        </w:r>
        <w:r w:rsidR="009548B1" w:rsidRPr="00100275">
          <w:rPr>
            <w:rFonts w:ascii="Times New Roman" w:hAnsi="Times New Roman" w:cs="Times New Roman"/>
            <w:webHidden/>
            <w:color w:val="000000" w:themeColor="text1"/>
            <w:sz w:val="22"/>
            <w:szCs w:val="22"/>
          </w:rPr>
          <w:t>24</w:t>
        </w:r>
        <w:r w:rsidR="00DE0EC2" w:rsidRPr="00100275">
          <w:rPr>
            <w:rFonts w:ascii="Times New Roman" w:hAnsi="Times New Roman" w:cs="Times New Roman"/>
            <w:webHidden/>
            <w:color w:val="000000" w:themeColor="text1"/>
            <w:sz w:val="22"/>
            <w:szCs w:val="22"/>
          </w:rPr>
          <w:fldChar w:fldCharType="end"/>
        </w:r>
      </w:hyperlink>
    </w:p>
    <w:p w14:paraId="07DFD1C4" w14:textId="77777777" w:rsidR="00DE0EC2" w:rsidRPr="00100275" w:rsidRDefault="005429A4" w:rsidP="008616F9">
      <w:pPr>
        <w:pStyle w:val="T1"/>
        <w:tabs>
          <w:tab w:val="right" w:leader="dot" w:pos="9060"/>
        </w:tabs>
        <w:rPr>
          <w:rFonts w:ascii="Times New Roman" w:hAnsi="Times New Roman" w:cs="Times New Roman"/>
          <w:b w:val="0"/>
          <w:noProof/>
          <w:color w:val="000000" w:themeColor="text1"/>
          <w:sz w:val="22"/>
          <w:szCs w:val="22"/>
          <w:lang w:val="tr-TR" w:eastAsia="tr-TR"/>
        </w:rPr>
      </w:pPr>
      <w:hyperlink w:anchor="_Toc533169335" w:history="1">
        <w:r w:rsidR="00DE0EC2" w:rsidRPr="00100275">
          <w:rPr>
            <w:rStyle w:val="Kpr"/>
            <w:rFonts w:ascii="Times New Roman" w:hAnsi="Times New Roman" w:cs="Times New Roman"/>
            <w:noProof/>
            <w:color w:val="000000" w:themeColor="text1"/>
            <w:sz w:val="22"/>
            <w:szCs w:val="22"/>
          </w:rPr>
          <w:t>II- AMAÇ ve HEDEFLER</w:t>
        </w:r>
        <w:r w:rsidR="00DE0EC2" w:rsidRPr="00100275">
          <w:rPr>
            <w:rFonts w:ascii="Times New Roman" w:hAnsi="Times New Roman" w:cs="Times New Roman"/>
            <w:noProof/>
            <w:webHidden/>
            <w:color w:val="000000" w:themeColor="text1"/>
            <w:sz w:val="22"/>
            <w:szCs w:val="22"/>
          </w:rPr>
          <w:tab/>
        </w:r>
        <w:r w:rsidR="00DE0EC2" w:rsidRPr="00100275">
          <w:rPr>
            <w:rFonts w:ascii="Times New Roman" w:hAnsi="Times New Roman" w:cs="Times New Roman"/>
            <w:noProof/>
            <w:webHidden/>
            <w:color w:val="000000" w:themeColor="text1"/>
            <w:sz w:val="22"/>
            <w:szCs w:val="22"/>
          </w:rPr>
          <w:fldChar w:fldCharType="begin"/>
        </w:r>
        <w:r w:rsidR="00DE0EC2" w:rsidRPr="00100275">
          <w:rPr>
            <w:rFonts w:ascii="Times New Roman" w:hAnsi="Times New Roman" w:cs="Times New Roman"/>
            <w:noProof/>
            <w:webHidden/>
            <w:color w:val="000000" w:themeColor="text1"/>
            <w:sz w:val="22"/>
            <w:szCs w:val="22"/>
          </w:rPr>
          <w:instrText xml:space="preserve"> PAGEREF _Toc533169335 \h </w:instrText>
        </w:r>
        <w:r w:rsidR="00DE0EC2" w:rsidRPr="00100275">
          <w:rPr>
            <w:rFonts w:ascii="Times New Roman" w:hAnsi="Times New Roman" w:cs="Times New Roman"/>
            <w:noProof/>
            <w:webHidden/>
            <w:color w:val="000000" w:themeColor="text1"/>
            <w:sz w:val="22"/>
            <w:szCs w:val="22"/>
          </w:rPr>
        </w:r>
        <w:r w:rsidR="00DE0EC2" w:rsidRPr="00100275">
          <w:rPr>
            <w:rFonts w:ascii="Times New Roman" w:hAnsi="Times New Roman" w:cs="Times New Roman"/>
            <w:noProof/>
            <w:webHidden/>
            <w:color w:val="000000" w:themeColor="text1"/>
            <w:sz w:val="22"/>
            <w:szCs w:val="22"/>
          </w:rPr>
          <w:fldChar w:fldCharType="separate"/>
        </w:r>
        <w:r w:rsidR="009548B1" w:rsidRPr="00100275">
          <w:rPr>
            <w:rFonts w:ascii="Times New Roman" w:hAnsi="Times New Roman" w:cs="Times New Roman"/>
            <w:noProof/>
            <w:webHidden/>
            <w:color w:val="000000" w:themeColor="text1"/>
            <w:sz w:val="22"/>
            <w:szCs w:val="22"/>
          </w:rPr>
          <w:t>25</w:t>
        </w:r>
        <w:r w:rsidR="00DE0EC2" w:rsidRPr="00100275">
          <w:rPr>
            <w:rFonts w:ascii="Times New Roman" w:hAnsi="Times New Roman" w:cs="Times New Roman"/>
            <w:noProof/>
            <w:webHidden/>
            <w:color w:val="000000" w:themeColor="text1"/>
            <w:sz w:val="22"/>
            <w:szCs w:val="22"/>
          </w:rPr>
          <w:fldChar w:fldCharType="end"/>
        </w:r>
      </w:hyperlink>
    </w:p>
    <w:p w14:paraId="307EF182" w14:textId="77777777" w:rsidR="00DE0EC2" w:rsidRPr="00100275" w:rsidRDefault="005429A4" w:rsidP="008616F9">
      <w:pPr>
        <w:pStyle w:val="T2"/>
        <w:tabs>
          <w:tab w:val="left" w:pos="720"/>
        </w:tabs>
        <w:rPr>
          <w:rFonts w:ascii="Times New Roman" w:hAnsi="Times New Roman" w:cs="Times New Roman"/>
          <w:color w:val="000000" w:themeColor="text1"/>
          <w:sz w:val="22"/>
          <w:szCs w:val="22"/>
          <w:lang w:val="tr-TR" w:eastAsia="tr-TR"/>
        </w:rPr>
      </w:pPr>
      <w:hyperlink w:anchor="_Toc533169336" w:history="1">
        <w:r w:rsidR="00DE0EC2" w:rsidRPr="00100275">
          <w:rPr>
            <w:rStyle w:val="Kpr"/>
            <w:rFonts w:ascii="Times New Roman" w:hAnsi="Times New Roman" w:cs="Times New Roman"/>
            <w:color w:val="000000" w:themeColor="text1"/>
            <w:sz w:val="22"/>
            <w:szCs w:val="22"/>
          </w:rPr>
          <w:t>A-</w:t>
        </w:r>
        <w:r w:rsidR="00DE0EC2" w:rsidRPr="00100275">
          <w:rPr>
            <w:rFonts w:ascii="Times New Roman" w:hAnsi="Times New Roman" w:cs="Times New Roman"/>
            <w:color w:val="000000" w:themeColor="text1"/>
            <w:sz w:val="22"/>
            <w:szCs w:val="22"/>
            <w:lang w:val="tr-TR" w:eastAsia="tr-TR"/>
          </w:rPr>
          <w:tab/>
        </w:r>
        <w:r w:rsidR="00DE0EC2" w:rsidRPr="00100275">
          <w:rPr>
            <w:rStyle w:val="Kpr"/>
            <w:rFonts w:ascii="Times New Roman" w:hAnsi="Times New Roman" w:cs="Times New Roman"/>
            <w:color w:val="000000" w:themeColor="text1"/>
            <w:sz w:val="22"/>
            <w:szCs w:val="22"/>
          </w:rPr>
          <w:t>İdarenin Amaç ve Hedefleri</w:t>
        </w:r>
        <w:r w:rsidR="00DE0EC2" w:rsidRPr="00100275">
          <w:rPr>
            <w:rFonts w:ascii="Times New Roman" w:hAnsi="Times New Roman" w:cs="Times New Roman"/>
            <w:webHidden/>
            <w:color w:val="000000" w:themeColor="text1"/>
            <w:sz w:val="22"/>
            <w:szCs w:val="22"/>
          </w:rPr>
          <w:tab/>
        </w:r>
        <w:r w:rsidR="00DE0EC2" w:rsidRPr="00100275">
          <w:rPr>
            <w:rFonts w:ascii="Times New Roman" w:hAnsi="Times New Roman" w:cs="Times New Roman"/>
            <w:webHidden/>
            <w:color w:val="000000" w:themeColor="text1"/>
            <w:sz w:val="22"/>
            <w:szCs w:val="22"/>
          </w:rPr>
          <w:fldChar w:fldCharType="begin"/>
        </w:r>
        <w:r w:rsidR="00DE0EC2" w:rsidRPr="00100275">
          <w:rPr>
            <w:rFonts w:ascii="Times New Roman" w:hAnsi="Times New Roman" w:cs="Times New Roman"/>
            <w:webHidden/>
            <w:color w:val="000000" w:themeColor="text1"/>
            <w:sz w:val="22"/>
            <w:szCs w:val="22"/>
          </w:rPr>
          <w:instrText xml:space="preserve"> PAGEREF _Toc533169336 \h </w:instrText>
        </w:r>
        <w:r w:rsidR="00DE0EC2" w:rsidRPr="00100275">
          <w:rPr>
            <w:rFonts w:ascii="Times New Roman" w:hAnsi="Times New Roman" w:cs="Times New Roman"/>
            <w:webHidden/>
            <w:color w:val="000000" w:themeColor="text1"/>
            <w:sz w:val="22"/>
            <w:szCs w:val="22"/>
          </w:rPr>
        </w:r>
        <w:r w:rsidR="00DE0EC2" w:rsidRPr="00100275">
          <w:rPr>
            <w:rFonts w:ascii="Times New Roman" w:hAnsi="Times New Roman" w:cs="Times New Roman"/>
            <w:webHidden/>
            <w:color w:val="000000" w:themeColor="text1"/>
            <w:sz w:val="22"/>
            <w:szCs w:val="22"/>
          </w:rPr>
          <w:fldChar w:fldCharType="separate"/>
        </w:r>
        <w:r w:rsidR="009548B1" w:rsidRPr="00100275">
          <w:rPr>
            <w:rFonts w:ascii="Times New Roman" w:hAnsi="Times New Roman" w:cs="Times New Roman"/>
            <w:webHidden/>
            <w:color w:val="000000" w:themeColor="text1"/>
            <w:sz w:val="22"/>
            <w:szCs w:val="22"/>
          </w:rPr>
          <w:t>25</w:t>
        </w:r>
        <w:r w:rsidR="00DE0EC2" w:rsidRPr="00100275">
          <w:rPr>
            <w:rFonts w:ascii="Times New Roman" w:hAnsi="Times New Roman" w:cs="Times New Roman"/>
            <w:webHidden/>
            <w:color w:val="000000" w:themeColor="text1"/>
            <w:sz w:val="22"/>
            <w:szCs w:val="22"/>
          </w:rPr>
          <w:fldChar w:fldCharType="end"/>
        </w:r>
      </w:hyperlink>
    </w:p>
    <w:p w14:paraId="1103E458" w14:textId="77777777" w:rsidR="00DE0EC2" w:rsidRPr="00100275" w:rsidRDefault="005429A4" w:rsidP="008616F9">
      <w:pPr>
        <w:pStyle w:val="T2"/>
        <w:tabs>
          <w:tab w:val="left" w:pos="720"/>
        </w:tabs>
        <w:rPr>
          <w:rFonts w:ascii="Times New Roman" w:hAnsi="Times New Roman" w:cs="Times New Roman"/>
          <w:color w:val="000000" w:themeColor="text1"/>
          <w:sz w:val="22"/>
          <w:szCs w:val="22"/>
          <w:lang w:val="tr-TR" w:eastAsia="tr-TR"/>
        </w:rPr>
      </w:pPr>
      <w:hyperlink w:anchor="_Toc533169337" w:history="1">
        <w:r w:rsidR="00DE0EC2" w:rsidRPr="00100275">
          <w:rPr>
            <w:rStyle w:val="Kpr"/>
            <w:rFonts w:ascii="Times New Roman" w:hAnsi="Times New Roman" w:cs="Times New Roman"/>
            <w:color w:val="000000" w:themeColor="text1"/>
            <w:sz w:val="22"/>
            <w:szCs w:val="22"/>
          </w:rPr>
          <w:t>B-</w:t>
        </w:r>
        <w:r w:rsidR="00DE0EC2" w:rsidRPr="00100275">
          <w:rPr>
            <w:rFonts w:ascii="Times New Roman" w:hAnsi="Times New Roman" w:cs="Times New Roman"/>
            <w:color w:val="000000" w:themeColor="text1"/>
            <w:sz w:val="22"/>
            <w:szCs w:val="22"/>
            <w:lang w:val="tr-TR" w:eastAsia="tr-TR"/>
          </w:rPr>
          <w:tab/>
        </w:r>
        <w:r w:rsidR="00DE0EC2" w:rsidRPr="00100275">
          <w:rPr>
            <w:rStyle w:val="Kpr"/>
            <w:rFonts w:ascii="Times New Roman" w:hAnsi="Times New Roman" w:cs="Times New Roman"/>
            <w:color w:val="000000" w:themeColor="text1"/>
            <w:sz w:val="22"/>
            <w:szCs w:val="22"/>
          </w:rPr>
          <w:t>Temel Politikalar ve Öncelikler</w:t>
        </w:r>
        <w:r w:rsidR="00DE0EC2" w:rsidRPr="00100275">
          <w:rPr>
            <w:rFonts w:ascii="Times New Roman" w:hAnsi="Times New Roman" w:cs="Times New Roman"/>
            <w:webHidden/>
            <w:color w:val="000000" w:themeColor="text1"/>
            <w:sz w:val="22"/>
            <w:szCs w:val="22"/>
          </w:rPr>
          <w:tab/>
        </w:r>
        <w:r w:rsidR="00DE0EC2" w:rsidRPr="00100275">
          <w:rPr>
            <w:rFonts w:ascii="Times New Roman" w:hAnsi="Times New Roman" w:cs="Times New Roman"/>
            <w:webHidden/>
            <w:color w:val="000000" w:themeColor="text1"/>
            <w:sz w:val="22"/>
            <w:szCs w:val="22"/>
          </w:rPr>
          <w:fldChar w:fldCharType="begin"/>
        </w:r>
        <w:r w:rsidR="00DE0EC2" w:rsidRPr="00100275">
          <w:rPr>
            <w:rFonts w:ascii="Times New Roman" w:hAnsi="Times New Roman" w:cs="Times New Roman"/>
            <w:webHidden/>
            <w:color w:val="000000" w:themeColor="text1"/>
            <w:sz w:val="22"/>
            <w:szCs w:val="22"/>
          </w:rPr>
          <w:instrText xml:space="preserve"> PAGEREF _Toc533169337 \h </w:instrText>
        </w:r>
        <w:r w:rsidR="00DE0EC2" w:rsidRPr="00100275">
          <w:rPr>
            <w:rFonts w:ascii="Times New Roman" w:hAnsi="Times New Roman" w:cs="Times New Roman"/>
            <w:webHidden/>
            <w:color w:val="000000" w:themeColor="text1"/>
            <w:sz w:val="22"/>
            <w:szCs w:val="22"/>
          </w:rPr>
        </w:r>
        <w:r w:rsidR="00DE0EC2" w:rsidRPr="00100275">
          <w:rPr>
            <w:rFonts w:ascii="Times New Roman" w:hAnsi="Times New Roman" w:cs="Times New Roman"/>
            <w:webHidden/>
            <w:color w:val="000000" w:themeColor="text1"/>
            <w:sz w:val="22"/>
            <w:szCs w:val="22"/>
          </w:rPr>
          <w:fldChar w:fldCharType="separate"/>
        </w:r>
        <w:r w:rsidR="009548B1" w:rsidRPr="00100275">
          <w:rPr>
            <w:rFonts w:ascii="Times New Roman" w:hAnsi="Times New Roman" w:cs="Times New Roman"/>
            <w:webHidden/>
            <w:color w:val="000000" w:themeColor="text1"/>
            <w:sz w:val="22"/>
            <w:szCs w:val="22"/>
          </w:rPr>
          <w:t>25</w:t>
        </w:r>
        <w:r w:rsidR="00DE0EC2" w:rsidRPr="00100275">
          <w:rPr>
            <w:rFonts w:ascii="Times New Roman" w:hAnsi="Times New Roman" w:cs="Times New Roman"/>
            <w:webHidden/>
            <w:color w:val="000000" w:themeColor="text1"/>
            <w:sz w:val="22"/>
            <w:szCs w:val="22"/>
          </w:rPr>
          <w:fldChar w:fldCharType="end"/>
        </w:r>
      </w:hyperlink>
    </w:p>
    <w:p w14:paraId="5D5BC7ED" w14:textId="77777777" w:rsidR="00DE0EC2" w:rsidRPr="00100275" w:rsidRDefault="005429A4" w:rsidP="008616F9">
      <w:pPr>
        <w:pStyle w:val="T2"/>
        <w:tabs>
          <w:tab w:val="left" w:pos="720"/>
        </w:tabs>
        <w:rPr>
          <w:rFonts w:ascii="Times New Roman" w:hAnsi="Times New Roman" w:cs="Times New Roman"/>
          <w:color w:val="000000" w:themeColor="text1"/>
          <w:sz w:val="22"/>
          <w:szCs w:val="22"/>
          <w:lang w:val="tr-TR" w:eastAsia="tr-TR"/>
        </w:rPr>
      </w:pPr>
      <w:hyperlink w:anchor="_Toc533169338" w:history="1">
        <w:r w:rsidR="00DE0EC2" w:rsidRPr="00100275">
          <w:rPr>
            <w:rStyle w:val="Kpr"/>
            <w:rFonts w:ascii="Times New Roman" w:hAnsi="Times New Roman" w:cs="Times New Roman"/>
            <w:color w:val="000000" w:themeColor="text1"/>
            <w:sz w:val="22"/>
            <w:szCs w:val="22"/>
          </w:rPr>
          <w:t>C-</w:t>
        </w:r>
        <w:r w:rsidR="00DE0EC2" w:rsidRPr="00100275">
          <w:rPr>
            <w:rFonts w:ascii="Times New Roman" w:hAnsi="Times New Roman" w:cs="Times New Roman"/>
            <w:color w:val="000000" w:themeColor="text1"/>
            <w:sz w:val="22"/>
            <w:szCs w:val="22"/>
            <w:lang w:val="tr-TR" w:eastAsia="tr-TR"/>
          </w:rPr>
          <w:tab/>
        </w:r>
        <w:r w:rsidR="00DE0EC2" w:rsidRPr="00100275">
          <w:rPr>
            <w:rStyle w:val="Kpr"/>
            <w:rFonts w:ascii="Times New Roman" w:hAnsi="Times New Roman" w:cs="Times New Roman"/>
            <w:color w:val="000000" w:themeColor="text1"/>
            <w:sz w:val="22"/>
            <w:szCs w:val="22"/>
          </w:rPr>
          <w:t>Diğer Hususlar</w:t>
        </w:r>
        <w:r w:rsidR="00DE0EC2" w:rsidRPr="00100275">
          <w:rPr>
            <w:rFonts w:ascii="Times New Roman" w:hAnsi="Times New Roman" w:cs="Times New Roman"/>
            <w:webHidden/>
            <w:color w:val="000000" w:themeColor="text1"/>
            <w:sz w:val="22"/>
            <w:szCs w:val="22"/>
          </w:rPr>
          <w:tab/>
        </w:r>
        <w:r w:rsidR="00DE0EC2" w:rsidRPr="00100275">
          <w:rPr>
            <w:rFonts w:ascii="Times New Roman" w:hAnsi="Times New Roman" w:cs="Times New Roman"/>
            <w:webHidden/>
            <w:color w:val="000000" w:themeColor="text1"/>
            <w:sz w:val="22"/>
            <w:szCs w:val="22"/>
          </w:rPr>
          <w:fldChar w:fldCharType="begin"/>
        </w:r>
        <w:r w:rsidR="00DE0EC2" w:rsidRPr="00100275">
          <w:rPr>
            <w:rFonts w:ascii="Times New Roman" w:hAnsi="Times New Roman" w:cs="Times New Roman"/>
            <w:webHidden/>
            <w:color w:val="000000" w:themeColor="text1"/>
            <w:sz w:val="22"/>
            <w:szCs w:val="22"/>
          </w:rPr>
          <w:instrText xml:space="preserve"> PAGEREF _Toc533169338 \h </w:instrText>
        </w:r>
        <w:r w:rsidR="00DE0EC2" w:rsidRPr="00100275">
          <w:rPr>
            <w:rFonts w:ascii="Times New Roman" w:hAnsi="Times New Roman" w:cs="Times New Roman"/>
            <w:webHidden/>
            <w:color w:val="000000" w:themeColor="text1"/>
            <w:sz w:val="22"/>
            <w:szCs w:val="22"/>
          </w:rPr>
        </w:r>
        <w:r w:rsidR="00DE0EC2" w:rsidRPr="00100275">
          <w:rPr>
            <w:rFonts w:ascii="Times New Roman" w:hAnsi="Times New Roman" w:cs="Times New Roman"/>
            <w:webHidden/>
            <w:color w:val="000000" w:themeColor="text1"/>
            <w:sz w:val="22"/>
            <w:szCs w:val="22"/>
          </w:rPr>
          <w:fldChar w:fldCharType="separate"/>
        </w:r>
        <w:r w:rsidR="009548B1" w:rsidRPr="00100275">
          <w:rPr>
            <w:rFonts w:ascii="Times New Roman" w:hAnsi="Times New Roman" w:cs="Times New Roman"/>
            <w:webHidden/>
            <w:color w:val="000000" w:themeColor="text1"/>
            <w:sz w:val="22"/>
            <w:szCs w:val="22"/>
          </w:rPr>
          <w:t>25</w:t>
        </w:r>
        <w:r w:rsidR="00DE0EC2" w:rsidRPr="00100275">
          <w:rPr>
            <w:rFonts w:ascii="Times New Roman" w:hAnsi="Times New Roman" w:cs="Times New Roman"/>
            <w:webHidden/>
            <w:color w:val="000000" w:themeColor="text1"/>
            <w:sz w:val="22"/>
            <w:szCs w:val="22"/>
          </w:rPr>
          <w:fldChar w:fldCharType="end"/>
        </w:r>
      </w:hyperlink>
    </w:p>
    <w:p w14:paraId="2511C5A3" w14:textId="77777777" w:rsidR="00DE0EC2" w:rsidRPr="00100275" w:rsidRDefault="005429A4" w:rsidP="008616F9">
      <w:pPr>
        <w:pStyle w:val="T1"/>
        <w:tabs>
          <w:tab w:val="right" w:leader="dot" w:pos="9060"/>
        </w:tabs>
        <w:rPr>
          <w:rFonts w:ascii="Times New Roman" w:hAnsi="Times New Roman" w:cs="Times New Roman"/>
          <w:b w:val="0"/>
          <w:noProof/>
          <w:color w:val="000000" w:themeColor="text1"/>
          <w:sz w:val="22"/>
          <w:szCs w:val="22"/>
          <w:lang w:val="tr-TR" w:eastAsia="tr-TR"/>
        </w:rPr>
      </w:pPr>
      <w:hyperlink w:anchor="_Toc533169339" w:history="1">
        <w:r w:rsidR="00DE0EC2" w:rsidRPr="00100275">
          <w:rPr>
            <w:rStyle w:val="Kpr"/>
            <w:rFonts w:ascii="Times New Roman" w:hAnsi="Times New Roman" w:cs="Times New Roman"/>
            <w:noProof/>
            <w:color w:val="000000" w:themeColor="text1"/>
            <w:sz w:val="22"/>
            <w:szCs w:val="22"/>
            <w:lang w:val="tr-TR"/>
          </w:rPr>
          <w:t>III- FAALİYETLERE İLİŞKİN BİLGİ VE DEĞERLENDİRMELER</w:t>
        </w:r>
        <w:r w:rsidR="00DE0EC2" w:rsidRPr="00100275">
          <w:rPr>
            <w:rFonts w:ascii="Times New Roman" w:hAnsi="Times New Roman" w:cs="Times New Roman"/>
            <w:noProof/>
            <w:webHidden/>
            <w:color w:val="000000" w:themeColor="text1"/>
            <w:sz w:val="22"/>
            <w:szCs w:val="22"/>
          </w:rPr>
          <w:tab/>
        </w:r>
        <w:r w:rsidR="00DE0EC2" w:rsidRPr="00100275">
          <w:rPr>
            <w:rFonts w:ascii="Times New Roman" w:hAnsi="Times New Roman" w:cs="Times New Roman"/>
            <w:noProof/>
            <w:webHidden/>
            <w:color w:val="000000" w:themeColor="text1"/>
            <w:sz w:val="22"/>
            <w:szCs w:val="22"/>
          </w:rPr>
          <w:fldChar w:fldCharType="begin"/>
        </w:r>
        <w:r w:rsidR="00DE0EC2" w:rsidRPr="00100275">
          <w:rPr>
            <w:rFonts w:ascii="Times New Roman" w:hAnsi="Times New Roman" w:cs="Times New Roman"/>
            <w:noProof/>
            <w:webHidden/>
            <w:color w:val="000000" w:themeColor="text1"/>
            <w:sz w:val="22"/>
            <w:szCs w:val="22"/>
          </w:rPr>
          <w:instrText xml:space="preserve"> PAGEREF _Toc533169339 \h </w:instrText>
        </w:r>
        <w:r w:rsidR="00DE0EC2" w:rsidRPr="00100275">
          <w:rPr>
            <w:rFonts w:ascii="Times New Roman" w:hAnsi="Times New Roman" w:cs="Times New Roman"/>
            <w:noProof/>
            <w:webHidden/>
            <w:color w:val="000000" w:themeColor="text1"/>
            <w:sz w:val="22"/>
            <w:szCs w:val="22"/>
          </w:rPr>
        </w:r>
        <w:r w:rsidR="00DE0EC2" w:rsidRPr="00100275">
          <w:rPr>
            <w:rFonts w:ascii="Times New Roman" w:hAnsi="Times New Roman" w:cs="Times New Roman"/>
            <w:noProof/>
            <w:webHidden/>
            <w:color w:val="000000" w:themeColor="text1"/>
            <w:sz w:val="22"/>
            <w:szCs w:val="22"/>
          </w:rPr>
          <w:fldChar w:fldCharType="separate"/>
        </w:r>
        <w:r w:rsidR="009548B1" w:rsidRPr="00100275">
          <w:rPr>
            <w:rFonts w:ascii="Times New Roman" w:hAnsi="Times New Roman" w:cs="Times New Roman"/>
            <w:noProof/>
            <w:webHidden/>
            <w:color w:val="000000" w:themeColor="text1"/>
            <w:sz w:val="22"/>
            <w:szCs w:val="22"/>
          </w:rPr>
          <w:t>26</w:t>
        </w:r>
        <w:r w:rsidR="00DE0EC2" w:rsidRPr="00100275">
          <w:rPr>
            <w:rFonts w:ascii="Times New Roman" w:hAnsi="Times New Roman" w:cs="Times New Roman"/>
            <w:noProof/>
            <w:webHidden/>
            <w:color w:val="000000" w:themeColor="text1"/>
            <w:sz w:val="22"/>
            <w:szCs w:val="22"/>
          </w:rPr>
          <w:fldChar w:fldCharType="end"/>
        </w:r>
      </w:hyperlink>
    </w:p>
    <w:p w14:paraId="35D7BF54" w14:textId="77777777" w:rsidR="00DE0EC2" w:rsidRPr="00100275" w:rsidRDefault="005429A4" w:rsidP="008616F9">
      <w:pPr>
        <w:pStyle w:val="T2"/>
        <w:tabs>
          <w:tab w:val="left" w:pos="720"/>
        </w:tabs>
        <w:rPr>
          <w:rFonts w:ascii="Times New Roman" w:hAnsi="Times New Roman" w:cs="Times New Roman"/>
          <w:color w:val="000000" w:themeColor="text1"/>
          <w:sz w:val="22"/>
          <w:szCs w:val="22"/>
          <w:lang w:val="tr-TR" w:eastAsia="tr-TR"/>
        </w:rPr>
      </w:pPr>
      <w:hyperlink w:anchor="_Toc533169340" w:history="1">
        <w:r w:rsidR="00DE0EC2" w:rsidRPr="00100275">
          <w:rPr>
            <w:rStyle w:val="Kpr"/>
            <w:rFonts w:ascii="Times New Roman" w:hAnsi="Times New Roman" w:cs="Times New Roman"/>
            <w:color w:val="000000" w:themeColor="text1"/>
            <w:sz w:val="22"/>
            <w:szCs w:val="22"/>
            <w:lang w:val="tr-TR"/>
          </w:rPr>
          <w:t>A-</w:t>
        </w:r>
        <w:r w:rsidR="00DE0EC2" w:rsidRPr="00100275">
          <w:rPr>
            <w:rFonts w:ascii="Times New Roman" w:hAnsi="Times New Roman" w:cs="Times New Roman"/>
            <w:color w:val="000000" w:themeColor="text1"/>
            <w:sz w:val="22"/>
            <w:szCs w:val="22"/>
            <w:lang w:val="tr-TR" w:eastAsia="tr-TR"/>
          </w:rPr>
          <w:tab/>
        </w:r>
        <w:r w:rsidR="00DE0EC2" w:rsidRPr="00100275">
          <w:rPr>
            <w:rStyle w:val="Kpr"/>
            <w:rFonts w:ascii="Times New Roman" w:hAnsi="Times New Roman" w:cs="Times New Roman"/>
            <w:color w:val="000000" w:themeColor="text1"/>
            <w:sz w:val="22"/>
            <w:szCs w:val="22"/>
            <w:lang w:val="tr-TR"/>
          </w:rPr>
          <w:t>Mali Bilgiler</w:t>
        </w:r>
        <w:r w:rsidR="00DE0EC2" w:rsidRPr="00100275">
          <w:rPr>
            <w:rFonts w:ascii="Times New Roman" w:hAnsi="Times New Roman" w:cs="Times New Roman"/>
            <w:webHidden/>
            <w:color w:val="000000" w:themeColor="text1"/>
            <w:sz w:val="22"/>
            <w:szCs w:val="22"/>
          </w:rPr>
          <w:tab/>
        </w:r>
        <w:r w:rsidR="00DE0EC2" w:rsidRPr="00100275">
          <w:rPr>
            <w:rFonts w:ascii="Times New Roman" w:hAnsi="Times New Roman" w:cs="Times New Roman"/>
            <w:webHidden/>
            <w:color w:val="000000" w:themeColor="text1"/>
            <w:sz w:val="22"/>
            <w:szCs w:val="22"/>
          </w:rPr>
          <w:fldChar w:fldCharType="begin"/>
        </w:r>
        <w:r w:rsidR="00DE0EC2" w:rsidRPr="00100275">
          <w:rPr>
            <w:rFonts w:ascii="Times New Roman" w:hAnsi="Times New Roman" w:cs="Times New Roman"/>
            <w:webHidden/>
            <w:color w:val="000000" w:themeColor="text1"/>
            <w:sz w:val="22"/>
            <w:szCs w:val="22"/>
          </w:rPr>
          <w:instrText xml:space="preserve"> PAGEREF _Toc533169340 \h </w:instrText>
        </w:r>
        <w:r w:rsidR="00DE0EC2" w:rsidRPr="00100275">
          <w:rPr>
            <w:rFonts w:ascii="Times New Roman" w:hAnsi="Times New Roman" w:cs="Times New Roman"/>
            <w:webHidden/>
            <w:color w:val="000000" w:themeColor="text1"/>
            <w:sz w:val="22"/>
            <w:szCs w:val="22"/>
          </w:rPr>
        </w:r>
        <w:r w:rsidR="00DE0EC2" w:rsidRPr="00100275">
          <w:rPr>
            <w:rFonts w:ascii="Times New Roman" w:hAnsi="Times New Roman" w:cs="Times New Roman"/>
            <w:webHidden/>
            <w:color w:val="000000" w:themeColor="text1"/>
            <w:sz w:val="22"/>
            <w:szCs w:val="22"/>
          </w:rPr>
          <w:fldChar w:fldCharType="separate"/>
        </w:r>
        <w:r w:rsidR="009548B1" w:rsidRPr="00100275">
          <w:rPr>
            <w:rFonts w:ascii="Times New Roman" w:hAnsi="Times New Roman" w:cs="Times New Roman"/>
            <w:webHidden/>
            <w:color w:val="000000" w:themeColor="text1"/>
            <w:sz w:val="22"/>
            <w:szCs w:val="22"/>
          </w:rPr>
          <w:t>26</w:t>
        </w:r>
        <w:r w:rsidR="00DE0EC2" w:rsidRPr="00100275">
          <w:rPr>
            <w:rFonts w:ascii="Times New Roman" w:hAnsi="Times New Roman" w:cs="Times New Roman"/>
            <w:webHidden/>
            <w:color w:val="000000" w:themeColor="text1"/>
            <w:sz w:val="22"/>
            <w:szCs w:val="22"/>
          </w:rPr>
          <w:fldChar w:fldCharType="end"/>
        </w:r>
      </w:hyperlink>
    </w:p>
    <w:p w14:paraId="30D3CD70" w14:textId="77777777" w:rsidR="00DE0EC2" w:rsidRPr="00100275" w:rsidRDefault="005429A4" w:rsidP="008616F9">
      <w:pPr>
        <w:pStyle w:val="T3"/>
        <w:tabs>
          <w:tab w:val="left" w:pos="960"/>
        </w:tabs>
        <w:rPr>
          <w:rFonts w:ascii="Times New Roman" w:hAnsi="Times New Roman" w:cs="Times New Roman"/>
          <w:color w:val="000000" w:themeColor="text1"/>
          <w:sz w:val="22"/>
          <w:szCs w:val="22"/>
          <w:lang w:val="tr-TR" w:eastAsia="tr-TR"/>
        </w:rPr>
      </w:pPr>
      <w:hyperlink w:anchor="_Toc533169341" w:history="1">
        <w:r w:rsidR="00DE0EC2" w:rsidRPr="00100275">
          <w:rPr>
            <w:rStyle w:val="Kpr"/>
            <w:rFonts w:ascii="Times New Roman" w:hAnsi="Times New Roman" w:cs="Times New Roman"/>
            <w:color w:val="000000" w:themeColor="text1"/>
            <w:sz w:val="22"/>
            <w:szCs w:val="22"/>
          </w:rPr>
          <w:t>1-</w:t>
        </w:r>
        <w:r w:rsidR="00DE0EC2" w:rsidRPr="00100275">
          <w:rPr>
            <w:rFonts w:ascii="Times New Roman" w:hAnsi="Times New Roman" w:cs="Times New Roman"/>
            <w:color w:val="000000" w:themeColor="text1"/>
            <w:sz w:val="22"/>
            <w:szCs w:val="22"/>
            <w:lang w:val="tr-TR" w:eastAsia="tr-TR"/>
          </w:rPr>
          <w:tab/>
        </w:r>
        <w:r w:rsidR="00DE0EC2" w:rsidRPr="00100275">
          <w:rPr>
            <w:rStyle w:val="Kpr"/>
            <w:rFonts w:ascii="Times New Roman" w:hAnsi="Times New Roman" w:cs="Times New Roman"/>
            <w:color w:val="000000" w:themeColor="text1"/>
            <w:sz w:val="22"/>
            <w:szCs w:val="22"/>
          </w:rPr>
          <w:t>Bütçe Uygulama Sonuçları</w:t>
        </w:r>
        <w:r w:rsidR="00DE0EC2" w:rsidRPr="00100275">
          <w:rPr>
            <w:rFonts w:ascii="Times New Roman" w:hAnsi="Times New Roman" w:cs="Times New Roman"/>
            <w:webHidden/>
            <w:color w:val="000000" w:themeColor="text1"/>
            <w:sz w:val="22"/>
            <w:szCs w:val="22"/>
          </w:rPr>
          <w:tab/>
        </w:r>
        <w:r w:rsidR="00DE0EC2" w:rsidRPr="00100275">
          <w:rPr>
            <w:rFonts w:ascii="Times New Roman" w:hAnsi="Times New Roman" w:cs="Times New Roman"/>
            <w:webHidden/>
            <w:color w:val="000000" w:themeColor="text1"/>
            <w:sz w:val="22"/>
            <w:szCs w:val="22"/>
          </w:rPr>
          <w:fldChar w:fldCharType="begin"/>
        </w:r>
        <w:r w:rsidR="00DE0EC2" w:rsidRPr="00100275">
          <w:rPr>
            <w:rFonts w:ascii="Times New Roman" w:hAnsi="Times New Roman" w:cs="Times New Roman"/>
            <w:webHidden/>
            <w:color w:val="000000" w:themeColor="text1"/>
            <w:sz w:val="22"/>
            <w:szCs w:val="22"/>
          </w:rPr>
          <w:instrText xml:space="preserve"> PAGEREF _Toc533169341 \h </w:instrText>
        </w:r>
        <w:r w:rsidR="00DE0EC2" w:rsidRPr="00100275">
          <w:rPr>
            <w:rFonts w:ascii="Times New Roman" w:hAnsi="Times New Roman" w:cs="Times New Roman"/>
            <w:webHidden/>
            <w:color w:val="000000" w:themeColor="text1"/>
            <w:sz w:val="22"/>
            <w:szCs w:val="22"/>
          </w:rPr>
        </w:r>
        <w:r w:rsidR="00DE0EC2" w:rsidRPr="00100275">
          <w:rPr>
            <w:rFonts w:ascii="Times New Roman" w:hAnsi="Times New Roman" w:cs="Times New Roman"/>
            <w:webHidden/>
            <w:color w:val="000000" w:themeColor="text1"/>
            <w:sz w:val="22"/>
            <w:szCs w:val="22"/>
          </w:rPr>
          <w:fldChar w:fldCharType="separate"/>
        </w:r>
        <w:r w:rsidR="009548B1" w:rsidRPr="00100275">
          <w:rPr>
            <w:rFonts w:ascii="Times New Roman" w:hAnsi="Times New Roman" w:cs="Times New Roman"/>
            <w:webHidden/>
            <w:color w:val="000000" w:themeColor="text1"/>
            <w:sz w:val="22"/>
            <w:szCs w:val="22"/>
          </w:rPr>
          <w:t>26</w:t>
        </w:r>
        <w:r w:rsidR="00DE0EC2" w:rsidRPr="00100275">
          <w:rPr>
            <w:rFonts w:ascii="Times New Roman" w:hAnsi="Times New Roman" w:cs="Times New Roman"/>
            <w:webHidden/>
            <w:color w:val="000000" w:themeColor="text1"/>
            <w:sz w:val="22"/>
            <w:szCs w:val="22"/>
          </w:rPr>
          <w:fldChar w:fldCharType="end"/>
        </w:r>
      </w:hyperlink>
    </w:p>
    <w:p w14:paraId="487D05F2" w14:textId="77777777" w:rsidR="00DE0EC2" w:rsidRPr="00100275" w:rsidRDefault="005429A4" w:rsidP="008616F9">
      <w:pPr>
        <w:pStyle w:val="T3"/>
        <w:tabs>
          <w:tab w:val="left" w:pos="960"/>
        </w:tabs>
        <w:rPr>
          <w:rFonts w:ascii="Times New Roman" w:hAnsi="Times New Roman" w:cs="Times New Roman"/>
          <w:color w:val="000000" w:themeColor="text1"/>
          <w:sz w:val="22"/>
          <w:szCs w:val="22"/>
          <w:lang w:val="tr-TR" w:eastAsia="tr-TR"/>
        </w:rPr>
      </w:pPr>
      <w:hyperlink w:anchor="_Toc533169342" w:history="1">
        <w:r w:rsidR="00DE0EC2" w:rsidRPr="00100275">
          <w:rPr>
            <w:rStyle w:val="Kpr"/>
            <w:rFonts w:ascii="Times New Roman" w:hAnsi="Times New Roman" w:cs="Times New Roman"/>
            <w:color w:val="000000" w:themeColor="text1"/>
            <w:sz w:val="22"/>
            <w:szCs w:val="22"/>
          </w:rPr>
          <w:t>2-</w:t>
        </w:r>
        <w:r w:rsidR="00DE0EC2" w:rsidRPr="00100275">
          <w:rPr>
            <w:rFonts w:ascii="Times New Roman" w:hAnsi="Times New Roman" w:cs="Times New Roman"/>
            <w:color w:val="000000" w:themeColor="text1"/>
            <w:sz w:val="22"/>
            <w:szCs w:val="22"/>
            <w:lang w:val="tr-TR" w:eastAsia="tr-TR"/>
          </w:rPr>
          <w:tab/>
        </w:r>
        <w:r w:rsidR="00DE0EC2" w:rsidRPr="00100275">
          <w:rPr>
            <w:rStyle w:val="Kpr"/>
            <w:rFonts w:ascii="Times New Roman" w:hAnsi="Times New Roman" w:cs="Times New Roman"/>
            <w:color w:val="000000" w:themeColor="text1"/>
            <w:sz w:val="22"/>
            <w:szCs w:val="22"/>
          </w:rPr>
          <w:t>Temel Mali Tablolara İlişkin Açıklamalar</w:t>
        </w:r>
        <w:r w:rsidR="00DE0EC2" w:rsidRPr="00100275">
          <w:rPr>
            <w:rFonts w:ascii="Times New Roman" w:hAnsi="Times New Roman" w:cs="Times New Roman"/>
            <w:webHidden/>
            <w:color w:val="000000" w:themeColor="text1"/>
            <w:sz w:val="22"/>
            <w:szCs w:val="22"/>
          </w:rPr>
          <w:tab/>
        </w:r>
        <w:r w:rsidR="00DE0EC2" w:rsidRPr="00100275">
          <w:rPr>
            <w:rFonts w:ascii="Times New Roman" w:hAnsi="Times New Roman" w:cs="Times New Roman"/>
            <w:webHidden/>
            <w:color w:val="000000" w:themeColor="text1"/>
            <w:sz w:val="22"/>
            <w:szCs w:val="22"/>
          </w:rPr>
          <w:fldChar w:fldCharType="begin"/>
        </w:r>
        <w:r w:rsidR="00DE0EC2" w:rsidRPr="00100275">
          <w:rPr>
            <w:rFonts w:ascii="Times New Roman" w:hAnsi="Times New Roman" w:cs="Times New Roman"/>
            <w:webHidden/>
            <w:color w:val="000000" w:themeColor="text1"/>
            <w:sz w:val="22"/>
            <w:szCs w:val="22"/>
          </w:rPr>
          <w:instrText xml:space="preserve"> PAGEREF _Toc533169342 \h </w:instrText>
        </w:r>
        <w:r w:rsidR="00DE0EC2" w:rsidRPr="00100275">
          <w:rPr>
            <w:rFonts w:ascii="Times New Roman" w:hAnsi="Times New Roman" w:cs="Times New Roman"/>
            <w:webHidden/>
            <w:color w:val="000000" w:themeColor="text1"/>
            <w:sz w:val="22"/>
            <w:szCs w:val="22"/>
          </w:rPr>
        </w:r>
        <w:r w:rsidR="00DE0EC2" w:rsidRPr="00100275">
          <w:rPr>
            <w:rFonts w:ascii="Times New Roman" w:hAnsi="Times New Roman" w:cs="Times New Roman"/>
            <w:webHidden/>
            <w:color w:val="000000" w:themeColor="text1"/>
            <w:sz w:val="22"/>
            <w:szCs w:val="22"/>
          </w:rPr>
          <w:fldChar w:fldCharType="separate"/>
        </w:r>
        <w:r w:rsidR="009548B1" w:rsidRPr="00100275">
          <w:rPr>
            <w:rFonts w:ascii="Times New Roman" w:hAnsi="Times New Roman" w:cs="Times New Roman"/>
            <w:webHidden/>
            <w:color w:val="000000" w:themeColor="text1"/>
            <w:sz w:val="22"/>
            <w:szCs w:val="22"/>
          </w:rPr>
          <w:t>27</w:t>
        </w:r>
        <w:r w:rsidR="00DE0EC2" w:rsidRPr="00100275">
          <w:rPr>
            <w:rFonts w:ascii="Times New Roman" w:hAnsi="Times New Roman" w:cs="Times New Roman"/>
            <w:webHidden/>
            <w:color w:val="000000" w:themeColor="text1"/>
            <w:sz w:val="22"/>
            <w:szCs w:val="22"/>
          </w:rPr>
          <w:fldChar w:fldCharType="end"/>
        </w:r>
      </w:hyperlink>
    </w:p>
    <w:p w14:paraId="7F5A00F5" w14:textId="77777777" w:rsidR="00DE0EC2" w:rsidRPr="00100275" w:rsidRDefault="005429A4" w:rsidP="008616F9">
      <w:pPr>
        <w:pStyle w:val="T3"/>
        <w:tabs>
          <w:tab w:val="left" w:pos="960"/>
        </w:tabs>
        <w:rPr>
          <w:rFonts w:ascii="Times New Roman" w:hAnsi="Times New Roman" w:cs="Times New Roman"/>
          <w:color w:val="000000" w:themeColor="text1"/>
          <w:sz w:val="22"/>
          <w:szCs w:val="22"/>
          <w:lang w:val="tr-TR" w:eastAsia="tr-TR"/>
        </w:rPr>
      </w:pPr>
      <w:hyperlink w:anchor="_Toc533169343" w:history="1">
        <w:r w:rsidR="00DE0EC2" w:rsidRPr="00100275">
          <w:rPr>
            <w:rStyle w:val="Kpr"/>
            <w:rFonts w:ascii="Times New Roman" w:hAnsi="Times New Roman" w:cs="Times New Roman"/>
            <w:color w:val="000000" w:themeColor="text1"/>
            <w:sz w:val="22"/>
            <w:szCs w:val="22"/>
          </w:rPr>
          <w:t>3-</w:t>
        </w:r>
        <w:r w:rsidR="00DE0EC2" w:rsidRPr="00100275">
          <w:rPr>
            <w:rFonts w:ascii="Times New Roman" w:hAnsi="Times New Roman" w:cs="Times New Roman"/>
            <w:color w:val="000000" w:themeColor="text1"/>
            <w:sz w:val="22"/>
            <w:szCs w:val="22"/>
            <w:lang w:val="tr-TR" w:eastAsia="tr-TR"/>
          </w:rPr>
          <w:tab/>
        </w:r>
        <w:r w:rsidR="00DE0EC2" w:rsidRPr="00100275">
          <w:rPr>
            <w:rStyle w:val="Kpr"/>
            <w:rFonts w:ascii="Times New Roman" w:hAnsi="Times New Roman" w:cs="Times New Roman"/>
            <w:color w:val="000000" w:themeColor="text1"/>
            <w:sz w:val="22"/>
            <w:szCs w:val="22"/>
          </w:rPr>
          <w:t>Mali Denetim Sonuçları</w:t>
        </w:r>
        <w:r w:rsidR="00DE0EC2" w:rsidRPr="00100275">
          <w:rPr>
            <w:rFonts w:ascii="Times New Roman" w:hAnsi="Times New Roman" w:cs="Times New Roman"/>
            <w:webHidden/>
            <w:color w:val="000000" w:themeColor="text1"/>
            <w:sz w:val="22"/>
            <w:szCs w:val="22"/>
          </w:rPr>
          <w:tab/>
        </w:r>
        <w:r w:rsidR="00DE0EC2" w:rsidRPr="00100275">
          <w:rPr>
            <w:rFonts w:ascii="Times New Roman" w:hAnsi="Times New Roman" w:cs="Times New Roman"/>
            <w:webHidden/>
            <w:color w:val="000000" w:themeColor="text1"/>
            <w:sz w:val="22"/>
            <w:szCs w:val="22"/>
          </w:rPr>
          <w:fldChar w:fldCharType="begin"/>
        </w:r>
        <w:r w:rsidR="00DE0EC2" w:rsidRPr="00100275">
          <w:rPr>
            <w:rFonts w:ascii="Times New Roman" w:hAnsi="Times New Roman" w:cs="Times New Roman"/>
            <w:webHidden/>
            <w:color w:val="000000" w:themeColor="text1"/>
            <w:sz w:val="22"/>
            <w:szCs w:val="22"/>
          </w:rPr>
          <w:instrText xml:space="preserve"> PAGEREF _Toc533169343 \h </w:instrText>
        </w:r>
        <w:r w:rsidR="00DE0EC2" w:rsidRPr="00100275">
          <w:rPr>
            <w:rFonts w:ascii="Times New Roman" w:hAnsi="Times New Roman" w:cs="Times New Roman"/>
            <w:webHidden/>
            <w:color w:val="000000" w:themeColor="text1"/>
            <w:sz w:val="22"/>
            <w:szCs w:val="22"/>
          </w:rPr>
        </w:r>
        <w:r w:rsidR="00DE0EC2" w:rsidRPr="00100275">
          <w:rPr>
            <w:rFonts w:ascii="Times New Roman" w:hAnsi="Times New Roman" w:cs="Times New Roman"/>
            <w:webHidden/>
            <w:color w:val="000000" w:themeColor="text1"/>
            <w:sz w:val="22"/>
            <w:szCs w:val="22"/>
          </w:rPr>
          <w:fldChar w:fldCharType="separate"/>
        </w:r>
        <w:r w:rsidR="009548B1" w:rsidRPr="00100275">
          <w:rPr>
            <w:rFonts w:ascii="Times New Roman" w:hAnsi="Times New Roman" w:cs="Times New Roman"/>
            <w:webHidden/>
            <w:color w:val="000000" w:themeColor="text1"/>
            <w:sz w:val="22"/>
            <w:szCs w:val="22"/>
          </w:rPr>
          <w:t>27</w:t>
        </w:r>
        <w:r w:rsidR="00DE0EC2" w:rsidRPr="00100275">
          <w:rPr>
            <w:rFonts w:ascii="Times New Roman" w:hAnsi="Times New Roman" w:cs="Times New Roman"/>
            <w:webHidden/>
            <w:color w:val="000000" w:themeColor="text1"/>
            <w:sz w:val="22"/>
            <w:szCs w:val="22"/>
          </w:rPr>
          <w:fldChar w:fldCharType="end"/>
        </w:r>
      </w:hyperlink>
    </w:p>
    <w:p w14:paraId="3AE3B45C" w14:textId="77777777" w:rsidR="00DE0EC2" w:rsidRPr="00100275" w:rsidRDefault="005429A4" w:rsidP="008616F9">
      <w:pPr>
        <w:pStyle w:val="T3"/>
        <w:tabs>
          <w:tab w:val="left" w:pos="960"/>
        </w:tabs>
        <w:rPr>
          <w:rFonts w:ascii="Times New Roman" w:hAnsi="Times New Roman" w:cs="Times New Roman"/>
          <w:color w:val="000000" w:themeColor="text1"/>
          <w:sz w:val="22"/>
          <w:szCs w:val="22"/>
          <w:lang w:val="tr-TR" w:eastAsia="tr-TR"/>
        </w:rPr>
      </w:pPr>
      <w:hyperlink w:anchor="_Toc533169344" w:history="1">
        <w:r w:rsidR="00DE0EC2" w:rsidRPr="00100275">
          <w:rPr>
            <w:rStyle w:val="Kpr"/>
            <w:rFonts w:ascii="Times New Roman" w:hAnsi="Times New Roman" w:cs="Times New Roman"/>
            <w:color w:val="000000" w:themeColor="text1"/>
            <w:sz w:val="22"/>
            <w:szCs w:val="22"/>
          </w:rPr>
          <w:t>4-</w:t>
        </w:r>
        <w:r w:rsidR="00DE0EC2" w:rsidRPr="00100275">
          <w:rPr>
            <w:rFonts w:ascii="Times New Roman" w:hAnsi="Times New Roman" w:cs="Times New Roman"/>
            <w:color w:val="000000" w:themeColor="text1"/>
            <w:sz w:val="22"/>
            <w:szCs w:val="22"/>
            <w:lang w:val="tr-TR" w:eastAsia="tr-TR"/>
          </w:rPr>
          <w:tab/>
        </w:r>
        <w:r w:rsidR="00DE0EC2" w:rsidRPr="00100275">
          <w:rPr>
            <w:rStyle w:val="Kpr"/>
            <w:rFonts w:ascii="Times New Roman" w:hAnsi="Times New Roman" w:cs="Times New Roman"/>
            <w:color w:val="000000" w:themeColor="text1"/>
            <w:sz w:val="22"/>
            <w:szCs w:val="22"/>
          </w:rPr>
          <w:t>Diğer Hususlar</w:t>
        </w:r>
        <w:r w:rsidR="00DE0EC2" w:rsidRPr="00100275">
          <w:rPr>
            <w:rFonts w:ascii="Times New Roman" w:hAnsi="Times New Roman" w:cs="Times New Roman"/>
            <w:webHidden/>
            <w:color w:val="000000" w:themeColor="text1"/>
            <w:sz w:val="22"/>
            <w:szCs w:val="22"/>
          </w:rPr>
          <w:tab/>
        </w:r>
        <w:r w:rsidR="00DE0EC2" w:rsidRPr="00100275">
          <w:rPr>
            <w:rFonts w:ascii="Times New Roman" w:hAnsi="Times New Roman" w:cs="Times New Roman"/>
            <w:webHidden/>
            <w:color w:val="000000" w:themeColor="text1"/>
            <w:sz w:val="22"/>
            <w:szCs w:val="22"/>
          </w:rPr>
          <w:fldChar w:fldCharType="begin"/>
        </w:r>
        <w:r w:rsidR="00DE0EC2" w:rsidRPr="00100275">
          <w:rPr>
            <w:rFonts w:ascii="Times New Roman" w:hAnsi="Times New Roman" w:cs="Times New Roman"/>
            <w:webHidden/>
            <w:color w:val="000000" w:themeColor="text1"/>
            <w:sz w:val="22"/>
            <w:szCs w:val="22"/>
          </w:rPr>
          <w:instrText xml:space="preserve"> PAGEREF _Toc533169344 \h </w:instrText>
        </w:r>
        <w:r w:rsidR="00DE0EC2" w:rsidRPr="00100275">
          <w:rPr>
            <w:rFonts w:ascii="Times New Roman" w:hAnsi="Times New Roman" w:cs="Times New Roman"/>
            <w:webHidden/>
            <w:color w:val="000000" w:themeColor="text1"/>
            <w:sz w:val="22"/>
            <w:szCs w:val="22"/>
          </w:rPr>
        </w:r>
        <w:r w:rsidR="00DE0EC2" w:rsidRPr="00100275">
          <w:rPr>
            <w:rFonts w:ascii="Times New Roman" w:hAnsi="Times New Roman" w:cs="Times New Roman"/>
            <w:webHidden/>
            <w:color w:val="000000" w:themeColor="text1"/>
            <w:sz w:val="22"/>
            <w:szCs w:val="22"/>
          </w:rPr>
          <w:fldChar w:fldCharType="separate"/>
        </w:r>
        <w:r w:rsidR="009548B1" w:rsidRPr="00100275">
          <w:rPr>
            <w:rFonts w:ascii="Times New Roman" w:hAnsi="Times New Roman" w:cs="Times New Roman"/>
            <w:webHidden/>
            <w:color w:val="000000" w:themeColor="text1"/>
            <w:sz w:val="22"/>
            <w:szCs w:val="22"/>
          </w:rPr>
          <w:t>27</w:t>
        </w:r>
        <w:r w:rsidR="00DE0EC2" w:rsidRPr="00100275">
          <w:rPr>
            <w:rFonts w:ascii="Times New Roman" w:hAnsi="Times New Roman" w:cs="Times New Roman"/>
            <w:webHidden/>
            <w:color w:val="000000" w:themeColor="text1"/>
            <w:sz w:val="22"/>
            <w:szCs w:val="22"/>
          </w:rPr>
          <w:fldChar w:fldCharType="end"/>
        </w:r>
      </w:hyperlink>
    </w:p>
    <w:p w14:paraId="4C8B02EA" w14:textId="77777777" w:rsidR="00DE0EC2" w:rsidRPr="00100275" w:rsidRDefault="005429A4" w:rsidP="008616F9">
      <w:pPr>
        <w:pStyle w:val="T2"/>
        <w:tabs>
          <w:tab w:val="left" w:pos="720"/>
        </w:tabs>
        <w:rPr>
          <w:rFonts w:ascii="Times New Roman" w:hAnsi="Times New Roman" w:cs="Times New Roman"/>
          <w:color w:val="000000" w:themeColor="text1"/>
          <w:sz w:val="22"/>
          <w:szCs w:val="22"/>
          <w:lang w:val="tr-TR" w:eastAsia="tr-TR"/>
        </w:rPr>
      </w:pPr>
      <w:hyperlink w:anchor="_Toc533169345" w:history="1">
        <w:r w:rsidR="00DE0EC2" w:rsidRPr="00100275">
          <w:rPr>
            <w:rStyle w:val="Kpr"/>
            <w:rFonts w:ascii="Times New Roman" w:hAnsi="Times New Roman" w:cs="Times New Roman"/>
            <w:color w:val="000000" w:themeColor="text1"/>
            <w:sz w:val="22"/>
            <w:szCs w:val="22"/>
            <w:lang w:val="tr-TR"/>
          </w:rPr>
          <w:t>B-</w:t>
        </w:r>
        <w:r w:rsidR="00DE0EC2" w:rsidRPr="00100275">
          <w:rPr>
            <w:rFonts w:ascii="Times New Roman" w:hAnsi="Times New Roman" w:cs="Times New Roman"/>
            <w:color w:val="000000" w:themeColor="text1"/>
            <w:sz w:val="22"/>
            <w:szCs w:val="22"/>
            <w:lang w:val="tr-TR" w:eastAsia="tr-TR"/>
          </w:rPr>
          <w:tab/>
        </w:r>
        <w:r w:rsidR="00DE0EC2" w:rsidRPr="00100275">
          <w:rPr>
            <w:rStyle w:val="Kpr"/>
            <w:rFonts w:ascii="Times New Roman" w:hAnsi="Times New Roman" w:cs="Times New Roman"/>
            <w:color w:val="000000" w:themeColor="text1"/>
            <w:sz w:val="22"/>
            <w:szCs w:val="22"/>
            <w:lang w:val="tr-TR"/>
          </w:rPr>
          <w:t>Performans Bilgileri</w:t>
        </w:r>
        <w:r w:rsidR="00DE0EC2" w:rsidRPr="00100275">
          <w:rPr>
            <w:rFonts w:ascii="Times New Roman" w:hAnsi="Times New Roman" w:cs="Times New Roman"/>
            <w:webHidden/>
            <w:color w:val="000000" w:themeColor="text1"/>
            <w:sz w:val="22"/>
            <w:szCs w:val="22"/>
          </w:rPr>
          <w:tab/>
        </w:r>
        <w:r w:rsidR="00DE0EC2" w:rsidRPr="00100275">
          <w:rPr>
            <w:rFonts w:ascii="Times New Roman" w:hAnsi="Times New Roman" w:cs="Times New Roman"/>
            <w:webHidden/>
            <w:color w:val="000000" w:themeColor="text1"/>
            <w:sz w:val="22"/>
            <w:szCs w:val="22"/>
          </w:rPr>
          <w:fldChar w:fldCharType="begin"/>
        </w:r>
        <w:r w:rsidR="00DE0EC2" w:rsidRPr="00100275">
          <w:rPr>
            <w:rFonts w:ascii="Times New Roman" w:hAnsi="Times New Roman" w:cs="Times New Roman"/>
            <w:webHidden/>
            <w:color w:val="000000" w:themeColor="text1"/>
            <w:sz w:val="22"/>
            <w:szCs w:val="22"/>
          </w:rPr>
          <w:instrText xml:space="preserve"> PAGEREF _Toc533169345 \h </w:instrText>
        </w:r>
        <w:r w:rsidR="00DE0EC2" w:rsidRPr="00100275">
          <w:rPr>
            <w:rFonts w:ascii="Times New Roman" w:hAnsi="Times New Roman" w:cs="Times New Roman"/>
            <w:webHidden/>
            <w:color w:val="000000" w:themeColor="text1"/>
            <w:sz w:val="22"/>
            <w:szCs w:val="22"/>
          </w:rPr>
        </w:r>
        <w:r w:rsidR="00DE0EC2" w:rsidRPr="00100275">
          <w:rPr>
            <w:rFonts w:ascii="Times New Roman" w:hAnsi="Times New Roman" w:cs="Times New Roman"/>
            <w:webHidden/>
            <w:color w:val="000000" w:themeColor="text1"/>
            <w:sz w:val="22"/>
            <w:szCs w:val="22"/>
          </w:rPr>
          <w:fldChar w:fldCharType="separate"/>
        </w:r>
        <w:r w:rsidR="009548B1" w:rsidRPr="00100275">
          <w:rPr>
            <w:rFonts w:ascii="Times New Roman" w:hAnsi="Times New Roman" w:cs="Times New Roman"/>
            <w:webHidden/>
            <w:color w:val="000000" w:themeColor="text1"/>
            <w:sz w:val="22"/>
            <w:szCs w:val="22"/>
          </w:rPr>
          <w:t>28</w:t>
        </w:r>
        <w:r w:rsidR="00DE0EC2" w:rsidRPr="00100275">
          <w:rPr>
            <w:rFonts w:ascii="Times New Roman" w:hAnsi="Times New Roman" w:cs="Times New Roman"/>
            <w:webHidden/>
            <w:color w:val="000000" w:themeColor="text1"/>
            <w:sz w:val="22"/>
            <w:szCs w:val="22"/>
          </w:rPr>
          <w:fldChar w:fldCharType="end"/>
        </w:r>
      </w:hyperlink>
    </w:p>
    <w:p w14:paraId="0BFBAE84" w14:textId="77777777" w:rsidR="00DE0EC2" w:rsidRPr="00100275" w:rsidRDefault="005429A4" w:rsidP="008616F9">
      <w:pPr>
        <w:pStyle w:val="T3"/>
        <w:tabs>
          <w:tab w:val="left" w:pos="960"/>
        </w:tabs>
        <w:rPr>
          <w:rFonts w:ascii="Times New Roman" w:hAnsi="Times New Roman" w:cs="Times New Roman"/>
          <w:color w:val="000000" w:themeColor="text1"/>
          <w:sz w:val="22"/>
          <w:szCs w:val="22"/>
          <w:lang w:val="tr-TR" w:eastAsia="tr-TR"/>
        </w:rPr>
      </w:pPr>
      <w:hyperlink w:anchor="_Toc533169346" w:history="1">
        <w:r w:rsidR="00DE0EC2" w:rsidRPr="00100275">
          <w:rPr>
            <w:rStyle w:val="Kpr"/>
            <w:rFonts w:ascii="Times New Roman" w:hAnsi="Times New Roman" w:cs="Times New Roman"/>
            <w:color w:val="000000" w:themeColor="text1"/>
            <w:sz w:val="22"/>
            <w:szCs w:val="22"/>
          </w:rPr>
          <w:t>1-</w:t>
        </w:r>
        <w:r w:rsidR="00DE0EC2" w:rsidRPr="00100275">
          <w:rPr>
            <w:rFonts w:ascii="Times New Roman" w:hAnsi="Times New Roman" w:cs="Times New Roman"/>
            <w:color w:val="000000" w:themeColor="text1"/>
            <w:sz w:val="22"/>
            <w:szCs w:val="22"/>
            <w:lang w:val="tr-TR" w:eastAsia="tr-TR"/>
          </w:rPr>
          <w:tab/>
        </w:r>
        <w:r w:rsidR="00DE0EC2" w:rsidRPr="00100275">
          <w:rPr>
            <w:rStyle w:val="Kpr"/>
            <w:rFonts w:ascii="Times New Roman" w:hAnsi="Times New Roman" w:cs="Times New Roman"/>
            <w:color w:val="000000" w:themeColor="text1"/>
            <w:sz w:val="22"/>
            <w:szCs w:val="22"/>
          </w:rPr>
          <w:t>Faaliyet ve Proje Bilgileri</w:t>
        </w:r>
        <w:r w:rsidR="00DE0EC2" w:rsidRPr="00100275">
          <w:rPr>
            <w:rFonts w:ascii="Times New Roman" w:hAnsi="Times New Roman" w:cs="Times New Roman"/>
            <w:webHidden/>
            <w:color w:val="000000" w:themeColor="text1"/>
            <w:sz w:val="22"/>
            <w:szCs w:val="22"/>
          </w:rPr>
          <w:tab/>
        </w:r>
        <w:r w:rsidR="00DE0EC2" w:rsidRPr="00100275">
          <w:rPr>
            <w:rFonts w:ascii="Times New Roman" w:hAnsi="Times New Roman" w:cs="Times New Roman"/>
            <w:webHidden/>
            <w:color w:val="000000" w:themeColor="text1"/>
            <w:sz w:val="22"/>
            <w:szCs w:val="22"/>
          </w:rPr>
          <w:fldChar w:fldCharType="begin"/>
        </w:r>
        <w:r w:rsidR="00DE0EC2" w:rsidRPr="00100275">
          <w:rPr>
            <w:rFonts w:ascii="Times New Roman" w:hAnsi="Times New Roman" w:cs="Times New Roman"/>
            <w:webHidden/>
            <w:color w:val="000000" w:themeColor="text1"/>
            <w:sz w:val="22"/>
            <w:szCs w:val="22"/>
          </w:rPr>
          <w:instrText xml:space="preserve"> PAGEREF _Toc533169346 \h </w:instrText>
        </w:r>
        <w:r w:rsidR="00DE0EC2" w:rsidRPr="00100275">
          <w:rPr>
            <w:rFonts w:ascii="Times New Roman" w:hAnsi="Times New Roman" w:cs="Times New Roman"/>
            <w:webHidden/>
            <w:color w:val="000000" w:themeColor="text1"/>
            <w:sz w:val="22"/>
            <w:szCs w:val="22"/>
          </w:rPr>
        </w:r>
        <w:r w:rsidR="00DE0EC2" w:rsidRPr="00100275">
          <w:rPr>
            <w:rFonts w:ascii="Times New Roman" w:hAnsi="Times New Roman" w:cs="Times New Roman"/>
            <w:webHidden/>
            <w:color w:val="000000" w:themeColor="text1"/>
            <w:sz w:val="22"/>
            <w:szCs w:val="22"/>
          </w:rPr>
          <w:fldChar w:fldCharType="separate"/>
        </w:r>
        <w:r w:rsidR="009548B1" w:rsidRPr="00100275">
          <w:rPr>
            <w:rFonts w:ascii="Times New Roman" w:hAnsi="Times New Roman" w:cs="Times New Roman"/>
            <w:webHidden/>
            <w:color w:val="000000" w:themeColor="text1"/>
            <w:sz w:val="22"/>
            <w:szCs w:val="22"/>
          </w:rPr>
          <w:t>28</w:t>
        </w:r>
        <w:r w:rsidR="00DE0EC2" w:rsidRPr="00100275">
          <w:rPr>
            <w:rFonts w:ascii="Times New Roman" w:hAnsi="Times New Roman" w:cs="Times New Roman"/>
            <w:webHidden/>
            <w:color w:val="000000" w:themeColor="text1"/>
            <w:sz w:val="22"/>
            <w:szCs w:val="22"/>
          </w:rPr>
          <w:fldChar w:fldCharType="end"/>
        </w:r>
      </w:hyperlink>
    </w:p>
    <w:p w14:paraId="5162B9D2" w14:textId="77777777" w:rsidR="00DE0EC2" w:rsidRPr="00100275" w:rsidRDefault="005429A4" w:rsidP="008616F9">
      <w:pPr>
        <w:pStyle w:val="T3"/>
        <w:tabs>
          <w:tab w:val="left" w:pos="960"/>
        </w:tabs>
        <w:rPr>
          <w:rFonts w:ascii="Times New Roman" w:hAnsi="Times New Roman" w:cs="Times New Roman"/>
          <w:color w:val="000000" w:themeColor="text1"/>
          <w:sz w:val="22"/>
          <w:szCs w:val="22"/>
          <w:lang w:val="tr-TR" w:eastAsia="tr-TR"/>
        </w:rPr>
      </w:pPr>
      <w:hyperlink w:anchor="_Toc533169347" w:history="1">
        <w:r w:rsidR="00DE0EC2" w:rsidRPr="00100275">
          <w:rPr>
            <w:rStyle w:val="Kpr"/>
            <w:rFonts w:ascii="Times New Roman" w:hAnsi="Times New Roman" w:cs="Times New Roman"/>
            <w:color w:val="000000" w:themeColor="text1"/>
            <w:sz w:val="22"/>
            <w:szCs w:val="22"/>
            <w:lang w:val="tr-TR"/>
          </w:rPr>
          <w:t>2-</w:t>
        </w:r>
        <w:r w:rsidR="00DE0EC2" w:rsidRPr="00100275">
          <w:rPr>
            <w:rFonts w:ascii="Times New Roman" w:hAnsi="Times New Roman" w:cs="Times New Roman"/>
            <w:color w:val="000000" w:themeColor="text1"/>
            <w:sz w:val="22"/>
            <w:szCs w:val="22"/>
            <w:lang w:val="tr-TR" w:eastAsia="tr-TR"/>
          </w:rPr>
          <w:tab/>
        </w:r>
        <w:r w:rsidR="00DE0EC2" w:rsidRPr="00100275">
          <w:rPr>
            <w:rStyle w:val="Kpr"/>
            <w:rFonts w:ascii="Times New Roman" w:hAnsi="Times New Roman" w:cs="Times New Roman"/>
            <w:color w:val="000000" w:themeColor="text1"/>
            <w:sz w:val="22"/>
            <w:szCs w:val="22"/>
            <w:lang w:val="tr-TR"/>
          </w:rPr>
          <w:t>Performans Sonuçları Tablosu</w:t>
        </w:r>
        <w:r w:rsidR="00DE0EC2" w:rsidRPr="00100275">
          <w:rPr>
            <w:rFonts w:ascii="Times New Roman" w:hAnsi="Times New Roman" w:cs="Times New Roman"/>
            <w:webHidden/>
            <w:color w:val="000000" w:themeColor="text1"/>
            <w:sz w:val="22"/>
            <w:szCs w:val="22"/>
          </w:rPr>
          <w:tab/>
        </w:r>
        <w:r w:rsidR="00DE0EC2" w:rsidRPr="00100275">
          <w:rPr>
            <w:rFonts w:ascii="Times New Roman" w:hAnsi="Times New Roman" w:cs="Times New Roman"/>
            <w:webHidden/>
            <w:color w:val="000000" w:themeColor="text1"/>
            <w:sz w:val="22"/>
            <w:szCs w:val="22"/>
          </w:rPr>
          <w:fldChar w:fldCharType="begin"/>
        </w:r>
        <w:r w:rsidR="00DE0EC2" w:rsidRPr="00100275">
          <w:rPr>
            <w:rFonts w:ascii="Times New Roman" w:hAnsi="Times New Roman" w:cs="Times New Roman"/>
            <w:webHidden/>
            <w:color w:val="000000" w:themeColor="text1"/>
            <w:sz w:val="22"/>
            <w:szCs w:val="22"/>
          </w:rPr>
          <w:instrText xml:space="preserve"> PAGEREF _Toc533169347 \h </w:instrText>
        </w:r>
        <w:r w:rsidR="00DE0EC2" w:rsidRPr="00100275">
          <w:rPr>
            <w:rFonts w:ascii="Times New Roman" w:hAnsi="Times New Roman" w:cs="Times New Roman"/>
            <w:webHidden/>
            <w:color w:val="000000" w:themeColor="text1"/>
            <w:sz w:val="22"/>
            <w:szCs w:val="22"/>
          </w:rPr>
        </w:r>
        <w:r w:rsidR="00DE0EC2" w:rsidRPr="00100275">
          <w:rPr>
            <w:rFonts w:ascii="Times New Roman" w:hAnsi="Times New Roman" w:cs="Times New Roman"/>
            <w:webHidden/>
            <w:color w:val="000000" w:themeColor="text1"/>
            <w:sz w:val="22"/>
            <w:szCs w:val="22"/>
          </w:rPr>
          <w:fldChar w:fldCharType="separate"/>
        </w:r>
        <w:r w:rsidR="009548B1" w:rsidRPr="00100275">
          <w:rPr>
            <w:rFonts w:ascii="Times New Roman" w:hAnsi="Times New Roman" w:cs="Times New Roman"/>
            <w:webHidden/>
            <w:color w:val="000000" w:themeColor="text1"/>
            <w:sz w:val="22"/>
            <w:szCs w:val="22"/>
          </w:rPr>
          <w:t>30</w:t>
        </w:r>
        <w:r w:rsidR="00DE0EC2" w:rsidRPr="00100275">
          <w:rPr>
            <w:rFonts w:ascii="Times New Roman" w:hAnsi="Times New Roman" w:cs="Times New Roman"/>
            <w:webHidden/>
            <w:color w:val="000000" w:themeColor="text1"/>
            <w:sz w:val="22"/>
            <w:szCs w:val="22"/>
          </w:rPr>
          <w:fldChar w:fldCharType="end"/>
        </w:r>
      </w:hyperlink>
    </w:p>
    <w:p w14:paraId="537F8C26" w14:textId="77777777" w:rsidR="00DE0EC2" w:rsidRPr="00100275" w:rsidRDefault="005429A4" w:rsidP="008616F9">
      <w:pPr>
        <w:pStyle w:val="T3"/>
        <w:tabs>
          <w:tab w:val="left" w:pos="960"/>
        </w:tabs>
        <w:rPr>
          <w:rFonts w:ascii="Times New Roman" w:hAnsi="Times New Roman" w:cs="Times New Roman"/>
          <w:color w:val="000000" w:themeColor="text1"/>
          <w:sz w:val="22"/>
          <w:szCs w:val="22"/>
          <w:lang w:val="tr-TR" w:eastAsia="tr-TR"/>
        </w:rPr>
      </w:pPr>
      <w:hyperlink w:anchor="_Toc533169348" w:history="1">
        <w:r w:rsidR="00DE0EC2" w:rsidRPr="00100275">
          <w:rPr>
            <w:rStyle w:val="Kpr"/>
            <w:rFonts w:ascii="Times New Roman" w:hAnsi="Times New Roman" w:cs="Times New Roman"/>
            <w:color w:val="000000" w:themeColor="text1"/>
            <w:sz w:val="22"/>
            <w:szCs w:val="22"/>
            <w:lang w:val="tr-TR"/>
          </w:rPr>
          <w:t>3-</w:t>
        </w:r>
        <w:r w:rsidR="00DE0EC2" w:rsidRPr="00100275">
          <w:rPr>
            <w:rFonts w:ascii="Times New Roman" w:hAnsi="Times New Roman" w:cs="Times New Roman"/>
            <w:color w:val="000000" w:themeColor="text1"/>
            <w:sz w:val="22"/>
            <w:szCs w:val="22"/>
            <w:lang w:val="tr-TR" w:eastAsia="tr-TR"/>
          </w:rPr>
          <w:tab/>
        </w:r>
        <w:r w:rsidR="00DE0EC2" w:rsidRPr="00100275">
          <w:rPr>
            <w:rStyle w:val="Kpr"/>
            <w:rFonts w:ascii="Times New Roman" w:hAnsi="Times New Roman" w:cs="Times New Roman"/>
            <w:color w:val="000000" w:themeColor="text1"/>
            <w:sz w:val="22"/>
            <w:szCs w:val="22"/>
            <w:lang w:val="tr-TR"/>
          </w:rPr>
          <w:t>Performans Sonuçlarının Değerlendirilmesi</w:t>
        </w:r>
        <w:r w:rsidR="00DE0EC2" w:rsidRPr="00100275">
          <w:rPr>
            <w:rFonts w:ascii="Times New Roman" w:hAnsi="Times New Roman" w:cs="Times New Roman"/>
            <w:webHidden/>
            <w:color w:val="000000" w:themeColor="text1"/>
            <w:sz w:val="22"/>
            <w:szCs w:val="22"/>
          </w:rPr>
          <w:tab/>
        </w:r>
        <w:r w:rsidR="00DE0EC2" w:rsidRPr="00100275">
          <w:rPr>
            <w:rFonts w:ascii="Times New Roman" w:hAnsi="Times New Roman" w:cs="Times New Roman"/>
            <w:webHidden/>
            <w:color w:val="000000" w:themeColor="text1"/>
            <w:sz w:val="22"/>
            <w:szCs w:val="22"/>
          </w:rPr>
          <w:fldChar w:fldCharType="begin"/>
        </w:r>
        <w:r w:rsidR="00DE0EC2" w:rsidRPr="00100275">
          <w:rPr>
            <w:rFonts w:ascii="Times New Roman" w:hAnsi="Times New Roman" w:cs="Times New Roman"/>
            <w:webHidden/>
            <w:color w:val="000000" w:themeColor="text1"/>
            <w:sz w:val="22"/>
            <w:szCs w:val="22"/>
          </w:rPr>
          <w:instrText xml:space="preserve"> PAGEREF _Toc533169348 \h </w:instrText>
        </w:r>
        <w:r w:rsidR="00DE0EC2" w:rsidRPr="00100275">
          <w:rPr>
            <w:rFonts w:ascii="Times New Roman" w:hAnsi="Times New Roman" w:cs="Times New Roman"/>
            <w:webHidden/>
            <w:color w:val="000000" w:themeColor="text1"/>
            <w:sz w:val="22"/>
            <w:szCs w:val="22"/>
          </w:rPr>
        </w:r>
        <w:r w:rsidR="00DE0EC2" w:rsidRPr="00100275">
          <w:rPr>
            <w:rFonts w:ascii="Times New Roman" w:hAnsi="Times New Roman" w:cs="Times New Roman"/>
            <w:webHidden/>
            <w:color w:val="000000" w:themeColor="text1"/>
            <w:sz w:val="22"/>
            <w:szCs w:val="22"/>
          </w:rPr>
          <w:fldChar w:fldCharType="separate"/>
        </w:r>
        <w:r w:rsidR="009548B1" w:rsidRPr="00100275">
          <w:rPr>
            <w:rFonts w:ascii="Times New Roman" w:hAnsi="Times New Roman" w:cs="Times New Roman"/>
            <w:webHidden/>
            <w:color w:val="000000" w:themeColor="text1"/>
            <w:sz w:val="22"/>
            <w:szCs w:val="22"/>
          </w:rPr>
          <w:t>30</w:t>
        </w:r>
        <w:r w:rsidR="00DE0EC2" w:rsidRPr="00100275">
          <w:rPr>
            <w:rFonts w:ascii="Times New Roman" w:hAnsi="Times New Roman" w:cs="Times New Roman"/>
            <w:webHidden/>
            <w:color w:val="000000" w:themeColor="text1"/>
            <w:sz w:val="22"/>
            <w:szCs w:val="22"/>
          </w:rPr>
          <w:fldChar w:fldCharType="end"/>
        </w:r>
      </w:hyperlink>
    </w:p>
    <w:p w14:paraId="5F3065FE" w14:textId="77777777" w:rsidR="00DE0EC2" w:rsidRPr="00100275" w:rsidRDefault="005429A4" w:rsidP="008616F9">
      <w:pPr>
        <w:pStyle w:val="T3"/>
        <w:tabs>
          <w:tab w:val="left" w:pos="960"/>
        </w:tabs>
        <w:rPr>
          <w:rFonts w:ascii="Times New Roman" w:hAnsi="Times New Roman" w:cs="Times New Roman"/>
          <w:color w:val="000000" w:themeColor="text1"/>
          <w:sz w:val="22"/>
          <w:szCs w:val="22"/>
          <w:lang w:val="tr-TR" w:eastAsia="tr-TR"/>
        </w:rPr>
      </w:pPr>
      <w:hyperlink w:anchor="_Toc533169349" w:history="1">
        <w:r w:rsidR="00DE0EC2" w:rsidRPr="00100275">
          <w:rPr>
            <w:rStyle w:val="Kpr"/>
            <w:rFonts w:ascii="Times New Roman" w:hAnsi="Times New Roman" w:cs="Times New Roman"/>
            <w:color w:val="000000" w:themeColor="text1"/>
            <w:sz w:val="22"/>
            <w:szCs w:val="22"/>
            <w:lang w:val="tr-TR"/>
          </w:rPr>
          <w:t>4-</w:t>
        </w:r>
        <w:r w:rsidR="00DE0EC2" w:rsidRPr="00100275">
          <w:rPr>
            <w:rFonts w:ascii="Times New Roman" w:hAnsi="Times New Roman" w:cs="Times New Roman"/>
            <w:color w:val="000000" w:themeColor="text1"/>
            <w:sz w:val="22"/>
            <w:szCs w:val="22"/>
            <w:lang w:val="tr-TR" w:eastAsia="tr-TR"/>
          </w:rPr>
          <w:tab/>
        </w:r>
        <w:r w:rsidR="00DE0EC2" w:rsidRPr="00100275">
          <w:rPr>
            <w:rStyle w:val="Kpr"/>
            <w:rFonts w:ascii="Times New Roman" w:hAnsi="Times New Roman" w:cs="Times New Roman"/>
            <w:color w:val="000000" w:themeColor="text1"/>
            <w:sz w:val="22"/>
            <w:szCs w:val="22"/>
            <w:lang w:val="tr-TR"/>
          </w:rPr>
          <w:t>Diğer Hususlar</w:t>
        </w:r>
        <w:r w:rsidR="00DE0EC2" w:rsidRPr="00100275">
          <w:rPr>
            <w:rFonts w:ascii="Times New Roman" w:hAnsi="Times New Roman" w:cs="Times New Roman"/>
            <w:webHidden/>
            <w:color w:val="000000" w:themeColor="text1"/>
            <w:sz w:val="22"/>
            <w:szCs w:val="22"/>
          </w:rPr>
          <w:tab/>
        </w:r>
        <w:r w:rsidR="00DE0EC2" w:rsidRPr="00100275">
          <w:rPr>
            <w:rFonts w:ascii="Times New Roman" w:hAnsi="Times New Roman" w:cs="Times New Roman"/>
            <w:webHidden/>
            <w:color w:val="000000" w:themeColor="text1"/>
            <w:sz w:val="22"/>
            <w:szCs w:val="22"/>
          </w:rPr>
          <w:fldChar w:fldCharType="begin"/>
        </w:r>
        <w:r w:rsidR="00DE0EC2" w:rsidRPr="00100275">
          <w:rPr>
            <w:rFonts w:ascii="Times New Roman" w:hAnsi="Times New Roman" w:cs="Times New Roman"/>
            <w:webHidden/>
            <w:color w:val="000000" w:themeColor="text1"/>
            <w:sz w:val="22"/>
            <w:szCs w:val="22"/>
          </w:rPr>
          <w:instrText xml:space="preserve"> PAGEREF _Toc533169349 \h </w:instrText>
        </w:r>
        <w:r w:rsidR="00DE0EC2" w:rsidRPr="00100275">
          <w:rPr>
            <w:rFonts w:ascii="Times New Roman" w:hAnsi="Times New Roman" w:cs="Times New Roman"/>
            <w:webHidden/>
            <w:color w:val="000000" w:themeColor="text1"/>
            <w:sz w:val="22"/>
            <w:szCs w:val="22"/>
          </w:rPr>
        </w:r>
        <w:r w:rsidR="00DE0EC2" w:rsidRPr="00100275">
          <w:rPr>
            <w:rFonts w:ascii="Times New Roman" w:hAnsi="Times New Roman" w:cs="Times New Roman"/>
            <w:webHidden/>
            <w:color w:val="000000" w:themeColor="text1"/>
            <w:sz w:val="22"/>
            <w:szCs w:val="22"/>
          </w:rPr>
          <w:fldChar w:fldCharType="separate"/>
        </w:r>
        <w:r w:rsidR="009548B1" w:rsidRPr="00100275">
          <w:rPr>
            <w:rFonts w:ascii="Times New Roman" w:hAnsi="Times New Roman" w:cs="Times New Roman"/>
            <w:webHidden/>
            <w:color w:val="000000" w:themeColor="text1"/>
            <w:sz w:val="22"/>
            <w:szCs w:val="22"/>
          </w:rPr>
          <w:t>30</w:t>
        </w:r>
        <w:r w:rsidR="00DE0EC2" w:rsidRPr="00100275">
          <w:rPr>
            <w:rFonts w:ascii="Times New Roman" w:hAnsi="Times New Roman" w:cs="Times New Roman"/>
            <w:webHidden/>
            <w:color w:val="000000" w:themeColor="text1"/>
            <w:sz w:val="22"/>
            <w:szCs w:val="22"/>
          </w:rPr>
          <w:fldChar w:fldCharType="end"/>
        </w:r>
      </w:hyperlink>
    </w:p>
    <w:p w14:paraId="5EC5B975" w14:textId="77777777" w:rsidR="00DE0EC2" w:rsidRPr="00100275" w:rsidRDefault="005429A4" w:rsidP="008616F9">
      <w:pPr>
        <w:pStyle w:val="T1"/>
        <w:tabs>
          <w:tab w:val="right" w:leader="dot" w:pos="9060"/>
        </w:tabs>
        <w:rPr>
          <w:rFonts w:ascii="Times New Roman" w:hAnsi="Times New Roman" w:cs="Times New Roman"/>
          <w:b w:val="0"/>
          <w:noProof/>
          <w:color w:val="000000" w:themeColor="text1"/>
          <w:sz w:val="22"/>
          <w:szCs w:val="22"/>
          <w:lang w:val="tr-TR" w:eastAsia="tr-TR"/>
        </w:rPr>
      </w:pPr>
      <w:hyperlink w:anchor="_Toc533169350" w:history="1">
        <w:r w:rsidR="00DE0EC2" w:rsidRPr="00100275">
          <w:rPr>
            <w:rStyle w:val="Kpr"/>
            <w:rFonts w:ascii="Times New Roman" w:hAnsi="Times New Roman" w:cs="Times New Roman"/>
            <w:noProof/>
            <w:color w:val="000000" w:themeColor="text1"/>
            <w:sz w:val="22"/>
            <w:szCs w:val="22"/>
          </w:rPr>
          <w:t>IV- KURUMSAL KABİLİYET ve KAPASİTENİN DEĞERLENDİRİLMESİ</w:t>
        </w:r>
        <w:r w:rsidR="00DE0EC2" w:rsidRPr="00100275">
          <w:rPr>
            <w:rFonts w:ascii="Times New Roman" w:hAnsi="Times New Roman" w:cs="Times New Roman"/>
            <w:noProof/>
            <w:webHidden/>
            <w:color w:val="000000" w:themeColor="text1"/>
            <w:sz w:val="22"/>
            <w:szCs w:val="22"/>
          </w:rPr>
          <w:tab/>
        </w:r>
        <w:r w:rsidR="00DE0EC2" w:rsidRPr="00100275">
          <w:rPr>
            <w:rFonts w:ascii="Times New Roman" w:hAnsi="Times New Roman" w:cs="Times New Roman"/>
            <w:noProof/>
            <w:webHidden/>
            <w:color w:val="000000" w:themeColor="text1"/>
            <w:sz w:val="22"/>
            <w:szCs w:val="22"/>
          </w:rPr>
          <w:fldChar w:fldCharType="begin"/>
        </w:r>
        <w:r w:rsidR="00DE0EC2" w:rsidRPr="00100275">
          <w:rPr>
            <w:rFonts w:ascii="Times New Roman" w:hAnsi="Times New Roman" w:cs="Times New Roman"/>
            <w:noProof/>
            <w:webHidden/>
            <w:color w:val="000000" w:themeColor="text1"/>
            <w:sz w:val="22"/>
            <w:szCs w:val="22"/>
          </w:rPr>
          <w:instrText xml:space="preserve"> PAGEREF _Toc533169350 \h </w:instrText>
        </w:r>
        <w:r w:rsidR="00DE0EC2" w:rsidRPr="00100275">
          <w:rPr>
            <w:rFonts w:ascii="Times New Roman" w:hAnsi="Times New Roman" w:cs="Times New Roman"/>
            <w:noProof/>
            <w:webHidden/>
            <w:color w:val="000000" w:themeColor="text1"/>
            <w:sz w:val="22"/>
            <w:szCs w:val="22"/>
          </w:rPr>
        </w:r>
        <w:r w:rsidR="00DE0EC2" w:rsidRPr="00100275">
          <w:rPr>
            <w:rFonts w:ascii="Times New Roman" w:hAnsi="Times New Roman" w:cs="Times New Roman"/>
            <w:noProof/>
            <w:webHidden/>
            <w:color w:val="000000" w:themeColor="text1"/>
            <w:sz w:val="22"/>
            <w:szCs w:val="22"/>
          </w:rPr>
          <w:fldChar w:fldCharType="separate"/>
        </w:r>
        <w:r w:rsidR="009548B1" w:rsidRPr="00100275">
          <w:rPr>
            <w:rFonts w:ascii="Times New Roman" w:hAnsi="Times New Roman" w:cs="Times New Roman"/>
            <w:noProof/>
            <w:webHidden/>
            <w:color w:val="000000" w:themeColor="text1"/>
            <w:sz w:val="22"/>
            <w:szCs w:val="22"/>
          </w:rPr>
          <w:t>31</w:t>
        </w:r>
        <w:r w:rsidR="00DE0EC2" w:rsidRPr="00100275">
          <w:rPr>
            <w:rFonts w:ascii="Times New Roman" w:hAnsi="Times New Roman" w:cs="Times New Roman"/>
            <w:noProof/>
            <w:webHidden/>
            <w:color w:val="000000" w:themeColor="text1"/>
            <w:sz w:val="22"/>
            <w:szCs w:val="22"/>
          </w:rPr>
          <w:fldChar w:fldCharType="end"/>
        </w:r>
      </w:hyperlink>
    </w:p>
    <w:p w14:paraId="6268A4D4" w14:textId="77777777" w:rsidR="00DE0EC2" w:rsidRPr="00100275" w:rsidRDefault="005429A4" w:rsidP="008616F9">
      <w:pPr>
        <w:pStyle w:val="T2"/>
        <w:tabs>
          <w:tab w:val="left" w:pos="720"/>
        </w:tabs>
        <w:rPr>
          <w:rFonts w:ascii="Times New Roman" w:hAnsi="Times New Roman" w:cs="Times New Roman"/>
          <w:color w:val="000000" w:themeColor="text1"/>
          <w:sz w:val="22"/>
          <w:szCs w:val="22"/>
          <w:lang w:val="tr-TR" w:eastAsia="tr-TR"/>
        </w:rPr>
      </w:pPr>
      <w:hyperlink w:anchor="_Toc533169351" w:history="1">
        <w:r w:rsidR="00DE0EC2" w:rsidRPr="00100275">
          <w:rPr>
            <w:rStyle w:val="Kpr"/>
            <w:rFonts w:ascii="Times New Roman" w:hAnsi="Times New Roman" w:cs="Times New Roman"/>
            <w:color w:val="000000" w:themeColor="text1"/>
            <w:sz w:val="22"/>
            <w:szCs w:val="22"/>
            <w:lang w:val="tr-TR"/>
          </w:rPr>
          <w:t>A-</w:t>
        </w:r>
        <w:r w:rsidR="00DE0EC2" w:rsidRPr="00100275">
          <w:rPr>
            <w:rFonts w:ascii="Times New Roman" w:hAnsi="Times New Roman" w:cs="Times New Roman"/>
            <w:color w:val="000000" w:themeColor="text1"/>
            <w:sz w:val="22"/>
            <w:szCs w:val="22"/>
            <w:lang w:val="tr-TR" w:eastAsia="tr-TR"/>
          </w:rPr>
          <w:tab/>
        </w:r>
        <w:r w:rsidR="00DE0EC2" w:rsidRPr="00100275">
          <w:rPr>
            <w:rStyle w:val="Kpr"/>
            <w:rFonts w:ascii="Times New Roman" w:hAnsi="Times New Roman" w:cs="Times New Roman"/>
            <w:color w:val="000000" w:themeColor="text1"/>
            <w:sz w:val="22"/>
            <w:szCs w:val="22"/>
            <w:lang w:val="tr-TR"/>
          </w:rPr>
          <w:t>Üstünlükler</w:t>
        </w:r>
        <w:r w:rsidR="00DE0EC2" w:rsidRPr="00100275">
          <w:rPr>
            <w:rFonts w:ascii="Times New Roman" w:hAnsi="Times New Roman" w:cs="Times New Roman"/>
            <w:webHidden/>
            <w:color w:val="000000" w:themeColor="text1"/>
            <w:sz w:val="22"/>
            <w:szCs w:val="22"/>
          </w:rPr>
          <w:tab/>
        </w:r>
        <w:r w:rsidR="00DE0EC2" w:rsidRPr="00100275">
          <w:rPr>
            <w:rFonts w:ascii="Times New Roman" w:hAnsi="Times New Roman" w:cs="Times New Roman"/>
            <w:webHidden/>
            <w:color w:val="000000" w:themeColor="text1"/>
            <w:sz w:val="22"/>
            <w:szCs w:val="22"/>
          </w:rPr>
          <w:fldChar w:fldCharType="begin"/>
        </w:r>
        <w:r w:rsidR="00DE0EC2" w:rsidRPr="00100275">
          <w:rPr>
            <w:rFonts w:ascii="Times New Roman" w:hAnsi="Times New Roman" w:cs="Times New Roman"/>
            <w:webHidden/>
            <w:color w:val="000000" w:themeColor="text1"/>
            <w:sz w:val="22"/>
            <w:szCs w:val="22"/>
          </w:rPr>
          <w:instrText xml:space="preserve"> PAGEREF _Toc533169351 \h </w:instrText>
        </w:r>
        <w:r w:rsidR="00DE0EC2" w:rsidRPr="00100275">
          <w:rPr>
            <w:rFonts w:ascii="Times New Roman" w:hAnsi="Times New Roman" w:cs="Times New Roman"/>
            <w:webHidden/>
            <w:color w:val="000000" w:themeColor="text1"/>
            <w:sz w:val="22"/>
            <w:szCs w:val="22"/>
          </w:rPr>
        </w:r>
        <w:r w:rsidR="00DE0EC2" w:rsidRPr="00100275">
          <w:rPr>
            <w:rFonts w:ascii="Times New Roman" w:hAnsi="Times New Roman" w:cs="Times New Roman"/>
            <w:webHidden/>
            <w:color w:val="000000" w:themeColor="text1"/>
            <w:sz w:val="22"/>
            <w:szCs w:val="22"/>
          </w:rPr>
          <w:fldChar w:fldCharType="separate"/>
        </w:r>
        <w:r w:rsidR="009548B1" w:rsidRPr="00100275">
          <w:rPr>
            <w:rFonts w:ascii="Times New Roman" w:hAnsi="Times New Roman" w:cs="Times New Roman"/>
            <w:webHidden/>
            <w:color w:val="000000" w:themeColor="text1"/>
            <w:sz w:val="22"/>
            <w:szCs w:val="22"/>
          </w:rPr>
          <w:t>31</w:t>
        </w:r>
        <w:r w:rsidR="00DE0EC2" w:rsidRPr="00100275">
          <w:rPr>
            <w:rFonts w:ascii="Times New Roman" w:hAnsi="Times New Roman" w:cs="Times New Roman"/>
            <w:webHidden/>
            <w:color w:val="000000" w:themeColor="text1"/>
            <w:sz w:val="22"/>
            <w:szCs w:val="22"/>
          </w:rPr>
          <w:fldChar w:fldCharType="end"/>
        </w:r>
      </w:hyperlink>
    </w:p>
    <w:p w14:paraId="6388455C" w14:textId="77777777" w:rsidR="00DE0EC2" w:rsidRPr="00100275" w:rsidRDefault="005429A4" w:rsidP="008616F9">
      <w:pPr>
        <w:pStyle w:val="T2"/>
        <w:tabs>
          <w:tab w:val="left" w:pos="720"/>
        </w:tabs>
        <w:rPr>
          <w:rFonts w:ascii="Times New Roman" w:hAnsi="Times New Roman" w:cs="Times New Roman"/>
          <w:color w:val="000000" w:themeColor="text1"/>
          <w:sz w:val="22"/>
          <w:szCs w:val="22"/>
          <w:lang w:val="tr-TR" w:eastAsia="tr-TR"/>
        </w:rPr>
      </w:pPr>
      <w:hyperlink w:anchor="_Toc533169352" w:history="1">
        <w:r w:rsidR="00DE0EC2" w:rsidRPr="00100275">
          <w:rPr>
            <w:rStyle w:val="Kpr"/>
            <w:rFonts w:ascii="Times New Roman" w:hAnsi="Times New Roman" w:cs="Times New Roman"/>
            <w:color w:val="000000" w:themeColor="text1"/>
            <w:sz w:val="22"/>
            <w:szCs w:val="22"/>
            <w:lang w:val="tr-TR"/>
          </w:rPr>
          <w:t>B-</w:t>
        </w:r>
        <w:r w:rsidR="00DE0EC2" w:rsidRPr="00100275">
          <w:rPr>
            <w:rFonts w:ascii="Times New Roman" w:hAnsi="Times New Roman" w:cs="Times New Roman"/>
            <w:color w:val="000000" w:themeColor="text1"/>
            <w:sz w:val="22"/>
            <w:szCs w:val="22"/>
            <w:lang w:val="tr-TR" w:eastAsia="tr-TR"/>
          </w:rPr>
          <w:tab/>
        </w:r>
        <w:r w:rsidR="00DE0EC2" w:rsidRPr="00100275">
          <w:rPr>
            <w:rStyle w:val="Kpr"/>
            <w:rFonts w:ascii="Times New Roman" w:hAnsi="Times New Roman" w:cs="Times New Roman"/>
            <w:color w:val="000000" w:themeColor="text1"/>
            <w:sz w:val="22"/>
            <w:szCs w:val="22"/>
            <w:lang w:val="tr-TR"/>
          </w:rPr>
          <w:t>Zayıflıklar</w:t>
        </w:r>
        <w:r w:rsidR="00DE0EC2" w:rsidRPr="00100275">
          <w:rPr>
            <w:rFonts w:ascii="Times New Roman" w:hAnsi="Times New Roman" w:cs="Times New Roman"/>
            <w:webHidden/>
            <w:color w:val="000000" w:themeColor="text1"/>
            <w:sz w:val="22"/>
            <w:szCs w:val="22"/>
          </w:rPr>
          <w:tab/>
        </w:r>
        <w:r w:rsidR="00DE0EC2" w:rsidRPr="00100275">
          <w:rPr>
            <w:rFonts w:ascii="Times New Roman" w:hAnsi="Times New Roman" w:cs="Times New Roman"/>
            <w:webHidden/>
            <w:color w:val="000000" w:themeColor="text1"/>
            <w:sz w:val="22"/>
            <w:szCs w:val="22"/>
          </w:rPr>
          <w:fldChar w:fldCharType="begin"/>
        </w:r>
        <w:r w:rsidR="00DE0EC2" w:rsidRPr="00100275">
          <w:rPr>
            <w:rFonts w:ascii="Times New Roman" w:hAnsi="Times New Roman" w:cs="Times New Roman"/>
            <w:webHidden/>
            <w:color w:val="000000" w:themeColor="text1"/>
            <w:sz w:val="22"/>
            <w:szCs w:val="22"/>
          </w:rPr>
          <w:instrText xml:space="preserve"> PAGEREF _Toc533169352 \h </w:instrText>
        </w:r>
        <w:r w:rsidR="00DE0EC2" w:rsidRPr="00100275">
          <w:rPr>
            <w:rFonts w:ascii="Times New Roman" w:hAnsi="Times New Roman" w:cs="Times New Roman"/>
            <w:webHidden/>
            <w:color w:val="000000" w:themeColor="text1"/>
            <w:sz w:val="22"/>
            <w:szCs w:val="22"/>
          </w:rPr>
        </w:r>
        <w:r w:rsidR="00DE0EC2" w:rsidRPr="00100275">
          <w:rPr>
            <w:rFonts w:ascii="Times New Roman" w:hAnsi="Times New Roman" w:cs="Times New Roman"/>
            <w:webHidden/>
            <w:color w:val="000000" w:themeColor="text1"/>
            <w:sz w:val="22"/>
            <w:szCs w:val="22"/>
          </w:rPr>
          <w:fldChar w:fldCharType="separate"/>
        </w:r>
        <w:r w:rsidR="009548B1" w:rsidRPr="00100275">
          <w:rPr>
            <w:rFonts w:ascii="Times New Roman" w:hAnsi="Times New Roman" w:cs="Times New Roman"/>
            <w:webHidden/>
            <w:color w:val="000000" w:themeColor="text1"/>
            <w:sz w:val="22"/>
            <w:szCs w:val="22"/>
          </w:rPr>
          <w:t>31</w:t>
        </w:r>
        <w:r w:rsidR="00DE0EC2" w:rsidRPr="00100275">
          <w:rPr>
            <w:rFonts w:ascii="Times New Roman" w:hAnsi="Times New Roman" w:cs="Times New Roman"/>
            <w:webHidden/>
            <w:color w:val="000000" w:themeColor="text1"/>
            <w:sz w:val="22"/>
            <w:szCs w:val="22"/>
          </w:rPr>
          <w:fldChar w:fldCharType="end"/>
        </w:r>
      </w:hyperlink>
    </w:p>
    <w:p w14:paraId="7DD9CD49" w14:textId="77777777" w:rsidR="00DE0EC2" w:rsidRPr="00100275" w:rsidRDefault="005429A4" w:rsidP="008616F9">
      <w:pPr>
        <w:pStyle w:val="T2"/>
        <w:tabs>
          <w:tab w:val="left" w:pos="720"/>
        </w:tabs>
        <w:rPr>
          <w:rFonts w:ascii="Times New Roman" w:hAnsi="Times New Roman" w:cs="Times New Roman"/>
          <w:color w:val="000000" w:themeColor="text1"/>
          <w:sz w:val="22"/>
          <w:szCs w:val="22"/>
          <w:lang w:val="tr-TR" w:eastAsia="tr-TR"/>
        </w:rPr>
      </w:pPr>
      <w:hyperlink w:anchor="_Toc533169353" w:history="1">
        <w:r w:rsidR="00DE0EC2" w:rsidRPr="00100275">
          <w:rPr>
            <w:rStyle w:val="Kpr"/>
            <w:rFonts w:ascii="Times New Roman" w:hAnsi="Times New Roman" w:cs="Times New Roman"/>
            <w:color w:val="000000" w:themeColor="text1"/>
            <w:sz w:val="22"/>
            <w:szCs w:val="22"/>
            <w:lang w:val="tr-TR"/>
          </w:rPr>
          <w:t>C-</w:t>
        </w:r>
        <w:r w:rsidR="00DE0EC2" w:rsidRPr="00100275">
          <w:rPr>
            <w:rFonts w:ascii="Times New Roman" w:hAnsi="Times New Roman" w:cs="Times New Roman"/>
            <w:color w:val="000000" w:themeColor="text1"/>
            <w:sz w:val="22"/>
            <w:szCs w:val="22"/>
            <w:lang w:val="tr-TR" w:eastAsia="tr-TR"/>
          </w:rPr>
          <w:tab/>
        </w:r>
        <w:r w:rsidR="00DE0EC2" w:rsidRPr="00100275">
          <w:rPr>
            <w:rStyle w:val="Kpr"/>
            <w:rFonts w:ascii="Times New Roman" w:hAnsi="Times New Roman" w:cs="Times New Roman"/>
            <w:color w:val="000000" w:themeColor="text1"/>
            <w:sz w:val="22"/>
            <w:szCs w:val="22"/>
            <w:lang w:val="tr-TR"/>
          </w:rPr>
          <w:t>Değerlendirme</w:t>
        </w:r>
        <w:r w:rsidR="00DE0EC2" w:rsidRPr="00100275">
          <w:rPr>
            <w:rFonts w:ascii="Times New Roman" w:hAnsi="Times New Roman" w:cs="Times New Roman"/>
            <w:webHidden/>
            <w:color w:val="000000" w:themeColor="text1"/>
            <w:sz w:val="22"/>
            <w:szCs w:val="22"/>
          </w:rPr>
          <w:tab/>
        </w:r>
        <w:r w:rsidR="00DE0EC2" w:rsidRPr="00100275">
          <w:rPr>
            <w:rFonts w:ascii="Times New Roman" w:hAnsi="Times New Roman" w:cs="Times New Roman"/>
            <w:webHidden/>
            <w:color w:val="000000" w:themeColor="text1"/>
            <w:sz w:val="22"/>
            <w:szCs w:val="22"/>
          </w:rPr>
          <w:fldChar w:fldCharType="begin"/>
        </w:r>
        <w:r w:rsidR="00DE0EC2" w:rsidRPr="00100275">
          <w:rPr>
            <w:rFonts w:ascii="Times New Roman" w:hAnsi="Times New Roman" w:cs="Times New Roman"/>
            <w:webHidden/>
            <w:color w:val="000000" w:themeColor="text1"/>
            <w:sz w:val="22"/>
            <w:szCs w:val="22"/>
          </w:rPr>
          <w:instrText xml:space="preserve"> PAGEREF _Toc533169353 \h </w:instrText>
        </w:r>
        <w:r w:rsidR="00DE0EC2" w:rsidRPr="00100275">
          <w:rPr>
            <w:rFonts w:ascii="Times New Roman" w:hAnsi="Times New Roman" w:cs="Times New Roman"/>
            <w:webHidden/>
            <w:color w:val="000000" w:themeColor="text1"/>
            <w:sz w:val="22"/>
            <w:szCs w:val="22"/>
          </w:rPr>
        </w:r>
        <w:r w:rsidR="00DE0EC2" w:rsidRPr="00100275">
          <w:rPr>
            <w:rFonts w:ascii="Times New Roman" w:hAnsi="Times New Roman" w:cs="Times New Roman"/>
            <w:webHidden/>
            <w:color w:val="000000" w:themeColor="text1"/>
            <w:sz w:val="22"/>
            <w:szCs w:val="22"/>
          </w:rPr>
          <w:fldChar w:fldCharType="separate"/>
        </w:r>
        <w:r w:rsidR="009548B1" w:rsidRPr="00100275">
          <w:rPr>
            <w:rFonts w:ascii="Times New Roman" w:hAnsi="Times New Roman" w:cs="Times New Roman"/>
            <w:webHidden/>
            <w:color w:val="000000" w:themeColor="text1"/>
            <w:sz w:val="22"/>
            <w:szCs w:val="22"/>
          </w:rPr>
          <w:t>31</w:t>
        </w:r>
        <w:r w:rsidR="00DE0EC2" w:rsidRPr="00100275">
          <w:rPr>
            <w:rFonts w:ascii="Times New Roman" w:hAnsi="Times New Roman" w:cs="Times New Roman"/>
            <w:webHidden/>
            <w:color w:val="000000" w:themeColor="text1"/>
            <w:sz w:val="22"/>
            <w:szCs w:val="22"/>
          </w:rPr>
          <w:fldChar w:fldCharType="end"/>
        </w:r>
      </w:hyperlink>
    </w:p>
    <w:p w14:paraId="27A554D2" w14:textId="77777777" w:rsidR="00DE0EC2" w:rsidRPr="00100275" w:rsidRDefault="005429A4" w:rsidP="008616F9">
      <w:pPr>
        <w:pStyle w:val="T1"/>
        <w:tabs>
          <w:tab w:val="right" w:leader="dot" w:pos="9060"/>
        </w:tabs>
        <w:rPr>
          <w:rFonts w:ascii="Times New Roman" w:hAnsi="Times New Roman" w:cs="Times New Roman"/>
          <w:b w:val="0"/>
          <w:noProof/>
          <w:color w:val="000000" w:themeColor="text1"/>
          <w:sz w:val="22"/>
          <w:szCs w:val="22"/>
          <w:lang w:val="tr-TR" w:eastAsia="tr-TR"/>
        </w:rPr>
      </w:pPr>
      <w:hyperlink w:anchor="_Toc533169354" w:history="1">
        <w:r w:rsidR="00DE0EC2" w:rsidRPr="00100275">
          <w:rPr>
            <w:rStyle w:val="Kpr"/>
            <w:rFonts w:ascii="Times New Roman" w:hAnsi="Times New Roman" w:cs="Times New Roman"/>
            <w:noProof/>
            <w:color w:val="000000" w:themeColor="text1"/>
            <w:sz w:val="22"/>
            <w:szCs w:val="22"/>
          </w:rPr>
          <w:t>V- ÖNERİ VE TEDBİRLER</w:t>
        </w:r>
        <w:r w:rsidR="00DE0EC2" w:rsidRPr="00100275">
          <w:rPr>
            <w:rFonts w:ascii="Times New Roman" w:hAnsi="Times New Roman" w:cs="Times New Roman"/>
            <w:noProof/>
            <w:webHidden/>
            <w:color w:val="000000" w:themeColor="text1"/>
            <w:sz w:val="22"/>
            <w:szCs w:val="22"/>
          </w:rPr>
          <w:tab/>
        </w:r>
        <w:r w:rsidR="00DE0EC2" w:rsidRPr="00100275">
          <w:rPr>
            <w:rFonts w:ascii="Times New Roman" w:hAnsi="Times New Roman" w:cs="Times New Roman"/>
            <w:noProof/>
            <w:webHidden/>
            <w:color w:val="000000" w:themeColor="text1"/>
            <w:sz w:val="22"/>
            <w:szCs w:val="22"/>
          </w:rPr>
          <w:fldChar w:fldCharType="begin"/>
        </w:r>
        <w:r w:rsidR="00DE0EC2" w:rsidRPr="00100275">
          <w:rPr>
            <w:rFonts w:ascii="Times New Roman" w:hAnsi="Times New Roman" w:cs="Times New Roman"/>
            <w:noProof/>
            <w:webHidden/>
            <w:color w:val="000000" w:themeColor="text1"/>
            <w:sz w:val="22"/>
            <w:szCs w:val="22"/>
          </w:rPr>
          <w:instrText xml:space="preserve"> PAGEREF _Toc533169354 \h </w:instrText>
        </w:r>
        <w:r w:rsidR="00DE0EC2" w:rsidRPr="00100275">
          <w:rPr>
            <w:rFonts w:ascii="Times New Roman" w:hAnsi="Times New Roman" w:cs="Times New Roman"/>
            <w:noProof/>
            <w:webHidden/>
            <w:color w:val="000000" w:themeColor="text1"/>
            <w:sz w:val="22"/>
            <w:szCs w:val="22"/>
          </w:rPr>
        </w:r>
        <w:r w:rsidR="00DE0EC2" w:rsidRPr="00100275">
          <w:rPr>
            <w:rFonts w:ascii="Times New Roman" w:hAnsi="Times New Roman" w:cs="Times New Roman"/>
            <w:noProof/>
            <w:webHidden/>
            <w:color w:val="000000" w:themeColor="text1"/>
            <w:sz w:val="22"/>
            <w:szCs w:val="22"/>
          </w:rPr>
          <w:fldChar w:fldCharType="separate"/>
        </w:r>
        <w:r w:rsidR="009548B1" w:rsidRPr="00100275">
          <w:rPr>
            <w:rFonts w:ascii="Times New Roman" w:hAnsi="Times New Roman" w:cs="Times New Roman"/>
            <w:noProof/>
            <w:webHidden/>
            <w:color w:val="000000" w:themeColor="text1"/>
            <w:sz w:val="22"/>
            <w:szCs w:val="22"/>
          </w:rPr>
          <w:t>32</w:t>
        </w:r>
        <w:r w:rsidR="00DE0EC2" w:rsidRPr="00100275">
          <w:rPr>
            <w:rFonts w:ascii="Times New Roman" w:hAnsi="Times New Roman" w:cs="Times New Roman"/>
            <w:noProof/>
            <w:webHidden/>
            <w:color w:val="000000" w:themeColor="text1"/>
            <w:sz w:val="22"/>
            <w:szCs w:val="22"/>
          </w:rPr>
          <w:fldChar w:fldCharType="end"/>
        </w:r>
      </w:hyperlink>
    </w:p>
    <w:p w14:paraId="0CB3B3F7" w14:textId="77777777" w:rsidR="009A0DB8" w:rsidRPr="00100275" w:rsidRDefault="009A0DB8" w:rsidP="008616F9">
      <w:pPr>
        <w:rPr>
          <w:color w:val="000000" w:themeColor="text1"/>
          <w:sz w:val="22"/>
          <w:szCs w:val="22"/>
        </w:rPr>
      </w:pPr>
      <w:r w:rsidRPr="00100275">
        <w:rPr>
          <w:b/>
          <w:bCs/>
          <w:color w:val="000000" w:themeColor="text1"/>
          <w:sz w:val="22"/>
          <w:szCs w:val="22"/>
        </w:rPr>
        <w:fldChar w:fldCharType="end"/>
      </w:r>
    </w:p>
    <w:p w14:paraId="650BBCA1" w14:textId="77777777" w:rsidR="009A0DB8" w:rsidRPr="00100275" w:rsidRDefault="009A0DB8" w:rsidP="008616F9">
      <w:pPr>
        <w:pStyle w:val="KonuBal1"/>
        <w:jc w:val="both"/>
        <w:rPr>
          <w:rFonts w:ascii="Times New Roman" w:hAnsi="Times New Roman" w:cs="Times New Roman"/>
          <w:b w:val="0"/>
          <w:color w:val="000000" w:themeColor="text1"/>
          <w:sz w:val="22"/>
          <w:szCs w:val="22"/>
          <w:u w:val="none"/>
        </w:rPr>
      </w:pPr>
    </w:p>
    <w:p w14:paraId="0E506BA5" w14:textId="77777777" w:rsidR="009A0DB8" w:rsidRPr="00100275" w:rsidRDefault="009A0DB8" w:rsidP="008616F9">
      <w:pPr>
        <w:pStyle w:val="KonuBal1"/>
        <w:jc w:val="both"/>
        <w:rPr>
          <w:rFonts w:ascii="Times New Roman" w:hAnsi="Times New Roman" w:cs="Times New Roman"/>
          <w:b w:val="0"/>
          <w:color w:val="000000" w:themeColor="text1"/>
          <w:sz w:val="22"/>
          <w:szCs w:val="22"/>
          <w:u w:val="none"/>
        </w:rPr>
      </w:pPr>
    </w:p>
    <w:p w14:paraId="3E3E55C9" w14:textId="77777777" w:rsidR="009A0DB8" w:rsidRPr="00100275" w:rsidRDefault="009A0DB8" w:rsidP="008616F9">
      <w:pPr>
        <w:pStyle w:val="KonuBal1"/>
        <w:jc w:val="both"/>
        <w:rPr>
          <w:rFonts w:ascii="Times New Roman" w:hAnsi="Times New Roman" w:cs="Times New Roman"/>
          <w:b w:val="0"/>
          <w:color w:val="000000" w:themeColor="text1"/>
          <w:sz w:val="22"/>
          <w:szCs w:val="22"/>
          <w:u w:val="none"/>
        </w:rPr>
      </w:pPr>
    </w:p>
    <w:p w14:paraId="786DC660" w14:textId="77777777" w:rsidR="009A0DB8" w:rsidRPr="00100275" w:rsidRDefault="00397BB5" w:rsidP="008616F9">
      <w:pPr>
        <w:pStyle w:val="KonuBal1"/>
        <w:tabs>
          <w:tab w:val="left" w:pos="5619"/>
        </w:tabs>
        <w:jc w:val="both"/>
        <w:rPr>
          <w:rFonts w:ascii="Times New Roman" w:hAnsi="Times New Roman" w:cs="Times New Roman"/>
          <w:b w:val="0"/>
          <w:color w:val="000000" w:themeColor="text1"/>
          <w:sz w:val="22"/>
          <w:szCs w:val="22"/>
          <w:u w:val="none"/>
        </w:rPr>
      </w:pPr>
      <w:r w:rsidRPr="00100275">
        <w:rPr>
          <w:rFonts w:ascii="Times New Roman" w:hAnsi="Times New Roman" w:cs="Times New Roman"/>
          <w:b w:val="0"/>
          <w:color w:val="000000" w:themeColor="text1"/>
          <w:sz w:val="22"/>
          <w:szCs w:val="22"/>
          <w:u w:val="none"/>
        </w:rPr>
        <w:tab/>
      </w:r>
    </w:p>
    <w:p w14:paraId="26604038" w14:textId="77777777" w:rsidR="009A0DB8" w:rsidRPr="00100275" w:rsidRDefault="009A0DB8" w:rsidP="008616F9">
      <w:pPr>
        <w:pStyle w:val="KonuBal1"/>
        <w:jc w:val="both"/>
        <w:rPr>
          <w:rFonts w:ascii="Times New Roman" w:hAnsi="Times New Roman" w:cs="Times New Roman"/>
          <w:b w:val="0"/>
          <w:color w:val="000000" w:themeColor="text1"/>
          <w:sz w:val="22"/>
          <w:szCs w:val="22"/>
          <w:u w:val="none"/>
        </w:rPr>
      </w:pPr>
    </w:p>
    <w:p w14:paraId="558C7B09" w14:textId="77777777" w:rsidR="00FB3F4D" w:rsidRPr="00100275" w:rsidRDefault="00FB3F4D" w:rsidP="008616F9">
      <w:pPr>
        <w:pStyle w:val="KonuBal1"/>
        <w:jc w:val="both"/>
        <w:rPr>
          <w:rFonts w:ascii="Times New Roman" w:hAnsi="Times New Roman" w:cs="Times New Roman"/>
          <w:b w:val="0"/>
          <w:color w:val="000000" w:themeColor="text1"/>
          <w:sz w:val="22"/>
          <w:szCs w:val="22"/>
          <w:u w:val="none"/>
        </w:rPr>
      </w:pPr>
    </w:p>
    <w:p w14:paraId="0958E82E" w14:textId="77777777" w:rsidR="00FB3F4D" w:rsidRPr="00100275" w:rsidRDefault="00FB3F4D" w:rsidP="008616F9">
      <w:pPr>
        <w:pStyle w:val="KonuBal1"/>
        <w:jc w:val="right"/>
        <w:rPr>
          <w:rFonts w:ascii="Times New Roman" w:hAnsi="Times New Roman" w:cs="Times New Roman"/>
          <w:color w:val="000000" w:themeColor="text1"/>
          <w:sz w:val="22"/>
          <w:szCs w:val="22"/>
        </w:rPr>
      </w:pPr>
    </w:p>
    <w:p w14:paraId="32CFF35F" w14:textId="77777777" w:rsidR="006B6D8B" w:rsidRPr="00100275" w:rsidRDefault="009A0DB8" w:rsidP="008616F9">
      <w:pPr>
        <w:pStyle w:val="KonuBal1"/>
        <w:jc w:val="both"/>
        <w:rPr>
          <w:rFonts w:ascii="Times New Roman" w:hAnsi="Times New Roman" w:cs="Times New Roman"/>
          <w:color w:val="000000" w:themeColor="text1"/>
          <w:sz w:val="22"/>
          <w:szCs w:val="22"/>
        </w:rPr>
      </w:pPr>
      <w:r w:rsidRPr="00100275">
        <w:rPr>
          <w:rFonts w:ascii="Times New Roman" w:hAnsi="Times New Roman" w:cs="Times New Roman"/>
          <w:color w:val="000000" w:themeColor="text1"/>
          <w:sz w:val="22"/>
          <w:szCs w:val="22"/>
        </w:rPr>
        <w:br w:type="page"/>
      </w:r>
      <w:r w:rsidR="003E554F" w:rsidRPr="00100275">
        <w:rPr>
          <w:rFonts w:ascii="Times New Roman" w:hAnsi="Times New Roman" w:cs="Times New Roman"/>
          <w:color w:val="000000" w:themeColor="text1"/>
          <w:sz w:val="22"/>
          <w:szCs w:val="22"/>
        </w:rPr>
        <w:lastRenderedPageBreak/>
        <w:t>TABLOLAR</w:t>
      </w:r>
      <w:r w:rsidR="00F549DF" w:rsidRPr="00100275">
        <w:rPr>
          <w:rFonts w:ascii="Times New Roman" w:hAnsi="Times New Roman" w:cs="Times New Roman"/>
          <w:color w:val="000000" w:themeColor="text1"/>
          <w:sz w:val="22"/>
          <w:szCs w:val="22"/>
        </w:rPr>
        <w:t xml:space="preserve"> </w:t>
      </w:r>
    </w:p>
    <w:p w14:paraId="6EB84200" w14:textId="35AC241E" w:rsidR="00DE0EC2" w:rsidRPr="00100275" w:rsidRDefault="003E554F" w:rsidP="008616F9">
      <w:pPr>
        <w:pStyle w:val="ekillerTablosu"/>
        <w:tabs>
          <w:tab w:val="right" w:leader="dot" w:pos="9060"/>
        </w:tabs>
        <w:rPr>
          <w:noProof/>
          <w:color w:val="000000" w:themeColor="text1"/>
          <w:sz w:val="22"/>
          <w:szCs w:val="22"/>
        </w:rPr>
      </w:pPr>
      <w:r w:rsidRPr="00100275">
        <w:rPr>
          <w:color w:val="000000" w:themeColor="text1"/>
          <w:sz w:val="22"/>
          <w:szCs w:val="22"/>
        </w:rPr>
        <w:fldChar w:fldCharType="begin"/>
      </w:r>
      <w:r w:rsidRPr="00100275">
        <w:rPr>
          <w:color w:val="000000" w:themeColor="text1"/>
          <w:sz w:val="22"/>
          <w:szCs w:val="22"/>
        </w:rPr>
        <w:instrText xml:space="preserve"> TOC \h \z \c "Tablo" </w:instrText>
      </w:r>
      <w:r w:rsidRPr="00100275">
        <w:rPr>
          <w:color w:val="000000" w:themeColor="text1"/>
          <w:sz w:val="22"/>
          <w:szCs w:val="22"/>
        </w:rPr>
        <w:fldChar w:fldCharType="separate"/>
      </w:r>
      <w:hyperlink w:anchor="_Toc533169355" w:history="1">
        <w:r w:rsidR="00DE0EC2" w:rsidRPr="00100275">
          <w:rPr>
            <w:rStyle w:val="Kpr"/>
            <w:noProof/>
            <w:color w:val="000000" w:themeColor="text1"/>
            <w:sz w:val="22"/>
            <w:szCs w:val="22"/>
          </w:rPr>
          <w:t xml:space="preserve">Tablo 1: </w:t>
        </w:r>
        <w:r w:rsidR="002B47E3" w:rsidRPr="00100275">
          <w:rPr>
            <w:rStyle w:val="Kpr"/>
            <w:noProof/>
            <w:color w:val="000000" w:themeColor="text1"/>
            <w:sz w:val="22"/>
            <w:szCs w:val="22"/>
          </w:rPr>
          <w:t xml:space="preserve">İletişim Fakültesi </w:t>
        </w:r>
        <w:r w:rsidR="00DE0EC2" w:rsidRPr="00100275">
          <w:rPr>
            <w:rStyle w:val="Kpr"/>
            <w:noProof/>
            <w:color w:val="000000" w:themeColor="text1"/>
            <w:sz w:val="22"/>
            <w:szCs w:val="22"/>
          </w:rPr>
          <w:t>Yerleşke Alanları</w:t>
        </w:r>
        <w:r w:rsidR="00DE0EC2" w:rsidRPr="00100275">
          <w:rPr>
            <w:noProof/>
            <w:webHidden/>
            <w:color w:val="000000" w:themeColor="text1"/>
            <w:sz w:val="22"/>
            <w:szCs w:val="22"/>
          </w:rPr>
          <w:tab/>
        </w:r>
        <w:r w:rsidR="00DE0EC2" w:rsidRPr="00100275">
          <w:rPr>
            <w:noProof/>
            <w:webHidden/>
            <w:color w:val="000000" w:themeColor="text1"/>
            <w:sz w:val="22"/>
            <w:szCs w:val="22"/>
          </w:rPr>
          <w:fldChar w:fldCharType="begin"/>
        </w:r>
        <w:r w:rsidR="00DE0EC2" w:rsidRPr="00100275">
          <w:rPr>
            <w:noProof/>
            <w:webHidden/>
            <w:color w:val="000000" w:themeColor="text1"/>
            <w:sz w:val="22"/>
            <w:szCs w:val="22"/>
          </w:rPr>
          <w:instrText xml:space="preserve"> PAGEREF _Toc533169355 \h </w:instrText>
        </w:r>
        <w:r w:rsidR="00DE0EC2" w:rsidRPr="00100275">
          <w:rPr>
            <w:noProof/>
            <w:webHidden/>
            <w:color w:val="000000" w:themeColor="text1"/>
            <w:sz w:val="22"/>
            <w:szCs w:val="22"/>
          </w:rPr>
        </w:r>
        <w:r w:rsidR="00DE0EC2" w:rsidRPr="00100275">
          <w:rPr>
            <w:noProof/>
            <w:webHidden/>
            <w:color w:val="000000" w:themeColor="text1"/>
            <w:sz w:val="22"/>
            <w:szCs w:val="22"/>
          </w:rPr>
          <w:fldChar w:fldCharType="separate"/>
        </w:r>
        <w:r w:rsidR="009548B1" w:rsidRPr="00100275">
          <w:rPr>
            <w:noProof/>
            <w:webHidden/>
            <w:color w:val="000000" w:themeColor="text1"/>
            <w:sz w:val="22"/>
            <w:szCs w:val="22"/>
          </w:rPr>
          <w:t>6</w:t>
        </w:r>
        <w:r w:rsidR="00DE0EC2" w:rsidRPr="00100275">
          <w:rPr>
            <w:noProof/>
            <w:webHidden/>
            <w:color w:val="000000" w:themeColor="text1"/>
            <w:sz w:val="22"/>
            <w:szCs w:val="22"/>
          </w:rPr>
          <w:fldChar w:fldCharType="end"/>
        </w:r>
      </w:hyperlink>
    </w:p>
    <w:p w14:paraId="2DC8E693" w14:textId="77777777" w:rsidR="00DE0EC2" w:rsidRPr="00100275" w:rsidRDefault="005429A4" w:rsidP="008616F9">
      <w:pPr>
        <w:pStyle w:val="ekillerTablosu"/>
        <w:tabs>
          <w:tab w:val="right" w:leader="dot" w:pos="9060"/>
        </w:tabs>
        <w:rPr>
          <w:noProof/>
          <w:color w:val="000000" w:themeColor="text1"/>
          <w:sz w:val="22"/>
          <w:szCs w:val="22"/>
        </w:rPr>
      </w:pPr>
      <w:hyperlink w:anchor="_Toc533169356" w:history="1">
        <w:r w:rsidR="00DE0EC2" w:rsidRPr="00100275">
          <w:rPr>
            <w:rStyle w:val="Kpr"/>
            <w:noProof/>
            <w:color w:val="000000" w:themeColor="text1"/>
            <w:sz w:val="22"/>
            <w:szCs w:val="22"/>
          </w:rPr>
          <w:t xml:space="preserve">Tablo 2: </w:t>
        </w:r>
        <w:r w:rsidR="003D323C" w:rsidRPr="00100275">
          <w:rPr>
            <w:rStyle w:val="Kpr"/>
            <w:noProof/>
            <w:color w:val="000000" w:themeColor="text1"/>
            <w:sz w:val="22"/>
            <w:szCs w:val="22"/>
          </w:rPr>
          <w:t xml:space="preserve">İletişim Fakültesi </w:t>
        </w:r>
        <w:r w:rsidR="00DE0EC2" w:rsidRPr="00100275">
          <w:rPr>
            <w:rStyle w:val="Kpr"/>
            <w:noProof/>
            <w:color w:val="000000" w:themeColor="text1"/>
            <w:sz w:val="22"/>
            <w:szCs w:val="22"/>
          </w:rPr>
          <w:t>Kapalı Alanların Dağılımı</w:t>
        </w:r>
        <w:r w:rsidR="00DE0EC2" w:rsidRPr="00100275">
          <w:rPr>
            <w:noProof/>
            <w:webHidden/>
            <w:color w:val="000000" w:themeColor="text1"/>
            <w:sz w:val="22"/>
            <w:szCs w:val="22"/>
          </w:rPr>
          <w:tab/>
        </w:r>
        <w:r w:rsidR="00DE0EC2" w:rsidRPr="00100275">
          <w:rPr>
            <w:noProof/>
            <w:webHidden/>
            <w:color w:val="000000" w:themeColor="text1"/>
            <w:sz w:val="22"/>
            <w:szCs w:val="22"/>
          </w:rPr>
          <w:fldChar w:fldCharType="begin"/>
        </w:r>
        <w:r w:rsidR="00DE0EC2" w:rsidRPr="00100275">
          <w:rPr>
            <w:noProof/>
            <w:webHidden/>
            <w:color w:val="000000" w:themeColor="text1"/>
            <w:sz w:val="22"/>
            <w:szCs w:val="22"/>
          </w:rPr>
          <w:instrText xml:space="preserve"> PAGEREF _Toc533169356 \h </w:instrText>
        </w:r>
        <w:r w:rsidR="00DE0EC2" w:rsidRPr="00100275">
          <w:rPr>
            <w:noProof/>
            <w:webHidden/>
            <w:color w:val="000000" w:themeColor="text1"/>
            <w:sz w:val="22"/>
            <w:szCs w:val="22"/>
          </w:rPr>
        </w:r>
        <w:r w:rsidR="00DE0EC2" w:rsidRPr="00100275">
          <w:rPr>
            <w:noProof/>
            <w:webHidden/>
            <w:color w:val="000000" w:themeColor="text1"/>
            <w:sz w:val="22"/>
            <w:szCs w:val="22"/>
          </w:rPr>
          <w:fldChar w:fldCharType="separate"/>
        </w:r>
        <w:r w:rsidR="009548B1" w:rsidRPr="00100275">
          <w:rPr>
            <w:noProof/>
            <w:webHidden/>
            <w:color w:val="000000" w:themeColor="text1"/>
            <w:sz w:val="22"/>
            <w:szCs w:val="22"/>
          </w:rPr>
          <w:t>6</w:t>
        </w:r>
        <w:r w:rsidR="00DE0EC2" w:rsidRPr="00100275">
          <w:rPr>
            <w:noProof/>
            <w:webHidden/>
            <w:color w:val="000000" w:themeColor="text1"/>
            <w:sz w:val="22"/>
            <w:szCs w:val="22"/>
          </w:rPr>
          <w:fldChar w:fldCharType="end"/>
        </w:r>
      </w:hyperlink>
    </w:p>
    <w:p w14:paraId="0F425086" w14:textId="77777777" w:rsidR="00DE0EC2" w:rsidRPr="00100275" w:rsidRDefault="005429A4" w:rsidP="008616F9">
      <w:pPr>
        <w:pStyle w:val="ekillerTablosu"/>
        <w:tabs>
          <w:tab w:val="right" w:leader="dot" w:pos="9060"/>
        </w:tabs>
        <w:rPr>
          <w:noProof/>
          <w:color w:val="000000" w:themeColor="text1"/>
          <w:sz w:val="22"/>
          <w:szCs w:val="22"/>
        </w:rPr>
      </w:pPr>
      <w:hyperlink w:anchor="_Toc533169357" w:history="1">
        <w:r w:rsidR="00DE0EC2" w:rsidRPr="00100275">
          <w:rPr>
            <w:rStyle w:val="Kpr"/>
            <w:noProof/>
            <w:color w:val="000000" w:themeColor="text1"/>
            <w:sz w:val="22"/>
            <w:szCs w:val="22"/>
          </w:rPr>
          <w:t xml:space="preserve">Tablo 3: </w:t>
        </w:r>
        <w:r w:rsidR="003D323C" w:rsidRPr="00100275">
          <w:rPr>
            <w:rStyle w:val="Kpr"/>
            <w:noProof/>
            <w:color w:val="000000" w:themeColor="text1"/>
            <w:sz w:val="22"/>
            <w:szCs w:val="22"/>
          </w:rPr>
          <w:t xml:space="preserve">İletişim Fakültesi </w:t>
        </w:r>
        <w:r w:rsidR="00DE0EC2" w:rsidRPr="00100275">
          <w:rPr>
            <w:rStyle w:val="Kpr"/>
            <w:noProof/>
            <w:color w:val="000000" w:themeColor="text1"/>
            <w:sz w:val="22"/>
            <w:szCs w:val="22"/>
          </w:rPr>
          <w:t>Fonksiyonlara Göre Alanlar</w:t>
        </w:r>
        <w:r w:rsidR="00DE0EC2" w:rsidRPr="00100275">
          <w:rPr>
            <w:noProof/>
            <w:webHidden/>
            <w:color w:val="000000" w:themeColor="text1"/>
            <w:sz w:val="22"/>
            <w:szCs w:val="22"/>
          </w:rPr>
          <w:tab/>
        </w:r>
        <w:r w:rsidR="00DE0EC2" w:rsidRPr="00100275">
          <w:rPr>
            <w:noProof/>
            <w:webHidden/>
            <w:color w:val="000000" w:themeColor="text1"/>
            <w:sz w:val="22"/>
            <w:szCs w:val="22"/>
          </w:rPr>
          <w:fldChar w:fldCharType="begin"/>
        </w:r>
        <w:r w:rsidR="00DE0EC2" w:rsidRPr="00100275">
          <w:rPr>
            <w:noProof/>
            <w:webHidden/>
            <w:color w:val="000000" w:themeColor="text1"/>
            <w:sz w:val="22"/>
            <w:szCs w:val="22"/>
          </w:rPr>
          <w:instrText xml:space="preserve"> PAGEREF _Toc533169357 \h </w:instrText>
        </w:r>
        <w:r w:rsidR="00DE0EC2" w:rsidRPr="00100275">
          <w:rPr>
            <w:noProof/>
            <w:webHidden/>
            <w:color w:val="000000" w:themeColor="text1"/>
            <w:sz w:val="22"/>
            <w:szCs w:val="22"/>
          </w:rPr>
        </w:r>
        <w:r w:rsidR="00DE0EC2" w:rsidRPr="00100275">
          <w:rPr>
            <w:noProof/>
            <w:webHidden/>
            <w:color w:val="000000" w:themeColor="text1"/>
            <w:sz w:val="22"/>
            <w:szCs w:val="22"/>
          </w:rPr>
          <w:fldChar w:fldCharType="separate"/>
        </w:r>
        <w:r w:rsidR="009548B1" w:rsidRPr="00100275">
          <w:rPr>
            <w:noProof/>
            <w:webHidden/>
            <w:color w:val="000000" w:themeColor="text1"/>
            <w:sz w:val="22"/>
            <w:szCs w:val="22"/>
          </w:rPr>
          <w:t>6</w:t>
        </w:r>
        <w:r w:rsidR="00DE0EC2" w:rsidRPr="00100275">
          <w:rPr>
            <w:noProof/>
            <w:webHidden/>
            <w:color w:val="000000" w:themeColor="text1"/>
            <w:sz w:val="22"/>
            <w:szCs w:val="22"/>
          </w:rPr>
          <w:fldChar w:fldCharType="end"/>
        </w:r>
      </w:hyperlink>
    </w:p>
    <w:p w14:paraId="7E17E437" w14:textId="1B64B346" w:rsidR="00DE0EC2" w:rsidRPr="00100275" w:rsidRDefault="005429A4" w:rsidP="008616F9">
      <w:pPr>
        <w:pStyle w:val="ekillerTablosu"/>
        <w:tabs>
          <w:tab w:val="right" w:leader="dot" w:pos="9060"/>
        </w:tabs>
        <w:rPr>
          <w:noProof/>
          <w:color w:val="000000" w:themeColor="text1"/>
          <w:sz w:val="22"/>
          <w:szCs w:val="22"/>
        </w:rPr>
      </w:pPr>
      <w:hyperlink w:anchor="_Toc533169358" w:history="1">
        <w:r w:rsidR="00DE0EC2" w:rsidRPr="00100275">
          <w:rPr>
            <w:rStyle w:val="Kpr"/>
            <w:noProof/>
            <w:color w:val="000000" w:themeColor="text1"/>
            <w:sz w:val="22"/>
            <w:szCs w:val="22"/>
          </w:rPr>
          <w:t xml:space="preserve">Tablo 4: </w:t>
        </w:r>
        <w:r w:rsidR="002B47E3" w:rsidRPr="00100275">
          <w:rPr>
            <w:rStyle w:val="Kpr"/>
            <w:noProof/>
            <w:color w:val="000000" w:themeColor="text1"/>
            <w:sz w:val="22"/>
            <w:szCs w:val="22"/>
          </w:rPr>
          <w:t xml:space="preserve">İletişim Fakültesi </w:t>
        </w:r>
        <w:r w:rsidR="00DE0EC2" w:rsidRPr="00100275">
          <w:rPr>
            <w:rStyle w:val="Kpr"/>
            <w:noProof/>
            <w:color w:val="000000" w:themeColor="text1"/>
            <w:sz w:val="22"/>
            <w:szCs w:val="22"/>
          </w:rPr>
          <w:t>Bina Mekân Sayıları</w:t>
        </w:r>
        <w:r w:rsidR="00DE0EC2" w:rsidRPr="00100275">
          <w:rPr>
            <w:noProof/>
            <w:webHidden/>
            <w:color w:val="000000" w:themeColor="text1"/>
            <w:sz w:val="22"/>
            <w:szCs w:val="22"/>
          </w:rPr>
          <w:tab/>
        </w:r>
        <w:r w:rsidR="00DE0EC2" w:rsidRPr="00100275">
          <w:rPr>
            <w:noProof/>
            <w:webHidden/>
            <w:color w:val="000000" w:themeColor="text1"/>
            <w:sz w:val="22"/>
            <w:szCs w:val="22"/>
          </w:rPr>
          <w:fldChar w:fldCharType="begin"/>
        </w:r>
        <w:r w:rsidR="00DE0EC2" w:rsidRPr="00100275">
          <w:rPr>
            <w:noProof/>
            <w:webHidden/>
            <w:color w:val="000000" w:themeColor="text1"/>
            <w:sz w:val="22"/>
            <w:szCs w:val="22"/>
          </w:rPr>
          <w:instrText xml:space="preserve"> PAGEREF _Toc533169358 \h </w:instrText>
        </w:r>
        <w:r w:rsidR="00DE0EC2" w:rsidRPr="00100275">
          <w:rPr>
            <w:noProof/>
            <w:webHidden/>
            <w:color w:val="000000" w:themeColor="text1"/>
            <w:sz w:val="22"/>
            <w:szCs w:val="22"/>
          </w:rPr>
        </w:r>
        <w:r w:rsidR="00DE0EC2" w:rsidRPr="00100275">
          <w:rPr>
            <w:noProof/>
            <w:webHidden/>
            <w:color w:val="000000" w:themeColor="text1"/>
            <w:sz w:val="22"/>
            <w:szCs w:val="22"/>
          </w:rPr>
          <w:fldChar w:fldCharType="separate"/>
        </w:r>
        <w:r w:rsidR="009548B1" w:rsidRPr="00100275">
          <w:rPr>
            <w:noProof/>
            <w:webHidden/>
            <w:color w:val="000000" w:themeColor="text1"/>
            <w:sz w:val="22"/>
            <w:szCs w:val="22"/>
          </w:rPr>
          <w:t>7</w:t>
        </w:r>
        <w:r w:rsidR="00DE0EC2" w:rsidRPr="00100275">
          <w:rPr>
            <w:noProof/>
            <w:webHidden/>
            <w:color w:val="000000" w:themeColor="text1"/>
            <w:sz w:val="22"/>
            <w:szCs w:val="22"/>
          </w:rPr>
          <w:fldChar w:fldCharType="end"/>
        </w:r>
      </w:hyperlink>
    </w:p>
    <w:p w14:paraId="759B1361" w14:textId="77777777" w:rsidR="00DE0EC2" w:rsidRPr="00100275" w:rsidRDefault="005429A4" w:rsidP="008616F9">
      <w:pPr>
        <w:pStyle w:val="ekillerTablosu"/>
        <w:tabs>
          <w:tab w:val="right" w:leader="dot" w:pos="9060"/>
        </w:tabs>
        <w:rPr>
          <w:noProof/>
          <w:color w:val="000000" w:themeColor="text1"/>
          <w:sz w:val="22"/>
          <w:szCs w:val="22"/>
        </w:rPr>
      </w:pPr>
      <w:hyperlink w:anchor="_Toc533169359" w:history="1">
        <w:r w:rsidR="00DE0EC2" w:rsidRPr="00100275">
          <w:rPr>
            <w:rStyle w:val="Kpr"/>
            <w:noProof/>
            <w:color w:val="000000" w:themeColor="text1"/>
            <w:sz w:val="22"/>
            <w:szCs w:val="22"/>
          </w:rPr>
          <w:t>Tablo 5: Taşıtlar</w:t>
        </w:r>
        <w:r w:rsidR="00DE0EC2" w:rsidRPr="00100275">
          <w:rPr>
            <w:noProof/>
            <w:webHidden/>
            <w:color w:val="000000" w:themeColor="text1"/>
            <w:sz w:val="22"/>
            <w:szCs w:val="22"/>
          </w:rPr>
          <w:tab/>
        </w:r>
        <w:r w:rsidR="00DE0EC2" w:rsidRPr="00100275">
          <w:rPr>
            <w:noProof/>
            <w:webHidden/>
            <w:color w:val="000000" w:themeColor="text1"/>
            <w:sz w:val="22"/>
            <w:szCs w:val="22"/>
          </w:rPr>
          <w:fldChar w:fldCharType="begin"/>
        </w:r>
        <w:r w:rsidR="00DE0EC2" w:rsidRPr="00100275">
          <w:rPr>
            <w:noProof/>
            <w:webHidden/>
            <w:color w:val="000000" w:themeColor="text1"/>
            <w:sz w:val="22"/>
            <w:szCs w:val="22"/>
          </w:rPr>
          <w:instrText xml:space="preserve"> PAGEREF _Toc533169359 \h </w:instrText>
        </w:r>
        <w:r w:rsidR="00DE0EC2" w:rsidRPr="00100275">
          <w:rPr>
            <w:noProof/>
            <w:webHidden/>
            <w:color w:val="000000" w:themeColor="text1"/>
            <w:sz w:val="22"/>
            <w:szCs w:val="22"/>
          </w:rPr>
        </w:r>
        <w:r w:rsidR="00DE0EC2" w:rsidRPr="00100275">
          <w:rPr>
            <w:noProof/>
            <w:webHidden/>
            <w:color w:val="000000" w:themeColor="text1"/>
            <w:sz w:val="22"/>
            <w:szCs w:val="22"/>
          </w:rPr>
          <w:fldChar w:fldCharType="separate"/>
        </w:r>
        <w:r w:rsidR="009548B1" w:rsidRPr="00100275">
          <w:rPr>
            <w:noProof/>
            <w:webHidden/>
            <w:color w:val="000000" w:themeColor="text1"/>
            <w:sz w:val="22"/>
            <w:szCs w:val="22"/>
          </w:rPr>
          <w:t>7</w:t>
        </w:r>
        <w:r w:rsidR="00DE0EC2" w:rsidRPr="00100275">
          <w:rPr>
            <w:noProof/>
            <w:webHidden/>
            <w:color w:val="000000" w:themeColor="text1"/>
            <w:sz w:val="22"/>
            <w:szCs w:val="22"/>
          </w:rPr>
          <w:fldChar w:fldCharType="end"/>
        </w:r>
      </w:hyperlink>
    </w:p>
    <w:p w14:paraId="594364C0" w14:textId="77777777" w:rsidR="00DE0EC2" w:rsidRPr="00100275" w:rsidRDefault="005429A4" w:rsidP="008616F9">
      <w:pPr>
        <w:pStyle w:val="ekillerTablosu"/>
        <w:tabs>
          <w:tab w:val="right" w:leader="dot" w:pos="9060"/>
        </w:tabs>
        <w:rPr>
          <w:noProof/>
          <w:color w:val="000000" w:themeColor="text1"/>
          <w:sz w:val="22"/>
          <w:szCs w:val="22"/>
        </w:rPr>
      </w:pPr>
      <w:hyperlink w:anchor="_Toc533169360" w:history="1">
        <w:r w:rsidR="00DE0EC2" w:rsidRPr="00100275">
          <w:rPr>
            <w:rStyle w:val="Kpr"/>
            <w:noProof/>
            <w:color w:val="000000" w:themeColor="text1"/>
            <w:sz w:val="22"/>
            <w:szCs w:val="22"/>
          </w:rPr>
          <w:t xml:space="preserve">Tablo 6: </w:t>
        </w:r>
        <w:r w:rsidR="00BB7A16" w:rsidRPr="00100275">
          <w:rPr>
            <w:rStyle w:val="Kpr"/>
            <w:noProof/>
            <w:color w:val="000000" w:themeColor="text1"/>
            <w:sz w:val="22"/>
            <w:szCs w:val="22"/>
          </w:rPr>
          <w:t xml:space="preserve">İletişim Fakültesi </w:t>
        </w:r>
        <w:r w:rsidR="00DE0EC2" w:rsidRPr="00100275">
          <w:rPr>
            <w:rStyle w:val="Kpr"/>
            <w:noProof/>
            <w:color w:val="000000" w:themeColor="text1"/>
            <w:sz w:val="22"/>
            <w:szCs w:val="22"/>
          </w:rPr>
          <w:t>Taşınır Malzeme Listesi</w:t>
        </w:r>
        <w:r w:rsidR="00DE0EC2" w:rsidRPr="00100275">
          <w:rPr>
            <w:noProof/>
            <w:webHidden/>
            <w:color w:val="000000" w:themeColor="text1"/>
            <w:sz w:val="22"/>
            <w:szCs w:val="22"/>
          </w:rPr>
          <w:tab/>
        </w:r>
        <w:r w:rsidR="00DE0EC2" w:rsidRPr="00100275">
          <w:rPr>
            <w:noProof/>
            <w:webHidden/>
            <w:color w:val="000000" w:themeColor="text1"/>
            <w:sz w:val="22"/>
            <w:szCs w:val="22"/>
          </w:rPr>
          <w:fldChar w:fldCharType="begin"/>
        </w:r>
        <w:r w:rsidR="00DE0EC2" w:rsidRPr="00100275">
          <w:rPr>
            <w:noProof/>
            <w:webHidden/>
            <w:color w:val="000000" w:themeColor="text1"/>
            <w:sz w:val="22"/>
            <w:szCs w:val="22"/>
          </w:rPr>
          <w:instrText xml:space="preserve"> PAGEREF _Toc533169360 \h </w:instrText>
        </w:r>
        <w:r w:rsidR="00DE0EC2" w:rsidRPr="00100275">
          <w:rPr>
            <w:noProof/>
            <w:webHidden/>
            <w:color w:val="000000" w:themeColor="text1"/>
            <w:sz w:val="22"/>
            <w:szCs w:val="22"/>
          </w:rPr>
        </w:r>
        <w:r w:rsidR="00DE0EC2" w:rsidRPr="00100275">
          <w:rPr>
            <w:noProof/>
            <w:webHidden/>
            <w:color w:val="000000" w:themeColor="text1"/>
            <w:sz w:val="22"/>
            <w:szCs w:val="22"/>
          </w:rPr>
          <w:fldChar w:fldCharType="separate"/>
        </w:r>
        <w:r w:rsidR="009548B1" w:rsidRPr="00100275">
          <w:rPr>
            <w:noProof/>
            <w:webHidden/>
            <w:color w:val="000000" w:themeColor="text1"/>
            <w:sz w:val="22"/>
            <w:szCs w:val="22"/>
          </w:rPr>
          <w:t>7</w:t>
        </w:r>
        <w:r w:rsidR="00DE0EC2" w:rsidRPr="00100275">
          <w:rPr>
            <w:noProof/>
            <w:webHidden/>
            <w:color w:val="000000" w:themeColor="text1"/>
            <w:sz w:val="22"/>
            <w:szCs w:val="22"/>
          </w:rPr>
          <w:fldChar w:fldCharType="end"/>
        </w:r>
      </w:hyperlink>
    </w:p>
    <w:p w14:paraId="097D04FA" w14:textId="77777777" w:rsidR="00DE0EC2" w:rsidRPr="00100275" w:rsidRDefault="005429A4" w:rsidP="008616F9">
      <w:pPr>
        <w:pStyle w:val="ekillerTablosu"/>
        <w:tabs>
          <w:tab w:val="right" w:leader="dot" w:pos="9060"/>
        </w:tabs>
        <w:rPr>
          <w:noProof/>
          <w:color w:val="000000" w:themeColor="text1"/>
          <w:sz w:val="22"/>
          <w:szCs w:val="22"/>
        </w:rPr>
      </w:pPr>
      <w:hyperlink w:anchor="_Toc533169361" w:history="1">
        <w:r w:rsidR="00DE0EC2" w:rsidRPr="00100275">
          <w:rPr>
            <w:rStyle w:val="Kpr"/>
            <w:noProof/>
            <w:color w:val="000000" w:themeColor="text1"/>
            <w:sz w:val="22"/>
            <w:szCs w:val="22"/>
          </w:rPr>
          <w:t xml:space="preserve">Tablo 7: </w:t>
        </w:r>
        <w:r w:rsidR="00BB7A16" w:rsidRPr="00100275">
          <w:rPr>
            <w:rStyle w:val="Kpr"/>
            <w:noProof/>
            <w:color w:val="000000" w:themeColor="text1"/>
            <w:sz w:val="22"/>
            <w:szCs w:val="22"/>
          </w:rPr>
          <w:t xml:space="preserve">İletişim Fakültesi </w:t>
        </w:r>
        <w:r w:rsidR="00DE0EC2" w:rsidRPr="00100275">
          <w:rPr>
            <w:rStyle w:val="Kpr"/>
            <w:noProof/>
            <w:color w:val="000000" w:themeColor="text1"/>
            <w:sz w:val="22"/>
            <w:szCs w:val="22"/>
          </w:rPr>
          <w:t>Bilgisayar Sayıları</w:t>
        </w:r>
        <w:r w:rsidR="00DE0EC2" w:rsidRPr="00100275">
          <w:rPr>
            <w:noProof/>
            <w:webHidden/>
            <w:color w:val="000000" w:themeColor="text1"/>
            <w:sz w:val="22"/>
            <w:szCs w:val="22"/>
          </w:rPr>
          <w:tab/>
        </w:r>
        <w:r w:rsidR="00DE0EC2" w:rsidRPr="00100275">
          <w:rPr>
            <w:noProof/>
            <w:webHidden/>
            <w:color w:val="000000" w:themeColor="text1"/>
            <w:sz w:val="22"/>
            <w:szCs w:val="22"/>
          </w:rPr>
          <w:fldChar w:fldCharType="begin"/>
        </w:r>
        <w:r w:rsidR="00DE0EC2" w:rsidRPr="00100275">
          <w:rPr>
            <w:noProof/>
            <w:webHidden/>
            <w:color w:val="000000" w:themeColor="text1"/>
            <w:sz w:val="22"/>
            <w:szCs w:val="22"/>
          </w:rPr>
          <w:instrText xml:space="preserve"> PAGEREF _Toc533169361 \h </w:instrText>
        </w:r>
        <w:r w:rsidR="00DE0EC2" w:rsidRPr="00100275">
          <w:rPr>
            <w:noProof/>
            <w:webHidden/>
            <w:color w:val="000000" w:themeColor="text1"/>
            <w:sz w:val="22"/>
            <w:szCs w:val="22"/>
          </w:rPr>
        </w:r>
        <w:r w:rsidR="00DE0EC2" w:rsidRPr="00100275">
          <w:rPr>
            <w:noProof/>
            <w:webHidden/>
            <w:color w:val="000000" w:themeColor="text1"/>
            <w:sz w:val="22"/>
            <w:szCs w:val="22"/>
          </w:rPr>
          <w:fldChar w:fldCharType="separate"/>
        </w:r>
        <w:r w:rsidR="009548B1" w:rsidRPr="00100275">
          <w:rPr>
            <w:noProof/>
            <w:webHidden/>
            <w:color w:val="000000" w:themeColor="text1"/>
            <w:sz w:val="22"/>
            <w:szCs w:val="22"/>
          </w:rPr>
          <w:t>10</w:t>
        </w:r>
        <w:r w:rsidR="00DE0EC2" w:rsidRPr="00100275">
          <w:rPr>
            <w:noProof/>
            <w:webHidden/>
            <w:color w:val="000000" w:themeColor="text1"/>
            <w:sz w:val="22"/>
            <w:szCs w:val="22"/>
          </w:rPr>
          <w:fldChar w:fldCharType="end"/>
        </w:r>
      </w:hyperlink>
    </w:p>
    <w:p w14:paraId="1C349B87" w14:textId="77777777" w:rsidR="00DE0EC2" w:rsidRPr="00100275" w:rsidRDefault="005429A4" w:rsidP="008616F9">
      <w:pPr>
        <w:pStyle w:val="ekillerTablosu"/>
        <w:tabs>
          <w:tab w:val="right" w:leader="dot" w:pos="9060"/>
        </w:tabs>
        <w:rPr>
          <w:noProof/>
          <w:color w:val="000000" w:themeColor="text1"/>
          <w:sz w:val="22"/>
          <w:szCs w:val="22"/>
        </w:rPr>
      </w:pPr>
      <w:hyperlink w:anchor="_Toc533169362" w:history="1">
        <w:r w:rsidR="00DE0EC2" w:rsidRPr="00100275">
          <w:rPr>
            <w:rStyle w:val="Kpr"/>
            <w:noProof/>
            <w:color w:val="000000" w:themeColor="text1"/>
            <w:sz w:val="22"/>
            <w:szCs w:val="22"/>
          </w:rPr>
          <w:t xml:space="preserve">Tablo 8: </w:t>
        </w:r>
        <w:r w:rsidR="00BB7A16" w:rsidRPr="00100275">
          <w:rPr>
            <w:rStyle w:val="Kpr"/>
            <w:noProof/>
            <w:color w:val="000000" w:themeColor="text1"/>
            <w:sz w:val="22"/>
            <w:szCs w:val="22"/>
          </w:rPr>
          <w:t xml:space="preserve">İletişim Fakültesi </w:t>
        </w:r>
        <w:r w:rsidR="00DE0EC2" w:rsidRPr="00100275">
          <w:rPr>
            <w:rStyle w:val="Kpr"/>
            <w:noProof/>
            <w:color w:val="000000" w:themeColor="text1"/>
            <w:sz w:val="22"/>
            <w:szCs w:val="22"/>
          </w:rPr>
          <w:t>Öğrenci ve Personel Başına Düşen Bilgisayar Sayıları</w:t>
        </w:r>
        <w:r w:rsidR="00DE0EC2" w:rsidRPr="00100275">
          <w:rPr>
            <w:noProof/>
            <w:webHidden/>
            <w:color w:val="000000" w:themeColor="text1"/>
            <w:sz w:val="22"/>
            <w:szCs w:val="22"/>
          </w:rPr>
          <w:tab/>
        </w:r>
        <w:r w:rsidR="00DE0EC2" w:rsidRPr="00100275">
          <w:rPr>
            <w:noProof/>
            <w:webHidden/>
            <w:color w:val="000000" w:themeColor="text1"/>
            <w:sz w:val="22"/>
            <w:szCs w:val="22"/>
          </w:rPr>
          <w:fldChar w:fldCharType="begin"/>
        </w:r>
        <w:r w:rsidR="00DE0EC2" w:rsidRPr="00100275">
          <w:rPr>
            <w:noProof/>
            <w:webHidden/>
            <w:color w:val="000000" w:themeColor="text1"/>
            <w:sz w:val="22"/>
            <w:szCs w:val="22"/>
          </w:rPr>
          <w:instrText xml:space="preserve"> PAGEREF _Toc533169362 \h </w:instrText>
        </w:r>
        <w:r w:rsidR="00DE0EC2" w:rsidRPr="00100275">
          <w:rPr>
            <w:noProof/>
            <w:webHidden/>
            <w:color w:val="000000" w:themeColor="text1"/>
            <w:sz w:val="22"/>
            <w:szCs w:val="22"/>
          </w:rPr>
        </w:r>
        <w:r w:rsidR="00DE0EC2" w:rsidRPr="00100275">
          <w:rPr>
            <w:noProof/>
            <w:webHidden/>
            <w:color w:val="000000" w:themeColor="text1"/>
            <w:sz w:val="22"/>
            <w:szCs w:val="22"/>
          </w:rPr>
          <w:fldChar w:fldCharType="separate"/>
        </w:r>
        <w:r w:rsidR="009548B1" w:rsidRPr="00100275">
          <w:rPr>
            <w:noProof/>
            <w:webHidden/>
            <w:color w:val="000000" w:themeColor="text1"/>
            <w:sz w:val="22"/>
            <w:szCs w:val="22"/>
          </w:rPr>
          <w:t>11</w:t>
        </w:r>
        <w:r w:rsidR="00DE0EC2" w:rsidRPr="00100275">
          <w:rPr>
            <w:noProof/>
            <w:webHidden/>
            <w:color w:val="000000" w:themeColor="text1"/>
            <w:sz w:val="22"/>
            <w:szCs w:val="22"/>
          </w:rPr>
          <w:fldChar w:fldCharType="end"/>
        </w:r>
      </w:hyperlink>
    </w:p>
    <w:p w14:paraId="293F4011" w14:textId="77777777" w:rsidR="00DE0EC2" w:rsidRPr="00100275" w:rsidRDefault="005429A4" w:rsidP="008616F9">
      <w:pPr>
        <w:pStyle w:val="ekillerTablosu"/>
        <w:tabs>
          <w:tab w:val="right" w:leader="dot" w:pos="9060"/>
        </w:tabs>
        <w:rPr>
          <w:noProof/>
          <w:color w:val="000000" w:themeColor="text1"/>
          <w:sz w:val="22"/>
          <w:szCs w:val="22"/>
        </w:rPr>
      </w:pPr>
      <w:hyperlink w:anchor="_Toc533169363" w:history="1">
        <w:r w:rsidR="00DE0EC2" w:rsidRPr="00100275">
          <w:rPr>
            <w:rStyle w:val="Kpr"/>
            <w:noProof/>
            <w:color w:val="000000" w:themeColor="text1"/>
            <w:sz w:val="22"/>
            <w:szCs w:val="22"/>
          </w:rPr>
          <w:t xml:space="preserve">Tablo 9: </w:t>
        </w:r>
        <w:r w:rsidR="00BB7A16" w:rsidRPr="00100275">
          <w:rPr>
            <w:rStyle w:val="Kpr"/>
            <w:noProof/>
            <w:color w:val="000000" w:themeColor="text1"/>
            <w:sz w:val="22"/>
            <w:szCs w:val="22"/>
          </w:rPr>
          <w:t xml:space="preserve">İletişim Fakültesi </w:t>
        </w:r>
        <w:r w:rsidR="00DE0EC2" w:rsidRPr="00100275">
          <w:rPr>
            <w:rStyle w:val="Kpr"/>
            <w:noProof/>
            <w:color w:val="000000" w:themeColor="text1"/>
            <w:sz w:val="22"/>
            <w:szCs w:val="22"/>
          </w:rPr>
          <w:t>Kütüphane Kaynaklarının Dağılımı</w:t>
        </w:r>
        <w:r w:rsidR="00DE0EC2" w:rsidRPr="00100275">
          <w:rPr>
            <w:noProof/>
            <w:webHidden/>
            <w:color w:val="000000" w:themeColor="text1"/>
            <w:sz w:val="22"/>
            <w:szCs w:val="22"/>
          </w:rPr>
          <w:tab/>
        </w:r>
        <w:r w:rsidR="00DE0EC2" w:rsidRPr="00100275">
          <w:rPr>
            <w:noProof/>
            <w:webHidden/>
            <w:color w:val="000000" w:themeColor="text1"/>
            <w:sz w:val="22"/>
            <w:szCs w:val="22"/>
          </w:rPr>
          <w:fldChar w:fldCharType="begin"/>
        </w:r>
        <w:r w:rsidR="00DE0EC2" w:rsidRPr="00100275">
          <w:rPr>
            <w:noProof/>
            <w:webHidden/>
            <w:color w:val="000000" w:themeColor="text1"/>
            <w:sz w:val="22"/>
            <w:szCs w:val="22"/>
          </w:rPr>
          <w:instrText xml:space="preserve"> PAGEREF _Toc533169363 \h </w:instrText>
        </w:r>
        <w:r w:rsidR="00DE0EC2" w:rsidRPr="00100275">
          <w:rPr>
            <w:noProof/>
            <w:webHidden/>
            <w:color w:val="000000" w:themeColor="text1"/>
            <w:sz w:val="22"/>
            <w:szCs w:val="22"/>
          </w:rPr>
        </w:r>
        <w:r w:rsidR="00DE0EC2" w:rsidRPr="00100275">
          <w:rPr>
            <w:noProof/>
            <w:webHidden/>
            <w:color w:val="000000" w:themeColor="text1"/>
            <w:sz w:val="22"/>
            <w:szCs w:val="22"/>
          </w:rPr>
          <w:fldChar w:fldCharType="separate"/>
        </w:r>
        <w:r w:rsidR="009548B1" w:rsidRPr="00100275">
          <w:rPr>
            <w:noProof/>
            <w:webHidden/>
            <w:color w:val="000000" w:themeColor="text1"/>
            <w:sz w:val="22"/>
            <w:szCs w:val="22"/>
          </w:rPr>
          <w:t>11</w:t>
        </w:r>
        <w:r w:rsidR="00DE0EC2" w:rsidRPr="00100275">
          <w:rPr>
            <w:noProof/>
            <w:webHidden/>
            <w:color w:val="000000" w:themeColor="text1"/>
            <w:sz w:val="22"/>
            <w:szCs w:val="22"/>
          </w:rPr>
          <w:fldChar w:fldCharType="end"/>
        </w:r>
      </w:hyperlink>
    </w:p>
    <w:p w14:paraId="7A89A497" w14:textId="77777777" w:rsidR="00DE0EC2" w:rsidRPr="00100275" w:rsidRDefault="005429A4" w:rsidP="008616F9">
      <w:pPr>
        <w:pStyle w:val="ekillerTablosu"/>
        <w:tabs>
          <w:tab w:val="right" w:leader="dot" w:pos="9060"/>
        </w:tabs>
        <w:rPr>
          <w:noProof/>
          <w:color w:val="000000" w:themeColor="text1"/>
          <w:sz w:val="22"/>
          <w:szCs w:val="22"/>
        </w:rPr>
      </w:pPr>
      <w:hyperlink w:anchor="_Toc533169364" w:history="1">
        <w:r w:rsidR="00DE0EC2" w:rsidRPr="00100275">
          <w:rPr>
            <w:rStyle w:val="Kpr"/>
            <w:noProof/>
            <w:color w:val="000000" w:themeColor="text1"/>
            <w:sz w:val="22"/>
            <w:szCs w:val="22"/>
          </w:rPr>
          <w:t xml:space="preserve">Tablo 10: </w:t>
        </w:r>
        <w:r w:rsidR="003D323C" w:rsidRPr="00100275">
          <w:rPr>
            <w:rStyle w:val="Kpr"/>
            <w:noProof/>
            <w:color w:val="000000" w:themeColor="text1"/>
            <w:sz w:val="22"/>
            <w:szCs w:val="22"/>
          </w:rPr>
          <w:t xml:space="preserve">İletişim Fakültesi </w:t>
        </w:r>
        <w:r w:rsidR="00DE0EC2" w:rsidRPr="00100275">
          <w:rPr>
            <w:rStyle w:val="Kpr"/>
            <w:noProof/>
            <w:color w:val="000000" w:themeColor="text1"/>
            <w:sz w:val="22"/>
            <w:szCs w:val="22"/>
          </w:rPr>
          <w:t>Diğer Bilgi ve Teknolojik Kaynaklar</w:t>
        </w:r>
        <w:r w:rsidR="00DE0EC2" w:rsidRPr="00100275">
          <w:rPr>
            <w:noProof/>
            <w:webHidden/>
            <w:color w:val="000000" w:themeColor="text1"/>
            <w:sz w:val="22"/>
            <w:szCs w:val="22"/>
          </w:rPr>
          <w:tab/>
        </w:r>
        <w:r w:rsidR="00DE0EC2" w:rsidRPr="00100275">
          <w:rPr>
            <w:noProof/>
            <w:webHidden/>
            <w:color w:val="000000" w:themeColor="text1"/>
            <w:sz w:val="22"/>
            <w:szCs w:val="22"/>
          </w:rPr>
          <w:fldChar w:fldCharType="begin"/>
        </w:r>
        <w:r w:rsidR="00DE0EC2" w:rsidRPr="00100275">
          <w:rPr>
            <w:noProof/>
            <w:webHidden/>
            <w:color w:val="000000" w:themeColor="text1"/>
            <w:sz w:val="22"/>
            <w:szCs w:val="22"/>
          </w:rPr>
          <w:instrText xml:space="preserve"> PAGEREF _Toc533169364 \h </w:instrText>
        </w:r>
        <w:r w:rsidR="00DE0EC2" w:rsidRPr="00100275">
          <w:rPr>
            <w:noProof/>
            <w:webHidden/>
            <w:color w:val="000000" w:themeColor="text1"/>
            <w:sz w:val="22"/>
            <w:szCs w:val="22"/>
          </w:rPr>
        </w:r>
        <w:r w:rsidR="00DE0EC2" w:rsidRPr="00100275">
          <w:rPr>
            <w:noProof/>
            <w:webHidden/>
            <w:color w:val="000000" w:themeColor="text1"/>
            <w:sz w:val="22"/>
            <w:szCs w:val="22"/>
          </w:rPr>
          <w:fldChar w:fldCharType="separate"/>
        </w:r>
        <w:r w:rsidR="009548B1" w:rsidRPr="00100275">
          <w:rPr>
            <w:noProof/>
            <w:webHidden/>
            <w:color w:val="000000" w:themeColor="text1"/>
            <w:sz w:val="22"/>
            <w:szCs w:val="22"/>
          </w:rPr>
          <w:t>11</w:t>
        </w:r>
        <w:r w:rsidR="00DE0EC2" w:rsidRPr="00100275">
          <w:rPr>
            <w:noProof/>
            <w:webHidden/>
            <w:color w:val="000000" w:themeColor="text1"/>
            <w:sz w:val="22"/>
            <w:szCs w:val="22"/>
          </w:rPr>
          <w:fldChar w:fldCharType="end"/>
        </w:r>
      </w:hyperlink>
    </w:p>
    <w:p w14:paraId="0D7C1B96" w14:textId="77777777" w:rsidR="00DE0EC2" w:rsidRPr="00100275" w:rsidRDefault="005429A4" w:rsidP="008616F9">
      <w:pPr>
        <w:pStyle w:val="ekillerTablosu"/>
        <w:tabs>
          <w:tab w:val="right" w:leader="dot" w:pos="9060"/>
        </w:tabs>
        <w:rPr>
          <w:noProof/>
          <w:color w:val="000000" w:themeColor="text1"/>
          <w:sz w:val="22"/>
          <w:szCs w:val="22"/>
        </w:rPr>
      </w:pPr>
      <w:hyperlink w:anchor="_Toc533169365" w:history="1">
        <w:r w:rsidR="00DE0EC2" w:rsidRPr="00100275">
          <w:rPr>
            <w:rStyle w:val="Kpr"/>
            <w:noProof/>
            <w:color w:val="000000" w:themeColor="text1"/>
            <w:sz w:val="22"/>
            <w:szCs w:val="22"/>
          </w:rPr>
          <w:t xml:space="preserve">Tablo 11: </w:t>
        </w:r>
        <w:r w:rsidR="003D323C" w:rsidRPr="00100275">
          <w:rPr>
            <w:rStyle w:val="Kpr"/>
            <w:noProof/>
            <w:color w:val="000000" w:themeColor="text1"/>
            <w:sz w:val="22"/>
            <w:szCs w:val="22"/>
          </w:rPr>
          <w:t xml:space="preserve">İletişim Fakültesi </w:t>
        </w:r>
        <w:r w:rsidR="00DE0EC2" w:rsidRPr="00100275">
          <w:rPr>
            <w:rStyle w:val="Kpr"/>
            <w:noProof/>
            <w:color w:val="000000" w:themeColor="text1"/>
            <w:sz w:val="22"/>
            <w:szCs w:val="22"/>
          </w:rPr>
          <w:t>Projeler</w:t>
        </w:r>
        <w:r w:rsidR="00DE0EC2" w:rsidRPr="00100275">
          <w:rPr>
            <w:noProof/>
            <w:webHidden/>
            <w:color w:val="000000" w:themeColor="text1"/>
            <w:sz w:val="22"/>
            <w:szCs w:val="22"/>
          </w:rPr>
          <w:tab/>
        </w:r>
        <w:r w:rsidR="00DE0EC2" w:rsidRPr="00100275">
          <w:rPr>
            <w:noProof/>
            <w:webHidden/>
            <w:color w:val="000000" w:themeColor="text1"/>
            <w:sz w:val="22"/>
            <w:szCs w:val="22"/>
          </w:rPr>
          <w:fldChar w:fldCharType="begin"/>
        </w:r>
        <w:r w:rsidR="00DE0EC2" w:rsidRPr="00100275">
          <w:rPr>
            <w:noProof/>
            <w:webHidden/>
            <w:color w:val="000000" w:themeColor="text1"/>
            <w:sz w:val="22"/>
            <w:szCs w:val="22"/>
          </w:rPr>
          <w:instrText xml:space="preserve"> PAGEREF _Toc533169365 \h </w:instrText>
        </w:r>
        <w:r w:rsidR="00DE0EC2" w:rsidRPr="00100275">
          <w:rPr>
            <w:noProof/>
            <w:webHidden/>
            <w:color w:val="000000" w:themeColor="text1"/>
            <w:sz w:val="22"/>
            <w:szCs w:val="22"/>
          </w:rPr>
        </w:r>
        <w:r w:rsidR="00DE0EC2" w:rsidRPr="00100275">
          <w:rPr>
            <w:noProof/>
            <w:webHidden/>
            <w:color w:val="000000" w:themeColor="text1"/>
            <w:sz w:val="22"/>
            <w:szCs w:val="22"/>
          </w:rPr>
          <w:fldChar w:fldCharType="separate"/>
        </w:r>
        <w:r w:rsidR="009548B1" w:rsidRPr="00100275">
          <w:rPr>
            <w:noProof/>
            <w:webHidden/>
            <w:color w:val="000000" w:themeColor="text1"/>
            <w:sz w:val="22"/>
            <w:szCs w:val="22"/>
          </w:rPr>
          <w:t>12</w:t>
        </w:r>
        <w:r w:rsidR="00DE0EC2" w:rsidRPr="00100275">
          <w:rPr>
            <w:noProof/>
            <w:webHidden/>
            <w:color w:val="000000" w:themeColor="text1"/>
            <w:sz w:val="22"/>
            <w:szCs w:val="22"/>
          </w:rPr>
          <w:fldChar w:fldCharType="end"/>
        </w:r>
      </w:hyperlink>
    </w:p>
    <w:p w14:paraId="6D3AFE2A" w14:textId="77777777" w:rsidR="00DE0EC2" w:rsidRPr="00100275" w:rsidRDefault="005429A4" w:rsidP="008616F9">
      <w:pPr>
        <w:pStyle w:val="ekillerTablosu"/>
        <w:tabs>
          <w:tab w:val="right" w:leader="dot" w:pos="9060"/>
        </w:tabs>
        <w:rPr>
          <w:noProof/>
          <w:color w:val="000000" w:themeColor="text1"/>
          <w:sz w:val="22"/>
          <w:szCs w:val="22"/>
        </w:rPr>
      </w:pPr>
      <w:hyperlink w:anchor="_Toc533169366" w:history="1">
        <w:r w:rsidR="00DE0EC2" w:rsidRPr="00100275">
          <w:rPr>
            <w:rStyle w:val="Kpr"/>
            <w:noProof/>
            <w:color w:val="000000" w:themeColor="text1"/>
            <w:sz w:val="22"/>
            <w:szCs w:val="22"/>
          </w:rPr>
          <w:t xml:space="preserve">Tablo 12: </w:t>
        </w:r>
        <w:r w:rsidR="003D323C" w:rsidRPr="00100275">
          <w:rPr>
            <w:rStyle w:val="Kpr"/>
            <w:noProof/>
            <w:color w:val="000000" w:themeColor="text1"/>
            <w:sz w:val="22"/>
            <w:szCs w:val="22"/>
          </w:rPr>
          <w:t xml:space="preserve">İletişim Fakültesi </w:t>
        </w:r>
        <w:r w:rsidR="00DE0EC2" w:rsidRPr="00100275">
          <w:rPr>
            <w:rStyle w:val="Kpr"/>
            <w:noProof/>
            <w:color w:val="000000" w:themeColor="text1"/>
            <w:sz w:val="22"/>
            <w:szCs w:val="22"/>
          </w:rPr>
          <w:t>Bilimsel Yayın Sayıları</w:t>
        </w:r>
        <w:r w:rsidR="00DE0EC2" w:rsidRPr="00100275">
          <w:rPr>
            <w:noProof/>
            <w:webHidden/>
            <w:color w:val="000000" w:themeColor="text1"/>
            <w:sz w:val="22"/>
            <w:szCs w:val="22"/>
          </w:rPr>
          <w:tab/>
        </w:r>
        <w:r w:rsidR="00DE0EC2" w:rsidRPr="00100275">
          <w:rPr>
            <w:noProof/>
            <w:webHidden/>
            <w:color w:val="000000" w:themeColor="text1"/>
            <w:sz w:val="22"/>
            <w:szCs w:val="22"/>
          </w:rPr>
          <w:fldChar w:fldCharType="begin"/>
        </w:r>
        <w:r w:rsidR="00DE0EC2" w:rsidRPr="00100275">
          <w:rPr>
            <w:noProof/>
            <w:webHidden/>
            <w:color w:val="000000" w:themeColor="text1"/>
            <w:sz w:val="22"/>
            <w:szCs w:val="22"/>
          </w:rPr>
          <w:instrText xml:space="preserve"> PAGEREF _Toc533169366 \h </w:instrText>
        </w:r>
        <w:r w:rsidR="00DE0EC2" w:rsidRPr="00100275">
          <w:rPr>
            <w:noProof/>
            <w:webHidden/>
            <w:color w:val="000000" w:themeColor="text1"/>
            <w:sz w:val="22"/>
            <w:szCs w:val="22"/>
          </w:rPr>
        </w:r>
        <w:r w:rsidR="00DE0EC2" w:rsidRPr="00100275">
          <w:rPr>
            <w:noProof/>
            <w:webHidden/>
            <w:color w:val="000000" w:themeColor="text1"/>
            <w:sz w:val="22"/>
            <w:szCs w:val="22"/>
          </w:rPr>
          <w:fldChar w:fldCharType="separate"/>
        </w:r>
        <w:r w:rsidR="009548B1" w:rsidRPr="00100275">
          <w:rPr>
            <w:noProof/>
            <w:webHidden/>
            <w:color w:val="000000" w:themeColor="text1"/>
            <w:sz w:val="22"/>
            <w:szCs w:val="22"/>
          </w:rPr>
          <w:t>12</w:t>
        </w:r>
        <w:r w:rsidR="00DE0EC2" w:rsidRPr="00100275">
          <w:rPr>
            <w:noProof/>
            <w:webHidden/>
            <w:color w:val="000000" w:themeColor="text1"/>
            <w:sz w:val="22"/>
            <w:szCs w:val="22"/>
          </w:rPr>
          <w:fldChar w:fldCharType="end"/>
        </w:r>
      </w:hyperlink>
    </w:p>
    <w:p w14:paraId="0B3585B3" w14:textId="77777777" w:rsidR="00DE0EC2" w:rsidRPr="00100275" w:rsidRDefault="005429A4" w:rsidP="008616F9">
      <w:pPr>
        <w:pStyle w:val="ekillerTablosu"/>
        <w:tabs>
          <w:tab w:val="right" w:leader="dot" w:pos="9060"/>
        </w:tabs>
        <w:rPr>
          <w:noProof/>
          <w:color w:val="000000" w:themeColor="text1"/>
          <w:sz w:val="22"/>
          <w:szCs w:val="22"/>
        </w:rPr>
      </w:pPr>
      <w:hyperlink w:anchor="_Toc533169367" w:history="1">
        <w:r w:rsidR="00DE0EC2" w:rsidRPr="00100275">
          <w:rPr>
            <w:rStyle w:val="Kpr"/>
            <w:noProof/>
            <w:color w:val="000000" w:themeColor="text1"/>
            <w:sz w:val="22"/>
            <w:szCs w:val="22"/>
          </w:rPr>
          <w:t xml:space="preserve">Tablo 13: </w:t>
        </w:r>
        <w:r w:rsidR="003D323C" w:rsidRPr="00100275">
          <w:rPr>
            <w:rStyle w:val="Kpr"/>
            <w:noProof/>
            <w:color w:val="000000" w:themeColor="text1"/>
            <w:sz w:val="22"/>
            <w:szCs w:val="22"/>
          </w:rPr>
          <w:t xml:space="preserve">İletişim Fakültesi </w:t>
        </w:r>
        <w:r w:rsidR="00DE0EC2" w:rsidRPr="00100275">
          <w:rPr>
            <w:rStyle w:val="Kpr"/>
            <w:noProof/>
            <w:color w:val="000000" w:themeColor="text1"/>
            <w:sz w:val="22"/>
            <w:szCs w:val="22"/>
          </w:rPr>
          <w:t>Kütüphane Kaynakları Kullanım Verileri</w:t>
        </w:r>
        <w:r w:rsidR="00DE0EC2" w:rsidRPr="00100275">
          <w:rPr>
            <w:noProof/>
            <w:webHidden/>
            <w:color w:val="000000" w:themeColor="text1"/>
            <w:sz w:val="22"/>
            <w:szCs w:val="22"/>
          </w:rPr>
          <w:tab/>
        </w:r>
        <w:r w:rsidR="00DE0EC2" w:rsidRPr="00100275">
          <w:rPr>
            <w:noProof/>
            <w:webHidden/>
            <w:color w:val="000000" w:themeColor="text1"/>
            <w:sz w:val="22"/>
            <w:szCs w:val="22"/>
          </w:rPr>
          <w:fldChar w:fldCharType="begin"/>
        </w:r>
        <w:r w:rsidR="00DE0EC2" w:rsidRPr="00100275">
          <w:rPr>
            <w:noProof/>
            <w:webHidden/>
            <w:color w:val="000000" w:themeColor="text1"/>
            <w:sz w:val="22"/>
            <w:szCs w:val="22"/>
          </w:rPr>
          <w:instrText xml:space="preserve"> PAGEREF _Toc533169367 \h </w:instrText>
        </w:r>
        <w:r w:rsidR="00DE0EC2" w:rsidRPr="00100275">
          <w:rPr>
            <w:noProof/>
            <w:webHidden/>
            <w:color w:val="000000" w:themeColor="text1"/>
            <w:sz w:val="22"/>
            <w:szCs w:val="22"/>
          </w:rPr>
        </w:r>
        <w:r w:rsidR="00DE0EC2" w:rsidRPr="00100275">
          <w:rPr>
            <w:noProof/>
            <w:webHidden/>
            <w:color w:val="000000" w:themeColor="text1"/>
            <w:sz w:val="22"/>
            <w:szCs w:val="22"/>
          </w:rPr>
          <w:fldChar w:fldCharType="separate"/>
        </w:r>
        <w:r w:rsidR="009548B1" w:rsidRPr="00100275">
          <w:rPr>
            <w:noProof/>
            <w:webHidden/>
            <w:color w:val="000000" w:themeColor="text1"/>
            <w:sz w:val="22"/>
            <w:szCs w:val="22"/>
          </w:rPr>
          <w:t>12</w:t>
        </w:r>
        <w:r w:rsidR="00DE0EC2" w:rsidRPr="00100275">
          <w:rPr>
            <w:noProof/>
            <w:webHidden/>
            <w:color w:val="000000" w:themeColor="text1"/>
            <w:sz w:val="22"/>
            <w:szCs w:val="22"/>
          </w:rPr>
          <w:fldChar w:fldCharType="end"/>
        </w:r>
      </w:hyperlink>
    </w:p>
    <w:p w14:paraId="1F56E1D8" w14:textId="77777777" w:rsidR="00DE0EC2" w:rsidRPr="00100275" w:rsidRDefault="005429A4" w:rsidP="008616F9">
      <w:pPr>
        <w:pStyle w:val="ekillerTablosu"/>
        <w:tabs>
          <w:tab w:val="right" w:leader="dot" w:pos="9060"/>
        </w:tabs>
        <w:rPr>
          <w:noProof/>
          <w:color w:val="000000" w:themeColor="text1"/>
          <w:sz w:val="22"/>
          <w:szCs w:val="22"/>
        </w:rPr>
      </w:pPr>
      <w:hyperlink w:anchor="_Toc533169368" w:history="1">
        <w:r w:rsidR="00DE0EC2" w:rsidRPr="00100275">
          <w:rPr>
            <w:rStyle w:val="Kpr"/>
            <w:noProof/>
            <w:color w:val="000000" w:themeColor="text1"/>
            <w:sz w:val="22"/>
            <w:szCs w:val="22"/>
          </w:rPr>
          <w:t xml:space="preserve">Tablo 14: </w:t>
        </w:r>
        <w:r w:rsidR="003D323C" w:rsidRPr="00100275">
          <w:rPr>
            <w:rStyle w:val="Kpr"/>
            <w:noProof/>
            <w:color w:val="000000" w:themeColor="text1"/>
            <w:sz w:val="22"/>
            <w:szCs w:val="22"/>
          </w:rPr>
          <w:t xml:space="preserve">İletişim Fakültesi </w:t>
        </w:r>
        <w:r w:rsidR="009548B1" w:rsidRPr="00100275">
          <w:rPr>
            <w:rStyle w:val="Kpr"/>
            <w:noProof/>
            <w:color w:val="000000" w:themeColor="text1"/>
            <w:sz w:val="22"/>
            <w:szCs w:val="22"/>
          </w:rPr>
          <w:t>202</w:t>
        </w:r>
        <w:r w:rsidR="002E6B26" w:rsidRPr="00100275">
          <w:rPr>
            <w:rStyle w:val="Kpr"/>
            <w:noProof/>
            <w:color w:val="000000" w:themeColor="text1"/>
            <w:sz w:val="22"/>
            <w:szCs w:val="22"/>
          </w:rPr>
          <w:t>4</w:t>
        </w:r>
        <w:r w:rsidR="00DE0EC2" w:rsidRPr="00100275">
          <w:rPr>
            <w:rStyle w:val="Kpr"/>
            <w:noProof/>
            <w:color w:val="000000" w:themeColor="text1"/>
            <w:sz w:val="22"/>
            <w:szCs w:val="22"/>
          </w:rPr>
          <w:t xml:space="preserve"> Yılı Öğretim Elemanı Sayıları</w:t>
        </w:r>
        <w:r w:rsidR="00DE0EC2" w:rsidRPr="00100275">
          <w:rPr>
            <w:noProof/>
            <w:webHidden/>
            <w:color w:val="000000" w:themeColor="text1"/>
            <w:sz w:val="22"/>
            <w:szCs w:val="22"/>
          </w:rPr>
          <w:tab/>
        </w:r>
        <w:r w:rsidR="00DE0EC2" w:rsidRPr="00100275">
          <w:rPr>
            <w:noProof/>
            <w:webHidden/>
            <w:color w:val="000000" w:themeColor="text1"/>
            <w:sz w:val="22"/>
            <w:szCs w:val="22"/>
          </w:rPr>
          <w:fldChar w:fldCharType="begin"/>
        </w:r>
        <w:r w:rsidR="00DE0EC2" w:rsidRPr="00100275">
          <w:rPr>
            <w:noProof/>
            <w:webHidden/>
            <w:color w:val="000000" w:themeColor="text1"/>
            <w:sz w:val="22"/>
            <w:szCs w:val="22"/>
          </w:rPr>
          <w:instrText xml:space="preserve"> PAGEREF _Toc533169368 \h </w:instrText>
        </w:r>
        <w:r w:rsidR="00DE0EC2" w:rsidRPr="00100275">
          <w:rPr>
            <w:noProof/>
            <w:webHidden/>
            <w:color w:val="000000" w:themeColor="text1"/>
            <w:sz w:val="22"/>
            <w:szCs w:val="22"/>
          </w:rPr>
        </w:r>
        <w:r w:rsidR="00DE0EC2" w:rsidRPr="00100275">
          <w:rPr>
            <w:noProof/>
            <w:webHidden/>
            <w:color w:val="000000" w:themeColor="text1"/>
            <w:sz w:val="22"/>
            <w:szCs w:val="22"/>
          </w:rPr>
          <w:fldChar w:fldCharType="separate"/>
        </w:r>
        <w:r w:rsidR="009548B1" w:rsidRPr="00100275">
          <w:rPr>
            <w:noProof/>
            <w:webHidden/>
            <w:color w:val="000000" w:themeColor="text1"/>
            <w:sz w:val="22"/>
            <w:szCs w:val="22"/>
          </w:rPr>
          <w:t>13</w:t>
        </w:r>
        <w:r w:rsidR="00DE0EC2" w:rsidRPr="00100275">
          <w:rPr>
            <w:noProof/>
            <w:webHidden/>
            <w:color w:val="000000" w:themeColor="text1"/>
            <w:sz w:val="22"/>
            <w:szCs w:val="22"/>
          </w:rPr>
          <w:fldChar w:fldCharType="end"/>
        </w:r>
      </w:hyperlink>
    </w:p>
    <w:p w14:paraId="6322EFB0" w14:textId="77777777" w:rsidR="00DE0EC2" w:rsidRPr="00100275" w:rsidRDefault="005429A4" w:rsidP="008616F9">
      <w:pPr>
        <w:pStyle w:val="ekillerTablosu"/>
        <w:tabs>
          <w:tab w:val="right" w:leader="dot" w:pos="9060"/>
        </w:tabs>
        <w:rPr>
          <w:noProof/>
          <w:color w:val="000000" w:themeColor="text1"/>
          <w:sz w:val="22"/>
          <w:szCs w:val="22"/>
        </w:rPr>
      </w:pPr>
      <w:hyperlink w:anchor="_Toc533169369" w:history="1">
        <w:r w:rsidR="00DE0EC2" w:rsidRPr="00100275">
          <w:rPr>
            <w:rStyle w:val="Kpr"/>
            <w:noProof/>
            <w:color w:val="000000" w:themeColor="text1"/>
            <w:sz w:val="22"/>
            <w:szCs w:val="22"/>
          </w:rPr>
          <w:t xml:space="preserve">Tablo 15: </w:t>
        </w:r>
        <w:r w:rsidR="003D323C" w:rsidRPr="00100275">
          <w:rPr>
            <w:rStyle w:val="Kpr"/>
            <w:noProof/>
            <w:color w:val="000000" w:themeColor="text1"/>
            <w:sz w:val="22"/>
            <w:szCs w:val="22"/>
          </w:rPr>
          <w:t xml:space="preserve">İletişim Fakültesi </w:t>
        </w:r>
        <w:r w:rsidR="00DE0EC2" w:rsidRPr="00100275">
          <w:rPr>
            <w:rStyle w:val="Kpr"/>
            <w:noProof/>
            <w:color w:val="000000" w:themeColor="text1"/>
            <w:sz w:val="22"/>
            <w:szCs w:val="22"/>
          </w:rPr>
          <w:t>Kadro Doluluk  Oranlarına Göre Akademik Personel Sayıları</w:t>
        </w:r>
        <w:r w:rsidR="00DE0EC2" w:rsidRPr="00100275">
          <w:rPr>
            <w:noProof/>
            <w:webHidden/>
            <w:color w:val="000000" w:themeColor="text1"/>
            <w:sz w:val="22"/>
            <w:szCs w:val="22"/>
          </w:rPr>
          <w:tab/>
        </w:r>
        <w:r w:rsidR="00DE0EC2" w:rsidRPr="00100275">
          <w:rPr>
            <w:noProof/>
            <w:webHidden/>
            <w:color w:val="000000" w:themeColor="text1"/>
            <w:sz w:val="22"/>
            <w:szCs w:val="22"/>
          </w:rPr>
          <w:fldChar w:fldCharType="begin"/>
        </w:r>
        <w:r w:rsidR="00DE0EC2" w:rsidRPr="00100275">
          <w:rPr>
            <w:noProof/>
            <w:webHidden/>
            <w:color w:val="000000" w:themeColor="text1"/>
            <w:sz w:val="22"/>
            <w:szCs w:val="22"/>
          </w:rPr>
          <w:instrText xml:space="preserve"> PAGEREF _Toc533169369 \h </w:instrText>
        </w:r>
        <w:r w:rsidR="00DE0EC2" w:rsidRPr="00100275">
          <w:rPr>
            <w:noProof/>
            <w:webHidden/>
            <w:color w:val="000000" w:themeColor="text1"/>
            <w:sz w:val="22"/>
            <w:szCs w:val="22"/>
          </w:rPr>
        </w:r>
        <w:r w:rsidR="00DE0EC2" w:rsidRPr="00100275">
          <w:rPr>
            <w:noProof/>
            <w:webHidden/>
            <w:color w:val="000000" w:themeColor="text1"/>
            <w:sz w:val="22"/>
            <w:szCs w:val="22"/>
          </w:rPr>
          <w:fldChar w:fldCharType="separate"/>
        </w:r>
        <w:r w:rsidR="009548B1" w:rsidRPr="00100275">
          <w:rPr>
            <w:noProof/>
            <w:webHidden/>
            <w:color w:val="000000" w:themeColor="text1"/>
            <w:sz w:val="22"/>
            <w:szCs w:val="22"/>
          </w:rPr>
          <w:t>13</w:t>
        </w:r>
        <w:r w:rsidR="00DE0EC2" w:rsidRPr="00100275">
          <w:rPr>
            <w:noProof/>
            <w:webHidden/>
            <w:color w:val="000000" w:themeColor="text1"/>
            <w:sz w:val="22"/>
            <w:szCs w:val="22"/>
          </w:rPr>
          <w:fldChar w:fldCharType="end"/>
        </w:r>
      </w:hyperlink>
    </w:p>
    <w:p w14:paraId="4E521312" w14:textId="77777777" w:rsidR="00DE0EC2" w:rsidRPr="00100275" w:rsidRDefault="005429A4" w:rsidP="008616F9">
      <w:pPr>
        <w:pStyle w:val="ekillerTablosu"/>
        <w:tabs>
          <w:tab w:val="right" w:leader="dot" w:pos="9060"/>
        </w:tabs>
        <w:rPr>
          <w:noProof/>
          <w:color w:val="000000" w:themeColor="text1"/>
          <w:sz w:val="22"/>
          <w:szCs w:val="22"/>
        </w:rPr>
      </w:pPr>
      <w:hyperlink w:anchor="_Toc533169370" w:history="1">
        <w:r w:rsidR="00DE0EC2" w:rsidRPr="00100275">
          <w:rPr>
            <w:rStyle w:val="Kpr"/>
            <w:noProof/>
            <w:color w:val="000000" w:themeColor="text1"/>
            <w:sz w:val="22"/>
            <w:szCs w:val="22"/>
          </w:rPr>
          <w:t xml:space="preserve">Tablo 16: </w:t>
        </w:r>
        <w:r w:rsidR="003D323C" w:rsidRPr="00100275">
          <w:rPr>
            <w:rStyle w:val="Kpr"/>
            <w:noProof/>
            <w:color w:val="000000" w:themeColor="text1"/>
            <w:sz w:val="22"/>
            <w:szCs w:val="22"/>
          </w:rPr>
          <w:t xml:space="preserve">İletişim Fakültesi </w:t>
        </w:r>
        <w:r w:rsidR="00DE0EC2" w:rsidRPr="00100275">
          <w:rPr>
            <w:rStyle w:val="Kpr"/>
            <w:noProof/>
            <w:color w:val="000000" w:themeColor="text1"/>
            <w:sz w:val="22"/>
            <w:szCs w:val="22"/>
          </w:rPr>
          <w:t>Yabancı Uyruklu Öğretim Elemanı Sayıları</w:t>
        </w:r>
        <w:r w:rsidR="00DE0EC2" w:rsidRPr="00100275">
          <w:rPr>
            <w:noProof/>
            <w:webHidden/>
            <w:color w:val="000000" w:themeColor="text1"/>
            <w:sz w:val="22"/>
            <w:szCs w:val="22"/>
          </w:rPr>
          <w:tab/>
        </w:r>
        <w:r w:rsidR="00DE0EC2" w:rsidRPr="00100275">
          <w:rPr>
            <w:noProof/>
            <w:webHidden/>
            <w:color w:val="000000" w:themeColor="text1"/>
            <w:sz w:val="22"/>
            <w:szCs w:val="22"/>
          </w:rPr>
          <w:fldChar w:fldCharType="begin"/>
        </w:r>
        <w:r w:rsidR="00DE0EC2" w:rsidRPr="00100275">
          <w:rPr>
            <w:noProof/>
            <w:webHidden/>
            <w:color w:val="000000" w:themeColor="text1"/>
            <w:sz w:val="22"/>
            <w:szCs w:val="22"/>
          </w:rPr>
          <w:instrText xml:space="preserve"> PAGEREF _Toc533169370 \h </w:instrText>
        </w:r>
        <w:r w:rsidR="00DE0EC2" w:rsidRPr="00100275">
          <w:rPr>
            <w:noProof/>
            <w:webHidden/>
            <w:color w:val="000000" w:themeColor="text1"/>
            <w:sz w:val="22"/>
            <w:szCs w:val="22"/>
          </w:rPr>
        </w:r>
        <w:r w:rsidR="00DE0EC2" w:rsidRPr="00100275">
          <w:rPr>
            <w:noProof/>
            <w:webHidden/>
            <w:color w:val="000000" w:themeColor="text1"/>
            <w:sz w:val="22"/>
            <w:szCs w:val="22"/>
          </w:rPr>
          <w:fldChar w:fldCharType="separate"/>
        </w:r>
        <w:r w:rsidR="009548B1" w:rsidRPr="00100275">
          <w:rPr>
            <w:noProof/>
            <w:webHidden/>
            <w:color w:val="000000" w:themeColor="text1"/>
            <w:sz w:val="22"/>
            <w:szCs w:val="22"/>
          </w:rPr>
          <w:t>14</w:t>
        </w:r>
        <w:r w:rsidR="00DE0EC2" w:rsidRPr="00100275">
          <w:rPr>
            <w:noProof/>
            <w:webHidden/>
            <w:color w:val="000000" w:themeColor="text1"/>
            <w:sz w:val="22"/>
            <w:szCs w:val="22"/>
          </w:rPr>
          <w:fldChar w:fldCharType="end"/>
        </w:r>
      </w:hyperlink>
    </w:p>
    <w:p w14:paraId="3DB2751A" w14:textId="77777777" w:rsidR="00DE0EC2" w:rsidRPr="00100275" w:rsidRDefault="005429A4" w:rsidP="008616F9">
      <w:pPr>
        <w:pStyle w:val="ekillerTablosu"/>
        <w:tabs>
          <w:tab w:val="right" w:leader="dot" w:pos="9060"/>
        </w:tabs>
        <w:rPr>
          <w:noProof/>
          <w:color w:val="000000" w:themeColor="text1"/>
          <w:sz w:val="22"/>
          <w:szCs w:val="22"/>
        </w:rPr>
      </w:pPr>
      <w:hyperlink w:anchor="_Toc533169371" w:history="1">
        <w:r w:rsidR="00DE0EC2" w:rsidRPr="00100275">
          <w:rPr>
            <w:rStyle w:val="Kpr"/>
            <w:noProof/>
            <w:color w:val="000000" w:themeColor="text1"/>
            <w:sz w:val="22"/>
            <w:szCs w:val="22"/>
          </w:rPr>
          <w:t xml:space="preserve">Tablo 17: </w:t>
        </w:r>
        <w:r w:rsidR="003D323C" w:rsidRPr="00100275">
          <w:rPr>
            <w:rStyle w:val="Kpr"/>
            <w:noProof/>
            <w:color w:val="000000" w:themeColor="text1"/>
            <w:sz w:val="22"/>
            <w:szCs w:val="22"/>
          </w:rPr>
          <w:t xml:space="preserve">İletişim Fakültesi </w:t>
        </w:r>
        <w:r w:rsidR="00DE0EC2" w:rsidRPr="00100275">
          <w:rPr>
            <w:rStyle w:val="Kpr"/>
            <w:noProof/>
            <w:color w:val="000000" w:themeColor="text1"/>
            <w:sz w:val="22"/>
            <w:szCs w:val="22"/>
          </w:rPr>
          <w:t>Sözleşmeli Akademik Personel Sayısı</w:t>
        </w:r>
        <w:r w:rsidR="00DE0EC2" w:rsidRPr="00100275">
          <w:rPr>
            <w:noProof/>
            <w:webHidden/>
            <w:color w:val="000000" w:themeColor="text1"/>
            <w:sz w:val="22"/>
            <w:szCs w:val="22"/>
          </w:rPr>
          <w:tab/>
        </w:r>
        <w:r w:rsidR="00DE0EC2" w:rsidRPr="00100275">
          <w:rPr>
            <w:noProof/>
            <w:webHidden/>
            <w:color w:val="000000" w:themeColor="text1"/>
            <w:sz w:val="22"/>
            <w:szCs w:val="22"/>
          </w:rPr>
          <w:fldChar w:fldCharType="begin"/>
        </w:r>
        <w:r w:rsidR="00DE0EC2" w:rsidRPr="00100275">
          <w:rPr>
            <w:noProof/>
            <w:webHidden/>
            <w:color w:val="000000" w:themeColor="text1"/>
            <w:sz w:val="22"/>
            <w:szCs w:val="22"/>
          </w:rPr>
          <w:instrText xml:space="preserve"> PAGEREF _Toc533169371 \h </w:instrText>
        </w:r>
        <w:r w:rsidR="00DE0EC2" w:rsidRPr="00100275">
          <w:rPr>
            <w:noProof/>
            <w:webHidden/>
            <w:color w:val="000000" w:themeColor="text1"/>
            <w:sz w:val="22"/>
            <w:szCs w:val="22"/>
          </w:rPr>
        </w:r>
        <w:r w:rsidR="00DE0EC2" w:rsidRPr="00100275">
          <w:rPr>
            <w:noProof/>
            <w:webHidden/>
            <w:color w:val="000000" w:themeColor="text1"/>
            <w:sz w:val="22"/>
            <w:szCs w:val="22"/>
          </w:rPr>
          <w:fldChar w:fldCharType="separate"/>
        </w:r>
        <w:r w:rsidR="009548B1" w:rsidRPr="00100275">
          <w:rPr>
            <w:noProof/>
            <w:webHidden/>
            <w:color w:val="000000" w:themeColor="text1"/>
            <w:sz w:val="22"/>
            <w:szCs w:val="22"/>
          </w:rPr>
          <w:t>14</w:t>
        </w:r>
        <w:r w:rsidR="00DE0EC2" w:rsidRPr="00100275">
          <w:rPr>
            <w:noProof/>
            <w:webHidden/>
            <w:color w:val="000000" w:themeColor="text1"/>
            <w:sz w:val="22"/>
            <w:szCs w:val="22"/>
          </w:rPr>
          <w:fldChar w:fldCharType="end"/>
        </w:r>
      </w:hyperlink>
    </w:p>
    <w:p w14:paraId="02433EF1" w14:textId="77777777" w:rsidR="00DE0EC2" w:rsidRPr="00100275" w:rsidRDefault="005429A4" w:rsidP="008616F9">
      <w:pPr>
        <w:pStyle w:val="ekillerTablosu"/>
        <w:tabs>
          <w:tab w:val="right" w:leader="dot" w:pos="9060"/>
        </w:tabs>
        <w:rPr>
          <w:noProof/>
          <w:color w:val="000000" w:themeColor="text1"/>
          <w:sz w:val="22"/>
          <w:szCs w:val="22"/>
        </w:rPr>
      </w:pPr>
      <w:hyperlink w:anchor="_Toc533169372" w:history="1">
        <w:r w:rsidR="00DE0EC2" w:rsidRPr="00100275">
          <w:rPr>
            <w:rStyle w:val="Kpr"/>
            <w:noProof/>
            <w:color w:val="000000" w:themeColor="text1"/>
            <w:sz w:val="22"/>
            <w:szCs w:val="22"/>
          </w:rPr>
          <w:t xml:space="preserve">Tablo 18: </w:t>
        </w:r>
        <w:r w:rsidR="003D323C" w:rsidRPr="00100275">
          <w:rPr>
            <w:rStyle w:val="Kpr"/>
            <w:noProof/>
            <w:color w:val="000000" w:themeColor="text1"/>
            <w:sz w:val="22"/>
            <w:szCs w:val="22"/>
          </w:rPr>
          <w:t xml:space="preserve">İletişim Fakültesi </w:t>
        </w:r>
        <w:r w:rsidR="00DE0EC2" w:rsidRPr="00100275">
          <w:rPr>
            <w:rStyle w:val="Kpr"/>
            <w:noProof/>
            <w:color w:val="000000" w:themeColor="text1"/>
            <w:sz w:val="22"/>
            <w:szCs w:val="22"/>
          </w:rPr>
          <w:t>Akademik Personelin Yaş İtibariyle Dağılımı</w:t>
        </w:r>
        <w:r w:rsidR="00DE0EC2" w:rsidRPr="00100275">
          <w:rPr>
            <w:noProof/>
            <w:webHidden/>
            <w:color w:val="000000" w:themeColor="text1"/>
            <w:sz w:val="22"/>
            <w:szCs w:val="22"/>
          </w:rPr>
          <w:tab/>
        </w:r>
        <w:r w:rsidR="00DE0EC2" w:rsidRPr="00100275">
          <w:rPr>
            <w:noProof/>
            <w:webHidden/>
            <w:color w:val="000000" w:themeColor="text1"/>
            <w:sz w:val="22"/>
            <w:szCs w:val="22"/>
          </w:rPr>
          <w:fldChar w:fldCharType="begin"/>
        </w:r>
        <w:r w:rsidR="00DE0EC2" w:rsidRPr="00100275">
          <w:rPr>
            <w:noProof/>
            <w:webHidden/>
            <w:color w:val="000000" w:themeColor="text1"/>
            <w:sz w:val="22"/>
            <w:szCs w:val="22"/>
          </w:rPr>
          <w:instrText xml:space="preserve"> PAGEREF _Toc533169372 \h </w:instrText>
        </w:r>
        <w:r w:rsidR="00DE0EC2" w:rsidRPr="00100275">
          <w:rPr>
            <w:noProof/>
            <w:webHidden/>
            <w:color w:val="000000" w:themeColor="text1"/>
            <w:sz w:val="22"/>
            <w:szCs w:val="22"/>
          </w:rPr>
        </w:r>
        <w:r w:rsidR="00DE0EC2" w:rsidRPr="00100275">
          <w:rPr>
            <w:noProof/>
            <w:webHidden/>
            <w:color w:val="000000" w:themeColor="text1"/>
            <w:sz w:val="22"/>
            <w:szCs w:val="22"/>
          </w:rPr>
          <w:fldChar w:fldCharType="separate"/>
        </w:r>
        <w:r w:rsidR="009548B1" w:rsidRPr="00100275">
          <w:rPr>
            <w:noProof/>
            <w:webHidden/>
            <w:color w:val="000000" w:themeColor="text1"/>
            <w:sz w:val="22"/>
            <w:szCs w:val="22"/>
          </w:rPr>
          <w:t>14</w:t>
        </w:r>
        <w:r w:rsidR="00DE0EC2" w:rsidRPr="00100275">
          <w:rPr>
            <w:noProof/>
            <w:webHidden/>
            <w:color w:val="000000" w:themeColor="text1"/>
            <w:sz w:val="22"/>
            <w:szCs w:val="22"/>
          </w:rPr>
          <w:fldChar w:fldCharType="end"/>
        </w:r>
      </w:hyperlink>
    </w:p>
    <w:p w14:paraId="68D24484" w14:textId="77777777" w:rsidR="00DE0EC2" w:rsidRPr="00100275" w:rsidRDefault="005429A4" w:rsidP="008616F9">
      <w:pPr>
        <w:pStyle w:val="ekillerTablosu"/>
        <w:tabs>
          <w:tab w:val="right" w:leader="dot" w:pos="9060"/>
        </w:tabs>
        <w:rPr>
          <w:noProof/>
          <w:color w:val="000000" w:themeColor="text1"/>
          <w:sz w:val="22"/>
          <w:szCs w:val="22"/>
        </w:rPr>
      </w:pPr>
      <w:hyperlink w:anchor="_Toc533169373" w:history="1">
        <w:r w:rsidR="00DE0EC2" w:rsidRPr="00100275">
          <w:rPr>
            <w:rStyle w:val="Kpr"/>
            <w:noProof/>
            <w:color w:val="000000" w:themeColor="text1"/>
            <w:sz w:val="22"/>
            <w:szCs w:val="22"/>
          </w:rPr>
          <w:t xml:space="preserve">Tablo 19: </w:t>
        </w:r>
        <w:r w:rsidR="003D323C" w:rsidRPr="00100275">
          <w:rPr>
            <w:rStyle w:val="Kpr"/>
            <w:noProof/>
            <w:color w:val="000000" w:themeColor="text1"/>
            <w:sz w:val="22"/>
            <w:szCs w:val="22"/>
          </w:rPr>
          <w:t xml:space="preserve">İletişim Fakültesi </w:t>
        </w:r>
        <w:r w:rsidR="00DE0EC2" w:rsidRPr="00100275">
          <w:rPr>
            <w:rStyle w:val="Kpr"/>
            <w:noProof/>
            <w:color w:val="000000" w:themeColor="text1"/>
            <w:sz w:val="22"/>
            <w:szCs w:val="22"/>
          </w:rPr>
          <w:t>Yönetici Personel Dağılımı Tablosu</w:t>
        </w:r>
        <w:r w:rsidR="00DE0EC2" w:rsidRPr="00100275">
          <w:rPr>
            <w:noProof/>
            <w:webHidden/>
            <w:color w:val="000000" w:themeColor="text1"/>
            <w:sz w:val="22"/>
            <w:szCs w:val="22"/>
          </w:rPr>
          <w:tab/>
        </w:r>
        <w:r w:rsidR="00DE0EC2" w:rsidRPr="00100275">
          <w:rPr>
            <w:noProof/>
            <w:webHidden/>
            <w:color w:val="000000" w:themeColor="text1"/>
            <w:sz w:val="22"/>
            <w:szCs w:val="22"/>
          </w:rPr>
          <w:fldChar w:fldCharType="begin"/>
        </w:r>
        <w:r w:rsidR="00DE0EC2" w:rsidRPr="00100275">
          <w:rPr>
            <w:noProof/>
            <w:webHidden/>
            <w:color w:val="000000" w:themeColor="text1"/>
            <w:sz w:val="22"/>
            <w:szCs w:val="22"/>
          </w:rPr>
          <w:instrText xml:space="preserve"> PAGEREF _Toc533169373 \h </w:instrText>
        </w:r>
        <w:r w:rsidR="00DE0EC2" w:rsidRPr="00100275">
          <w:rPr>
            <w:noProof/>
            <w:webHidden/>
            <w:color w:val="000000" w:themeColor="text1"/>
            <w:sz w:val="22"/>
            <w:szCs w:val="22"/>
          </w:rPr>
        </w:r>
        <w:r w:rsidR="00DE0EC2" w:rsidRPr="00100275">
          <w:rPr>
            <w:noProof/>
            <w:webHidden/>
            <w:color w:val="000000" w:themeColor="text1"/>
            <w:sz w:val="22"/>
            <w:szCs w:val="22"/>
          </w:rPr>
          <w:fldChar w:fldCharType="separate"/>
        </w:r>
        <w:r w:rsidR="009548B1" w:rsidRPr="00100275">
          <w:rPr>
            <w:noProof/>
            <w:webHidden/>
            <w:color w:val="000000" w:themeColor="text1"/>
            <w:sz w:val="22"/>
            <w:szCs w:val="22"/>
          </w:rPr>
          <w:t>15</w:t>
        </w:r>
        <w:r w:rsidR="00DE0EC2" w:rsidRPr="00100275">
          <w:rPr>
            <w:noProof/>
            <w:webHidden/>
            <w:color w:val="000000" w:themeColor="text1"/>
            <w:sz w:val="22"/>
            <w:szCs w:val="22"/>
          </w:rPr>
          <w:fldChar w:fldCharType="end"/>
        </w:r>
      </w:hyperlink>
    </w:p>
    <w:p w14:paraId="659B7929" w14:textId="77777777" w:rsidR="00DE0EC2" w:rsidRPr="00100275" w:rsidRDefault="005429A4" w:rsidP="008616F9">
      <w:pPr>
        <w:pStyle w:val="ekillerTablosu"/>
        <w:tabs>
          <w:tab w:val="right" w:leader="dot" w:pos="9060"/>
        </w:tabs>
        <w:rPr>
          <w:noProof/>
          <w:color w:val="000000" w:themeColor="text1"/>
          <w:sz w:val="22"/>
          <w:szCs w:val="22"/>
        </w:rPr>
      </w:pPr>
      <w:hyperlink w:anchor="_Toc533169374" w:history="1">
        <w:r w:rsidR="00DE0EC2" w:rsidRPr="00100275">
          <w:rPr>
            <w:rStyle w:val="Kpr"/>
            <w:noProof/>
            <w:color w:val="000000" w:themeColor="text1"/>
            <w:sz w:val="22"/>
            <w:szCs w:val="22"/>
          </w:rPr>
          <w:t xml:space="preserve">Tablo 20: </w:t>
        </w:r>
        <w:r w:rsidR="003D323C" w:rsidRPr="00100275">
          <w:rPr>
            <w:rStyle w:val="Kpr"/>
            <w:noProof/>
            <w:color w:val="000000" w:themeColor="text1"/>
            <w:sz w:val="22"/>
            <w:szCs w:val="22"/>
          </w:rPr>
          <w:t xml:space="preserve">İletişim Fakültesi </w:t>
        </w:r>
        <w:r w:rsidR="00DE0EC2" w:rsidRPr="00100275">
          <w:rPr>
            <w:rStyle w:val="Kpr"/>
            <w:noProof/>
            <w:color w:val="000000" w:themeColor="text1"/>
            <w:sz w:val="22"/>
            <w:szCs w:val="22"/>
          </w:rPr>
          <w:t>Akademik Personelin Birim Dağılımı</w:t>
        </w:r>
        <w:r w:rsidR="00DE0EC2" w:rsidRPr="00100275">
          <w:rPr>
            <w:noProof/>
            <w:webHidden/>
            <w:color w:val="000000" w:themeColor="text1"/>
            <w:sz w:val="22"/>
            <w:szCs w:val="22"/>
          </w:rPr>
          <w:tab/>
        </w:r>
        <w:r w:rsidR="00DE0EC2" w:rsidRPr="00100275">
          <w:rPr>
            <w:noProof/>
            <w:webHidden/>
            <w:color w:val="000000" w:themeColor="text1"/>
            <w:sz w:val="22"/>
            <w:szCs w:val="22"/>
          </w:rPr>
          <w:fldChar w:fldCharType="begin"/>
        </w:r>
        <w:r w:rsidR="00DE0EC2" w:rsidRPr="00100275">
          <w:rPr>
            <w:noProof/>
            <w:webHidden/>
            <w:color w:val="000000" w:themeColor="text1"/>
            <w:sz w:val="22"/>
            <w:szCs w:val="22"/>
          </w:rPr>
          <w:instrText xml:space="preserve"> PAGEREF _Toc533169374 \h </w:instrText>
        </w:r>
        <w:r w:rsidR="00DE0EC2" w:rsidRPr="00100275">
          <w:rPr>
            <w:noProof/>
            <w:webHidden/>
            <w:color w:val="000000" w:themeColor="text1"/>
            <w:sz w:val="22"/>
            <w:szCs w:val="22"/>
          </w:rPr>
        </w:r>
        <w:r w:rsidR="00DE0EC2" w:rsidRPr="00100275">
          <w:rPr>
            <w:noProof/>
            <w:webHidden/>
            <w:color w:val="000000" w:themeColor="text1"/>
            <w:sz w:val="22"/>
            <w:szCs w:val="22"/>
          </w:rPr>
          <w:fldChar w:fldCharType="separate"/>
        </w:r>
        <w:r w:rsidR="009548B1" w:rsidRPr="00100275">
          <w:rPr>
            <w:noProof/>
            <w:webHidden/>
            <w:color w:val="000000" w:themeColor="text1"/>
            <w:sz w:val="22"/>
            <w:szCs w:val="22"/>
          </w:rPr>
          <w:t>16</w:t>
        </w:r>
        <w:r w:rsidR="00DE0EC2" w:rsidRPr="00100275">
          <w:rPr>
            <w:noProof/>
            <w:webHidden/>
            <w:color w:val="000000" w:themeColor="text1"/>
            <w:sz w:val="22"/>
            <w:szCs w:val="22"/>
          </w:rPr>
          <w:fldChar w:fldCharType="end"/>
        </w:r>
      </w:hyperlink>
    </w:p>
    <w:p w14:paraId="1883F862" w14:textId="77777777" w:rsidR="00DE0EC2" w:rsidRPr="00100275" w:rsidRDefault="005429A4" w:rsidP="008616F9">
      <w:pPr>
        <w:pStyle w:val="ekillerTablosu"/>
        <w:tabs>
          <w:tab w:val="right" w:leader="dot" w:pos="9060"/>
        </w:tabs>
        <w:rPr>
          <w:noProof/>
          <w:color w:val="000000" w:themeColor="text1"/>
          <w:sz w:val="22"/>
          <w:szCs w:val="22"/>
        </w:rPr>
      </w:pPr>
      <w:hyperlink w:anchor="_Toc533169375" w:history="1">
        <w:r w:rsidR="00DE0EC2" w:rsidRPr="00100275">
          <w:rPr>
            <w:rStyle w:val="Kpr"/>
            <w:noProof/>
            <w:color w:val="000000" w:themeColor="text1"/>
            <w:sz w:val="22"/>
            <w:szCs w:val="22"/>
          </w:rPr>
          <w:t xml:space="preserve">Tablo 21: </w:t>
        </w:r>
        <w:r w:rsidR="003D323C" w:rsidRPr="00100275">
          <w:rPr>
            <w:rStyle w:val="Kpr"/>
            <w:noProof/>
            <w:color w:val="000000" w:themeColor="text1"/>
            <w:sz w:val="22"/>
            <w:szCs w:val="22"/>
          </w:rPr>
          <w:t xml:space="preserve">İletişim Fakültesi </w:t>
        </w:r>
        <w:r w:rsidR="00DE0EC2" w:rsidRPr="00100275">
          <w:rPr>
            <w:rStyle w:val="Kpr"/>
            <w:noProof/>
            <w:color w:val="000000" w:themeColor="text1"/>
            <w:sz w:val="22"/>
            <w:szCs w:val="22"/>
          </w:rPr>
          <w:t>Kadro Doluluk Oranına Göre İdari Personel Dağılımı</w:t>
        </w:r>
        <w:r w:rsidR="00DE0EC2" w:rsidRPr="00100275">
          <w:rPr>
            <w:noProof/>
            <w:webHidden/>
            <w:color w:val="000000" w:themeColor="text1"/>
            <w:sz w:val="22"/>
            <w:szCs w:val="22"/>
          </w:rPr>
          <w:tab/>
        </w:r>
        <w:r w:rsidR="00DE0EC2" w:rsidRPr="00100275">
          <w:rPr>
            <w:noProof/>
            <w:webHidden/>
            <w:color w:val="000000" w:themeColor="text1"/>
            <w:sz w:val="22"/>
            <w:szCs w:val="22"/>
          </w:rPr>
          <w:fldChar w:fldCharType="begin"/>
        </w:r>
        <w:r w:rsidR="00DE0EC2" w:rsidRPr="00100275">
          <w:rPr>
            <w:noProof/>
            <w:webHidden/>
            <w:color w:val="000000" w:themeColor="text1"/>
            <w:sz w:val="22"/>
            <w:szCs w:val="22"/>
          </w:rPr>
          <w:instrText xml:space="preserve"> PAGEREF _Toc533169375 \h </w:instrText>
        </w:r>
        <w:r w:rsidR="00DE0EC2" w:rsidRPr="00100275">
          <w:rPr>
            <w:noProof/>
            <w:webHidden/>
            <w:color w:val="000000" w:themeColor="text1"/>
            <w:sz w:val="22"/>
            <w:szCs w:val="22"/>
          </w:rPr>
        </w:r>
        <w:r w:rsidR="00DE0EC2" w:rsidRPr="00100275">
          <w:rPr>
            <w:noProof/>
            <w:webHidden/>
            <w:color w:val="000000" w:themeColor="text1"/>
            <w:sz w:val="22"/>
            <w:szCs w:val="22"/>
          </w:rPr>
          <w:fldChar w:fldCharType="separate"/>
        </w:r>
        <w:r w:rsidR="009548B1" w:rsidRPr="00100275">
          <w:rPr>
            <w:noProof/>
            <w:webHidden/>
            <w:color w:val="000000" w:themeColor="text1"/>
            <w:sz w:val="22"/>
            <w:szCs w:val="22"/>
          </w:rPr>
          <w:t>16</w:t>
        </w:r>
        <w:r w:rsidR="00DE0EC2" w:rsidRPr="00100275">
          <w:rPr>
            <w:noProof/>
            <w:webHidden/>
            <w:color w:val="000000" w:themeColor="text1"/>
            <w:sz w:val="22"/>
            <w:szCs w:val="22"/>
          </w:rPr>
          <w:fldChar w:fldCharType="end"/>
        </w:r>
      </w:hyperlink>
    </w:p>
    <w:p w14:paraId="19DC7CF4" w14:textId="77777777" w:rsidR="00DE0EC2" w:rsidRPr="00100275" w:rsidRDefault="005429A4" w:rsidP="008616F9">
      <w:pPr>
        <w:pStyle w:val="ekillerTablosu"/>
        <w:tabs>
          <w:tab w:val="right" w:leader="dot" w:pos="9060"/>
        </w:tabs>
        <w:rPr>
          <w:noProof/>
          <w:color w:val="000000" w:themeColor="text1"/>
          <w:sz w:val="22"/>
          <w:szCs w:val="22"/>
        </w:rPr>
      </w:pPr>
      <w:hyperlink w:anchor="_Toc533169376" w:history="1">
        <w:r w:rsidR="00DE0EC2" w:rsidRPr="00100275">
          <w:rPr>
            <w:rStyle w:val="Kpr"/>
            <w:noProof/>
            <w:color w:val="000000" w:themeColor="text1"/>
            <w:sz w:val="22"/>
            <w:szCs w:val="22"/>
          </w:rPr>
          <w:t xml:space="preserve">Tablo 22: </w:t>
        </w:r>
        <w:r w:rsidR="003D323C" w:rsidRPr="00100275">
          <w:rPr>
            <w:rStyle w:val="Kpr"/>
            <w:noProof/>
            <w:color w:val="000000" w:themeColor="text1"/>
            <w:sz w:val="22"/>
            <w:szCs w:val="22"/>
          </w:rPr>
          <w:t xml:space="preserve">İletişim Fakültesi </w:t>
        </w:r>
        <w:r w:rsidR="00DE0EC2" w:rsidRPr="00100275">
          <w:rPr>
            <w:rStyle w:val="Kpr"/>
            <w:noProof/>
            <w:color w:val="000000" w:themeColor="text1"/>
            <w:sz w:val="22"/>
            <w:szCs w:val="22"/>
          </w:rPr>
          <w:t>İdari Personelin Eğitim Durumu</w:t>
        </w:r>
        <w:r w:rsidR="00DE0EC2" w:rsidRPr="00100275">
          <w:rPr>
            <w:noProof/>
            <w:webHidden/>
            <w:color w:val="000000" w:themeColor="text1"/>
            <w:sz w:val="22"/>
            <w:szCs w:val="22"/>
          </w:rPr>
          <w:tab/>
        </w:r>
        <w:r w:rsidR="00DE0EC2" w:rsidRPr="00100275">
          <w:rPr>
            <w:noProof/>
            <w:webHidden/>
            <w:color w:val="000000" w:themeColor="text1"/>
            <w:sz w:val="22"/>
            <w:szCs w:val="22"/>
          </w:rPr>
          <w:fldChar w:fldCharType="begin"/>
        </w:r>
        <w:r w:rsidR="00DE0EC2" w:rsidRPr="00100275">
          <w:rPr>
            <w:noProof/>
            <w:webHidden/>
            <w:color w:val="000000" w:themeColor="text1"/>
            <w:sz w:val="22"/>
            <w:szCs w:val="22"/>
          </w:rPr>
          <w:instrText xml:space="preserve"> PAGEREF _Toc533169376 \h </w:instrText>
        </w:r>
        <w:r w:rsidR="00DE0EC2" w:rsidRPr="00100275">
          <w:rPr>
            <w:noProof/>
            <w:webHidden/>
            <w:color w:val="000000" w:themeColor="text1"/>
            <w:sz w:val="22"/>
            <w:szCs w:val="22"/>
          </w:rPr>
        </w:r>
        <w:r w:rsidR="00DE0EC2" w:rsidRPr="00100275">
          <w:rPr>
            <w:noProof/>
            <w:webHidden/>
            <w:color w:val="000000" w:themeColor="text1"/>
            <w:sz w:val="22"/>
            <w:szCs w:val="22"/>
          </w:rPr>
          <w:fldChar w:fldCharType="separate"/>
        </w:r>
        <w:r w:rsidR="009548B1" w:rsidRPr="00100275">
          <w:rPr>
            <w:noProof/>
            <w:webHidden/>
            <w:color w:val="000000" w:themeColor="text1"/>
            <w:sz w:val="22"/>
            <w:szCs w:val="22"/>
          </w:rPr>
          <w:t>16</w:t>
        </w:r>
        <w:r w:rsidR="00DE0EC2" w:rsidRPr="00100275">
          <w:rPr>
            <w:noProof/>
            <w:webHidden/>
            <w:color w:val="000000" w:themeColor="text1"/>
            <w:sz w:val="22"/>
            <w:szCs w:val="22"/>
          </w:rPr>
          <w:fldChar w:fldCharType="end"/>
        </w:r>
      </w:hyperlink>
    </w:p>
    <w:p w14:paraId="3AB25CB4" w14:textId="77777777" w:rsidR="00DE0EC2" w:rsidRPr="00100275" w:rsidRDefault="005429A4" w:rsidP="008616F9">
      <w:pPr>
        <w:pStyle w:val="ekillerTablosu"/>
        <w:tabs>
          <w:tab w:val="right" w:leader="dot" w:pos="9060"/>
        </w:tabs>
        <w:rPr>
          <w:noProof/>
          <w:color w:val="000000" w:themeColor="text1"/>
          <w:sz w:val="22"/>
          <w:szCs w:val="22"/>
        </w:rPr>
      </w:pPr>
      <w:hyperlink w:anchor="_Toc533169377" w:history="1">
        <w:r w:rsidR="00DE0EC2" w:rsidRPr="00100275">
          <w:rPr>
            <w:rStyle w:val="Kpr"/>
            <w:noProof/>
            <w:color w:val="000000" w:themeColor="text1"/>
            <w:sz w:val="22"/>
            <w:szCs w:val="22"/>
          </w:rPr>
          <w:t xml:space="preserve">Tablo 23: </w:t>
        </w:r>
        <w:r w:rsidR="003D323C" w:rsidRPr="00100275">
          <w:rPr>
            <w:rStyle w:val="Kpr"/>
            <w:noProof/>
            <w:color w:val="000000" w:themeColor="text1"/>
            <w:sz w:val="22"/>
            <w:szCs w:val="22"/>
          </w:rPr>
          <w:t xml:space="preserve">İletişim Fakültesi </w:t>
        </w:r>
        <w:r w:rsidR="00DE0EC2" w:rsidRPr="00100275">
          <w:rPr>
            <w:rStyle w:val="Kpr"/>
            <w:noProof/>
            <w:color w:val="000000" w:themeColor="text1"/>
            <w:sz w:val="22"/>
            <w:szCs w:val="22"/>
          </w:rPr>
          <w:t>İdari Personelin Hizmet Süresi</w:t>
        </w:r>
        <w:r w:rsidR="00DE0EC2" w:rsidRPr="00100275">
          <w:rPr>
            <w:noProof/>
            <w:webHidden/>
            <w:color w:val="000000" w:themeColor="text1"/>
            <w:sz w:val="22"/>
            <w:szCs w:val="22"/>
          </w:rPr>
          <w:tab/>
        </w:r>
        <w:r w:rsidR="00DE0EC2" w:rsidRPr="00100275">
          <w:rPr>
            <w:noProof/>
            <w:webHidden/>
            <w:color w:val="000000" w:themeColor="text1"/>
            <w:sz w:val="22"/>
            <w:szCs w:val="22"/>
          </w:rPr>
          <w:fldChar w:fldCharType="begin"/>
        </w:r>
        <w:r w:rsidR="00DE0EC2" w:rsidRPr="00100275">
          <w:rPr>
            <w:noProof/>
            <w:webHidden/>
            <w:color w:val="000000" w:themeColor="text1"/>
            <w:sz w:val="22"/>
            <w:szCs w:val="22"/>
          </w:rPr>
          <w:instrText xml:space="preserve"> PAGEREF _Toc533169377 \h </w:instrText>
        </w:r>
        <w:r w:rsidR="00DE0EC2" w:rsidRPr="00100275">
          <w:rPr>
            <w:noProof/>
            <w:webHidden/>
            <w:color w:val="000000" w:themeColor="text1"/>
            <w:sz w:val="22"/>
            <w:szCs w:val="22"/>
          </w:rPr>
        </w:r>
        <w:r w:rsidR="00DE0EC2" w:rsidRPr="00100275">
          <w:rPr>
            <w:noProof/>
            <w:webHidden/>
            <w:color w:val="000000" w:themeColor="text1"/>
            <w:sz w:val="22"/>
            <w:szCs w:val="22"/>
          </w:rPr>
          <w:fldChar w:fldCharType="separate"/>
        </w:r>
        <w:r w:rsidR="009548B1" w:rsidRPr="00100275">
          <w:rPr>
            <w:noProof/>
            <w:webHidden/>
            <w:color w:val="000000" w:themeColor="text1"/>
            <w:sz w:val="22"/>
            <w:szCs w:val="22"/>
          </w:rPr>
          <w:t>17</w:t>
        </w:r>
        <w:r w:rsidR="00DE0EC2" w:rsidRPr="00100275">
          <w:rPr>
            <w:noProof/>
            <w:webHidden/>
            <w:color w:val="000000" w:themeColor="text1"/>
            <w:sz w:val="22"/>
            <w:szCs w:val="22"/>
          </w:rPr>
          <w:fldChar w:fldCharType="end"/>
        </w:r>
      </w:hyperlink>
    </w:p>
    <w:p w14:paraId="679B4AD7" w14:textId="77777777" w:rsidR="00DE0EC2" w:rsidRPr="00100275" w:rsidRDefault="005429A4" w:rsidP="008616F9">
      <w:pPr>
        <w:pStyle w:val="ekillerTablosu"/>
        <w:tabs>
          <w:tab w:val="right" w:leader="dot" w:pos="9060"/>
        </w:tabs>
        <w:rPr>
          <w:noProof/>
          <w:color w:val="000000" w:themeColor="text1"/>
          <w:sz w:val="22"/>
          <w:szCs w:val="22"/>
        </w:rPr>
      </w:pPr>
      <w:hyperlink w:anchor="_Toc533169378" w:history="1">
        <w:r w:rsidR="00DE0EC2" w:rsidRPr="00100275">
          <w:rPr>
            <w:rStyle w:val="Kpr"/>
            <w:noProof/>
            <w:color w:val="000000" w:themeColor="text1"/>
            <w:sz w:val="22"/>
            <w:szCs w:val="22"/>
          </w:rPr>
          <w:t xml:space="preserve">Tablo 24: </w:t>
        </w:r>
        <w:r w:rsidR="003D323C" w:rsidRPr="00100275">
          <w:rPr>
            <w:rStyle w:val="Kpr"/>
            <w:noProof/>
            <w:color w:val="000000" w:themeColor="text1"/>
            <w:sz w:val="22"/>
            <w:szCs w:val="22"/>
          </w:rPr>
          <w:t xml:space="preserve">İletişim Fakültesi </w:t>
        </w:r>
        <w:r w:rsidR="00DE0EC2" w:rsidRPr="00100275">
          <w:rPr>
            <w:rStyle w:val="Kpr"/>
            <w:noProof/>
            <w:color w:val="000000" w:themeColor="text1"/>
            <w:sz w:val="22"/>
            <w:szCs w:val="22"/>
          </w:rPr>
          <w:t>İdari Personelin Yaş İtibariyle Dağılımı</w:t>
        </w:r>
        <w:r w:rsidR="00DE0EC2" w:rsidRPr="00100275">
          <w:rPr>
            <w:noProof/>
            <w:webHidden/>
            <w:color w:val="000000" w:themeColor="text1"/>
            <w:sz w:val="22"/>
            <w:szCs w:val="22"/>
          </w:rPr>
          <w:tab/>
        </w:r>
        <w:r w:rsidR="00DE0EC2" w:rsidRPr="00100275">
          <w:rPr>
            <w:noProof/>
            <w:webHidden/>
            <w:color w:val="000000" w:themeColor="text1"/>
            <w:sz w:val="22"/>
            <w:szCs w:val="22"/>
          </w:rPr>
          <w:fldChar w:fldCharType="begin"/>
        </w:r>
        <w:r w:rsidR="00DE0EC2" w:rsidRPr="00100275">
          <w:rPr>
            <w:noProof/>
            <w:webHidden/>
            <w:color w:val="000000" w:themeColor="text1"/>
            <w:sz w:val="22"/>
            <w:szCs w:val="22"/>
          </w:rPr>
          <w:instrText xml:space="preserve"> PAGEREF _Toc533169378 \h </w:instrText>
        </w:r>
        <w:r w:rsidR="00DE0EC2" w:rsidRPr="00100275">
          <w:rPr>
            <w:noProof/>
            <w:webHidden/>
            <w:color w:val="000000" w:themeColor="text1"/>
            <w:sz w:val="22"/>
            <w:szCs w:val="22"/>
          </w:rPr>
        </w:r>
        <w:r w:rsidR="00DE0EC2" w:rsidRPr="00100275">
          <w:rPr>
            <w:noProof/>
            <w:webHidden/>
            <w:color w:val="000000" w:themeColor="text1"/>
            <w:sz w:val="22"/>
            <w:szCs w:val="22"/>
          </w:rPr>
          <w:fldChar w:fldCharType="separate"/>
        </w:r>
        <w:r w:rsidR="009548B1" w:rsidRPr="00100275">
          <w:rPr>
            <w:noProof/>
            <w:webHidden/>
            <w:color w:val="000000" w:themeColor="text1"/>
            <w:sz w:val="22"/>
            <w:szCs w:val="22"/>
          </w:rPr>
          <w:t>17</w:t>
        </w:r>
        <w:r w:rsidR="00DE0EC2" w:rsidRPr="00100275">
          <w:rPr>
            <w:noProof/>
            <w:webHidden/>
            <w:color w:val="000000" w:themeColor="text1"/>
            <w:sz w:val="22"/>
            <w:szCs w:val="22"/>
          </w:rPr>
          <w:fldChar w:fldCharType="end"/>
        </w:r>
      </w:hyperlink>
    </w:p>
    <w:p w14:paraId="4B93180F" w14:textId="77777777" w:rsidR="00DE0EC2" w:rsidRPr="00100275" w:rsidRDefault="005429A4" w:rsidP="008616F9">
      <w:pPr>
        <w:pStyle w:val="ekillerTablosu"/>
        <w:tabs>
          <w:tab w:val="right" w:leader="dot" w:pos="9060"/>
        </w:tabs>
        <w:rPr>
          <w:noProof/>
          <w:color w:val="000000" w:themeColor="text1"/>
          <w:sz w:val="22"/>
          <w:szCs w:val="22"/>
        </w:rPr>
      </w:pPr>
      <w:hyperlink w:anchor="_Toc533169379" w:history="1">
        <w:r w:rsidR="00DE0EC2" w:rsidRPr="00100275">
          <w:rPr>
            <w:rStyle w:val="Kpr"/>
            <w:noProof/>
            <w:color w:val="000000" w:themeColor="text1"/>
            <w:sz w:val="22"/>
            <w:szCs w:val="22"/>
          </w:rPr>
          <w:t xml:space="preserve">Tablo 25: </w:t>
        </w:r>
        <w:r w:rsidR="003D323C" w:rsidRPr="00100275">
          <w:rPr>
            <w:rStyle w:val="Kpr"/>
            <w:noProof/>
            <w:color w:val="000000" w:themeColor="text1"/>
            <w:sz w:val="22"/>
            <w:szCs w:val="22"/>
          </w:rPr>
          <w:t xml:space="preserve">İletişim Fakültesi </w:t>
        </w:r>
        <w:r w:rsidR="00DE0EC2" w:rsidRPr="00100275">
          <w:rPr>
            <w:rStyle w:val="Kpr"/>
            <w:noProof/>
            <w:color w:val="000000" w:themeColor="text1"/>
            <w:sz w:val="22"/>
            <w:szCs w:val="22"/>
          </w:rPr>
          <w:t>İşçiler</w:t>
        </w:r>
        <w:r w:rsidR="00DE0EC2" w:rsidRPr="00100275">
          <w:rPr>
            <w:noProof/>
            <w:webHidden/>
            <w:color w:val="000000" w:themeColor="text1"/>
            <w:sz w:val="22"/>
            <w:szCs w:val="22"/>
          </w:rPr>
          <w:tab/>
        </w:r>
        <w:r w:rsidR="00DE0EC2" w:rsidRPr="00100275">
          <w:rPr>
            <w:noProof/>
            <w:webHidden/>
            <w:color w:val="000000" w:themeColor="text1"/>
            <w:sz w:val="22"/>
            <w:szCs w:val="22"/>
          </w:rPr>
          <w:fldChar w:fldCharType="begin"/>
        </w:r>
        <w:r w:rsidR="00DE0EC2" w:rsidRPr="00100275">
          <w:rPr>
            <w:noProof/>
            <w:webHidden/>
            <w:color w:val="000000" w:themeColor="text1"/>
            <w:sz w:val="22"/>
            <w:szCs w:val="22"/>
          </w:rPr>
          <w:instrText xml:space="preserve"> PAGEREF _Toc533169379 \h </w:instrText>
        </w:r>
        <w:r w:rsidR="00DE0EC2" w:rsidRPr="00100275">
          <w:rPr>
            <w:noProof/>
            <w:webHidden/>
            <w:color w:val="000000" w:themeColor="text1"/>
            <w:sz w:val="22"/>
            <w:szCs w:val="22"/>
          </w:rPr>
        </w:r>
        <w:r w:rsidR="00DE0EC2" w:rsidRPr="00100275">
          <w:rPr>
            <w:noProof/>
            <w:webHidden/>
            <w:color w:val="000000" w:themeColor="text1"/>
            <w:sz w:val="22"/>
            <w:szCs w:val="22"/>
          </w:rPr>
          <w:fldChar w:fldCharType="separate"/>
        </w:r>
        <w:r w:rsidR="009548B1" w:rsidRPr="00100275">
          <w:rPr>
            <w:noProof/>
            <w:webHidden/>
            <w:color w:val="000000" w:themeColor="text1"/>
            <w:sz w:val="22"/>
            <w:szCs w:val="22"/>
          </w:rPr>
          <w:t>17</w:t>
        </w:r>
        <w:r w:rsidR="00DE0EC2" w:rsidRPr="00100275">
          <w:rPr>
            <w:noProof/>
            <w:webHidden/>
            <w:color w:val="000000" w:themeColor="text1"/>
            <w:sz w:val="22"/>
            <w:szCs w:val="22"/>
          </w:rPr>
          <w:fldChar w:fldCharType="end"/>
        </w:r>
      </w:hyperlink>
    </w:p>
    <w:p w14:paraId="650EDE40" w14:textId="77777777" w:rsidR="00DE0EC2" w:rsidRPr="00100275" w:rsidRDefault="005429A4" w:rsidP="008616F9">
      <w:pPr>
        <w:pStyle w:val="ekillerTablosu"/>
        <w:tabs>
          <w:tab w:val="right" w:leader="dot" w:pos="9060"/>
        </w:tabs>
        <w:rPr>
          <w:noProof/>
          <w:color w:val="000000" w:themeColor="text1"/>
          <w:sz w:val="22"/>
          <w:szCs w:val="22"/>
        </w:rPr>
      </w:pPr>
      <w:hyperlink w:anchor="_Toc533169380" w:history="1">
        <w:r w:rsidR="00DE0EC2" w:rsidRPr="00100275">
          <w:rPr>
            <w:rStyle w:val="Kpr"/>
            <w:noProof/>
            <w:color w:val="000000" w:themeColor="text1"/>
            <w:sz w:val="22"/>
            <w:szCs w:val="22"/>
          </w:rPr>
          <w:t xml:space="preserve">Tablo 26: </w:t>
        </w:r>
        <w:r w:rsidR="003D323C" w:rsidRPr="00100275">
          <w:rPr>
            <w:rStyle w:val="Kpr"/>
            <w:noProof/>
            <w:color w:val="000000" w:themeColor="text1"/>
            <w:sz w:val="22"/>
            <w:szCs w:val="22"/>
          </w:rPr>
          <w:t xml:space="preserve">İletişim Fakültesi </w:t>
        </w:r>
        <w:r w:rsidR="00DE0EC2" w:rsidRPr="00100275">
          <w:rPr>
            <w:rStyle w:val="Kpr"/>
            <w:noProof/>
            <w:color w:val="000000" w:themeColor="text1"/>
            <w:sz w:val="22"/>
            <w:szCs w:val="22"/>
          </w:rPr>
          <w:t>Sürekli İşçilerin Hizmet Süresi</w:t>
        </w:r>
        <w:r w:rsidR="00DE0EC2" w:rsidRPr="00100275">
          <w:rPr>
            <w:noProof/>
            <w:webHidden/>
            <w:color w:val="000000" w:themeColor="text1"/>
            <w:sz w:val="22"/>
            <w:szCs w:val="22"/>
          </w:rPr>
          <w:tab/>
        </w:r>
        <w:r w:rsidR="00DE0EC2" w:rsidRPr="00100275">
          <w:rPr>
            <w:noProof/>
            <w:webHidden/>
            <w:color w:val="000000" w:themeColor="text1"/>
            <w:sz w:val="22"/>
            <w:szCs w:val="22"/>
          </w:rPr>
          <w:fldChar w:fldCharType="begin"/>
        </w:r>
        <w:r w:rsidR="00DE0EC2" w:rsidRPr="00100275">
          <w:rPr>
            <w:noProof/>
            <w:webHidden/>
            <w:color w:val="000000" w:themeColor="text1"/>
            <w:sz w:val="22"/>
            <w:szCs w:val="22"/>
          </w:rPr>
          <w:instrText xml:space="preserve"> PAGEREF _Toc533169380 \h </w:instrText>
        </w:r>
        <w:r w:rsidR="00DE0EC2" w:rsidRPr="00100275">
          <w:rPr>
            <w:noProof/>
            <w:webHidden/>
            <w:color w:val="000000" w:themeColor="text1"/>
            <w:sz w:val="22"/>
            <w:szCs w:val="22"/>
          </w:rPr>
        </w:r>
        <w:r w:rsidR="00DE0EC2" w:rsidRPr="00100275">
          <w:rPr>
            <w:noProof/>
            <w:webHidden/>
            <w:color w:val="000000" w:themeColor="text1"/>
            <w:sz w:val="22"/>
            <w:szCs w:val="22"/>
          </w:rPr>
          <w:fldChar w:fldCharType="separate"/>
        </w:r>
        <w:r w:rsidR="009548B1" w:rsidRPr="00100275">
          <w:rPr>
            <w:noProof/>
            <w:webHidden/>
            <w:color w:val="000000" w:themeColor="text1"/>
            <w:sz w:val="22"/>
            <w:szCs w:val="22"/>
          </w:rPr>
          <w:t>18</w:t>
        </w:r>
        <w:r w:rsidR="00DE0EC2" w:rsidRPr="00100275">
          <w:rPr>
            <w:noProof/>
            <w:webHidden/>
            <w:color w:val="000000" w:themeColor="text1"/>
            <w:sz w:val="22"/>
            <w:szCs w:val="22"/>
          </w:rPr>
          <w:fldChar w:fldCharType="end"/>
        </w:r>
      </w:hyperlink>
    </w:p>
    <w:p w14:paraId="06711F2F" w14:textId="77777777" w:rsidR="00DE0EC2" w:rsidRPr="00100275" w:rsidRDefault="005429A4" w:rsidP="008616F9">
      <w:pPr>
        <w:pStyle w:val="ekillerTablosu"/>
        <w:tabs>
          <w:tab w:val="right" w:leader="dot" w:pos="9060"/>
        </w:tabs>
        <w:rPr>
          <w:noProof/>
          <w:color w:val="000000" w:themeColor="text1"/>
          <w:sz w:val="22"/>
          <w:szCs w:val="22"/>
        </w:rPr>
      </w:pPr>
      <w:hyperlink w:anchor="_Toc533169381" w:history="1">
        <w:r w:rsidR="00DE0EC2" w:rsidRPr="00100275">
          <w:rPr>
            <w:rStyle w:val="Kpr"/>
            <w:noProof/>
            <w:color w:val="000000" w:themeColor="text1"/>
            <w:sz w:val="22"/>
            <w:szCs w:val="22"/>
          </w:rPr>
          <w:t xml:space="preserve">Tablo 27: </w:t>
        </w:r>
        <w:r w:rsidR="003D323C" w:rsidRPr="00100275">
          <w:rPr>
            <w:rStyle w:val="Kpr"/>
            <w:noProof/>
            <w:color w:val="000000" w:themeColor="text1"/>
            <w:sz w:val="22"/>
            <w:szCs w:val="22"/>
          </w:rPr>
          <w:t xml:space="preserve">İletişim Fakültesi </w:t>
        </w:r>
        <w:r w:rsidR="00DE0EC2" w:rsidRPr="00100275">
          <w:rPr>
            <w:rStyle w:val="Kpr"/>
            <w:noProof/>
            <w:color w:val="000000" w:themeColor="text1"/>
            <w:sz w:val="22"/>
            <w:szCs w:val="22"/>
          </w:rPr>
          <w:t>Sürekli İşçilerin Yaş İtibariyle Dağılımı</w:t>
        </w:r>
        <w:r w:rsidR="00DE0EC2" w:rsidRPr="00100275">
          <w:rPr>
            <w:noProof/>
            <w:webHidden/>
            <w:color w:val="000000" w:themeColor="text1"/>
            <w:sz w:val="22"/>
            <w:szCs w:val="22"/>
          </w:rPr>
          <w:tab/>
        </w:r>
        <w:r w:rsidR="00DE0EC2" w:rsidRPr="00100275">
          <w:rPr>
            <w:noProof/>
            <w:webHidden/>
            <w:color w:val="000000" w:themeColor="text1"/>
            <w:sz w:val="22"/>
            <w:szCs w:val="22"/>
          </w:rPr>
          <w:fldChar w:fldCharType="begin"/>
        </w:r>
        <w:r w:rsidR="00DE0EC2" w:rsidRPr="00100275">
          <w:rPr>
            <w:noProof/>
            <w:webHidden/>
            <w:color w:val="000000" w:themeColor="text1"/>
            <w:sz w:val="22"/>
            <w:szCs w:val="22"/>
          </w:rPr>
          <w:instrText xml:space="preserve"> PAGEREF _Toc533169381 \h </w:instrText>
        </w:r>
        <w:r w:rsidR="00DE0EC2" w:rsidRPr="00100275">
          <w:rPr>
            <w:noProof/>
            <w:webHidden/>
            <w:color w:val="000000" w:themeColor="text1"/>
            <w:sz w:val="22"/>
            <w:szCs w:val="22"/>
          </w:rPr>
        </w:r>
        <w:r w:rsidR="00DE0EC2" w:rsidRPr="00100275">
          <w:rPr>
            <w:noProof/>
            <w:webHidden/>
            <w:color w:val="000000" w:themeColor="text1"/>
            <w:sz w:val="22"/>
            <w:szCs w:val="22"/>
          </w:rPr>
          <w:fldChar w:fldCharType="separate"/>
        </w:r>
        <w:r w:rsidR="009548B1" w:rsidRPr="00100275">
          <w:rPr>
            <w:noProof/>
            <w:webHidden/>
            <w:color w:val="000000" w:themeColor="text1"/>
            <w:sz w:val="22"/>
            <w:szCs w:val="22"/>
          </w:rPr>
          <w:t>18</w:t>
        </w:r>
        <w:r w:rsidR="00DE0EC2" w:rsidRPr="00100275">
          <w:rPr>
            <w:noProof/>
            <w:webHidden/>
            <w:color w:val="000000" w:themeColor="text1"/>
            <w:sz w:val="22"/>
            <w:szCs w:val="22"/>
          </w:rPr>
          <w:fldChar w:fldCharType="end"/>
        </w:r>
      </w:hyperlink>
    </w:p>
    <w:p w14:paraId="3CC61110" w14:textId="77777777" w:rsidR="00DE0EC2" w:rsidRPr="00100275" w:rsidRDefault="005429A4" w:rsidP="008616F9">
      <w:pPr>
        <w:pStyle w:val="ekillerTablosu"/>
        <w:tabs>
          <w:tab w:val="right" w:leader="dot" w:pos="9060"/>
        </w:tabs>
        <w:rPr>
          <w:noProof/>
          <w:color w:val="000000" w:themeColor="text1"/>
          <w:sz w:val="22"/>
          <w:szCs w:val="22"/>
        </w:rPr>
      </w:pPr>
      <w:hyperlink w:anchor="_Toc533169382" w:history="1">
        <w:r w:rsidR="00DE0EC2" w:rsidRPr="00100275">
          <w:rPr>
            <w:rStyle w:val="Kpr"/>
            <w:noProof/>
            <w:color w:val="000000" w:themeColor="text1"/>
            <w:sz w:val="22"/>
            <w:szCs w:val="22"/>
          </w:rPr>
          <w:t xml:space="preserve">Tablo 28: </w:t>
        </w:r>
        <w:r w:rsidR="003D323C" w:rsidRPr="00100275">
          <w:rPr>
            <w:rStyle w:val="Kpr"/>
            <w:noProof/>
            <w:color w:val="000000" w:themeColor="text1"/>
            <w:sz w:val="22"/>
            <w:szCs w:val="22"/>
          </w:rPr>
          <w:t xml:space="preserve">İletişim Fakültesi </w:t>
        </w:r>
        <w:r w:rsidR="00DE0EC2" w:rsidRPr="00100275">
          <w:rPr>
            <w:rStyle w:val="Kpr"/>
            <w:noProof/>
            <w:color w:val="000000" w:themeColor="text1"/>
            <w:sz w:val="22"/>
            <w:szCs w:val="22"/>
          </w:rPr>
          <w:t>Kadroların Doluluk Oranına Göre Engelli Personel</w:t>
        </w:r>
        <w:r w:rsidR="00DE0EC2" w:rsidRPr="00100275">
          <w:rPr>
            <w:noProof/>
            <w:webHidden/>
            <w:color w:val="000000" w:themeColor="text1"/>
            <w:sz w:val="22"/>
            <w:szCs w:val="22"/>
          </w:rPr>
          <w:tab/>
        </w:r>
        <w:r w:rsidR="00DE0EC2" w:rsidRPr="00100275">
          <w:rPr>
            <w:noProof/>
            <w:webHidden/>
            <w:color w:val="000000" w:themeColor="text1"/>
            <w:sz w:val="22"/>
            <w:szCs w:val="22"/>
          </w:rPr>
          <w:fldChar w:fldCharType="begin"/>
        </w:r>
        <w:r w:rsidR="00DE0EC2" w:rsidRPr="00100275">
          <w:rPr>
            <w:noProof/>
            <w:webHidden/>
            <w:color w:val="000000" w:themeColor="text1"/>
            <w:sz w:val="22"/>
            <w:szCs w:val="22"/>
          </w:rPr>
          <w:instrText xml:space="preserve"> PAGEREF _Toc533169382 \h </w:instrText>
        </w:r>
        <w:r w:rsidR="00DE0EC2" w:rsidRPr="00100275">
          <w:rPr>
            <w:noProof/>
            <w:webHidden/>
            <w:color w:val="000000" w:themeColor="text1"/>
            <w:sz w:val="22"/>
            <w:szCs w:val="22"/>
          </w:rPr>
        </w:r>
        <w:r w:rsidR="00DE0EC2" w:rsidRPr="00100275">
          <w:rPr>
            <w:noProof/>
            <w:webHidden/>
            <w:color w:val="000000" w:themeColor="text1"/>
            <w:sz w:val="22"/>
            <w:szCs w:val="22"/>
          </w:rPr>
          <w:fldChar w:fldCharType="separate"/>
        </w:r>
        <w:r w:rsidR="009548B1" w:rsidRPr="00100275">
          <w:rPr>
            <w:noProof/>
            <w:webHidden/>
            <w:color w:val="000000" w:themeColor="text1"/>
            <w:sz w:val="22"/>
            <w:szCs w:val="22"/>
          </w:rPr>
          <w:t>18</w:t>
        </w:r>
        <w:r w:rsidR="00DE0EC2" w:rsidRPr="00100275">
          <w:rPr>
            <w:noProof/>
            <w:webHidden/>
            <w:color w:val="000000" w:themeColor="text1"/>
            <w:sz w:val="22"/>
            <w:szCs w:val="22"/>
          </w:rPr>
          <w:fldChar w:fldCharType="end"/>
        </w:r>
      </w:hyperlink>
    </w:p>
    <w:p w14:paraId="15895521" w14:textId="77777777" w:rsidR="00DE0EC2" w:rsidRPr="00100275" w:rsidRDefault="005429A4" w:rsidP="008616F9">
      <w:pPr>
        <w:pStyle w:val="ekillerTablosu"/>
        <w:tabs>
          <w:tab w:val="right" w:leader="dot" w:pos="9060"/>
        </w:tabs>
        <w:rPr>
          <w:noProof/>
          <w:color w:val="000000" w:themeColor="text1"/>
          <w:sz w:val="22"/>
          <w:szCs w:val="22"/>
        </w:rPr>
      </w:pPr>
      <w:hyperlink w:anchor="_Toc533169383" w:history="1">
        <w:r w:rsidR="00DE0EC2" w:rsidRPr="00100275">
          <w:rPr>
            <w:rStyle w:val="Kpr"/>
            <w:noProof/>
            <w:color w:val="000000" w:themeColor="text1"/>
            <w:sz w:val="22"/>
            <w:szCs w:val="22"/>
          </w:rPr>
          <w:t xml:space="preserve">Tablo 29: </w:t>
        </w:r>
        <w:r w:rsidR="003D323C" w:rsidRPr="00100275">
          <w:rPr>
            <w:rStyle w:val="Kpr"/>
            <w:noProof/>
            <w:color w:val="000000" w:themeColor="text1"/>
            <w:sz w:val="22"/>
            <w:szCs w:val="22"/>
          </w:rPr>
          <w:t xml:space="preserve">İletişim Fakültesi </w:t>
        </w:r>
        <w:r w:rsidR="00DE0EC2" w:rsidRPr="00100275">
          <w:rPr>
            <w:rStyle w:val="Kpr"/>
            <w:noProof/>
            <w:color w:val="000000" w:themeColor="text1"/>
            <w:sz w:val="22"/>
            <w:szCs w:val="22"/>
          </w:rPr>
          <w:t>Öğrenci Sayıları Tablosu</w:t>
        </w:r>
        <w:r w:rsidR="00DE0EC2" w:rsidRPr="00100275">
          <w:rPr>
            <w:noProof/>
            <w:webHidden/>
            <w:color w:val="000000" w:themeColor="text1"/>
            <w:sz w:val="22"/>
            <w:szCs w:val="22"/>
          </w:rPr>
          <w:tab/>
        </w:r>
        <w:r w:rsidR="00DE0EC2" w:rsidRPr="00100275">
          <w:rPr>
            <w:noProof/>
            <w:webHidden/>
            <w:color w:val="000000" w:themeColor="text1"/>
            <w:sz w:val="22"/>
            <w:szCs w:val="22"/>
          </w:rPr>
          <w:fldChar w:fldCharType="begin"/>
        </w:r>
        <w:r w:rsidR="00DE0EC2" w:rsidRPr="00100275">
          <w:rPr>
            <w:noProof/>
            <w:webHidden/>
            <w:color w:val="000000" w:themeColor="text1"/>
            <w:sz w:val="22"/>
            <w:szCs w:val="22"/>
          </w:rPr>
          <w:instrText xml:space="preserve"> PAGEREF _Toc533169383 \h </w:instrText>
        </w:r>
        <w:r w:rsidR="00DE0EC2" w:rsidRPr="00100275">
          <w:rPr>
            <w:noProof/>
            <w:webHidden/>
            <w:color w:val="000000" w:themeColor="text1"/>
            <w:sz w:val="22"/>
            <w:szCs w:val="22"/>
          </w:rPr>
        </w:r>
        <w:r w:rsidR="00DE0EC2" w:rsidRPr="00100275">
          <w:rPr>
            <w:noProof/>
            <w:webHidden/>
            <w:color w:val="000000" w:themeColor="text1"/>
            <w:sz w:val="22"/>
            <w:szCs w:val="22"/>
          </w:rPr>
          <w:fldChar w:fldCharType="separate"/>
        </w:r>
        <w:r w:rsidR="009548B1" w:rsidRPr="00100275">
          <w:rPr>
            <w:noProof/>
            <w:webHidden/>
            <w:color w:val="000000" w:themeColor="text1"/>
            <w:sz w:val="22"/>
            <w:szCs w:val="22"/>
          </w:rPr>
          <w:t>19</w:t>
        </w:r>
        <w:r w:rsidR="00DE0EC2" w:rsidRPr="00100275">
          <w:rPr>
            <w:noProof/>
            <w:webHidden/>
            <w:color w:val="000000" w:themeColor="text1"/>
            <w:sz w:val="22"/>
            <w:szCs w:val="22"/>
          </w:rPr>
          <w:fldChar w:fldCharType="end"/>
        </w:r>
      </w:hyperlink>
    </w:p>
    <w:p w14:paraId="50937CF3" w14:textId="77777777" w:rsidR="00DE0EC2" w:rsidRPr="00100275" w:rsidRDefault="005429A4" w:rsidP="008616F9">
      <w:pPr>
        <w:pStyle w:val="ekillerTablosu"/>
        <w:tabs>
          <w:tab w:val="right" w:leader="dot" w:pos="9060"/>
        </w:tabs>
        <w:rPr>
          <w:noProof/>
          <w:color w:val="000000" w:themeColor="text1"/>
          <w:sz w:val="22"/>
          <w:szCs w:val="22"/>
        </w:rPr>
      </w:pPr>
      <w:hyperlink w:anchor="_Toc533169384" w:history="1">
        <w:r w:rsidR="00DE0EC2" w:rsidRPr="00100275">
          <w:rPr>
            <w:rStyle w:val="Kpr"/>
            <w:noProof/>
            <w:color w:val="000000" w:themeColor="text1"/>
            <w:sz w:val="22"/>
            <w:szCs w:val="22"/>
          </w:rPr>
          <w:t xml:space="preserve">Tablo 30: </w:t>
        </w:r>
        <w:r w:rsidR="003D323C" w:rsidRPr="00100275">
          <w:rPr>
            <w:rStyle w:val="Kpr"/>
            <w:noProof/>
            <w:color w:val="000000" w:themeColor="text1"/>
            <w:sz w:val="22"/>
            <w:szCs w:val="22"/>
          </w:rPr>
          <w:t xml:space="preserve">İletişim Fakültesi </w:t>
        </w:r>
        <w:r w:rsidR="00DE0EC2" w:rsidRPr="00100275">
          <w:rPr>
            <w:rStyle w:val="Kpr"/>
            <w:noProof/>
            <w:color w:val="000000" w:themeColor="text1"/>
            <w:sz w:val="22"/>
            <w:szCs w:val="22"/>
          </w:rPr>
          <w:t>Yabancı Dil Hazırlık Sınıfı Öğrenci Sayıları</w:t>
        </w:r>
        <w:r w:rsidR="00DE0EC2" w:rsidRPr="00100275">
          <w:rPr>
            <w:noProof/>
            <w:webHidden/>
            <w:color w:val="000000" w:themeColor="text1"/>
            <w:sz w:val="22"/>
            <w:szCs w:val="22"/>
          </w:rPr>
          <w:tab/>
        </w:r>
        <w:r w:rsidR="00DE0EC2" w:rsidRPr="00100275">
          <w:rPr>
            <w:noProof/>
            <w:webHidden/>
            <w:color w:val="000000" w:themeColor="text1"/>
            <w:sz w:val="22"/>
            <w:szCs w:val="22"/>
          </w:rPr>
          <w:fldChar w:fldCharType="begin"/>
        </w:r>
        <w:r w:rsidR="00DE0EC2" w:rsidRPr="00100275">
          <w:rPr>
            <w:noProof/>
            <w:webHidden/>
            <w:color w:val="000000" w:themeColor="text1"/>
            <w:sz w:val="22"/>
            <w:szCs w:val="22"/>
          </w:rPr>
          <w:instrText xml:space="preserve"> PAGEREF _Toc533169384 \h </w:instrText>
        </w:r>
        <w:r w:rsidR="00DE0EC2" w:rsidRPr="00100275">
          <w:rPr>
            <w:noProof/>
            <w:webHidden/>
            <w:color w:val="000000" w:themeColor="text1"/>
            <w:sz w:val="22"/>
            <w:szCs w:val="22"/>
          </w:rPr>
        </w:r>
        <w:r w:rsidR="00DE0EC2" w:rsidRPr="00100275">
          <w:rPr>
            <w:noProof/>
            <w:webHidden/>
            <w:color w:val="000000" w:themeColor="text1"/>
            <w:sz w:val="22"/>
            <w:szCs w:val="22"/>
          </w:rPr>
          <w:fldChar w:fldCharType="separate"/>
        </w:r>
        <w:r w:rsidR="009548B1" w:rsidRPr="00100275">
          <w:rPr>
            <w:noProof/>
            <w:webHidden/>
            <w:color w:val="000000" w:themeColor="text1"/>
            <w:sz w:val="22"/>
            <w:szCs w:val="22"/>
          </w:rPr>
          <w:t>19</w:t>
        </w:r>
        <w:r w:rsidR="00DE0EC2" w:rsidRPr="00100275">
          <w:rPr>
            <w:noProof/>
            <w:webHidden/>
            <w:color w:val="000000" w:themeColor="text1"/>
            <w:sz w:val="22"/>
            <w:szCs w:val="22"/>
          </w:rPr>
          <w:fldChar w:fldCharType="end"/>
        </w:r>
      </w:hyperlink>
    </w:p>
    <w:p w14:paraId="452D4554" w14:textId="77777777" w:rsidR="00DE0EC2" w:rsidRPr="00100275" w:rsidRDefault="005429A4" w:rsidP="008616F9">
      <w:pPr>
        <w:pStyle w:val="ekillerTablosu"/>
        <w:tabs>
          <w:tab w:val="right" w:leader="dot" w:pos="9060"/>
        </w:tabs>
        <w:rPr>
          <w:noProof/>
          <w:color w:val="000000" w:themeColor="text1"/>
          <w:sz w:val="22"/>
          <w:szCs w:val="22"/>
        </w:rPr>
      </w:pPr>
      <w:hyperlink w:anchor="_Toc533169385" w:history="1">
        <w:r w:rsidR="00DE0EC2" w:rsidRPr="00100275">
          <w:rPr>
            <w:rStyle w:val="Kpr"/>
            <w:noProof/>
            <w:color w:val="000000" w:themeColor="text1"/>
            <w:sz w:val="22"/>
            <w:szCs w:val="22"/>
          </w:rPr>
          <w:t xml:space="preserve">Tablo 31: </w:t>
        </w:r>
        <w:r w:rsidR="003D323C" w:rsidRPr="00100275">
          <w:rPr>
            <w:rStyle w:val="Kpr"/>
            <w:noProof/>
            <w:color w:val="000000" w:themeColor="text1"/>
            <w:sz w:val="22"/>
            <w:szCs w:val="22"/>
          </w:rPr>
          <w:t xml:space="preserve">İletişim Fakültesi </w:t>
        </w:r>
        <w:r w:rsidR="00DE0EC2" w:rsidRPr="00100275">
          <w:rPr>
            <w:rStyle w:val="Kpr"/>
            <w:noProof/>
            <w:color w:val="000000" w:themeColor="text1"/>
            <w:sz w:val="22"/>
            <w:szCs w:val="22"/>
          </w:rPr>
          <w:t>Öğrenci Kontenjanları ve Doluluk Oranı Tablosu</w:t>
        </w:r>
        <w:r w:rsidR="00DE0EC2" w:rsidRPr="00100275">
          <w:rPr>
            <w:noProof/>
            <w:webHidden/>
            <w:color w:val="000000" w:themeColor="text1"/>
            <w:sz w:val="22"/>
            <w:szCs w:val="22"/>
          </w:rPr>
          <w:tab/>
        </w:r>
        <w:r w:rsidR="00DE0EC2" w:rsidRPr="00100275">
          <w:rPr>
            <w:noProof/>
            <w:webHidden/>
            <w:color w:val="000000" w:themeColor="text1"/>
            <w:sz w:val="22"/>
            <w:szCs w:val="22"/>
          </w:rPr>
          <w:fldChar w:fldCharType="begin"/>
        </w:r>
        <w:r w:rsidR="00DE0EC2" w:rsidRPr="00100275">
          <w:rPr>
            <w:noProof/>
            <w:webHidden/>
            <w:color w:val="000000" w:themeColor="text1"/>
            <w:sz w:val="22"/>
            <w:szCs w:val="22"/>
          </w:rPr>
          <w:instrText xml:space="preserve"> PAGEREF _Toc533169385 \h </w:instrText>
        </w:r>
        <w:r w:rsidR="00DE0EC2" w:rsidRPr="00100275">
          <w:rPr>
            <w:noProof/>
            <w:webHidden/>
            <w:color w:val="000000" w:themeColor="text1"/>
            <w:sz w:val="22"/>
            <w:szCs w:val="22"/>
          </w:rPr>
        </w:r>
        <w:r w:rsidR="00DE0EC2" w:rsidRPr="00100275">
          <w:rPr>
            <w:noProof/>
            <w:webHidden/>
            <w:color w:val="000000" w:themeColor="text1"/>
            <w:sz w:val="22"/>
            <w:szCs w:val="22"/>
          </w:rPr>
          <w:fldChar w:fldCharType="separate"/>
        </w:r>
        <w:r w:rsidR="009548B1" w:rsidRPr="00100275">
          <w:rPr>
            <w:noProof/>
            <w:webHidden/>
            <w:color w:val="000000" w:themeColor="text1"/>
            <w:sz w:val="22"/>
            <w:szCs w:val="22"/>
          </w:rPr>
          <w:t>19</w:t>
        </w:r>
        <w:r w:rsidR="00DE0EC2" w:rsidRPr="00100275">
          <w:rPr>
            <w:noProof/>
            <w:webHidden/>
            <w:color w:val="000000" w:themeColor="text1"/>
            <w:sz w:val="22"/>
            <w:szCs w:val="22"/>
          </w:rPr>
          <w:fldChar w:fldCharType="end"/>
        </w:r>
      </w:hyperlink>
    </w:p>
    <w:p w14:paraId="74C97331" w14:textId="77777777" w:rsidR="00DE0EC2" w:rsidRPr="00100275" w:rsidRDefault="005429A4" w:rsidP="008616F9">
      <w:pPr>
        <w:pStyle w:val="ekillerTablosu"/>
        <w:tabs>
          <w:tab w:val="right" w:leader="dot" w:pos="9060"/>
        </w:tabs>
        <w:rPr>
          <w:noProof/>
          <w:color w:val="000000" w:themeColor="text1"/>
          <w:sz w:val="22"/>
          <w:szCs w:val="22"/>
        </w:rPr>
      </w:pPr>
      <w:hyperlink w:anchor="_Toc533169386" w:history="1">
        <w:r w:rsidR="00DE0EC2" w:rsidRPr="00100275">
          <w:rPr>
            <w:rStyle w:val="Kpr"/>
            <w:noProof/>
            <w:color w:val="000000" w:themeColor="text1"/>
            <w:sz w:val="22"/>
            <w:szCs w:val="22"/>
          </w:rPr>
          <w:t>Tablo 32: …….Enstitüsü  Yüksek Lisans ve Doktora Programları</w:t>
        </w:r>
        <w:r w:rsidR="00DE0EC2" w:rsidRPr="00100275">
          <w:rPr>
            <w:noProof/>
            <w:webHidden/>
            <w:color w:val="000000" w:themeColor="text1"/>
            <w:sz w:val="22"/>
            <w:szCs w:val="22"/>
          </w:rPr>
          <w:tab/>
        </w:r>
        <w:r w:rsidR="00DE0EC2" w:rsidRPr="00100275">
          <w:rPr>
            <w:noProof/>
            <w:webHidden/>
            <w:color w:val="000000" w:themeColor="text1"/>
            <w:sz w:val="22"/>
            <w:szCs w:val="22"/>
          </w:rPr>
          <w:fldChar w:fldCharType="begin"/>
        </w:r>
        <w:r w:rsidR="00DE0EC2" w:rsidRPr="00100275">
          <w:rPr>
            <w:noProof/>
            <w:webHidden/>
            <w:color w:val="000000" w:themeColor="text1"/>
            <w:sz w:val="22"/>
            <w:szCs w:val="22"/>
          </w:rPr>
          <w:instrText xml:space="preserve"> PAGEREF _Toc533169386 \h </w:instrText>
        </w:r>
        <w:r w:rsidR="00DE0EC2" w:rsidRPr="00100275">
          <w:rPr>
            <w:noProof/>
            <w:webHidden/>
            <w:color w:val="000000" w:themeColor="text1"/>
            <w:sz w:val="22"/>
            <w:szCs w:val="22"/>
          </w:rPr>
        </w:r>
        <w:r w:rsidR="00DE0EC2" w:rsidRPr="00100275">
          <w:rPr>
            <w:noProof/>
            <w:webHidden/>
            <w:color w:val="000000" w:themeColor="text1"/>
            <w:sz w:val="22"/>
            <w:szCs w:val="22"/>
          </w:rPr>
          <w:fldChar w:fldCharType="separate"/>
        </w:r>
        <w:r w:rsidR="009548B1" w:rsidRPr="00100275">
          <w:rPr>
            <w:noProof/>
            <w:webHidden/>
            <w:color w:val="000000" w:themeColor="text1"/>
            <w:sz w:val="22"/>
            <w:szCs w:val="22"/>
          </w:rPr>
          <w:t>20</w:t>
        </w:r>
        <w:r w:rsidR="00DE0EC2" w:rsidRPr="00100275">
          <w:rPr>
            <w:noProof/>
            <w:webHidden/>
            <w:color w:val="000000" w:themeColor="text1"/>
            <w:sz w:val="22"/>
            <w:szCs w:val="22"/>
          </w:rPr>
          <w:fldChar w:fldCharType="end"/>
        </w:r>
      </w:hyperlink>
    </w:p>
    <w:p w14:paraId="6F550A2C" w14:textId="4BBFA7C5" w:rsidR="00DE0EC2" w:rsidRPr="00100275" w:rsidRDefault="005429A4" w:rsidP="008616F9">
      <w:pPr>
        <w:pStyle w:val="ekillerTablosu"/>
        <w:tabs>
          <w:tab w:val="right" w:leader="dot" w:pos="9060"/>
        </w:tabs>
        <w:rPr>
          <w:noProof/>
          <w:color w:val="000000" w:themeColor="text1"/>
          <w:sz w:val="22"/>
          <w:szCs w:val="22"/>
        </w:rPr>
      </w:pPr>
      <w:hyperlink w:anchor="_Toc533169387" w:history="1">
        <w:r w:rsidR="00DE0EC2" w:rsidRPr="00100275">
          <w:rPr>
            <w:rStyle w:val="Kpr"/>
            <w:noProof/>
            <w:color w:val="000000" w:themeColor="text1"/>
            <w:sz w:val="22"/>
            <w:szCs w:val="22"/>
          </w:rPr>
          <w:t xml:space="preserve">Tablo 33: </w:t>
        </w:r>
        <w:r w:rsidR="002B47E3" w:rsidRPr="00100275">
          <w:rPr>
            <w:rStyle w:val="Kpr"/>
            <w:noProof/>
            <w:color w:val="000000" w:themeColor="text1"/>
            <w:sz w:val="22"/>
            <w:szCs w:val="22"/>
          </w:rPr>
          <w:t xml:space="preserve">İletişim Fakültesi </w:t>
        </w:r>
        <w:r w:rsidR="00DE0EC2" w:rsidRPr="00100275">
          <w:rPr>
            <w:rStyle w:val="Kpr"/>
            <w:noProof/>
            <w:color w:val="000000" w:themeColor="text1"/>
            <w:sz w:val="22"/>
            <w:szCs w:val="22"/>
          </w:rPr>
          <w:t>Yabancı Uyruklu Öğrencilerin Sayısı ve Bölümleri</w:t>
        </w:r>
        <w:r w:rsidR="00DE0EC2" w:rsidRPr="00100275">
          <w:rPr>
            <w:noProof/>
            <w:webHidden/>
            <w:color w:val="000000" w:themeColor="text1"/>
            <w:sz w:val="22"/>
            <w:szCs w:val="22"/>
          </w:rPr>
          <w:tab/>
        </w:r>
        <w:r w:rsidR="00DE0EC2" w:rsidRPr="00100275">
          <w:rPr>
            <w:noProof/>
            <w:webHidden/>
            <w:color w:val="000000" w:themeColor="text1"/>
            <w:sz w:val="22"/>
            <w:szCs w:val="22"/>
          </w:rPr>
          <w:fldChar w:fldCharType="begin"/>
        </w:r>
        <w:r w:rsidR="00DE0EC2" w:rsidRPr="00100275">
          <w:rPr>
            <w:noProof/>
            <w:webHidden/>
            <w:color w:val="000000" w:themeColor="text1"/>
            <w:sz w:val="22"/>
            <w:szCs w:val="22"/>
          </w:rPr>
          <w:instrText xml:space="preserve"> PAGEREF _Toc533169387 \h </w:instrText>
        </w:r>
        <w:r w:rsidR="00DE0EC2" w:rsidRPr="00100275">
          <w:rPr>
            <w:noProof/>
            <w:webHidden/>
            <w:color w:val="000000" w:themeColor="text1"/>
            <w:sz w:val="22"/>
            <w:szCs w:val="22"/>
          </w:rPr>
        </w:r>
        <w:r w:rsidR="00DE0EC2" w:rsidRPr="00100275">
          <w:rPr>
            <w:noProof/>
            <w:webHidden/>
            <w:color w:val="000000" w:themeColor="text1"/>
            <w:sz w:val="22"/>
            <w:szCs w:val="22"/>
          </w:rPr>
          <w:fldChar w:fldCharType="separate"/>
        </w:r>
        <w:r w:rsidR="009548B1" w:rsidRPr="00100275">
          <w:rPr>
            <w:noProof/>
            <w:webHidden/>
            <w:color w:val="000000" w:themeColor="text1"/>
            <w:sz w:val="22"/>
            <w:szCs w:val="22"/>
          </w:rPr>
          <w:t>20</w:t>
        </w:r>
        <w:r w:rsidR="00DE0EC2" w:rsidRPr="00100275">
          <w:rPr>
            <w:noProof/>
            <w:webHidden/>
            <w:color w:val="000000" w:themeColor="text1"/>
            <w:sz w:val="22"/>
            <w:szCs w:val="22"/>
          </w:rPr>
          <w:fldChar w:fldCharType="end"/>
        </w:r>
      </w:hyperlink>
    </w:p>
    <w:p w14:paraId="2C741F10" w14:textId="5673DCFE" w:rsidR="00DE0EC2" w:rsidRPr="00100275" w:rsidRDefault="005429A4" w:rsidP="008616F9">
      <w:pPr>
        <w:pStyle w:val="ekillerTablosu"/>
        <w:tabs>
          <w:tab w:val="right" w:leader="dot" w:pos="9060"/>
        </w:tabs>
        <w:rPr>
          <w:noProof/>
          <w:color w:val="000000" w:themeColor="text1"/>
          <w:sz w:val="22"/>
          <w:szCs w:val="22"/>
        </w:rPr>
      </w:pPr>
      <w:hyperlink w:anchor="_Toc533169388" w:history="1">
        <w:r w:rsidR="00DE0EC2" w:rsidRPr="00100275">
          <w:rPr>
            <w:rStyle w:val="Kpr"/>
            <w:noProof/>
            <w:color w:val="000000" w:themeColor="text1"/>
            <w:sz w:val="22"/>
            <w:szCs w:val="22"/>
          </w:rPr>
          <w:t xml:space="preserve">Tablo 34: </w:t>
        </w:r>
        <w:r w:rsidR="002B47E3" w:rsidRPr="00100275">
          <w:rPr>
            <w:rStyle w:val="Kpr"/>
            <w:noProof/>
            <w:color w:val="000000" w:themeColor="text1"/>
            <w:sz w:val="22"/>
            <w:szCs w:val="22"/>
          </w:rPr>
          <w:t xml:space="preserve">İletişim Fakültesi </w:t>
        </w:r>
        <w:r w:rsidR="00DE0EC2" w:rsidRPr="00100275">
          <w:rPr>
            <w:rStyle w:val="Kpr"/>
            <w:noProof/>
            <w:color w:val="000000" w:themeColor="text1"/>
            <w:sz w:val="22"/>
            <w:szCs w:val="22"/>
          </w:rPr>
          <w:t>Engelli Öğrenci Sayısı</w:t>
        </w:r>
        <w:r w:rsidR="00DE0EC2" w:rsidRPr="00100275">
          <w:rPr>
            <w:noProof/>
            <w:webHidden/>
            <w:color w:val="000000" w:themeColor="text1"/>
            <w:sz w:val="22"/>
            <w:szCs w:val="22"/>
          </w:rPr>
          <w:tab/>
        </w:r>
        <w:r w:rsidR="00DE0EC2" w:rsidRPr="00100275">
          <w:rPr>
            <w:noProof/>
            <w:webHidden/>
            <w:color w:val="000000" w:themeColor="text1"/>
            <w:sz w:val="22"/>
            <w:szCs w:val="22"/>
          </w:rPr>
          <w:fldChar w:fldCharType="begin"/>
        </w:r>
        <w:r w:rsidR="00DE0EC2" w:rsidRPr="00100275">
          <w:rPr>
            <w:noProof/>
            <w:webHidden/>
            <w:color w:val="000000" w:themeColor="text1"/>
            <w:sz w:val="22"/>
            <w:szCs w:val="22"/>
          </w:rPr>
          <w:instrText xml:space="preserve"> PAGEREF _Toc533169388 \h </w:instrText>
        </w:r>
        <w:r w:rsidR="00DE0EC2" w:rsidRPr="00100275">
          <w:rPr>
            <w:noProof/>
            <w:webHidden/>
            <w:color w:val="000000" w:themeColor="text1"/>
            <w:sz w:val="22"/>
            <w:szCs w:val="22"/>
          </w:rPr>
        </w:r>
        <w:r w:rsidR="00DE0EC2" w:rsidRPr="00100275">
          <w:rPr>
            <w:noProof/>
            <w:webHidden/>
            <w:color w:val="000000" w:themeColor="text1"/>
            <w:sz w:val="22"/>
            <w:szCs w:val="22"/>
          </w:rPr>
          <w:fldChar w:fldCharType="separate"/>
        </w:r>
        <w:r w:rsidR="009548B1" w:rsidRPr="00100275">
          <w:rPr>
            <w:noProof/>
            <w:webHidden/>
            <w:color w:val="000000" w:themeColor="text1"/>
            <w:sz w:val="22"/>
            <w:szCs w:val="22"/>
          </w:rPr>
          <w:t>20</w:t>
        </w:r>
        <w:r w:rsidR="00DE0EC2" w:rsidRPr="00100275">
          <w:rPr>
            <w:noProof/>
            <w:webHidden/>
            <w:color w:val="000000" w:themeColor="text1"/>
            <w:sz w:val="22"/>
            <w:szCs w:val="22"/>
          </w:rPr>
          <w:fldChar w:fldCharType="end"/>
        </w:r>
      </w:hyperlink>
    </w:p>
    <w:p w14:paraId="7DD883FF" w14:textId="1925EE6B" w:rsidR="00DE0EC2" w:rsidRPr="00100275" w:rsidRDefault="005429A4" w:rsidP="008616F9">
      <w:pPr>
        <w:pStyle w:val="ekillerTablosu"/>
        <w:tabs>
          <w:tab w:val="right" w:leader="dot" w:pos="9060"/>
        </w:tabs>
        <w:rPr>
          <w:noProof/>
          <w:color w:val="000000" w:themeColor="text1"/>
          <w:sz w:val="22"/>
          <w:szCs w:val="22"/>
        </w:rPr>
      </w:pPr>
      <w:hyperlink w:anchor="_Toc533169389" w:history="1">
        <w:r w:rsidR="00DE0EC2" w:rsidRPr="00100275">
          <w:rPr>
            <w:rStyle w:val="Kpr"/>
            <w:noProof/>
            <w:color w:val="000000" w:themeColor="text1"/>
            <w:sz w:val="22"/>
            <w:szCs w:val="22"/>
          </w:rPr>
          <w:t xml:space="preserve">Tablo 35: </w:t>
        </w:r>
        <w:r w:rsidR="002B47E3" w:rsidRPr="00100275">
          <w:rPr>
            <w:rStyle w:val="Kpr"/>
            <w:noProof/>
            <w:color w:val="000000" w:themeColor="text1"/>
            <w:sz w:val="22"/>
            <w:szCs w:val="22"/>
          </w:rPr>
          <w:t xml:space="preserve">İletişim Fakültesi </w:t>
        </w:r>
        <w:r w:rsidR="00DE0EC2" w:rsidRPr="00100275">
          <w:rPr>
            <w:rStyle w:val="Kpr"/>
            <w:noProof/>
            <w:color w:val="000000" w:themeColor="text1"/>
            <w:sz w:val="22"/>
            <w:szCs w:val="22"/>
          </w:rPr>
          <w:t>Mezun Öğrenci Sayısı</w:t>
        </w:r>
        <w:r w:rsidR="00DE0EC2" w:rsidRPr="00100275">
          <w:rPr>
            <w:noProof/>
            <w:webHidden/>
            <w:color w:val="000000" w:themeColor="text1"/>
            <w:sz w:val="22"/>
            <w:szCs w:val="22"/>
          </w:rPr>
          <w:tab/>
        </w:r>
        <w:r w:rsidR="00DE0EC2" w:rsidRPr="00100275">
          <w:rPr>
            <w:noProof/>
            <w:webHidden/>
            <w:color w:val="000000" w:themeColor="text1"/>
            <w:sz w:val="22"/>
            <w:szCs w:val="22"/>
          </w:rPr>
          <w:fldChar w:fldCharType="begin"/>
        </w:r>
        <w:r w:rsidR="00DE0EC2" w:rsidRPr="00100275">
          <w:rPr>
            <w:noProof/>
            <w:webHidden/>
            <w:color w:val="000000" w:themeColor="text1"/>
            <w:sz w:val="22"/>
            <w:szCs w:val="22"/>
          </w:rPr>
          <w:instrText xml:space="preserve"> PAGEREF _Toc533169389 \h </w:instrText>
        </w:r>
        <w:r w:rsidR="00DE0EC2" w:rsidRPr="00100275">
          <w:rPr>
            <w:noProof/>
            <w:webHidden/>
            <w:color w:val="000000" w:themeColor="text1"/>
            <w:sz w:val="22"/>
            <w:szCs w:val="22"/>
          </w:rPr>
        </w:r>
        <w:r w:rsidR="00DE0EC2" w:rsidRPr="00100275">
          <w:rPr>
            <w:noProof/>
            <w:webHidden/>
            <w:color w:val="000000" w:themeColor="text1"/>
            <w:sz w:val="22"/>
            <w:szCs w:val="22"/>
          </w:rPr>
          <w:fldChar w:fldCharType="separate"/>
        </w:r>
        <w:r w:rsidR="009548B1" w:rsidRPr="00100275">
          <w:rPr>
            <w:noProof/>
            <w:webHidden/>
            <w:color w:val="000000" w:themeColor="text1"/>
            <w:sz w:val="22"/>
            <w:szCs w:val="22"/>
          </w:rPr>
          <w:t>21</w:t>
        </w:r>
        <w:r w:rsidR="00DE0EC2" w:rsidRPr="00100275">
          <w:rPr>
            <w:noProof/>
            <w:webHidden/>
            <w:color w:val="000000" w:themeColor="text1"/>
            <w:sz w:val="22"/>
            <w:szCs w:val="22"/>
          </w:rPr>
          <w:fldChar w:fldCharType="end"/>
        </w:r>
      </w:hyperlink>
    </w:p>
    <w:p w14:paraId="764CD002" w14:textId="77777777" w:rsidR="00DE0EC2" w:rsidRPr="00100275" w:rsidRDefault="005429A4" w:rsidP="008616F9">
      <w:pPr>
        <w:pStyle w:val="ekillerTablosu"/>
        <w:tabs>
          <w:tab w:val="right" w:leader="dot" w:pos="9060"/>
        </w:tabs>
        <w:rPr>
          <w:noProof/>
          <w:color w:val="000000" w:themeColor="text1"/>
          <w:sz w:val="22"/>
          <w:szCs w:val="22"/>
        </w:rPr>
      </w:pPr>
      <w:hyperlink w:anchor="_Toc533169390" w:history="1">
        <w:r w:rsidR="00DE0EC2" w:rsidRPr="00100275">
          <w:rPr>
            <w:rStyle w:val="Kpr"/>
            <w:noProof/>
            <w:color w:val="000000" w:themeColor="text1"/>
            <w:sz w:val="22"/>
            <w:szCs w:val="22"/>
          </w:rPr>
          <w:t xml:space="preserve">Tablo 36:Yatay Geçişle  </w:t>
        </w:r>
        <w:r w:rsidR="002E6B26" w:rsidRPr="00100275">
          <w:rPr>
            <w:rStyle w:val="Kpr"/>
            <w:noProof/>
            <w:color w:val="000000" w:themeColor="text1"/>
            <w:sz w:val="22"/>
            <w:szCs w:val="22"/>
          </w:rPr>
          <w:t xml:space="preserve">2024 </w:t>
        </w:r>
        <w:r w:rsidR="00DE0EC2" w:rsidRPr="00100275">
          <w:rPr>
            <w:rStyle w:val="Kpr"/>
            <w:noProof/>
            <w:color w:val="000000" w:themeColor="text1"/>
            <w:sz w:val="22"/>
            <w:szCs w:val="22"/>
          </w:rPr>
          <w:t>Yılında ………….. Gelen, ……… Ayrılan, Kurum İçi Geçiş Yapan Öğrencilerin Sayıları</w:t>
        </w:r>
        <w:r w:rsidR="00DE0EC2" w:rsidRPr="00100275">
          <w:rPr>
            <w:noProof/>
            <w:webHidden/>
            <w:color w:val="000000" w:themeColor="text1"/>
            <w:sz w:val="22"/>
            <w:szCs w:val="22"/>
          </w:rPr>
          <w:tab/>
        </w:r>
        <w:r w:rsidR="00DE0EC2" w:rsidRPr="00100275">
          <w:rPr>
            <w:noProof/>
            <w:webHidden/>
            <w:color w:val="000000" w:themeColor="text1"/>
            <w:sz w:val="22"/>
            <w:szCs w:val="22"/>
          </w:rPr>
          <w:fldChar w:fldCharType="begin"/>
        </w:r>
        <w:r w:rsidR="00DE0EC2" w:rsidRPr="00100275">
          <w:rPr>
            <w:noProof/>
            <w:webHidden/>
            <w:color w:val="000000" w:themeColor="text1"/>
            <w:sz w:val="22"/>
            <w:szCs w:val="22"/>
          </w:rPr>
          <w:instrText xml:space="preserve"> PAGEREF _Toc533169390 \h </w:instrText>
        </w:r>
        <w:r w:rsidR="00DE0EC2" w:rsidRPr="00100275">
          <w:rPr>
            <w:noProof/>
            <w:webHidden/>
            <w:color w:val="000000" w:themeColor="text1"/>
            <w:sz w:val="22"/>
            <w:szCs w:val="22"/>
          </w:rPr>
        </w:r>
        <w:r w:rsidR="00DE0EC2" w:rsidRPr="00100275">
          <w:rPr>
            <w:noProof/>
            <w:webHidden/>
            <w:color w:val="000000" w:themeColor="text1"/>
            <w:sz w:val="22"/>
            <w:szCs w:val="22"/>
          </w:rPr>
          <w:fldChar w:fldCharType="separate"/>
        </w:r>
        <w:r w:rsidR="009548B1" w:rsidRPr="00100275">
          <w:rPr>
            <w:noProof/>
            <w:webHidden/>
            <w:color w:val="000000" w:themeColor="text1"/>
            <w:sz w:val="22"/>
            <w:szCs w:val="22"/>
          </w:rPr>
          <w:t>21</w:t>
        </w:r>
        <w:r w:rsidR="00DE0EC2" w:rsidRPr="00100275">
          <w:rPr>
            <w:noProof/>
            <w:webHidden/>
            <w:color w:val="000000" w:themeColor="text1"/>
            <w:sz w:val="22"/>
            <w:szCs w:val="22"/>
          </w:rPr>
          <w:fldChar w:fldCharType="end"/>
        </w:r>
      </w:hyperlink>
    </w:p>
    <w:p w14:paraId="7BD4DF06" w14:textId="77777777" w:rsidR="00DE0EC2" w:rsidRPr="00100275" w:rsidRDefault="005429A4" w:rsidP="008616F9">
      <w:pPr>
        <w:pStyle w:val="ekillerTablosu"/>
        <w:tabs>
          <w:tab w:val="right" w:leader="dot" w:pos="9060"/>
        </w:tabs>
        <w:rPr>
          <w:noProof/>
          <w:color w:val="000000" w:themeColor="text1"/>
          <w:sz w:val="22"/>
          <w:szCs w:val="22"/>
        </w:rPr>
      </w:pPr>
      <w:hyperlink w:anchor="_Toc533169391" w:history="1">
        <w:r w:rsidR="00DE0EC2" w:rsidRPr="00100275">
          <w:rPr>
            <w:rStyle w:val="Kpr"/>
            <w:noProof/>
            <w:color w:val="000000" w:themeColor="text1"/>
            <w:sz w:val="22"/>
            <w:szCs w:val="22"/>
          </w:rPr>
          <w:t>Tablo 37: …….Fakültesinden Ayrılan Öğrencilerin Sayısı</w:t>
        </w:r>
        <w:r w:rsidR="00DE0EC2" w:rsidRPr="00100275">
          <w:rPr>
            <w:noProof/>
            <w:webHidden/>
            <w:color w:val="000000" w:themeColor="text1"/>
            <w:sz w:val="22"/>
            <w:szCs w:val="22"/>
          </w:rPr>
          <w:tab/>
        </w:r>
        <w:r w:rsidR="00DE0EC2" w:rsidRPr="00100275">
          <w:rPr>
            <w:noProof/>
            <w:webHidden/>
            <w:color w:val="000000" w:themeColor="text1"/>
            <w:sz w:val="22"/>
            <w:szCs w:val="22"/>
          </w:rPr>
          <w:fldChar w:fldCharType="begin"/>
        </w:r>
        <w:r w:rsidR="00DE0EC2" w:rsidRPr="00100275">
          <w:rPr>
            <w:noProof/>
            <w:webHidden/>
            <w:color w:val="000000" w:themeColor="text1"/>
            <w:sz w:val="22"/>
            <w:szCs w:val="22"/>
          </w:rPr>
          <w:instrText xml:space="preserve"> PAGEREF _Toc533169391 \h </w:instrText>
        </w:r>
        <w:r w:rsidR="00DE0EC2" w:rsidRPr="00100275">
          <w:rPr>
            <w:noProof/>
            <w:webHidden/>
            <w:color w:val="000000" w:themeColor="text1"/>
            <w:sz w:val="22"/>
            <w:szCs w:val="22"/>
          </w:rPr>
        </w:r>
        <w:r w:rsidR="00DE0EC2" w:rsidRPr="00100275">
          <w:rPr>
            <w:noProof/>
            <w:webHidden/>
            <w:color w:val="000000" w:themeColor="text1"/>
            <w:sz w:val="22"/>
            <w:szCs w:val="22"/>
          </w:rPr>
          <w:fldChar w:fldCharType="separate"/>
        </w:r>
        <w:r w:rsidR="009548B1" w:rsidRPr="00100275">
          <w:rPr>
            <w:noProof/>
            <w:webHidden/>
            <w:color w:val="000000" w:themeColor="text1"/>
            <w:sz w:val="22"/>
            <w:szCs w:val="22"/>
          </w:rPr>
          <w:t>21</w:t>
        </w:r>
        <w:r w:rsidR="00DE0EC2" w:rsidRPr="00100275">
          <w:rPr>
            <w:noProof/>
            <w:webHidden/>
            <w:color w:val="000000" w:themeColor="text1"/>
            <w:sz w:val="22"/>
            <w:szCs w:val="22"/>
          </w:rPr>
          <w:fldChar w:fldCharType="end"/>
        </w:r>
      </w:hyperlink>
    </w:p>
    <w:p w14:paraId="307CE496" w14:textId="0AC50870" w:rsidR="00DE0EC2" w:rsidRPr="00100275" w:rsidRDefault="005429A4" w:rsidP="008616F9">
      <w:pPr>
        <w:pStyle w:val="ekillerTablosu"/>
        <w:tabs>
          <w:tab w:val="right" w:leader="dot" w:pos="9060"/>
        </w:tabs>
        <w:rPr>
          <w:noProof/>
          <w:color w:val="000000" w:themeColor="text1"/>
          <w:sz w:val="22"/>
          <w:szCs w:val="22"/>
        </w:rPr>
      </w:pPr>
      <w:hyperlink w:anchor="_Toc533169392" w:history="1">
        <w:r w:rsidR="00DE0EC2" w:rsidRPr="00100275">
          <w:rPr>
            <w:rStyle w:val="Kpr"/>
            <w:noProof/>
            <w:color w:val="000000" w:themeColor="text1"/>
            <w:sz w:val="22"/>
            <w:szCs w:val="22"/>
          </w:rPr>
          <w:t xml:space="preserve">Tablo 38: </w:t>
        </w:r>
        <w:r w:rsidR="002B47E3" w:rsidRPr="00100275">
          <w:rPr>
            <w:rStyle w:val="Kpr"/>
            <w:noProof/>
            <w:color w:val="000000" w:themeColor="text1"/>
            <w:sz w:val="22"/>
            <w:szCs w:val="22"/>
          </w:rPr>
          <w:t xml:space="preserve">İletişim Fakültesi </w:t>
        </w:r>
        <w:r w:rsidR="00DE0EC2" w:rsidRPr="00100275">
          <w:rPr>
            <w:rStyle w:val="Kpr"/>
            <w:noProof/>
            <w:color w:val="000000" w:themeColor="text1"/>
            <w:sz w:val="22"/>
            <w:szCs w:val="22"/>
          </w:rPr>
          <w:t>Disiplin Cezası Alan Öğrencilerin Sayısı ve Aldıkları Cezalar</w:t>
        </w:r>
        <w:r w:rsidR="00DE0EC2" w:rsidRPr="00100275">
          <w:rPr>
            <w:noProof/>
            <w:webHidden/>
            <w:color w:val="000000" w:themeColor="text1"/>
            <w:sz w:val="22"/>
            <w:szCs w:val="22"/>
          </w:rPr>
          <w:tab/>
        </w:r>
        <w:r w:rsidR="00DE0EC2" w:rsidRPr="00100275">
          <w:rPr>
            <w:noProof/>
            <w:webHidden/>
            <w:color w:val="000000" w:themeColor="text1"/>
            <w:sz w:val="22"/>
            <w:szCs w:val="22"/>
          </w:rPr>
          <w:fldChar w:fldCharType="begin"/>
        </w:r>
        <w:r w:rsidR="00DE0EC2" w:rsidRPr="00100275">
          <w:rPr>
            <w:noProof/>
            <w:webHidden/>
            <w:color w:val="000000" w:themeColor="text1"/>
            <w:sz w:val="22"/>
            <w:szCs w:val="22"/>
          </w:rPr>
          <w:instrText xml:space="preserve"> PAGEREF _Toc533169392 \h </w:instrText>
        </w:r>
        <w:r w:rsidR="00DE0EC2" w:rsidRPr="00100275">
          <w:rPr>
            <w:noProof/>
            <w:webHidden/>
            <w:color w:val="000000" w:themeColor="text1"/>
            <w:sz w:val="22"/>
            <w:szCs w:val="22"/>
          </w:rPr>
        </w:r>
        <w:r w:rsidR="00DE0EC2" w:rsidRPr="00100275">
          <w:rPr>
            <w:noProof/>
            <w:webHidden/>
            <w:color w:val="000000" w:themeColor="text1"/>
            <w:sz w:val="22"/>
            <w:szCs w:val="22"/>
          </w:rPr>
          <w:fldChar w:fldCharType="separate"/>
        </w:r>
        <w:r w:rsidR="009548B1" w:rsidRPr="00100275">
          <w:rPr>
            <w:noProof/>
            <w:webHidden/>
            <w:color w:val="000000" w:themeColor="text1"/>
            <w:sz w:val="22"/>
            <w:szCs w:val="22"/>
          </w:rPr>
          <w:t>21</w:t>
        </w:r>
        <w:r w:rsidR="00DE0EC2" w:rsidRPr="00100275">
          <w:rPr>
            <w:noProof/>
            <w:webHidden/>
            <w:color w:val="000000" w:themeColor="text1"/>
            <w:sz w:val="22"/>
            <w:szCs w:val="22"/>
          </w:rPr>
          <w:fldChar w:fldCharType="end"/>
        </w:r>
      </w:hyperlink>
    </w:p>
    <w:p w14:paraId="425A2EA0" w14:textId="77777777" w:rsidR="00DE0EC2" w:rsidRPr="00100275" w:rsidRDefault="005429A4" w:rsidP="008616F9">
      <w:pPr>
        <w:pStyle w:val="ekillerTablosu"/>
        <w:tabs>
          <w:tab w:val="right" w:leader="dot" w:pos="9060"/>
        </w:tabs>
        <w:rPr>
          <w:noProof/>
          <w:color w:val="000000" w:themeColor="text1"/>
          <w:sz w:val="22"/>
          <w:szCs w:val="22"/>
        </w:rPr>
      </w:pPr>
      <w:hyperlink w:anchor="_Toc533169393" w:history="1">
        <w:r w:rsidR="00DE0EC2" w:rsidRPr="00100275">
          <w:rPr>
            <w:rStyle w:val="Kpr"/>
            <w:noProof/>
            <w:color w:val="000000" w:themeColor="text1"/>
            <w:sz w:val="22"/>
            <w:szCs w:val="22"/>
          </w:rPr>
          <w:t>Tablo 39: Öğretim Elemanı Başına Düşen Öğrenci Sayısı</w:t>
        </w:r>
        <w:r w:rsidR="00DE0EC2" w:rsidRPr="00100275">
          <w:rPr>
            <w:noProof/>
            <w:webHidden/>
            <w:color w:val="000000" w:themeColor="text1"/>
            <w:sz w:val="22"/>
            <w:szCs w:val="22"/>
          </w:rPr>
          <w:tab/>
        </w:r>
        <w:r w:rsidR="00DE0EC2" w:rsidRPr="00100275">
          <w:rPr>
            <w:noProof/>
            <w:webHidden/>
            <w:color w:val="000000" w:themeColor="text1"/>
            <w:sz w:val="22"/>
            <w:szCs w:val="22"/>
          </w:rPr>
          <w:fldChar w:fldCharType="begin"/>
        </w:r>
        <w:r w:rsidR="00DE0EC2" w:rsidRPr="00100275">
          <w:rPr>
            <w:noProof/>
            <w:webHidden/>
            <w:color w:val="000000" w:themeColor="text1"/>
            <w:sz w:val="22"/>
            <w:szCs w:val="22"/>
          </w:rPr>
          <w:instrText xml:space="preserve"> PAGEREF _Toc533169393 \h </w:instrText>
        </w:r>
        <w:r w:rsidR="00DE0EC2" w:rsidRPr="00100275">
          <w:rPr>
            <w:noProof/>
            <w:webHidden/>
            <w:color w:val="000000" w:themeColor="text1"/>
            <w:sz w:val="22"/>
            <w:szCs w:val="22"/>
          </w:rPr>
        </w:r>
        <w:r w:rsidR="00DE0EC2" w:rsidRPr="00100275">
          <w:rPr>
            <w:noProof/>
            <w:webHidden/>
            <w:color w:val="000000" w:themeColor="text1"/>
            <w:sz w:val="22"/>
            <w:szCs w:val="22"/>
          </w:rPr>
          <w:fldChar w:fldCharType="separate"/>
        </w:r>
        <w:r w:rsidR="009548B1" w:rsidRPr="00100275">
          <w:rPr>
            <w:noProof/>
            <w:webHidden/>
            <w:color w:val="000000" w:themeColor="text1"/>
            <w:sz w:val="22"/>
            <w:szCs w:val="22"/>
          </w:rPr>
          <w:t>22</w:t>
        </w:r>
        <w:r w:rsidR="00DE0EC2" w:rsidRPr="00100275">
          <w:rPr>
            <w:noProof/>
            <w:webHidden/>
            <w:color w:val="000000" w:themeColor="text1"/>
            <w:sz w:val="22"/>
            <w:szCs w:val="22"/>
          </w:rPr>
          <w:fldChar w:fldCharType="end"/>
        </w:r>
      </w:hyperlink>
    </w:p>
    <w:p w14:paraId="18BB8BB1" w14:textId="77777777" w:rsidR="00DE0EC2" w:rsidRPr="00100275" w:rsidRDefault="005429A4" w:rsidP="008616F9">
      <w:pPr>
        <w:pStyle w:val="ekillerTablosu"/>
        <w:tabs>
          <w:tab w:val="right" w:leader="dot" w:pos="9060"/>
        </w:tabs>
        <w:rPr>
          <w:noProof/>
          <w:color w:val="000000" w:themeColor="text1"/>
          <w:sz w:val="22"/>
          <w:szCs w:val="22"/>
        </w:rPr>
      </w:pPr>
      <w:hyperlink w:anchor="_Toc533169394" w:history="1">
        <w:r w:rsidR="00DE0EC2" w:rsidRPr="00100275">
          <w:rPr>
            <w:rStyle w:val="Kpr"/>
            <w:noProof/>
            <w:color w:val="000000" w:themeColor="text1"/>
            <w:sz w:val="22"/>
            <w:szCs w:val="22"/>
          </w:rPr>
          <w:t>Tablo 40: Öğrenci Toplulukları</w:t>
        </w:r>
        <w:r w:rsidR="00DE0EC2" w:rsidRPr="00100275">
          <w:rPr>
            <w:noProof/>
            <w:webHidden/>
            <w:color w:val="000000" w:themeColor="text1"/>
            <w:sz w:val="22"/>
            <w:szCs w:val="22"/>
          </w:rPr>
          <w:tab/>
        </w:r>
        <w:r w:rsidR="00DE0EC2" w:rsidRPr="00100275">
          <w:rPr>
            <w:noProof/>
            <w:webHidden/>
            <w:color w:val="000000" w:themeColor="text1"/>
            <w:sz w:val="22"/>
            <w:szCs w:val="22"/>
          </w:rPr>
          <w:fldChar w:fldCharType="begin"/>
        </w:r>
        <w:r w:rsidR="00DE0EC2" w:rsidRPr="00100275">
          <w:rPr>
            <w:noProof/>
            <w:webHidden/>
            <w:color w:val="000000" w:themeColor="text1"/>
            <w:sz w:val="22"/>
            <w:szCs w:val="22"/>
          </w:rPr>
          <w:instrText xml:space="preserve"> PAGEREF _Toc533169394 \h </w:instrText>
        </w:r>
        <w:r w:rsidR="00DE0EC2" w:rsidRPr="00100275">
          <w:rPr>
            <w:noProof/>
            <w:webHidden/>
            <w:color w:val="000000" w:themeColor="text1"/>
            <w:sz w:val="22"/>
            <w:szCs w:val="22"/>
          </w:rPr>
        </w:r>
        <w:r w:rsidR="00DE0EC2" w:rsidRPr="00100275">
          <w:rPr>
            <w:noProof/>
            <w:webHidden/>
            <w:color w:val="000000" w:themeColor="text1"/>
            <w:sz w:val="22"/>
            <w:szCs w:val="22"/>
          </w:rPr>
          <w:fldChar w:fldCharType="separate"/>
        </w:r>
        <w:r w:rsidR="009548B1" w:rsidRPr="00100275">
          <w:rPr>
            <w:noProof/>
            <w:webHidden/>
            <w:color w:val="000000" w:themeColor="text1"/>
            <w:sz w:val="22"/>
            <w:szCs w:val="22"/>
          </w:rPr>
          <w:t>22</w:t>
        </w:r>
        <w:r w:rsidR="00DE0EC2" w:rsidRPr="00100275">
          <w:rPr>
            <w:noProof/>
            <w:webHidden/>
            <w:color w:val="000000" w:themeColor="text1"/>
            <w:sz w:val="22"/>
            <w:szCs w:val="22"/>
          </w:rPr>
          <w:fldChar w:fldCharType="end"/>
        </w:r>
      </w:hyperlink>
    </w:p>
    <w:p w14:paraId="6DEAB76D" w14:textId="77777777" w:rsidR="00DE0EC2" w:rsidRPr="00100275" w:rsidRDefault="005429A4" w:rsidP="008616F9">
      <w:pPr>
        <w:pStyle w:val="ekillerTablosu"/>
        <w:tabs>
          <w:tab w:val="right" w:leader="dot" w:pos="9060"/>
        </w:tabs>
        <w:rPr>
          <w:noProof/>
          <w:color w:val="000000" w:themeColor="text1"/>
          <w:sz w:val="22"/>
          <w:szCs w:val="22"/>
        </w:rPr>
      </w:pPr>
      <w:hyperlink w:anchor="_Toc533169395" w:history="1">
        <w:r w:rsidR="00DE0EC2" w:rsidRPr="00100275">
          <w:rPr>
            <w:rStyle w:val="Kpr"/>
            <w:noProof/>
            <w:color w:val="000000" w:themeColor="text1"/>
            <w:sz w:val="22"/>
            <w:szCs w:val="22"/>
          </w:rPr>
          <w:t>Tablo 41:</w:t>
        </w:r>
        <w:r w:rsidR="000D4562" w:rsidRPr="00100275">
          <w:rPr>
            <w:rStyle w:val="Kpr"/>
            <w:noProof/>
            <w:color w:val="000000" w:themeColor="text1"/>
            <w:sz w:val="22"/>
            <w:szCs w:val="22"/>
          </w:rPr>
          <w:t xml:space="preserve"> Çanakkale Onsekiz Mart</w:t>
        </w:r>
        <w:r w:rsidR="00DE0EC2" w:rsidRPr="00100275">
          <w:rPr>
            <w:rStyle w:val="Kpr"/>
            <w:noProof/>
            <w:color w:val="000000" w:themeColor="text1"/>
            <w:sz w:val="22"/>
            <w:szCs w:val="22"/>
          </w:rPr>
          <w:t xml:space="preserve"> Üniversitesi Hastaneleri İstatistik Bilgileri</w:t>
        </w:r>
        <w:r w:rsidR="00DE0EC2" w:rsidRPr="00100275">
          <w:rPr>
            <w:noProof/>
            <w:webHidden/>
            <w:color w:val="000000" w:themeColor="text1"/>
            <w:sz w:val="22"/>
            <w:szCs w:val="22"/>
          </w:rPr>
          <w:tab/>
        </w:r>
        <w:r w:rsidR="00DE0EC2" w:rsidRPr="00100275">
          <w:rPr>
            <w:noProof/>
            <w:webHidden/>
            <w:color w:val="000000" w:themeColor="text1"/>
            <w:sz w:val="22"/>
            <w:szCs w:val="22"/>
          </w:rPr>
          <w:fldChar w:fldCharType="begin"/>
        </w:r>
        <w:r w:rsidR="00DE0EC2" w:rsidRPr="00100275">
          <w:rPr>
            <w:noProof/>
            <w:webHidden/>
            <w:color w:val="000000" w:themeColor="text1"/>
            <w:sz w:val="22"/>
            <w:szCs w:val="22"/>
          </w:rPr>
          <w:instrText xml:space="preserve"> PAGEREF _Toc533169395 \h </w:instrText>
        </w:r>
        <w:r w:rsidR="00DE0EC2" w:rsidRPr="00100275">
          <w:rPr>
            <w:noProof/>
            <w:webHidden/>
            <w:color w:val="000000" w:themeColor="text1"/>
            <w:sz w:val="22"/>
            <w:szCs w:val="22"/>
          </w:rPr>
        </w:r>
        <w:r w:rsidR="00DE0EC2" w:rsidRPr="00100275">
          <w:rPr>
            <w:noProof/>
            <w:webHidden/>
            <w:color w:val="000000" w:themeColor="text1"/>
            <w:sz w:val="22"/>
            <w:szCs w:val="22"/>
          </w:rPr>
          <w:fldChar w:fldCharType="separate"/>
        </w:r>
        <w:r w:rsidR="009548B1" w:rsidRPr="00100275">
          <w:rPr>
            <w:noProof/>
            <w:webHidden/>
            <w:color w:val="000000" w:themeColor="text1"/>
            <w:sz w:val="22"/>
            <w:szCs w:val="22"/>
          </w:rPr>
          <w:t>22</w:t>
        </w:r>
        <w:r w:rsidR="00DE0EC2" w:rsidRPr="00100275">
          <w:rPr>
            <w:noProof/>
            <w:webHidden/>
            <w:color w:val="000000" w:themeColor="text1"/>
            <w:sz w:val="22"/>
            <w:szCs w:val="22"/>
          </w:rPr>
          <w:fldChar w:fldCharType="end"/>
        </w:r>
      </w:hyperlink>
    </w:p>
    <w:p w14:paraId="608BBE4A" w14:textId="77777777" w:rsidR="00DE0EC2" w:rsidRPr="00100275" w:rsidRDefault="005429A4" w:rsidP="008616F9">
      <w:pPr>
        <w:pStyle w:val="ekillerTablosu"/>
        <w:tabs>
          <w:tab w:val="right" w:leader="dot" w:pos="9060"/>
        </w:tabs>
        <w:rPr>
          <w:noProof/>
          <w:color w:val="000000" w:themeColor="text1"/>
          <w:sz w:val="22"/>
          <w:szCs w:val="22"/>
        </w:rPr>
      </w:pPr>
      <w:hyperlink w:anchor="_Toc533169396" w:history="1">
        <w:r w:rsidR="00DE0EC2" w:rsidRPr="00100275">
          <w:rPr>
            <w:rStyle w:val="Kpr"/>
            <w:noProof/>
            <w:color w:val="000000" w:themeColor="text1"/>
            <w:sz w:val="22"/>
            <w:szCs w:val="22"/>
          </w:rPr>
          <w:t>Tablo 42: Hizmet, Bilim-Sanat, Teşvik ve Başarı Ödülleri Alan Kişi Sayısı</w:t>
        </w:r>
        <w:r w:rsidR="00DE0EC2" w:rsidRPr="00100275">
          <w:rPr>
            <w:noProof/>
            <w:webHidden/>
            <w:color w:val="000000" w:themeColor="text1"/>
            <w:sz w:val="22"/>
            <w:szCs w:val="22"/>
          </w:rPr>
          <w:tab/>
        </w:r>
        <w:r w:rsidR="00DE0EC2" w:rsidRPr="00100275">
          <w:rPr>
            <w:noProof/>
            <w:webHidden/>
            <w:color w:val="000000" w:themeColor="text1"/>
            <w:sz w:val="22"/>
            <w:szCs w:val="22"/>
          </w:rPr>
          <w:fldChar w:fldCharType="begin"/>
        </w:r>
        <w:r w:rsidR="00DE0EC2" w:rsidRPr="00100275">
          <w:rPr>
            <w:noProof/>
            <w:webHidden/>
            <w:color w:val="000000" w:themeColor="text1"/>
            <w:sz w:val="22"/>
            <w:szCs w:val="22"/>
          </w:rPr>
          <w:instrText xml:space="preserve"> PAGEREF _Toc533169396 \h </w:instrText>
        </w:r>
        <w:r w:rsidR="00DE0EC2" w:rsidRPr="00100275">
          <w:rPr>
            <w:noProof/>
            <w:webHidden/>
            <w:color w:val="000000" w:themeColor="text1"/>
            <w:sz w:val="22"/>
            <w:szCs w:val="22"/>
          </w:rPr>
        </w:r>
        <w:r w:rsidR="00DE0EC2" w:rsidRPr="00100275">
          <w:rPr>
            <w:noProof/>
            <w:webHidden/>
            <w:color w:val="000000" w:themeColor="text1"/>
            <w:sz w:val="22"/>
            <w:szCs w:val="22"/>
          </w:rPr>
          <w:fldChar w:fldCharType="separate"/>
        </w:r>
        <w:r w:rsidR="009548B1" w:rsidRPr="00100275">
          <w:rPr>
            <w:noProof/>
            <w:webHidden/>
            <w:color w:val="000000" w:themeColor="text1"/>
            <w:sz w:val="22"/>
            <w:szCs w:val="22"/>
          </w:rPr>
          <w:t>23</w:t>
        </w:r>
        <w:r w:rsidR="00DE0EC2" w:rsidRPr="00100275">
          <w:rPr>
            <w:noProof/>
            <w:webHidden/>
            <w:color w:val="000000" w:themeColor="text1"/>
            <w:sz w:val="22"/>
            <w:szCs w:val="22"/>
          </w:rPr>
          <w:fldChar w:fldCharType="end"/>
        </w:r>
      </w:hyperlink>
    </w:p>
    <w:p w14:paraId="6C101A16" w14:textId="77777777" w:rsidR="00DE0EC2" w:rsidRPr="00100275" w:rsidRDefault="005429A4" w:rsidP="008616F9">
      <w:pPr>
        <w:pStyle w:val="ekillerTablosu"/>
        <w:tabs>
          <w:tab w:val="right" w:leader="dot" w:pos="9060"/>
        </w:tabs>
        <w:rPr>
          <w:noProof/>
          <w:color w:val="000000" w:themeColor="text1"/>
          <w:sz w:val="22"/>
          <w:szCs w:val="22"/>
        </w:rPr>
      </w:pPr>
      <w:hyperlink w:anchor="_Toc533169397" w:history="1">
        <w:r w:rsidR="00DE0EC2" w:rsidRPr="00100275">
          <w:rPr>
            <w:rStyle w:val="Kpr"/>
            <w:noProof/>
            <w:color w:val="000000" w:themeColor="text1"/>
            <w:sz w:val="22"/>
            <w:szCs w:val="22"/>
          </w:rPr>
          <w:t>Tablo 43: Uluslararası Kuruluşlara Üyelikler</w:t>
        </w:r>
        <w:r w:rsidR="00DE0EC2" w:rsidRPr="00100275">
          <w:rPr>
            <w:noProof/>
            <w:webHidden/>
            <w:color w:val="000000" w:themeColor="text1"/>
            <w:sz w:val="22"/>
            <w:szCs w:val="22"/>
          </w:rPr>
          <w:tab/>
        </w:r>
        <w:r w:rsidR="00DE0EC2" w:rsidRPr="00100275">
          <w:rPr>
            <w:noProof/>
            <w:webHidden/>
            <w:color w:val="000000" w:themeColor="text1"/>
            <w:sz w:val="22"/>
            <w:szCs w:val="22"/>
          </w:rPr>
          <w:fldChar w:fldCharType="begin"/>
        </w:r>
        <w:r w:rsidR="00DE0EC2" w:rsidRPr="00100275">
          <w:rPr>
            <w:noProof/>
            <w:webHidden/>
            <w:color w:val="000000" w:themeColor="text1"/>
            <w:sz w:val="22"/>
            <w:szCs w:val="22"/>
          </w:rPr>
          <w:instrText xml:space="preserve"> PAGEREF _Toc533169397 \h </w:instrText>
        </w:r>
        <w:r w:rsidR="00DE0EC2" w:rsidRPr="00100275">
          <w:rPr>
            <w:noProof/>
            <w:webHidden/>
            <w:color w:val="000000" w:themeColor="text1"/>
            <w:sz w:val="22"/>
            <w:szCs w:val="22"/>
          </w:rPr>
        </w:r>
        <w:r w:rsidR="00DE0EC2" w:rsidRPr="00100275">
          <w:rPr>
            <w:noProof/>
            <w:webHidden/>
            <w:color w:val="000000" w:themeColor="text1"/>
            <w:sz w:val="22"/>
            <w:szCs w:val="22"/>
          </w:rPr>
          <w:fldChar w:fldCharType="separate"/>
        </w:r>
        <w:r w:rsidR="009548B1" w:rsidRPr="00100275">
          <w:rPr>
            <w:noProof/>
            <w:webHidden/>
            <w:color w:val="000000" w:themeColor="text1"/>
            <w:sz w:val="22"/>
            <w:szCs w:val="22"/>
          </w:rPr>
          <w:t>23</w:t>
        </w:r>
        <w:r w:rsidR="00DE0EC2" w:rsidRPr="00100275">
          <w:rPr>
            <w:noProof/>
            <w:webHidden/>
            <w:color w:val="000000" w:themeColor="text1"/>
            <w:sz w:val="22"/>
            <w:szCs w:val="22"/>
          </w:rPr>
          <w:fldChar w:fldCharType="end"/>
        </w:r>
      </w:hyperlink>
    </w:p>
    <w:p w14:paraId="40C5ABD6" w14:textId="77777777" w:rsidR="00DE0EC2" w:rsidRPr="00100275" w:rsidRDefault="005429A4" w:rsidP="008616F9">
      <w:pPr>
        <w:pStyle w:val="ekillerTablosu"/>
        <w:tabs>
          <w:tab w:val="right" w:leader="dot" w:pos="9060"/>
        </w:tabs>
        <w:rPr>
          <w:noProof/>
          <w:color w:val="000000" w:themeColor="text1"/>
          <w:sz w:val="22"/>
          <w:szCs w:val="22"/>
        </w:rPr>
      </w:pPr>
      <w:hyperlink w:anchor="_Toc533169398" w:history="1">
        <w:r w:rsidR="00DE0EC2" w:rsidRPr="00100275">
          <w:rPr>
            <w:rStyle w:val="Kpr"/>
            <w:noProof/>
            <w:color w:val="000000" w:themeColor="text1"/>
            <w:sz w:val="22"/>
            <w:szCs w:val="22"/>
          </w:rPr>
          <w:t>Tablo 44: Stratejik Amaçlar ve Hedefler</w:t>
        </w:r>
        <w:r w:rsidR="00DE0EC2" w:rsidRPr="00100275">
          <w:rPr>
            <w:noProof/>
            <w:webHidden/>
            <w:color w:val="000000" w:themeColor="text1"/>
            <w:sz w:val="22"/>
            <w:szCs w:val="22"/>
          </w:rPr>
          <w:tab/>
        </w:r>
        <w:r w:rsidR="00DE0EC2" w:rsidRPr="00100275">
          <w:rPr>
            <w:noProof/>
            <w:webHidden/>
            <w:color w:val="000000" w:themeColor="text1"/>
            <w:sz w:val="22"/>
            <w:szCs w:val="22"/>
          </w:rPr>
          <w:fldChar w:fldCharType="begin"/>
        </w:r>
        <w:r w:rsidR="00DE0EC2" w:rsidRPr="00100275">
          <w:rPr>
            <w:noProof/>
            <w:webHidden/>
            <w:color w:val="000000" w:themeColor="text1"/>
            <w:sz w:val="22"/>
            <w:szCs w:val="22"/>
          </w:rPr>
          <w:instrText xml:space="preserve"> PAGEREF _Toc533169398 \h </w:instrText>
        </w:r>
        <w:r w:rsidR="00DE0EC2" w:rsidRPr="00100275">
          <w:rPr>
            <w:noProof/>
            <w:webHidden/>
            <w:color w:val="000000" w:themeColor="text1"/>
            <w:sz w:val="22"/>
            <w:szCs w:val="22"/>
          </w:rPr>
        </w:r>
        <w:r w:rsidR="00DE0EC2" w:rsidRPr="00100275">
          <w:rPr>
            <w:noProof/>
            <w:webHidden/>
            <w:color w:val="000000" w:themeColor="text1"/>
            <w:sz w:val="22"/>
            <w:szCs w:val="22"/>
          </w:rPr>
          <w:fldChar w:fldCharType="separate"/>
        </w:r>
        <w:r w:rsidR="009548B1" w:rsidRPr="00100275">
          <w:rPr>
            <w:noProof/>
            <w:webHidden/>
            <w:color w:val="000000" w:themeColor="text1"/>
            <w:sz w:val="22"/>
            <w:szCs w:val="22"/>
          </w:rPr>
          <w:t>25</w:t>
        </w:r>
        <w:r w:rsidR="00DE0EC2" w:rsidRPr="00100275">
          <w:rPr>
            <w:noProof/>
            <w:webHidden/>
            <w:color w:val="000000" w:themeColor="text1"/>
            <w:sz w:val="22"/>
            <w:szCs w:val="22"/>
          </w:rPr>
          <w:fldChar w:fldCharType="end"/>
        </w:r>
      </w:hyperlink>
    </w:p>
    <w:p w14:paraId="7A5E1584" w14:textId="77777777" w:rsidR="00DE0EC2" w:rsidRPr="00100275" w:rsidRDefault="005429A4" w:rsidP="008616F9">
      <w:pPr>
        <w:pStyle w:val="ekillerTablosu"/>
        <w:tabs>
          <w:tab w:val="right" w:leader="dot" w:pos="9060"/>
        </w:tabs>
        <w:rPr>
          <w:noProof/>
          <w:color w:val="000000" w:themeColor="text1"/>
          <w:sz w:val="22"/>
          <w:szCs w:val="22"/>
        </w:rPr>
      </w:pPr>
      <w:hyperlink w:anchor="_Toc533169399" w:history="1">
        <w:r w:rsidR="00DE0EC2" w:rsidRPr="00100275">
          <w:rPr>
            <w:rStyle w:val="Kpr"/>
            <w:noProof/>
            <w:color w:val="000000" w:themeColor="text1"/>
            <w:sz w:val="22"/>
            <w:szCs w:val="22"/>
          </w:rPr>
          <w:t>Tablo 45: Bütçe Giderleri Tablosu</w:t>
        </w:r>
        <w:r w:rsidR="00DE0EC2" w:rsidRPr="00100275">
          <w:rPr>
            <w:noProof/>
            <w:webHidden/>
            <w:color w:val="000000" w:themeColor="text1"/>
            <w:sz w:val="22"/>
            <w:szCs w:val="22"/>
          </w:rPr>
          <w:tab/>
        </w:r>
        <w:r w:rsidR="00DE0EC2" w:rsidRPr="00100275">
          <w:rPr>
            <w:noProof/>
            <w:webHidden/>
            <w:color w:val="000000" w:themeColor="text1"/>
            <w:sz w:val="22"/>
            <w:szCs w:val="22"/>
          </w:rPr>
          <w:fldChar w:fldCharType="begin"/>
        </w:r>
        <w:r w:rsidR="00DE0EC2" w:rsidRPr="00100275">
          <w:rPr>
            <w:noProof/>
            <w:webHidden/>
            <w:color w:val="000000" w:themeColor="text1"/>
            <w:sz w:val="22"/>
            <w:szCs w:val="22"/>
          </w:rPr>
          <w:instrText xml:space="preserve"> PAGEREF _Toc533169399 \h </w:instrText>
        </w:r>
        <w:r w:rsidR="00DE0EC2" w:rsidRPr="00100275">
          <w:rPr>
            <w:noProof/>
            <w:webHidden/>
            <w:color w:val="000000" w:themeColor="text1"/>
            <w:sz w:val="22"/>
            <w:szCs w:val="22"/>
          </w:rPr>
        </w:r>
        <w:r w:rsidR="00DE0EC2" w:rsidRPr="00100275">
          <w:rPr>
            <w:noProof/>
            <w:webHidden/>
            <w:color w:val="000000" w:themeColor="text1"/>
            <w:sz w:val="22"/>
            <w:szCs w:val="22"/>
          </w:rPr>
          <w:fldChar w:fldCharType="separate"/>
        </w:r>
        <w:r w:rsidR="009548B1" w:rsidRPr="00100275">
          <w:rPr>
            <w:noProof/>
            <w:webHidden/>
            <w:color w:val="000000" w:themeColor="text1"/>
            <w:sz w:val="22"/>
            <w:szCs w:val="22"/>
          </w:rPr>
          <w:t>26</w:t>
        </w:r>
        <w:r w:rsidR="00DE0EC2" w:rsidRPr="00100275">
          <w:rPr>
            <w:noProof/>
            <w:webHidden/>
            <w:color w:val="000000" w:themeColor="text1"/>
            <w:sz w:val="22"/>
            <w:szCs w:val="22"/>
          </w:rPr>
          <w:fldChar w:fldCharType="end"/>
        </w:r>
      </w:hyperlink>
    </w:p>
    <w:p w14:paraId="066C74EC" w14:textId="77777777" w:rsidR="00DE0EC2" w:rsidRPr="00100275" w:rsidRDefault="005429A4" w:rsidP="008616F9">
      <w:pPr>
        <w:pStyle w:val="ekillerTablosu"/>
        <w:tabs>
          <w:tab w:val="right" w:leader="dot" w:pos="9060"/>
        </w:tabs>
        <w:rPr>
          <w:noProof/>
          <w:color w:val="000000" w:themeColor="text1"/>
          <w:sz w:val="22"/>
          <w:szCs w:val="22"/>
        </w:rPr>
      </w:pPr>
      <w:hyperlink w:anchor="_Toc533169400" w:history="1">
        <w:r w:rsidR="00DE0EC2" w:rsidRPr="00100275">
          <w:rPr>
            <w:rStyle w:val="Kpr"/>
            <w:noProof/>
            <w:color w:val="000000" w:themeColor="text1"/>
            <w:sz w:val="22"/>
            <w:szCs w:val="22"/>
          </w:rPr>
          <w:t>Tablo 46: Bütçe Gelirleri Tablosu</w:t>
        </w:r>
        <w:r w:rsidR="00DE0EC2" w:rsidRPr="00100275">
          <w:rPr>
            <w:noProof/>
            <w:webHidden/>
            <w:color w:val="000000" w:themeColor="text1"/>
            <w:sz w:val="22"/>
            <w:szCs w:val="22"/>
          </w:rPr>
          <w:tab/>
        </w:r>
        <w:r w:rsidR="00DE0EC2" w:rsidRPr="00100275">
          <w:rPr>
            <w:noProof/>
            <w:webHidden/>
            <w:color w:val="000000" w:themeColor="text1"/>
            <w:sz w:val="22"/>
            <w:szCs w:val="22"/>
          </w:rPr>
          <w:fldChar w:fldCharType="begin"/>
        </w:r>
        <w:r w:rsidR="00DE0EC2" w:rsidRPr="00100275">
          <w:rPr>
            <w:noProof/>
            <w:webHidden/>
            <w:color w:val="000000" w:themeColor="text1"/>
            <w:sz w:val="22"/>
            <w:szCs w:val="22"/>
          </w:rPr>
          <w:instrText xml:space="preserve"> PAGEREF _Toc533169400 \h </w:instrText>
        </w:r>
        <w:r w:rsidR="00DE0EC2" w:rsidRPr="00100275">
          <w:rPr>
            <w:noProof/>
            <w:webHidden/>
            <w:color w:val="000000" w:themeColor="text1"/>
            <w:sz w:val="22"/>
            <w:szCs w:val="22"/>
          </w:rPr>
        </w:r>
        <w:r w:rsidR="00DE0EC2" w:rsidRPr="00100275">
          <w:rPr>
            <w:noProof/>
            <w:webHidden/>
            <w:color w:val="000000" w:themeColor="text1"/>
            <w:sz w:val="22"/>
            <w:szCs w:val="22"/>
          </w:rPr>
          <w:fldChar w:fldCharType="separate"/>
        </w:r>
        <w:r w:rsidR="009548B1" w:rsidRPr="00100275">
          <w:rPr>
            <w:noProof/>
            <w:webHidden/>
            <w:color w:val="000000" w:themeColor="text1"/>
            <w:sz w:val="22"/>
            <w:szCs w:val="22"/>
          </w:rPr>
          <w:t>27</w:t>
        </w:r>
        <w:r w:rsidR="00DE0EC2" w:rsidRPr="00100275">
          <w:rPr>
            <w:noProof/>
            <w:webHidden/>
            <w:color w:val="000000" w:themeColor="text1"/>
            <w:sz w:val="22"/>
            <w:szCs w:val="22"/>
          </w:rPr>
          <w:fldChar w:fldCharType="end"/>
        </w:r>
      </w:hyperlink>
    </w:p>
    <w:p w14:paraId="09CE40E7" w14:textId="77777777" w:rsidR="00DE0EC2" w:rsidRPr="00100275" w:rsidRDefault="005429A4" w:rsidP="008616F9">
      <w:pPr>
        <w:pStyle w:val="ekillerTablosu"/>
        <w:tabs>
          <w:tab w:val="right" w:leader="dot" w:pos="9060"/>
        </w:tabs>
        <w:rPr>
          <w:noProof/>
          <w:color w:val="000000" w:themeColor="text1"/>
          <w:sz w:val="22"/>
          <w:szCs w:val="22"/>
        </w:rPr>
      </w:pPr>
      <w:hyperlink w:anchor="_Toc533169401" w:history="1">
        <w:r w:rsidR="00DE0EC2" w:rsidRPr="00100275">
          <w:rPr>
            <w:rStyle w:val="Kpr"/>
            <w:noProof/>
            <w:color w:val="000000" w:themeColor="text1"/>
            <w:sz w:val="22"/>
            <w:szCs w:val="22"/>
          </w:rPr>
          <w:t>Tablo 47: Faaliyet Bilgileri Tablosu</w:t>
        </w:r>
        <w:r w:rsidR="00DE0EC2" w:rsidRPr="00100275">
          <w:rPr>
            <w:noProof/>
            <w:webHidden/>
            <w:color w:val="000000" w:themeColor="text1"/>
            <w:sz w:val="22"/>
            <w:szCs w:val="22"/>
          </w:rPr>
          <w:tab/>
        </w:r>
        <w:r w:rsidR="00DE0EC2" w:rsidRPr="00100275">
          <w:rPr>
            <w:noProof/>
            <w:webHidden/>
            <w:color w:val="000000" w:themeColor="text1"/>
            <w:sz w:val="22"/>
            <w:szCs w:val="22"/>
          </w:rPr>
          <w:fldChar w:fldCharType="begin"/>
        </w:r>
        <w:r w:rsidR="00DE0EC2" w:rsidRPr="00100275">
          <w:rPr>
            <w:noProof/>
            <w:webHidden/>
            <w:color w:val="000000" w:themeColor="text1"/>
            <w:sz w:val="22"/>
            <w:szCs w:val="22"/>
          </w:rPr>
          <w:instrText xml:space="preserve"> PAGEREF _Toc533169401 \h </w:instrText>
        </w:r>
        <w:r w:rsidR="00DE0EC2" w:rsidRPr="00100275">
          <w:rPr>
            <w:noProof/>
            <w:webHidden/>
            <w:color w:val="000000" w:themeColor="text1"/>
            <w:sz w:val="22"/>
            <w:szCs w:val="22"/>
          </w:rPr>
        </w:r>
        <w:r w:rsidR="00DE0EC2" w:rsidRPr="00100275">
          <w:rPr>
            <w:noProof/>
            <w:webHidden/>
            <w:color w:val="000000" w:themeColor="text1"/>
            <w:sz w:val="22"/>
            <w:szCs w:val="22"/>
          </w:rPr>
          <w:fldChar w:fldCharType="separate"/>
        </w:r>
        <w:r w:rsidR="009548B1" w:rsidRPr="00100275">
          <w:rPr>
            <w:noProof/>
            <w:webHidden/>
            <w:color w:val="000000" w:themeColor="text1"/>
            <w:sz w:val="22"/>
            <w:szCs w:val="22"/>
          </w:rPr>
          <w:t>28</w:t>
        </w:r>
        <w:r w:rsidR="00DE0EC2" w:rsidRPr="00100275">
          <w:rPr>
            <w:noProof/>
            <w:webHidden/>
            <w:color w:val="000000" w:themeColor="text1"/>
            <w:sz w:val="22"/>
            <w:szCs w:val="22"/>
          </w:rPr>
          <w:fldChar w:fldCharType="end"/>
        </w:r>
      </w:hyperlink>
    </w:p>
    <w:p w14:paraId="489C961D" w14:textId="77777777" w:rsidR="00DE0EC2" w:rsidRPr="00100275" w:rsidRDefault="005429A4" w:rsidP="008616F9">
      <w:pPr>
        <w:pStyle w:val="ekillerTablosu"/>
        <w:tabs>
          <w:tab w:val="right" w:leader="dot" w:pos="9060"/>
        </w:tabs>
        <w:rPr>
          <w:noProof/>
          <w:color w:val="000000" w:themeColor="text1"/>
          <w:sz w:val="22"/>
          <w:szCs w:val="22"/>
        </w:rPr>
      </w:pPr>
      <w:hyperlink w:anchor="_Toc533169402" w:history="1">
        <w:r w:rsidR="00DE0EC2" w:rsidRPr="00100275">
          <w:rPr>
            <w:rStyle w:val="Kpr"/>
            <w:noProof/>
            <w:color w:val="000000" w:themeColor="text1"/>
            <w:sz w:val="22"/>
            <w:szCs w:val="22"/>
          </w:rPr>
          <w:t>Tablo 48: İndekslere Giren Hakemli Dergilerde Yapılan Yayınlar</w:t>
        </w:r>
        <w:r w:rsidR="00DE0EC2" w:rsidRPr="00100275">
          <w:rPr>
            <w:noProof/>
            <w:webHidden/>
            <w:color w:val="000000" w:themeColor="text1"/>
            <w:sz w:val="22"/>
            <w:szCs w:val="22"/>
          </w:rPr>
          <w:tab/>
        </w:r>
        <w:r w:rsidR="00DE0EC2" w:rsidRPr="00100275">
          <w:rPr>
            <w:noProof/>
            <w:webHidden/>
            <w:color w:val="000000" w:themeColor="text1"/>
            <w:sz w:val="22"/>
            <w:szCs w:val="22"/>
          </w:rPr>
          <w:fldChar w:fldCharType="begin"/>
        </w:r>
        <w:r w:rsidR="00DE0EC2" w:rsidRPr="00100275">
          <w:rPr>
            <w:noProof/>
            <w:webHidden/>
            <w:color w:val="000000" w:themeColor="text1"/>
            <w:sz w:val="22"/>
            <w:szCs w:val="22"/>
          </w:rPr>
          <w:instrText xml:space="preserve"> PAGEREF _Toc533169402 \h </w:instrText>
        </w:r>
        <w:r w:rsidR="00DE0EC2" w:rsidRPr="00100275">
          <w:rPr>
            <w:noProof/>
            <w:webHidden/>
            <w:color w:val="000000" w:themeColor="text1"/>
            <w:sz w:val="22"/>
            <w:szCs w:val="22"/>
          </w:rPr>
        </w:r>
        <w:r w:rsidR="00DE0EC2" w:rsidRPr="00100275">
          <w:rPr>
            <w:noProof/>
            <w:webHidden/>
            <w:color w:val="000000" w:themeColor="text1"/>
            <w:sz w:val="22"/>
            <w:szCs w:val="22"/>
          </w:rPr>
          <w:fldChar w:fldCharType="separate"/>
        </w:r>
        <w:r w:rsidR="009548B1" w:rsidRPr="00100275">
          <w:rPr>
            <w:noProof/>
            <w:webHidden/>
            <w:color w:val="000000" w:themeColor="text1"/>
            <w:sz w:val="22"/>
            <w:szCs w:val="22"/>
          </w:rPr>
          <w:t>29</w:t>
        </w:r>
        <w:r w:rsidR="00DE0EC2" w:rsidRPr="00100275">
          <w:rPr>
            <w:noProof/>
            <w:webHidden/>
            <w:color w:val="000000" w:themeColor="text1"/>
            <w:sz w:val="22"/>
            <w:szCs w:val="22"/>
          </w:rPr>
          <w:fldChar w:fldCharType="end"/>
        </w:r>
      </w:hyperlink>
    </w:p>
    <w:p w14:paraId="3A37B937" w14:textId="77777777" w:rsidR="00DE0EC2" w:rsidRPr="00100275" w:rsidRDefault="005429A4" w:rsidP="008616F9">
      <w:pPr>
        <w:pStyle w:val="ekillerTablosu"/>
        <w:tabs>
          <w:tab w:val="right" w:leader="dot" w:pos="9060"/>
        </w:tabs>
        <w:rPr>
          <w:noProof/>
          <w:color w:val="000000" w:themeColor="text1"/>
          <w:sz w:val="22"/>
          <w:szCs w:val="22"/>
        </w:rPr>
      </w:pPr>
      <w:hyperlink w:anchor="_Toc533169403" w:history="1">
        <w:r w:rsidR="00DE0EC2" w:rsidRPr="00100275">
          <w:rPr>
            <w:rStyle w:val="Kpr"/>
            <w:noProof/>
            <w:color w:val="000000" w:themeColor="text1"/>
            <w:sz w:val="22"/>
            <w:szCs w:val="22"/>
          </w:rPr>
          <w:t>Tablo 49: Üniversiteler Arasında Yapılan İkili Anlaşmalar</w:t>
        </w:r>
        <w:r w:rsidR="00DE0EC2" w:rsidRPr="00100275">
          <w:rPr>
            <w:noProof/>
            <w:webHidden/>
            <w:color w:val="000000" w:themeColor="text1"/>
            <w:sz w:val="22"/>
            <w:szCs w:val="22"/>
          </w:rPr>
          <w:tab/>
        </w:r>
        <w:r w:rsidR="00DE0EC2" w:rsidRPr="00100275">
          <w:rPr>
            <w:noProof/>
            <w:webHidden/>
            <w:color w:val="000000" w:themeColor="text1"/>
            <w:sz w:val="22"/>
            <w:szCs w:val="22"/>
          </w:rPr>
          <w:fldChar w:fldCharType="begin"/>
        </w:r>
        <w:r w:rsidR="00DE0EC2" w:rsidRPr="00100275">
          <w:rPr>
            <w:noProof/>
            <w:webHidden/>
            <w:color w:val="000000" w:themeColor="text1"/>
            <w:sz w:val="22"/>
            <w:szCs w:val="22"/>
          </w:rPr>
          <w:instrText xml:space="preserve"> PAGEREF _Toc533169403 \h </w:instrText>
        </w:r>
        <w:r w:rsidR="00DE0EC2" w:rsidRPr="00100275">
          <w:rPr>
            <w:noProof/>
            <w:webHidden/>
            <w:color w:val="000000" w:themeColor="text1"/>
            <w:sz w:val="22"/>
            <w:szCs w:val="22"/>
          </w:rPr>
        </w:r>
        <w:r w:rsidR="00DE0EC2" w:rsidRPr="00100275">
          <w:rPr>
            <w:noProof/>
            <w:webHidden/>
            <w:color w:val="000000" w:themeColor="text1"/>
            <w:sz w:val="22"/>
            <w:szCs w:val="22"/>
          </w:rPr>
          <w:fldChar w:fldCharType="separate"/>
        </w:r>
        <w:r w:rsidR="009548B1" w:rsidRPr="00100275">
          <w:rPr>
            <w:noProof/>
            <w:webHidden/>
            <w:color w:val="000000" w:themeColor="text1"/>
            <w:sz w:val="22"/>
            <w:szCs w:val="22"/>
          </w:rPr>
          <w:t>29</w:t>
        </w:r>
        <w:r w:rsidR="00DE0EC2" w:rsidRPr="00100275">
          <w:rPr>
            <w:noProof/>
            <w:webHidden/>
            <w:color w:val="000000" w:themeColor="text1"/>
            <w:sz w:val="22"/>
            <w:szCs w:val="22"/>
          </w:rPr>
          <w:fldChar w:fldCharType="end"/>
        </w:r>
      </w:hyperlink>
    </w:p>
    <w:p w14:paraId="06C9554A" w14:textId="77777777" w:rsidR="00DE0EC2" w:rsidRPr="00100275" w:rsidRDefault="005429A4" w:rsidP="008616F9">
      <w:pPr>
        <w:pStyle w:val="ekillerTablosu"/>
        <w:tabs>
          <w:tab w:val="left" w:pos="1680"/>
          <w:tab w:val="right" w:leader="dot" w:pos="9060"/>
        </w:tabs>
        <w:rPr>
          <w:noProof/>
          <w:color w:val="000000" w:themeColor="text1"/>
          <w:sz w:val="22"/>
          <w:szCs w:val="22"/>
        </w:rPr>
      </w:pPr>
      <w:hyperlink w:anchor="_Toc533169404" w:history="1">
        <w:r w:rsidR="00DE0EC2" w:rsidRPr="00100275">
          <w:rPr>
            <w:rStyle w:val="Kpr"/>
            <w:noProof/>
            <w:color w:val="000000" w:themeColor="text1"/>
            <w:sz w:val="22"/>
            <w:szCs w:val="22"/>
          </w:rPr>
          <w:t>Tablo 50: 1.1.</w:t>
        </w:r>
        <w:r w:rsidR="00DE0EC2" w:rsidRPr="00100275">
          <w:rPr>
            <w:noProof/>
            <w:color w:val="000000" w:themeColor="text1"/>
            <w:sz w:val="22"/>
            <w:szCs w:val="22"/>
          </w:rPr>
          <w:tab/>
        </w:r>
        <w:r w:rsidR="00DE0EC2" w:rsidRPr="00100275">
          <w:rPr>
            <w:rStyle w:val="Kpr"/>
            <w:noProof/>
            <w:color w:val="000000" w:themeColor="text1"/>
            <w:sz w:val="22"/>
            <w:szCs w:val="22"/>
          </w:rPr>
          <w:t>Proje Bilgileri</w:t>
        </w:r>
        <w:r w:rsidR="00DE0EC2" w:rsidRPr="00100275">
          <w:rPr>
            <w:noProof/>
            <w:webHidden/>
            <w:color w:val="000000" w:themeColor="text1"/>
            <w:sz w:val="22"/>
            <w:szCs w:val="22"/>
          </w:rPr>
          <w:tab/>
        </w:r>
        <w:r w:rsidR="00DE0EC2" w:rsidRPr="00100275">
          <w:rPr>
            <w:noProof/>
            <w:webHidden/>
            <w:color w:val="000000" w:themeColor="text1"/>
            <w:sz w:val="22"/>
            <w:szCs w:val="22"/>
          </w:rPr>
          <w:fldChar w:fldCharType="begin"/>
        </w:r>
        <w:r w:rsidR="00DE0EC2" w:rsidRPr="00100275">
          <w:rPr>
            <w:noProof/>
            <w:webHidden/>
            <w:color w:val="000000" w:themeColor="text1"/>
            <w:sz w:val="22"/>
            <w:szCs w:val="22"/>
          </w:rPr>
          <w:instrText xml:space="preserve"> PAGEREF _Toc533169404 \h </w:instrText>
        </w:r>
        <w:r w:rsidR="00DE0EC2" w:rsidRPr="00100275">
          <w:rPr>
            <w:noProof/>
            <w:webHidden/>
            <w:color w:val="000000" w:themeColor="text1"/>
            <w:sz w:val="22"/>
            <w:szCs w:val="22"/>
          </w:rPr>
        </w:r>
        <w:r w:rsidR="00DE0EC2" w:rsidRPr="00100275">
          <w:rPr>
            <w:noProof/>
            <w:webHidden/>
            <w:color w:val="000000" w:themeColor="text1"/>
            <w:sz w:val="22"/>
            <w:szCs w:val="22"/>
          </w:rPr>
          <w:fldChar w:fldCharType="separate"/>
        </w:r>
        <w:r w:rsidR="009548B1" w:rsidRPr="00100275">
          <w:rPr>
            <w:noProof/>
            <w:webHidden/>
            <w:color w:val="000000" w:themeColor="text1"/>
            <w:sz w:val="22"/>
            <w:szCs w:val="22"/>
          </w:rPr>
          <w:t>29</w:t>
        </w:r>
        <w:r w:rsidR="00DE0EC2" w:rsidRPr="00100275">
          <w:rPr>
            <w:noProof/>
            <w:webHidden/>
            <w:color w:val="000000" w:themeColor="text1"/>
            <w:sz w:val="22"/>
            <w:szCs w:val="22"/>
          </w:rPr>
          <w:fldChar w:fldCharType="end"/>
        </w:r>
      </w:hyperlink>
    </w:p>
    <w:p w14:paraId="74D9B758" w14:textId="77777777" w:rsidR="009A0DB8" w:rsidRPr="00100275" w:rsidRDefault="003E554F" w:rsidP="008616F9">
      <w:pPr>
        <w:pStyle w:val="KonuBal1"/>
        <w:jc w:val="both"/>
        <w:rPr>
          <w:rFonts w:ascii="Times New Roman" w:hAnsi="Times New Roman" w:cs="Times New Roman"/>
          <w:color w:val="000000" w:themeColor="text1"/>
          <w:sz w:val="22"/>
          <w:szCs w:val="22"/>
        </w:rPr>
      </w:pPr>
      <w:r w:rsidRPr="00100275">
        <w:rPr>
          <w:rFonts w:ascii="Times New Roman" w:hAnsi="Times New Roman" w:cs="Times New Roman"/>
          <w:color w:val="000000" w:themeColor="text1"/>
          <w:sz w:val="22"/>
          <w:szCs w:val="22"/>
          <w:u w:val="none"/>
        </w:rPr>
        <w:fldChar w:fldCharType="end"/>
      </w:r>
    </w:p>
    <w:p w14:paraId="5F5BA566" w14:textId="77777777" w:rsidR="003E554F" w:rsidRPr="00100275" w:rsidRDefault="003E554F" w:rsidP="008616F9">
      <w:pPr>
        <w:pStyle w:val="KonuBal1"/>
        <w:jc w:val="both"/>
        <w:rPr>
          <w:rFonts w:ascii="Times New Roman" w:hAnsi="Times New Roman" w:cs="Times New Roman"/>
          <w:color w:val="000000" w:themeColor="text1"/>
          <w:sz w:val="22"/>
          <w:szCs w:val="22"/>
        </w:rPr>
      </w:pPr>
    </w:p>
    <w:p w14:paraId="59E5329D" w14:textId="77777777" w:rsidR="009D172E" w:rsidRPr="00100275" w:rsidRDefault="009D172E" w:rsidP="008616F9">
      <w:pPr>
        <w:pStyle w:val="KonuBal1"/>
        <w:jc w:val="both"/>
        <w:rPr>
          <w:rFonts w:ascii="Times New Roman" w:hAnsi="Times New Roman" w:cs="Times New Roman"/>
          <w:color w:val="000000" w:themeColor="text1"/>
          <w:sz w:val="22"/>
          <w:szCs w:val="22"/>
        </w:rPr>
      </w:pPr>
    </w:p>
    <w:p w14:paraId="48D394D7" w14:textId="77777777" w:rsidR="009D172E" w:rsidRPr="00100275" w:rsidRDefault="009D172E" w:rsidP="008616F9">
      <w:pPr>
        <w:pStyle w:val="KonuBal1"/>
        <w:jc w:val="both"/>
        <w:rPr>
          <w:rFonts w:ascii="Times New Roman" w:hAnsi="Times New Roman" w:cs="Times New Roman"/>
          <w:color w:val="000000" w:themeColor="text1"/>
          <w:sz w:val="22"/>
          <w:szCs w:val="22"/>
        </w:rPr>
      </w:pPr>
    </w:p>
    <w:p w14:paraId="7801D3D8" w14:textId="77777777" w:rsidR="00955A24" w:rsidRPr="00100275" w:rsidRDefault="00653F8B" w:rsidP="008616F9">
      <w:pPr>
        <w:pStyle w:val="Balk1"/>
        <w:rPr>
          <w:color w:val="000000" w:themeColor="text1"/>
          <w:sz w:val="22"/>
          <w:szCs w:val="22"/>
        </w:rPr>
      </w:pPr>
      <w:bookmarkStart w:id="0" w:name="B_Hlt17086069"/>
      <w:bookmarkStart w:id="1" w:name="_Toc158804380"/>
      <w:bookmarkEnd w:id="0"/>
      <w:r w:rsidRPr="00100275">
        <w:rPr>
          <w:b w:val="0"/>
          <w:color w:val="000000" w:themeColor="text1"/>
          <w:sz w:val="22"/>
          <w:szCs w:val="22"/>
          <w:lang w:val="tr-TR"/>
        </w:rPr>
        <w:lastRenderedPageBreak/>
        <w:tab/>
      </w:r>
      <w:bookmarkStart w:id="2" w:name="_Toc533169323"/>
      <w:r w:rsidR="00115D9B" w:rsidRPr="00100275">
        <w:rPr>
          <w:color w:val="000000" w:themeColor="text1"/>
          <w:sz w:val="22"/>
          <w:szCs w:val="22"/>
        </w:rPr>
        <w:t xml:space="preserve">BİRİM / </w:t>
      </w:r>
      <w:r w:rsidR="00181425" w:rsidRPr="00100275">
        <w:rPr>
          <w:color w:val="000000" w:themeColor="text1"/>
          <w:sz w:val="22"/>
          <w:szCs w:val="22"/>
        </w:rPr>
        <w:t xml:space="preserve">ÜST YÖNETİCİ </w:t>
      </w:r>
      <w:r w:rsidR="00955A24" w:rsidRPr="00100275">
        <w:rPr>
          <w:color w:val="000000" w:themeColor="text1"/>
          <w:sz w:val="22"/>
          <w:szCs w:val="22"/>
        </w:rPr>
        <w:t>SUNUŞ</w:t>
      </w:r>
      <w:bookmarkEnd w:id="1"/>
      <w:r w:rsidR="00181425" w:rsidRPr="00100275">
        <w:rPr>
          <w:color w:val="000000" w:themeColor="text1"/>
          <w:sz w:val="22"/>
          <w:szCs w:val="22"/>
        </w:rPr>
        <w:t>U</w:t>
      </w:r>
      <w:bookmarkEnd w:id="2"/>
    </w:p>
    <w:p w14:paraId="7928FA34" w14:textId="77777777" w:rsidR="00955A24" w:rsidRPr="00100275" w:rsidRDefault="00181425" w:rsidP="008616F9">
      <w:pPr>
        <w:tabs>
          <w:tab w:val="left" w:pos="567"/>
        </w:tabs>
        <w:jc w:val="both"/>
        <w:rPr>
          <w:color w:val="000000" w:themeColor="text1"/>
          <w:sz w:val="22"/>
          <w:szCs w:val="22"/>
          <w:lang w:val="tr-TR"/>
        </w:rPr>
      </w:pPr>
      <w:r w:rsidRPr="00100275">
        <w:rPr>
          <w:color w:val="000000" w:themeColor="text1"/>
          <w:sz w:val="22"/>
          <w:szCs w:val="22"/>
          <w:lang w:val="tr-TR"/>
        </w:rPr>
        <w:t xml:space="preserve"> </w:t>
      </w:r>
      <w:r w:rsidR="00653F8B" w:rsidRPr="00100275">
        <w:rPr>
          <w:color w:val="000000" w:themeColor="text1"/>
          <w:sz w:val="22"/>
          <w:szCs w:val="22"/>
          <w:lang w:val="tr-TR"/>
        </w:rPr>
        <w:tab/>
      </w:r>
    </w:p>
    <w:p w14:paraId="34139CF2" w14:textId="77777777" w:rsidR="00955A24" w:rsidRPr="00100275" w:rsidRDefault="00854610" w:rsidP="008616F9">
      <w:pPr>
        <w:pStyle w:val="GvdeMetni21"/>
        <w:tabs>
          <w:tab w:val="clear" w:pos="2340"/>
        </w:tabs>
        <w:spacing w:before="100" w:beforeAutospacing="1" w:after="100" w:afterAutospacing="1" w:line="240" w:lineRule="auto"/>
        <w:ind w:left="0" w:firstLine="708"/>
        <w:rPr>
          <w:rFonts w:ascii="Times New Roman" w:hAnsi="Times New Roman" w:cs="Times New Roman"/>
          <w:color w:val="000000" w:themeColor="text1"/>
          <w:szCs w:val="22"/>
        </w:rPr>
      </w:pPr>
      <w:r w:rsidRPr="00100275">
        <w:rPr>
          <w:rFonts w:ascii="Times New Roman" w:hAnsi="Times New Roman" w:cs="Times New Roman"/>
          <w:color w:val="000000" w:themeColor="text1"/>
          <w:szCs w:val="22"/>
        </w:rPr>
        <w:t xml:space="preserve">2011 yılında kurulan ve eğitim-öğretime 2012 yılında başlayan Fakültemiz, ilk mezunlarını Radyo Televizyon ve Sinema Bölümü 20 öğrenci mezuniyeti ile 2016 yılında vermiştir. Radyo Televizyon ve Sinema, Gazetecilik, Görsel İletişim Tasarımı, Halkla İlişkiler ve Reklamcılık, Yeni Medya ve İletişim, İletişim Bilimleri olmak üzere altı farklı bölümü bünyesinde bulunduran Fakültemizde, günümüz itibariyle Radyo Televizyon ve Sinema Bölümü hem örgün öğretim ve hem de ikinci öğretim programlarında eğitim – öğretime devam etmekte olup, 2017-2018 Eğitim-Öğretim Yılında Gazetecilik Bölümüne 60 öğrenci alarak örgün öğretimde eğitim-öğretime başlamıştır. Son olarak 2024-2025 Eğitim-Öğretim Yılında Yeni MEdya ve İletişim Bölümüne 60 öğrenci alarak örgün öğretimde eğitim-öğretime başlamıştır Fakültemizde 74 öğrenci yabancı uyruklu olmak üzere 1369 öğrenci öğrenim görmektedir. Diğer bölümlerimizin de kısa süre içerisinde etkin hale getirilme çalışmaları devam etmektedir. 2023 yılında Fakültemizde 6 Profesör, 14 Doçent, 3 Doktor Öğretim Üyesi, 2 Öğretim Görevlisi ve 4 Araştırma Görevlisi olmak üzere 29 öğretim elemanı görev yapmaktadır. Önümüzdeki yıllarda da öğrenci alımlarına yönelik olmak üzere yeni bölümlerimizin etkin hale getirilmesine yönelik akademik ve idari personel ihtiyacımızın giderilmesi çalışmalarına devam edilecektir. Fakültemiz Radyo, Televizyon ve Sinema Bölümünde Lisansüstü Programa 2017-2018 Eğitim-Öğretim yılı Bahar Yarıyılı itibarıyla başlamıştır. Gazetecilik bölümünde ise 2022-2023 eğitim öğretim yılında yüksek lisans eğitimine başlamıştır. Ayrıca, 2023-2024 eğitim öğretim yılın güz dönemi itibariyle de Yeni Medya ve İletişim Anabilim dalında lisansüstü eğitim başlamıştır. Her üç anabilim dalında da bölümümüz öğretim elemanları aktif olarak ders vermekte olup, lisansüstü öğrenci yetiştirimine katkı sağlamaktadır. Yeni bölümlerimizin aktif hale gelmesi çalışmaları Fakültemizin nitelik ve nicelik olarak büyümesi fiziki mekân gereksinimini gündeme getirmektedir. Bu doğrultuda çalışmalar Rektörlüğün bilgisi dahilinde devam etmektedir. Fakültemiz bölümlerinin bilgisayar destekli ders ve uygulamalarında yararlanmak üzere, kalite güvencesi ve akreditasyon çalışmaları gereğince Radyo, Televizyon ve Sinema, Yeni Medya ile Gazetecilik Bölümlerimiz başta olmak üzere Fakültemizin diğer bölümlerine de hizmet verecek yüksek donanımlı görüntü işleyebilecek bilgisayar laboratuvarının kurulma çalışmaları devam etmektedir. Fakültemiz ek binasında bulunan donanımların, cihazların ve ilgili ekipmanların güçlendirilmesi ve modernize edilmesi çalışmaları devam etmektedir. Uygulama alanlarının geliştirilmesi ve akreditasyon çalışmalarının da bölümler nezdinde hazırlıklar yapılması planlanmaktadır. Ayrıca Fakültemiz genç ve dinamik akademik ve idari kadrosunun öz verili çalışmaları ile birlikte çağın gereklerine uygun ve sürekli güncellenen dinamik eğitim programlarının milli değerleri ve ulusal beklentileri evrensel normlarda göz önüne alınarak öğrencilerimizin sektöre hazır halde mezun edilmesi ile birlikte Türkiye’deki seçkin İletişim Fakülteleri arasına girmeyi hedefleyen İletişim Fakültemiz ileriki yıllarda da başarılarını artırarak daha üst sıralara yükseltmeyi hedeflemekte ve çalışmalarını sürdürmektedir. </w:t>
      </w:r>
    </w:p>
    <w:p w14:paraId="6F78B3B9" w14:textId="73D96775" w:rsidR="00854610" w:rsidRDefault="00854610" w:rsidP="008616F9">
      <w:pPr>
        <w:pStyle w:val="GvdeMetni21"/>
        <w:tabs>
          <w:tab w:val="clear" w:pos="2340"/>
        </w:tabs>
        <w:spacing w:before="100" w:beforeAutospacing="1" w:after="100" w:afterAutospacing="1" w:line="240" w:lineRule="auto"/>
        <w:ind w:left="0" w:firstLine="708"/>
        <w:rPr>
          <w:rFonts w:ascii="Times New Roman" w:hAnsi="Times New Roman" w:cs="Times New Roman"/>
          <w:color w:val="000000" w:themeColor="text1"/>
          <w:szCs w:val="22"/>
          <w:lang w:val="tr-TR"/>
        </w:rPr>
      </w:pPr>
    </w:p>
    <w:p w14:paraId="7662E3F8" w14:textId="77777777" w:rsidR="00FB557D" w:rsidRPr="00100275" w:rsidRDefault="00FB557D" w:rsidP="008616F9">
      <w:pPr>
        <w:pStyle w:val="GvdeMetni21"/>
        <w:tabs>
          <w:tab w:val="clear" w:pos="2340"/>
        </w:tabs>
        <w:spacing w:before="100" w:beforeAutospacing="1" w:after="100" w:afterAutospacing="1" w:line="240" w:lineRule="auto"/>
        <w:ind w:left="0" w:firstLine="708"/>
        <w:rPr>
          <w:rFonts w:ascii="Times New Roman" w:hAnsi="Times New Roman" w:cs="Times New Roman"/>
          <w:color w:val="000000" w:themeColor="text1"/>
          <w:szCs w:val="22"/>
          <w:lang w:val="tr-TR"/>
        </w:rPr>
      </w:pPr>
    </w:p>
    <w:p w14:paraId="0493A8D0" w14:textId="77777777" w:rsidR="00955A24" w:rsidRPr="00100275" w:rsidRDefault="00854610" w:rsidP="008616F9">
      <w:pPr>
        <w:spacing w:before="100" w:beforeAutospacing="1" w:after="100" w:afterAutospacing="1"/>
        <w:ind w:left="6372"/>
        <w:jc w:val="both"/>
        <w:rPr>
          <w:color w:val="000000" w:themeColor="text1"/>
          <w:sz w:val="22"/>
          <w:szCs w:val="22"/>
          <w:lang w:val="tr-TR"/>
        </w:rPr>
      </w:pPr>
      <w:r w:rsidRPr="00100275">
        <w:rPr>
          <w:color w:val="000000" w:themeColor="text1"/>
          <w:sz w:val="22"/>
          <w:szCs w:val="22"/>
          <w:lang w:val="tr-TR"/>
        </w:rPr>
        <w:t>Prof. Dr. Hülya ÖNAL</w:t>
      </w:r>
    </w:p>
    <w:p w14:paraId="2FBFD68E" w14:textId="77777777" w:rsidR="00955A24" w:rsidRPr="00100275" w:rsidRDefault="00955A24" w:rsidP="008616F9">
      <w:pPr>
        <w:spacing w:before="100" w:beforeAutospacing="1" w:after="100" w:afterAutospacing="1"/>
        <w:jc w:val="both"/>
        <w:rPr>
          <w:color w:val="000000" w:themeColor="text1"/>
          <w:sz w:val="22"/>
          <w:szCs w:val="22"/>
          <w:lang w:val="tr-TR"/>
        </w:rPr>
      </w:pPr>
      <w:r w:rsidRPr="00100275">
        <w:rPr>
          <w:color w:val="000000" w:themeColor="text1"/>
          <w:sz w:val="22"/>
          <w:szCs w:val="22"/>
          <w:lang w:val="tr-TR"/>
        </w:rPr>
        <w:tab/>
      </w:r>
      <w:r w:rsidRPr="00100275">
        <w:rPr>
          <w:color w:val="000000" w:themeColor="text1"/>
          <w:sz w:val="22"/>
          <w:szCs w:val="22"/>
          <w:lang w:val="tr-TR"/>
        </w:rPr>
        <w:tab/>
      </w:r>
      <w:r w:rsidRPr="00100275">
        <w:rPr>
          <w:color w:val="000000" w:themeColor="text1"/>
          <w:sz w:val="22"/>
          <w:szCs w:val="22"/>
          <w:lang w:val="tr-TR"/>
        </w:rPr>
        <w:tab/>
      </w:r>
      <w:r w:rsidRPr="00100275">
        <w:rPr>
          <w:color w:val="000000" w:themeColor="text1"/>
          <w:sz w:val="22"/>
          <w:szCs w:val="22"/>
          <w:lang w:val="tr-TR"/>
        </w:rPr>
        <w:tab/>
      </w:r>
      <w:r w:rsidRPr="00100275">
        <w:rPr>
          <w:color w:val="000000" w:themeColor="text1"/>
          <w:sz w:val="22"/>
          <w:szCs w:val="22"/>
          <w:lang w:val="tr-TR"/>
        </w:rPr>
        <w:tab/>
      </w:r>
      <w:r w:rsidRPr="00100275">
        <w:rPr>
          <w:color w:val="000000" w:themeColor="text1"/>
          <w:sz w:val="22"/>
          <w:szCs w:val="22"/>
          <w:lang w:val="tr-TR"/>
        </w:rPr>
        <w:tab/>
      </w:r>
      <w:r w:rsidRPr="00100275">
        <w:rPr>
          <w:color w:val="000000" w:themeColor="text1"/>
          <w:sz w:val="22"/>
          <w:szCs w:val="22"/>
          <w:lang w:val="tr-TR"/>
        </w:rPr>
        <w:tab/>
      </w:r>
      <w:r w:rsidRPr="00100275">
        <w:rPr>
          <w:color w:val="000000" w:themeColor="text1"/>
          <w:sz w:val="22"/>
          <w:szCs w:val="22"/>
          <w:lang w:val="tr-TR"/>
        </w:rPr>
        <w:tab/>
      </w:r>
      <w:r w:rsidRPr="00100275">
        <w:rPr>
          <w:color w:val="000000" w:themeColor="text1"/>
          <w:sz w:val="22"/>
          <w:szCs w:val="22"/>
          <w:lang w:val="tr-TR"/>
        </w:rPr>
        <w:tab/>
      </w:r>
      <w:r w:rsidRPr="00100275">
        <w:rPr>
          <w:color w:val="000000" w:themeColor="text1"/>
          <w:sz w:val="22"/>
          <w:szCs w:val="22"/>
          <w:lang w:val="tr-TR"/>
        </w:rPr>
        <w:tab/>
      </w:r>
      <w:r w:rsidR="008F6335" w:rsidRPr="00100275">
        <w:rPr>
          <w:color w:val="000000" w:themeColor="text1"/>
          <w:sz w:val="22"/>
          <w:szCs w:val="22"/>
          <w:lang w:val="tr-TR"/>
        </w:rPr>
        <w:t xml:space="preserve">     </w:t>
      </w:r>
    </w:p>
    <w:p w14:paraId="4F0655C7" w14:textId="597C8869" w:rsidR="00115D9B" w:rsidRPr="00EC4E5B" w:rsidRDefault="00955A24" w:rsidP="00EC4E5B">
      <w:pPr>
        <w:pStyle w:val="GvdeMetni21"/>
        <w:tabs>
          <w:tab w:val="clear" w:pos="2340"/>
        </w:tabs>
        <w:spacing w:before="100" w:beforeAutospacing="1" w:after="100" w:afterAutospacing="1" w:line="240" w:lineRule="auto"/>
        <w:ind w:left="0"/>
        <w:rPr>
          <w:rFonts w:ascii="Times New Roman" w:hAnsi="Times New Roman" w:cs="Times New Roman"/>
          <w:color w:val="000000" w:themeColor="text1"/>
          <w:szCs w:val="22"/>
          <w:lang w:val="tr-TR"/>
        </w:rPr>
      </w:pPr>
      <w:r w:rsidRPr="00100275">
        <w:rPr>
          <w:rFonts w:ascii="Times New Roman" w:hAnsi="Times New Roman" w:cs="Times New Roman"/>
          <w:color w:val="000000" w:themeColor="text1"/>
          <w:szCs w:val="22"/>
          <w:lang w:val="tr-TR"/>
        </w:rPr>
        <w:cr/>
      </w:r>
      <w:bookmarkStart w:id="3" w:name="B_Hlt17694651"/>
      <w:bookmarkEnd w:id="3"/>
      <w:r w:rsidRPr="00100275">
        <w:rPr>
          <w:rFonts w:ascii="Times New Roman" w:hAnsi="Times New Roman" w:cs="Times New Roman"/>
          <w:b/>
          <w:color w:val="000000" w:themeColor="text1"/>
          <w:szCs w:val="22"/>
          <w:lang w:val="tr-TR"/>
        </w:rPr>
        <w:br w:type="page"/>
      </w:r>
      <w:bookmarkStart w:id="4" w:name="_Toc158804381"/>
      <w:bookmarkStart w:id="5" w:name="_Toc533169324"/>
      <w:r w:rsidRPr="00100275">
        <w:rPr>
          <w:rFonts w:ascii="Times New Roman" w:hAnsi="Times New Roman" w:cs="Times New Roman"/>
          <w:color w:val="000000" w:themeColor="text1"/>
          <w:szCs w:val="22"/>
        </w:rPr>
        <w:lastRenderedPageBreak/>
        <w:t>I- GENEL BİLGİLER</w:t>
      </w:r>
      <w:bookmarkEnd w:id="4"/>
      <w:bookmarkEnd w:id="5"/>
    </w:p>
    <w:p w14:paraId="4115A243" w14:textId="77777777" w:rsidR="00FB3F4D" w:rsidRPr="00100275" w:rsidRDefault="00955A24" w:rsidP="008616F9">
      <w:pPr>
        <w:pStyle w:val="Balk2"/>
        <w:numPr>
          <w:ilvl w:val="0"/>
          <w:numId w:val="18"/>
        </w:numPr>
        <w:rPr>
          <w:rFonts w:ascii="Times New Roman" w:hAnsi="Times New Roman"/>
          <w:color w:val="000000" w:themeColor="text1"/>
          <w:sz w:val="22"/>
          <w:szCs w:val="22"/>
        </w:rPr>
      </w:pPr>
      <w:bookmarkStart w:id="6" w:name="_Toc158804382"/>
      <w:bookmarkStart w:id="7" w:name="_Toc533169325"/>
      <w:r w:rsidRPr="00100275">
        <w:rPr>
          <w:rFonts w:ascii="Times New Roman" w:hAnsi="Times New Roman"/>
          <w:color w:val="000000" w:themeColor="text1"/>
          <w:sz w:val="22"/>
          <w:szCs w:val="22"/>
          <w:lang w:val="tr-TR"/>
        </w:rPr>
        <w:t>Misyon</w:t>
      </w:r>
      <w:r w:rsidRPr="00100275">
        <w:rPr>
          <w:rFonts w:ascii="Times New Roman" w:hAnsi="Times New Roman"/>
          <w:color w:val="000000" w:themeColor="text1"/>
          <w:sz w:val="22"/>
          <w:szCs w:val="22"/>
        </w:rPr>
        <w:t xml:space="preserve"> ve Vizyon</w:t>
      </w:r>
      <w:bookmarkEnd w:id="6"/>
      <w:bookmarkEnd w:id="7"/>
      <w:r w:rsidR="006A5A9D" w:rsidRPr="00100275">
        <w:rPr>
          <w:rFonts w:ascii="Times New Roman" w:hAnsi="Times New Roman"/>
          <w:color w:val="000000" w:themeColor="text1"/>
          <w:sz w:val="22"/>
          <w:szCs w:val="22"/>
        </w:rPr>
        <w:t xml:space="preserve"> </w:t>
      </w:r>
    </w:p>
    <w:p w14:paraId="75FEBE8D" w14:textId="77777777" w:rsidR="00E11E08" w:rsidRPr="00100275" w:rsidRDefault="0020151A" w:rsidP="008616F9">
      <w:pPr>
        <w:tabs>
          <w:tab w:val="left" w:pos="5620"/>
        </w:tabs>
        <w:spacing w:before="100" w:beforeAutospacing="1" w:after="100" w:afterAutospacing="1"/>
        <w:ind w:firstLine="540"/>
        <w:jc w:val="both"/>
        <w:rPr>
          <w:color w:val="000000" w:themeColor="text1"/>
          <w:sz w:val="22"/>
          <w:szCs w:val="22"/>
          <w:lang w:val="tr-TR"/>
        </w:rPr>
      </w:pPr>
      <w:r w:rsidRPr="00100275">
        <w:rPr>
          <w:color w:val="000000" w:themeColor="text1"/>
          <w:sz w:val="22"/>
          <w:szCs w:val="22"/>
        </w:rPr>
        <w:t>Misyonumuz; iletişim becerilerine sahip, bu becerilerini farklı mecralara taşıyabilen, meslekî uygulamalarda kamu yararını gözeten, toplumsal sorumluluk bilincine sahip, araştıran, sorgulayan, dünyaya ve kendisine eleştirel bakabilecek iletişimciler yetiştiren, ulusal ve uluslararası düzeyde rekabet edebilen, yenilikçi kadrosu ile eğitim, öğretim, araştırma ve uygulama alanlarında öncü bir fakülte olmalı ve Çanakkale Onsekiz Mart Üniversitesinin “bölgenin en iyi üniversitesi ve dünyanın en güçlü bir bilim kurumu haline gelmek” vizyonuna destek sağlamaktır.</w:t>
      </w:r>
      <w:r w:rsidRPr="00100275">
        <w:rPr>
          <w:color w:val="000000" w:themeColor="text1"/>
          <w:sz w:val="22"/>
          <w:szCs w:val="22"/>
          <w:lang w:val="tr-TR"/>
        </w:rPr>
        <w:t xml:space="preserve"> </w:t>
      </w:r>
    </w:p>
    <w:p w14:paraId="48E11BBC" w14:textId="77777777" w:rsidR="00E11E08" w:rsidRPr="00100275" w:rsidRDefault="0020151A" w:rsidP="008616F9">
      <w:pPr>
        <w:pStyle w:val="GvdeMetni21"/>
        <w:tabs>
          <w:tab w:val="clear" w:pos="2340"/>
        </w:tabs>
        <w:spacing w:before="100" w:beforeAutospacing="1" w:after="100" w:afterAutospacing="1" w:line="240" w:lineRule="auto"/>
        <w:ind w:left="0" w:firstLine="708"/>
        <w:rPr>
          <w:rFonts w:ascii="Times New Roman" w:hAnsi="Times New Roman" w:cs="Times New Roman"/>
          <w:i/>
          <w:color w:val="000000" w:themeColor="text1"/>
          <w:szCs w:val="22"/>
          <w:lang w:val="tr-TR"/>
        </w:rPr>
      </w:pPr>
      <w:r w:rsidRPr="00100275">
        <w:rPr>
          <w:rFonts w:ascii="Times New Roman" w:eastAsia="Batang" w:hAnsi="Times New Roman" w:cs="Times New Roman"/>
          <w:color w:val="000000" w:themeColor="text1"/>
          <w:szCs w:val="22"/>
          <w:lang w:val="tr-TR" w:eastAsia="tr-TR"/>
        </w:rPr>
        <w:t>Vizyonumuz, ifade özgürlüğünün kullanımıyla doğrudan ilgili olan bir Fakülte olarak öğrencilerini iş ahlâkı ve medya etiği konularında da duyarlı hale getirmeyi hedef alan, sektörün gerektirdiği teknolojik gelişimi takip eden, yeni gelişmeler ışığında verdiği eğitimin içeriğini sürekli güncelleyen ve Türkiye’deki benzerleri içerisinde öne çıkan ve tercih edilen bir Fakülte olmaktır.</w:t>
      </w:r>
    </w:p>
    <w:p w14:paraId="7EF1E684" w14:textId="77777777" w:rsidR="00FB3F4D" w:rsidRPr="00100275" w:rsidRDefault="00955A24" w:rsidP="008616F9">
      <w:pPr>
        <w:pStyle w:val="Balk2"/>
        <w:numPr>
          <w:ilvl w:val="0"/>
          <w:numId w:val="18"/>
        </w:numPr>
        <w:rPr>
          <w:rFonts w:ascii="Times New Roman" w:hAnsi="Times New Roman"/>
          <w:color w:val="000000" w:themeColor="text1"/>
          <w:sz w:val="22"/>
          <w:szCs w:val="22"/>
        </w:rPr>
      </w:pPr>
      <w:bookmarkStart w:id="8" w:name="_Toc158804383"/>
      <w:bookmarkStart w:id="9" w:name="_Toc533169326"/>
      <w:r w:rsidRPr="00100275">
        <w:rPr>
          <w:rFonts w:ascii="Times New Roman" w:hAnsi="Times New Roman"/>
          <w:color w:val="000000" w:themeColor="text1"/>
          <w:sz w:val="22"/>
          <w:szCs w:val="22"/>
        </w:rPr>
        <w:t>Yetki, Görev ve Sorumluluklar</w:t>
      </w:r>
      <w:bookmarkEnd w:id="8"/>
      <w:bookmarkEnd w:id="9"/>
      <w:r w:rsidR="006A5A9D" w:rsidRPr="00100275">
        <w:rPr>
          <w:rFonts w:ascii="Times New Roman" w:hAnsi="Times New Roman"/>
          <w:color w:val="000000" w:themeColor="text1"/>
          <w:sz w:val="22"/>
          <w:szCs w:val="22"/>
        </w:rPr>
        <w:t xml:space="preserve"> </w:t>
      </w:r>
    </w:p>
    <w:p w14:paraId="21255363" w14:textId="77777777" w:rsidR="0079029E" w:rsidRPr="000F6D5E" w:rsidRDefault="00E06E51" w:rsidP="008616F9">
      <w:pPr>
        <w:jc w:val="both"/>
        <w:rPr>
          <w:b/>
          <w:i/>
          <w:iCs/>
          <w:color w:val="000000" w:themeColor="text1"/>
          <w:sz w:val="22"/>
          <w:szCs w:val="22"/>
        </w:rPr>
      </w:pPr>
      <w:r w:rsidRPr="000F6D5E">
        <w:rPr>
          <w:b/>
          <w:bCs/>
          <w:color w:val="000000" w:themeColor="text1"/>
          <w:sz w:val="22"/>
          <w:szCs w:val="22"/>
          <w:lang w:val="tr-TR"/>
        </w:rPr>
        <w:t xml:space="preserve"> </w:t>
      </w:r>
      <w:r w:rsidR="0079029E" w:rsidRPr="000F6D5E">
        <w:rPr>
          <w:b/>
          <w:i/>
          <w:iCs/>
          <w:color w:val="000000" w:themeColor="text1"/>
          <w:sz w:val="22"/>
          <w:szCs w:val="22"/>
        </w:rPr>
        <w:t xml:space="preserve">Dekan </w:t>
      </w:r>
    </w:p>
    <w:p w14:paraId="2FFCB2FD" w14:textId="77777777" w:rsidR="0079029E" w:rsidRPr="00100275" w:rsidRDefault="0079029E" w:rsidP="008616F9">
      <w:pPr>
        <w:jc w:val="both"/>
        <w:rPr>
          <w:i/>
          <w:iCs/>
          <w:color w:val="000000" w:themeColor="text1"/>
          <w:sz w:val="22"/>
          <w:szCs w:val="22"/>
        </w:rPr>
      </w:pPr>
    </w:p>
    <w:p w14:paraId="0C6B6C54" w14:textId="77777777" w:rsidR="0079029E" w:rsidRPr="00100275" w:rsidRDefault="0079029E" w:rsidP="008616F9">
      <w:pPr>
        <w:jc w:val="both"/>
        <w:rPr>
          <w:b/>
          <w:bCs/>
          <w:color w:val="000000" w:themeColor="text1"/>
          <w:sz w:val="22"/>
          <w:szCs w:val="22"/>
          <w:u w:val="single"/>
        </w:rPr>
      </w:pPr>
      <w:r w:rsidRPr="00100275">
        <w:rPr>
          <w:b/>
          <w:bCs/>
          <w:color w:val="000000" w:themeColor="text1"/>
          <w:sz w:val="22"/>
          <w:szCs w:val="22"/>
          <w:u w:val="single"/>
        </w:rPr>
        <w:t xml:space="preserve">Görev, Yetki ve Sorumluluklar </w:t>
      </w:r>
    </w:p>
    <w:p w14:paraId="102792E2" w14:textId="77777777" w:rsidR="0079029E" w:rsidRPr="00100275" w:rsidRDefault="0079029E" w:rsidP="008616F9">
      <w:pPr>
        <w:jc w:val="both"/>
        <w:rPr>
          <w:color w:val="000000" w:themeColor="text1"/>
          <w:sz w:val="22"/>
          <w:szCs w:val="22"/>
        </w:rPr>
      </w:pPr>
      <w:r w:rsidRPr="00100275">
        <w:rPr>
          <w:color w:val="000000" w:themeColor="text1"/>
          <w:sz w:val="22"/>
          <w:szCs w:val="22"/>
        </w:rPr>
        <w:sym w:font="Symbol" w:char="F0B7"/>
      </w:r>
      <w:r w:rsidRPr="00100275">
        <w:rPr>
          <w:color w:val="000000" w:themeColor="text1"/>
          <w:sz w:val="22"/>
          <w:szCs w:val="22"/>
        </w:rPr>
        <w:t xml:space="preserve"> Fakülte kurullarına başkanlık etmek, fakülte kurullarının kararlarını uygulamak ve fakülte birimleri arasında düzenli çalışmayı sağlamak, </w:t>
      </w:r>
    </w:p>
    <w:p w14:paraId="593A9CB3" w14:textId="77777777" w:rsidR="0079029E" w:rsidRPr="00100275" w:rsidRDefault="0079029E" w:rsidP="008616F9">
      <w:pPr>
        <w:jc w:val="both"/>
        <w:rPr>
          <w:color w:val="000000" w:themeColor="text1"/>
          <w:sz w:val="22"/>
          <w:szCs w:val="22"/>
        </w:rPr>
      </w:pPr>
      <w:r w:rsidRPr="00100275">
        <w:rPr>
          <w:color w:val="000000" w:themeColor="text1"/>
          <w:sz w:val="22"/>
          <w:szCs w:val="22"/>
        </w:rPr>
        <w:sym w:font="Symbol" w:char="F0B7"/>
      </w:r>
      <w:r w:rsidRPr="00100275">
        <w:rPr>
          <w:color w:val="000000" w:themeColor="text1"/>
          <w:sz w:val="22"/>
          <w:szCs w:val="22"/>
        </w:rPr>
        <w:t xml:space="preserve"> Her öğretim yılı sonunda ve istendiğinde fakültenin genel durumu ve işleyişi hakkında rektöre rapor vermek, </w:t>
      </w:r>
    </w:p>
    <w:p w14:paraId="389A6C80" w14:textId="77777777" w:rsidR="0079029E" w:rsidRPr="00100275" w:rsidRDefault="0079029E" w:rsidP="008616F9">
      <w:pPr>
        <w:jc w:val="both"/>
        <w:rPr>
          <w:color w:val="000000" w:themeColor="text1"/>
          <w:sz w:val="22"/>
          <w:szCs w:val="22"/>
        </w:rPr>
      </w:pPr>
      <w:r w:rsidRPr="00100275">
        <w:rPr>
          <w:color w:val="000000" w:themeColor="text1"/>
          <w:sz w:val="22"/>
          <w:szCs w:val="22"/>
        </w:rPr>
        <w:sym w:font="Symbol" w:char="F0B7"/>
      </w:r>
      <w:r w:rsidRPr="00100275">
        <w:rPr>
          <w:color w:val="000000" w:themeColor="text1"/>
          <w:sz w:val="22"/>
          <w:szCs w:val="22"/>
        </w:rPr>
        <w:t xml:space="preserve"> Fakültenin ödenek ve kadro ihtiyaçlarını gerekçesi ile birlikte rektörlüğe bildirmek, fakülte bütçesi ile ilgili fakülte yönetim kurulunun da görüşünü aldıktan sonra rektörlüğe sunmak, </w:t>
      </w:r>
    </w:p>
    <w:p w14:paraId="17412C71" w14:textId="77777777" w:rsidR="0079029E" w:rsidRPr="00100275" w:rsidRDefault="0079029E" w:rsidP="008616F9">
      <w:pPr>
        <w:jc w:val="both"/>
        <w:rPr>
          <w:color w:val="000000" w:themeColor="text1"/>
          <w:sz w:val="22"/>
          <w:szCs w:val="22"/>
        </w:rPr>
      </w:pPr>
      <w:r w:rsidRPr="00100275">
        <w:rPr>
          <w:color w:val="000000" w:themeColor="text1"/>
          <w:sz w:val="22"/>
          <w:szCs w:val="22"/>
        </w:rPr>
        <w:sym w:font="Symbol" w:char="F0B7"/>
      </w:r>
      <w:r w:rsidRPr="00100275">
        <w:rPr>
          <w:color w:val="000000" w:themeColor="text1"/>
          <w:sz w:val="22"/>
          <w:szCs w:val="22"/>
        </w:rPr>
        <w:t xml:space="preserve"> Fakültenin birimleri ve her düzeydeki personel üzerinde genel gözetim ve denetim görevini yapmak, Bütçe Harcamalarında Harcama Yetkilisi Olarak </w:t>
      </w:r>
    </w:p>
    <w:p w14:paraId="3A529888" w14:textId="77777777" w:rsidR="0079029E" w:rsidRPr="00100275" w:rsidRDefault="0079029E" w:rsidP="008616F9">
      <w:pPr>
        <w:jc w:val="both"/>
        <w:rPr>
          <w:color w:val="000000" w:themeColor="text1"/>
          <w:sz w:val="22"/>
          <w:szCs w:val="22"/>
        </w:rPr>
      </w:pPr>
      <w:r w:rsidRPr="00100275">
        <w:rPr>
          <w:color w:val="000000" w:themeColor="text1"/>
          <w:sz w:val="22"/>
          <w:szCs w:val="22"/>
        </w:rPr>
        <w:sym w:font="Symbol" w:char="F0B7"/>
      </w:r>
      <w:r w:rsidRPr="00100275">
        <w:rPr>
          <w:color w:val="000000" w:themeColor="text1"/>
          <w:sz w:val="22"/>
          <w:szCs w:val="22"/>
        </w:rPr>
        <w:t xml:space="preserve"> Ödeneklerin yerinde ve zamanında kullanılmasından, </w:t>
      </w:r>
    </w:p>
    <w:p w14:paraId="0DB27D10" w14:textId="77777777" w:rsidR="0079029E" w:rsidRPr="00100275" w:rsidRDefault="0079029E" w:rsidP="008616F9">
      <w:pPr>
        <w:jc w:val="both"/>
        <w:rPr>
          <w:color w:val="000000" w:themeColor="text1"/>
          <w:sz w:val="22"/>
          <w:szCs w:val="22"/>
        </w:rPr>
      </w:pPr>
      <w:r w:rsidRPr="00100275">
        <w:rPr>
          <w:color w:val="000000" w:themeColor="text1"/>
          <w:sz w:val="22"/>
          <w:szCs w:val="22"/>
        </w:rPr>
        <w:sym w:font="Symbol" w:char="F0B7"/>
      </w:r>
      <w:r w:rsidRPr="00100275">
        <w:rPr>
          <w:color w:val="000000" w:themeColor="text1"/>
          <w:sz w:val="22"/>
          <w:szCs w:val="22"/>
        </w:rPr>
        <w:t xml:space="preserve"> Harcama talimatlarının bütçe ilke ve esaslarına, kanun, tüzük ve yönetmelikler ile diğer mevzuata uygun olmasından ödeneklerin etkili, ekonomik ve verimli kullanılmasından, </w:t>
      </w:r>
    </w:p>
    <w:p w14:paraId="1374989F" w14:textId="77777777" w:rsidR="0079029E" w:rsidRPr="00100275" w:rsidRDefault="0079029E" w:rsidP="008616F9">
      <w:pPr>
        <w:jc w:val="both"/>
        <w:rPr>
          <w:color w:val="000000" w:themeColor="text1"/>
          <w:sz w:val="22"/>
          <w:szCs w:val="22"/>
        </w:rPr>
      </w:pPr>
      <w:r w:rsidRPr="00100275">
        <w:rPr>
          <w:color w:val="000000" w:themeColor="text1"/>
          <w:sz w:val="22"/>
          <w:szCs w:val="22"/>
        </w:rPr>
        <w:sym w:font="Symbol" w:char="F0B7"/>
      </w:r>
      <w:r w:rsidRPr="00100275">
        <w:rPr>
          <w:color w:val="000000" w:themeColor="text1"/>
          <w:sz w:val="22"/>
          <w:szCs w:val="22"/>
        </w:rPr>
        <w:t xml:space="preserve"> Giderin gerçek gereksinme karşılığı olmasından, </w:t>
      </w:r>
    </w:p>
    <w:p w14:paraId="7B0FBC03" w14:textId="77777777" w:rsidR="0079029E" w:rsidRPr="00100275" w:rsidRDefault="0079029E" w:rsidP="008616F9">
      <w:pPr>
        <w:jc w:val="both"/>
        <w:rPr>
          <w:color w:val="000000" w:themeColor="text1"/>
          <w:sz w:val="22"/>
          <w:szCs w:val="22"/>
        </w:rPr>
      </w:pPr>
      <w:r w:rsidRPr="00100275">
        <w:rPr>
          <w:color w:val="000000" w:themeColor="text1"/>
          <w:sz w:val="22"/>
          <w:szCs w:val="22"/>
        </w:rPr>
        <w:sym w:font="Symbol" w:char="F0B7"/>
      </w:r>
      <w:r w:rsidRPr="00100275">
        <w:rPr>
          <w:color w:val="000000" w:themeColor="text1"/>
          <w:sz w:val="22"/>
          <w:szCs w:val="22"/>
        </w:rPr>
        <w:t xml:space="preserve"> Programlanmış hizmetlerin zamanında yerine getirilmesinden, </w:t>
      </w:r>
    </w:p>
    <w:p w14:paraId="25ACBE65" w14:textId="77777777" w:rsidR="0079029E" w:rsidRPr="00100275" w:rsidRDefault="0079029E" w:rsidP="008616F9">
      <w:pPr>
        <w:jc w:val="both"/>
        <w:rPr>
          <w:color w:val="000000" w:themeColor="text1"/>
          <w:sz w:val="22"/>
          <w:szCs w:val="22"/>
        </w:rPr>
      </w:pPr>
      <w:r w:rsidRPr="00100275">
        <w:rPr>
          <w:color w:val="000000" w:themeColor="text1"/>
          <w:sz w:val="22"/>
          <w:szCs w:val="22"/>
        </w:rPr>
        <w:sym w:font="Symbol" w:char="F0B7"/>
      </w:r>
      <w:r w:rsidRPr="00100275">
        <w:rPr>
          <w:color w:val="000000" w:themeColor="text1"/>
          <w:sz w:val="22"/>
          <w:szCs w:val="22"/>
        </w:rPr>
        <w:t xml:space="preserve"> Amaca uygun nitelikte en fazla mal veya hizmet sağlanmasından, </w:t>
      </w:r>
    </w:p>
    <w:p w14:paraId="6F10F38B" w14:textId="77777777" w:rsidR="00115D9B" w:rsidRPr="00100275" w:rsidRDefault="0079029E" w:rsidP="008616F9">
      <w:pPr>
        <w:jc w:val="both"/>
        <w:rPr>
          <w:color w:val="000000" w:themeColor="text1"/>
          <w:sz w:val="22"/>
          <w:szCs w:val="22"/>
          <w:lang w:val="tr-TR"/>
        </w:rPr>
      </w:pPr>
      <w:r w:rsidRPr="00100275">
        <w:rPr>
          <w:color w:val="000000" w:themeColor="text1"/>
          <w:sz w:val="22"/>
          <w:szCs w:val="22"/>
        </w:rPr>
        <w:sym w:font="Symbol" w:char="F0B7"/>
      </w:r>
      <w:r w:rsidRPr="00100275">
        <w:rPr>
          <w:color w:val="000000" w:themeColor="text1"/>
          <w:sz w:val="22"/>
          <w:szCs w:val="22"/>
        </w:rPr>
        <w:t xml:space="preserve"> Komisyon, kurul veya bir uzman tarafından düzenlenmiş keşif, hakediş, tutanak veya benzeri belgelere dayalı olarak yapılan ödemelerden Sayıştay’a karşı sorumlu ve görevli bulunmaktadır.</w:t>
      </w:r>
    </w:p>
    <w:p w14:paraId="785C06F1" w14:textId="77777777" w:rsidR="0079029E" w:rsidRPr="00100275" w:rsidRDefault="0079029E" w:rsidP="008616F9">
      <w:pPr>
        <w:pStyle w:val="GvdeMetni21"/>
        <w:tabs>
          <w:tab w:val="clear" w:pos="2340"/>
        </w:tabs>
        <w:spacing w:line="240" w:lineRule="auto"/>
        <w:ind w:left="0" w:firstLine="708"/>
        <w:rPr>
          <w:rFonts w:ascii="Times New Roman" w:hAnsi="Times New Roman" w:cs="Times New Roman"/>
          <w:color w:val="000000" w:themeColor="text1"/>
          <w:szCs w:val="22"/>
        </w:rPr>
      </w:pPr>
    </w:p>
    <w:p w14:paraId="7D833785" w14:textId="77777777" w:rsidR="0079029E" w:rsidRPr="005D2012" w:rsidRDefault="0079029E" w:rsidP="008616F9">
      <w:pPr>
        <w:pStyle w:val="GvdeMetni21"/>
        <w:tabs>
          <w:tab w:val="clear" w:pos="2340"/>
        </w:tabs>
        <w:spacing w:line="240" w:lineRule="auto"/>
        <w:ind w:left="0" w:firstLine="708"/>
        <w:rPr>
          <w:rFonts w:ascii="Times New Roman" w:hAnsi="Times New Roman" w:cs="Times New Roman"/>
          <w:b/>
          <w:color w:val="000000" w:themeColor="text1"/>
          <w:szCs w:val="22"/>
        </w:rPr>
      </w:pPr>
      <w:r w:rsidRPr="005D2012">
        <w:rPr>
          <w:rFonts w:ascii="Times New Roman" w:hAnsi="Times New Roman" w:cs="Times New Roman"/>
          <w:b/>
          <w:i/>
          <w:iCs/>
          <w:color w:val="000000" w:themeColor="text1"/>
          <w:szCs w:val="22"/>
        </w:rPr>
        <w:t>Fakülte Kurulu</w:t>
      </w:r>
      <w:r w:rsidRPr="005D2012">
        <w:rPr>
          <w:rFonts w:ascii="Times New Roman" w:hAnsi="Times New Roman" w:cs="Times New Roman"/>
          <w:b/>
          <w:color w:val="000000" w:themeColor="text1"/>
          <w:szCs w:val="22"/>
        </w:rPr>
        <w:t xml:space="preserve"> </w:t>
      </w:r>
    </w:p>
    <w:p w14:paraId="2DF5DFC8" w14:textId="77777777" w:rsidR="0079029E" w:rsidRPr="00100275" w:rsidRDefault="0079029E" w:rsidP="008616F9">
      <w:pPr>
        <w:pStyle w:val="GvdeMetni21"/>
        <w:tabs>
          <w:tab w:val="clear" w:pos="2340"/>
        </w:tabs>
        <w:spacing w:line="240" w:lineRule="auto"/>
        <w:ind w:left="0" w:firstLine="708"/>
        <w:rPr>
          <w:rFonts w:ascii="Times New Roman" w:hAnsi="Times New Roman" w:cs="Times New Roman"/>
          <w:color w:val="000000" w:themeColor="text1"/>
          <w:szCs w:val="22"/>
        </w:rPr>
      </w:pPr>
    </w:p>
    <w:p w14:paraId="4C96B5E0" w14:textId="77777777" w:rsidR="0079029E" w:rsidRPr="00100275" w:rsidRDefault="0079029E" w:rsidP="008616F9">
      <w:pPr>
        <w:pStyle w:val="GvdeMetni21"/>
        <w:tabs>
          <w:tab w:val="clear" w:pos="2340"/>
        </w:tabs>
        <w:spacing w:line="240" w:lineRule="auto"/>
        <w:ind w:left="0" w:firstLine="708"/>
        <w:rPr>
          <w:rFonts w:ascii="Times New Roman" w:hAnsi="Times New Roman" w:cs="Times New Roman"/>
          <w:color w:val="000000" w:themeColor="text1"/>
          <w:szCs w:val="22"/>
        </w:rPr>
      </w:pPr>
      <w:r w:rsidRPr="00100275">
        <w:rPr>
          <w:rFonts w:ascii="Times New Roman" w:hAnsi="Times New Roman" w:cs="Times New Roman"/>
          <w:b/>
          <w:bCs/>
          <w:color w:val="000000" w:themeColor="text1"/>
          <w:szCs w:val="22"/>
          <w:u w:val="single"/>
        </w:rPr>
        <w:t>Görevleri</w:t>
      </w:r>
      <w:r w:rsidRPr="00100275">
        <w:rPr>
          <w:rFonts w:ascii="Times New Roman" w:hAnsi="Times New Roman" w:cs="Times New Roman"/>
          <w:color w:val="000000" w:themeColor="text1"/>
          <w:szCs w:val="22"/>
        </w:rPr>
        <w:t xml:space="preserve"> </w:t>
      </w:r>
    </w:p>
    <w:p w14:paraId="4CCC3162" w14:textId="77777777" w:rsidR="0079029E" w:rsidRPr="00100275" w:rsidRDefault="0079029E" w:rsidP="008616F9">
      <w:pPr>
        <w:pStyle w:val="GvdeMetni21"/>
        <w:tabs>
          <w:tab w:val="clear" w:pos="2340"/>
        </w:tabs>
        <w:spacing w:line="240" w:lineRule="auto"/>
        <w:ind w:left="0" w:firstLine="708"/>
        <w:rPr>
          <w:rFonts w:ascii="Times New Roman" w:hAnsi="Times New Roman" w:cs="Times New Roman"/>
          <w:color w:val="000000" w:themeColor="text1"/>
          <w:szCs w:val="22"/>
        </w:rPr>
      </w:pPr>
      <w:r w:rsidRPr="00100275">
        <w:rPr>
          <w:rFonts w:ascii="Times New Roman" w:hAnsi="Times New Roman" w:cs="Times New Roman"/>
          <w:color w:val="000000" w:themeColor="text1"/>
          <w:szCs w:val="22"/>
        </w:rPr>
        <w:sym w:font="Symbol" w:char="F0B7"/>
      </w:r>
      <w:r w:rsidRPr="00100275">
        <w:rPr>
          <w:rFonts w:ascii="Times New Roman" w:hAnsi="Times New Roman" w:cs="Times New Roman"/>
          <w:color w:val="000000" w:themeColor="text1"/>
          <w:szCs w:val="22"/>
        </w:rPr>
        <w:t xml:space="preserve"> Fakültenin, eğitim-öğretim, bilimsel araştırma ve yayım faaliyetleri ve bu faaliyetlerle ilgili esasları, plan, program ve eğitim-öğretim takvimini kararlaştırmak, </w:t>
      </w:r>
    </w:p>
    <w:p w14:paraId="508F62BA" w14:textId="77777777" w:rsidR="0079029E" w:rsidRPr="00100275" w:rsidRDefault="0079029E" w:rsidP="008616F9">
      <w:pPr>
        <w:pStyle w:val="GvdeMetni21"/>
        <w:tabs>
          <w:tab w:val="clear" w:pos="2340"/>
        </w:tabs>
        <w:spacing w:line="240" w:lineRule="auto"/>
        <w:ind w:left="0" w:firstLine="708"/>
        <w:rPr>
          <w:rFonts w:ascii="Times New Roman" w:hAnsi="Times New Roman" w:cs="Times New Roman"/>
          <w:color w:val="000000" w:themeColor="text1"/>
          <w:szCs w:val="22"/>
        </w:rPr>
      </w:pPr>
      <w:r w:rsidRPr="00100275">
        <w:rPr>
          <w:rFonts w:ascii="Times New Roman" w:hAnsi="Times New Roman" w:cs="Times New Roman"/>
          <w:color w:val="000000" w:themeColor="text1"/>
          <w:szCs w:val="22"/>
        </w:rPr>
        <w:sym w:font="Symbol" w:char="F0B7"/>
      </w:r>
      <w:r w:rsidRPr="00100275">
        <w:rPr>
          <w:rFonts w:ascii="Times New Roman" w:hAnsi="Times New Roman" w:cs="Times New Roman"/>
          <w:color w:val="000000" w:themeColor="text1"/>
          <w:szCs w:val="22"/>
        </w:rPr>
        <w:t xml:space="preserve"> Fakülte yönetim kuruluna üye seçmek, </w:t>
      </w:r>
    </w:p>
    <w:p w14:paraId="27CB6984" w14:textId="77777777" w:rsidR="0079029E" w:rsidRPr="00100275" w:rsidRDefault="0079029E" w:rsidP="008616F9">
      <w:pPr>
        <w:pStyle w:val="GvdeMetni21"/>
        <w:tabs>
          <w:tab w:val="clear" w:pos="2340"/>
        </w:tabs>
        <w:spacing w:line="240" w:lineRule="auto"/>
        <w:ind w:left="0" w:firstLine="708"/>
        <w:rPr>
          <w:rFonts w:ascii="Times New Roman" w:hAnsi="Times New Roman" w:cs="Times New Roman"/>
          <w:color w:val="000000" w:themeColor="text1"/>
          <w:szCs w:val="22"/>
        </w:rPr>
      </w:pPr>
      <w:r w:rsidRPr="00100275">
        <w:rPr>
          <w:rFonts w:ascii="Times New Roman" w:hAnsi="Times New Roman" w:cs="Times New Roman"/>
          <w:color w:val="000000" w:themeColor="text1"/>
          <w:szCs w:val="22"/>
        </w:rPr>
        <w:sym w:font="Symbol" w:char="F0B7"/>
      </w:r>
      <w:r w:rsidRPr="00100275">
        <w:rPr>
          <w:rFonts w:ascii="Times New Roman" w:hAnsi="Times New Roman" w:cs="Times New Roman"/>
          <w:color w:val="000000" w:themeColor="text1"/>
          <w:szCs w:val="22"/>
        </w:rPr>
        <w:t xml:space="preserve"> 2547 sayılı Kanun ile verilen diğer görevleri yapmaktır. </w:t>
      </w:r>
    </w:p>
    <w:p w14:paraId="419BAEAA" w14:textId="77777777" w:rsidR="0079029E" w:rsidRPr="00100275" w:rsidRDefault="0079029E" w:rsidP="008616F9">
      <w:pPr>
        <w:pStyle w:val="GvdeMetni21"/>
        <w:tabs>
          <w:tab w:val="clear" w:pos="2340"/>
        </w:tabs>
        <w:spacing w:line="240" w:lineRule="auto"/>
        <w:ind w:left="0" w:firstLine="708"/>
        <w:rPr>
          <w:rFonts w:ascii="Times New Roman" w:hAnsi="Times New Roman" w:cs="Times New Roman"/>
          <w:color w:val="000000" w:themeColor="text1"/>
          <w:szCs w:val="22"/>
        </w:rPr>
      </w:pPr>
    </w:p>
    <w:p w14:paraId="6ECB5077" w14:textId="00ABACB0" w:rsidR="0079029E" w:rsidRPr="00C509E7" w:rsidRDefault="0079029E" w:rsidP="00EC4E5B">
      <w:pPr>
        <w:pStyle w:val="GvdeMetni21"/>
        <w:tabs>
          <w:tab w:val="clear" w:pos="2340"/>
        </w:tabs>
        <w:spacing w:line="240" w:lineRule="auto"/>
        <w:ind w:left="0" w:firstLine="708"/>
        <w:rPr>
          <w:rFonts w:ascii="Times New Roman" w:hAnsi="Times New Roman" w:cs="Times New Roman"/>
          <w:b/>
          <w:color w:val="000000" w:themeColor="text1"/>
          <w:szCs w:val="22"/>
        </w:rPr>
      </w:pPr>
      <w:r w:rsidRPr="00C509E7">
        <w:rPr>
          <w:rFonts w:ascii="Times New Roman" w:hAnsi="Times New Roman" w:cs="Times New Roman"/>
          <w:b/>
          <w:i/>
          <w:iCs/>
          <w:color w:val="000000" w:themeColor="text1"/>
          <w:szCs w:val="22"/>
        </w:rPr>
        <w:t>Fakülte Yönetim Kurulu</w:t>
      </w:r>
      <w:r w:rsidRPr="00C509E7">
        <w:rPr>
          <w:rFonts w:ascii="Times New Roman" w:hAnsi="Times New Roman" w:cs="Times New Roman"/>
          <w:b/>
          <w:color w:val="000000" w:themeColor="text1"/>
          <w:szCs w:val="22"/>
        </w:rPr>
        <w:t xml:space="preserve"> </w:t>
      </w:r>
    </w:p>
    <w:p w14:paraId="08DAD447" w14:textId="77777777" w:rsidR="00CD5CF9" w:rsidRPr="00100275" w:rsidRDefault="0079029E" w:rsidP="008616F9">
      <w:pPr>
        <w:pStyle w:val="GvdeMetni21"/>
        <w:tabs>
          <w:tab w:val="clear" w:pos="2340"/>
        </w:tabs>
        <w:spacing w:line="240" w:lineRule="auto"/>
        <w:ind w:left="0" w:firstLine="708"/>
        <w:rPr>
          <w:rFonts w:ascii="Times New Roman" w:hAnsi="Times New Roman" w:cs="Times New Roman"/>
          <w:color w:val="000000" w:themeColor="text1"/>
          <w:szCs w:val="22"/>
        </w:rPr>
      </w:pPr>
      <w:r w:rsidRPr="00100275">
        <w:rPr>
          <w:rFonts w:ascii="Times New Roman" w:hAnsi="Times New Roman" w:cs="Times New Roman"/>
          <w:b/>
          <w:bCs/>
          <w:color w:val="000000" w:themeColor="text1"/>
          <w:szCs w:val="22"/>
          <w:u w:val="single"/>
        </w:rPr>
        <w:t>Görevleri</w:t>
      </w:r>
      <w:r w:rsidRPr="00100275">
        <w:rPr>
          <w:rFonts w:ascii="Times New Roman" w:hAnsi="Times New Roman" w:cs="Times New Roman"/>
          <w:color w:val="000000" w:themeColor="text1"/>
          <w:szCs w:val="22"/>
        </w:rPr>
        <w:t xml:space="preserve"> </w:t>
      </w:r>
    </w:p>
    <w:p w14:paraId="4E0E629C" w14:textId="77777777" w:rsidR="00CD5CF9" w:rsidRPr="00100275" w:rsidRDefault="0079029E" w:rsidP="008616F9">
      <w:pPr>
        <w:pStyle w:val="GvdeMetni21"/>
        <w:tabs>
          <w:tab w:val="clear" w:pos="2340"/>
        </w:tabs>
        <w:spacing w:line="240" w:lineRule="auto"/>
        <w:ind w:left="0" w:firstLine="708"/>
        <w:rPr>
          <w:rFonts w:ascii="Times New Roman" w:hAnsi="Times New Roman" w:cs="Times New Roman"/>
          <w:color w:val="000000" w:themeColor="text1"/>
          <w:szCs w:val="22"/>
        </w:rPr>
      </w:pPr>
      <w:r w:rsidRPr="00100275">
        <w:rPr>
          <w:rFonts w:ascii="Times New Roman" w:hAnsi="Times New Roman" w:cs="Times New Roman"/>
          <w:color w:val="000000" w:themeColor="text1"/>
          <w:szCs w:val="22"/>
        </w:rPr>
        <w:sym w:font="Symbol" w:char="F0B7"/>
      </w:r>
      <w:r w:rsidRPr="00100275">
        <w:rPr>
          <w:rFonts w:ascii="Times New Roman" w:hAnsi="Times New Roman" w:cs="Times New Roman"/>
          <w:color w:val="000000" w:themeColor="text1"/>
          <w:szCs w:val="22"/>
        </w:rPr>
        <w:t xml:space="preserve"> Fakülte kurulunun kararları ile tespit ettiği esasların uygulanmasında dekana yardım etmek, </w:t>
      </w:r>
    </w:p>
    <w:p w14:paraId="18E9EB11" w14:textId="77777777" w:rsidR="00CD5CF9" w:rsidRPr="00100275" w:rsidRDefault="0079029E" w:rsidP="008616F9">
      <w:pPr>
        <w:pStyle w:val="GvdeMetni21"/>
        <w:tabs>
          <w:tab w:val="clear" w:pos="2340"/>
        </w:tabs>
        <w:spacing w:line="240" w:lineRule="auto"/>
        <w:ind w:left="0" w:firstLine="708"/>
        <w:rPr>
          <w:rFonts w:ascii="Times New Roman" w:hAnsi="Times New Roman" w:cs="Times New Roman"/>
          <w:color w:val="000000" w:themeColor="text1"/>
          <w:szCs w:val="22"/>
        </w:rPr>
      </w:pPr>
      <w:r w:rsidRPr="00100275">
        <w:rPr>
          <w:rFonts w:ascii="Times New Roman" w:hAnsi="Times New Roman" w:cs="Times New Roman"/>
          <w:color w:val="000000" w:themeColor="text1"/>
          <w:szCs w:val="22"/>
        </w:rPr>
        <w:sym w:font="Symbol" w:char="F0B7"/>
      </w:r>
      <w:r w:rsidRPr="00100275">
        <w:rPr>
          <w:rFonts w:ascii="Times New Roman" w:hAnsi="Times New Roman" w:cs="Times New Roman"/>
          <w:color w:val="000000" w:themeColor="text1"/>
          <w:szCs w:val="22"/>
        </w:rPr>
        <w:t xml:space="preserve"> Fakültenin eğitim-öğretim, plan ve programları ile takviminin uygulanmasını sağlamak,</w:t>
      </w:r>
    </w:p>
    <w:p w14:paraId="60EBB055" w14:textId="77777777" w:rsidR="00CD5CF9" w:rsidRPr="00100275" w:rsidRDefault="0079029E" w:rsidP="008616F9">
      <w:pPr>
        <w:pStyle w:val="GvdeMetni21"/>
        <w:tabs>
          <w:tab w:val="clear" w:pos="2340"/>
        </w:tabs>
        <w:spacing w:line="240" w:lineRule="auto"/>
        <w:ind w:left="0" w:firstLine="708"/>
        <w:rPr>
          <w:rFonts w:ascii="Times New Roman" w:hAnsi="Times New Roman" w:cs="Times New Roman"/>
          <w:color w:val="000000" w:themeColor="text1"/>
          <w:szCs w:val="22"/>
        </w:rPr>
      </w:pPr>
      <w:r w:rsidRPr="00100275">
        <w:rPr>
          <w:rFonts w:ascii="Times New Roman" w:hAnsi="Times New Roman" w:cs="Times New Roman"/>
          <w:color w:val="000000" w:themeColor="text1"/>
          <w:szCs w:val="22"/>
        </w:rPr>
        <w:sym w:font="Symbol" w:char="F0B7"/>
      </w:r>
      <w:r w:rsidRPr="00100275">
        <w:rPr>
          <w:rFonts w:ascii="Times New Roman" w:hAnsi="Times New Roman" w:cs="Times New Roman"/>
          <w:color w:val="000000" w:themeColor="text1"/>
          <w:szCs w:val="22"/>
        </w:rPr>
        <w:t xml:space="preserve"> Fakültenin yatırım, program ve bütçe tasarısını hazırlamak, </w:t>
      </w:r>
    </w:p>
    <w:p w14:paraId="4CD89FD2" w14:textId="77777777" w:rsidR="00CD5CF9" w:rsidRPr="00100275" w:rsidRDefault="0079029E" w:rsidP="008616F9">
      <w:pPr>
        <w:pStyle w:val="GvdeMetni21"/>
        <w:tabs>
          <w:tab w:val="clear" w:pos="2340"/>
        </w:tabs>
        <w:spacing w:line="240" w:lineRule="auto"/>
        <w:ind w:left="0" w:firstLine="708"/>
        <w:rPr>
          <w:rFonts w:ascii="Times New Roman" w:hAnsi="Times New Roman" w:cs="Times New Roman"/>
          <w:color w:val="000000" w:themeColor="text1"/>
          <w:szCs w:val="22"/>
        </w:rPr>
      </w:pPr>
      <w:r w:rsidRPr="00100275">
        <w:rPr>
          <w:rFonts w:ascii="Times New Roman" w:hAnsi="Times New Roman" w:cs="Times New Roman"/>
          <w:color w:val="000000" w:themeColor="text1"/>
          <w:szCs w:val="22"/>
        </w:rPr>
        <w:sym w:font="Symbol" w:char="F0B7"/>
      </w:r>
      <w:r w:rsidRPr="00100275">
        <w:rPr>
          <w:rFonts w:ascii="Times New Roman" w:hAnsi="Times New Roman" w:cs="Times New Roman"/>
          <w:color w:val="000000" w:themeColor="text1"/>
          <w:szCs w:val="22"/>
        </w:rPr>
        <w:t xml:space="preserve"> Dekanın fakülte yönetimi ile ilgili getireceği bütün işlerde karar almak, </w:t>
      </w:r>
    </w:p>
    <w:p w14:paraId="2D780731" w14:textId="77777777" w:rsidR="00CD5CF9" w:rsidRPr="00100275" w:rsidRDefault="0079029E" w:rsidP="008616F9">
      <w:pPr>
        <w:pStyle w:val="GvdeMetni21"/>
        <w:tabs>
          <w:tab w:val="clear" w:pos="2340"/>
        </w:tabs>
        <w:spacing w:line="240" w:lineRule="auto"/>
        <w:ind w:left="0" w:firstLine="708"/>
        <w:rPr>
          <w:rFonts w:ascii="Times New Roman" w:hAnsi="Times New Roman" w:cs="Times New Roman"/>
          <w:color w:val="000000" w:themeColor="text1"/>
          <w:szCs w:val="22"/>
        </w:rPr>
      </w:pPr>
      <w:r w:rsidRPr="00100275">
        <w:rPr>
          <w:rFonts w:ascii="Times New Roman" w:hAnsi="Times New Roman" w:cs="Times New Roman"/>
          <w:color w:val="000000" w:themeColor="text1"/>
          <w:szCs w:val="22"/>
        </w:rPr>
        <w:sym w:font="Symbol" w:char="F0B7"/>
      </w:r>
      <w:r w:rsidRPr="00100275">
        <w:rPr>
          <w:rFonts w:ascii="Times New Roman" w:hAnsi="Times New Roman" w:cs="Times New Roman"/>
          <w:color w:val="000000" w:themeColor="text1"/>
          <w:szCs w:val="22"/>
        </w:rPr>
        <w:t xml:space="preserve"> Öğrencilerin kabulü, ders intibakları ve çıkarılmaları ile eğitim-öğretim ve sınavlara ait işlemleri hakkında karar vermek, </w:t>
      </w:r>
    </w:p>
    <w:p w14:paraId="70B8BCB6" w14:textId="77777777" w:rsidR="00CD5CF9" w:rsidRPr="00100275" w:rsidRDefault="0079029E" w:rsidP="008616F9">
      <w:pPr>
        <w:pStyle w:val="GvdeMetni21"/>
        <w:tabs>
          <w:tab w:val="clear" w:pos="2340"/>
        </w:tabs>
        <w:spacing w:line="240" w:lineRule="auto"/>
        <w:ind w:left="0" w:firstLine="708"/>
        <w:rPr>
          <w:rFonts w:ascii="Times New Roman" w:hAnsi="Times New Roman" w:cs="Times New Roman"/>
          <w:color w:val="000000" w:themeColor="text1"/>
          <w:szCs w:val="22"/>
        </w:rPr>
      </w:pPr>
      <w:r w:rsidRPr="00100275">
        <w:rPr>
          <w:rFonts w:ascii="Times New Roman" w:hAnsi="Times New Roman" w:cs="Times New Roman"/>
          <w:color w:val="000000" w:themeColor="text1"/>
          <w:szCs w:val="22"/>
        </w:rPr>
        <w:sym w:font="Symbol" w:char="F0B7"/>
      </w:r>
      <w:r w:rsidRPr="00100275">
        <w:rPr>
          <w:rFonts w:ascii="Times New Roman" w:hAnsi="Times New Roman" w:cs="Times New Roman"/>
          <w:color w:val="000000" w:themeColor="text1"/>
          <w:szCs w:val="22"/>
        </w:rPr>
        <w:t xml:space="preserve"> 2547 sayılı Kanun ile verilen diğer görevleri yapmaktır. </w:t>
      </w:r>
    </w:p>
    <w:p w14:paraId="7A2C911E" w14:textId="77777777" w:rsidR="00CD5CF9" w:rsidRPr="00100275" w:rsidRDefault="00CD5CF9" w:rsidP="008616F9">
      <w:pPr>
        <w:pStyle w:val="GvdeMetni21"/>
        <w:tabs>
          <w:tab w:val="clear" w:pos="2340"/>
        </w:tabs>
        <w:spacing w:line="240" w:lineRule="auto"/>
        <w:ind w:left="0" w:firstLine="708"/>
        <w:rPr>
          <w:rFonts w:ascii="Times New Roman" w:hAnsi="Times New Roman" w:cs="Times New Roman"/>
          <w:color w:val="000000" w:themeColor="text1"/>
          <w:szCs w:val="22"/>
        </w:rPr>
      </w:pPr>
    </w:p>
    <w:p w14:paraId="1AC8279C" w14:textId="77777777" w:rsidR="00CD5CF9" w:rsidRPr="007A7C40" w:rsidRDefault="0079029E" w:rsidP="008616F9">
      <w:pPr>
        <w:pStyle w:val="GvdeMetni21"/>
        <w:tabs>
          <w:tab w:val="clear" w:pos="2340"/>
        </w:tabs>
        <w:spacing w:line="240" w:lineRule="auto"/>
        <w:ind w:left="0" w:firstLine="708"/>
        <w:rPr>
          <w:rFonts w:ascii="Times New Roman" w:hAnsi="Times New Roman" w:cs="Times New Roman"/>
          <w:b/>
          <w:color w:val="000000" w:themeColor="text1"/>
          <w:szCs w:val="22"/>
        </w:rPr>
      </w:pPr>
      <w:r w:rsidRPr="007A7C40">
        <w:rPr>
          <w:rFonts w:ascii="Times New Roman" w:hAnsi="Times New Roman" w:cs="Times New Roman"/>
          <w:b/>
          <w:i/>
          <w:iCs/>
          <w:color w:val="000000" w:themeColor="text1"/>
          <w:szCs w:val="22"/>
        </w:rPr>
        <w:t>Fakülte Sekreteri</w:t>
      </w:r>
      <w:r w:rsidRPr="007A7C40">
        <w:rPr>
          <w:rFonts w:ascii="Times New Roman" w:hAnsi="Times New Roman" w:cs="Times New Roman"/>
          <w:b/>
          <w:color w:val="000000" w:themeColor="text1"/>
          <w:szCs w:val="22"/>
        </w:rPr>
        <w:t xml:space="preserve"> </w:t>
      </w:r>
    </w:p>
    <w:p w14:paraId="0BA43AF5" w14:textId="77777777" w:rsidR="00CD5CF9" w:rsidRPr="00100275" w:rsidRDefault="00CD5CF9" w:rsidP="008616F9">
      <w:pPr>
        <w:pStyle w:val="GvdeMetni21"/>
        <w:tabs>
          <w:tab w:val="clear" w:pos="2340"/>
        </w:tabs>
        <w:spacing w:line="240" w:lineRule="auto"/>
        <w:ind w:left="0" w:firstLine="708"/>
        <w:rPr>
          <w:rFonts w:ascii="Times New Roman" w:hAnsi="Times New Roman" w:cs="Times New Roman"/>
          <w:color w:val="000000" w:themeColor="text1"/>
          <w:szCs w:val="22"/>
        </w:rPr>
      </w:pPr>
    </w:p>
    <w:p w14:paraId="36766DB8" w14:textId="77777777" w:rsidR="00CD5CF9" w:rsidRPr="00100275" w:rsidRDefault="0079029E" w:rsidP="008616F9">
      <w:pPr>
        <w:pStyle w:val="GvdeMetni21"/>
        <w:tabs>
          <w:tab w:val="clear" w:pos="2340"/>
        </w:tabs>
        <w:spacing w:line="240" w:lineRule="auto"/>
        <w:ind w:left="0" w:firstLine="708"/>
        <w:rPr>
          <w:rFonts w:ascii="Times New Roman" w:hAnsi="Times New Roman" w:cs="Times New Roman"/>
          <w:color w:val="000000" w:themeColor="text1"/>
          <w:szCs w:val="22"/>
        </w:rPr>
      </w:pPr>
      <w:r w:rsidRPr="00100275">
        <w:rPr>
          <w:rFonts w:ascii="Times New Roman" w:hAnsi="Times New Roman" w:cs="Times New Roman"/>
          <w:color w:val="000000" w:themeColor="text1"/>
          <w:szCs w:val="22"/>
        </w:rPr>
        <w:t xml:space="preserve">Fakülte idari teşkilatı, fakültenin idari işlerinin yürütülmesinden sorumlu fakülte sekreteri ile fakülte sekreterine bağlı olarak fakültenin öğrenci işleri, personel ve mali işlerini yürüten sekreterlik bürosundan ve destek hizmetleri personelinden oluşur. </w:t>
      </w:r>
    </w:p>
    <w:p w14:paraId="785C05D4" w14:textId="77777777" w:rsidR="00CD5CF9" w:rsidRPr="00100275" w:rsidRDefault="00CD5CF9" w:rsidP="008616F9">
      <w:pPr>
        <w:pStyle w:val="GvdeMetni21"/>
        <w:tabs>
          <w:tab w:val="clear" w:pos="2340"/>
        </w:tabs>
        <w:spacing w:line="240" w:lineRule="auto"/>
        <w:ind w:left="0" w:firstLine="708"/>
        <w:rPr>
          <w:rFonts w:ascii="Times New Roman" w:hAnsi="Times New Roman" w:cs="Times New Roman"/>
          <w:color w:val="000000" w:themeColor="text1"/>
          <w:szCs w:val="22"/>
        </w:rPr>
      </w:pPr>
    </w:p>
    <w:p w14:paraId="7D589BFC" w14:textId="77777777" w:rsidR="00CD5CF9" w:rsidRPr="007A7C40" w:rsidRDefault="0079029E" w:rsidP="008616F9">
      <w:pPr>
        <w:pStyle w:val="GvdeMetni21"/>
        <w:tabs>
          <w:tab w:val="clear" w:pos="2340"/>
        </w:tabs>
        <w:spacing w:line="240" w:lineRule="auto"/>
        <w:ind w:left="0" w:firstLine="708"/>
        <w:rPr>
          <w:rFonts w:ascii="Times New Roman" w:hAnsi="Times New Roman" w:cs="Times New Roman"/>
          <w:b/>
          <w:i/>
          <w:iCs/>
          <w:color w:val="000000" w:themeColor="text1"/>
          <w:szCs w:val="22"/>
        </w:rPr>
      </w:pPr>
      <w:r w:rsidRPr="007A7C40">
        <w:rPr>
          <w:rFonts w:ascii="Times New Roman" w:hAnsi="Times New Roman" w:cs="Times New Roman"/>
          <w:b/>
          <w:i/>
          <w:iCs/>
          <w:color w:val="000000" w:themeColor="text1"/>
          <w:szCs w:val="22"/>
        </w:rPr>
        <w:t xml:space="preserve">Gerçekleştirme Görevlisi </w:t>
      </w:r>
    </w:p>
    <w:p w14:paraId="4B650A0F" w14:textId="77777777" w:rsidR="00CD5CF9" w:rsidRPr="00100275" w:rsidRDefault="00CD5CF9" w:rsidP="008616F9">
      <w:pPr>
        <w:pStyle w:val="GvdeMetni21"/>
        <w:tabs>
          <w:tab w:val="clear" w:pos="2340"/>
        </w:tabs>
        <w:spacing w:line="240" w:lineRule="auto"/>
        <w:ind w:left="0" w:firstLine="708"/>
        <w:rPr>
          <w:rFonts w:ascii="Times New Roman" w:hAnsi="Times New Roman" w:cs="Times New Roman"/>
          <w:color w:val="000000" w:themeColor="text1"/>
          <w:szCs w:val="22"/>
        </w:rPr>
      </w:pPr>
    </w:p>
    <w:p w14:paraId="7E3FB07F" w14:textId="77777777" w:rsidR="00CD5CF9" w:rsidRPr="00100275" w:rsidRDefault="0079029E" w:rsidP="008616F9">
      <w:pPr>
        <w:pStyle w:val="GvdeMetni21"/>
        <w:tabs>
          <w:tab w:val="clear" w:pos="2340"/>
        </w:tabs>
        <w:spacing w:line="240" w:lineRule="auto"/>
        <w:ind w:left="0" w:firstLine="708"/>
        <w:rPr>
          <w:rFonts w:ascii="Times New Roman" w:hAnsi="Times New Roman" w:cs="Times New Roman"/>
          <w:color w:val="000000" w:themeColor="text1"/>
          <w:szCs w:val="22"/>
        </w:rPr>
      </w:pPr>
      <w:r w:rsidRPr="00100275">
        <w:rPr>
          <w:rFonts w:ascii="Times New Roman" w:hAnsi="Times New Roman" w:cs="Times New Roman"/>
          <w:color w:val="000000" w:themeColor="text1"/>
          <w:szCs w:val="22"/>
        </w:rPr>
        <w:t xml:space="preserve">5018 sayılı Kanun’un 33. maddesi uyarınca gerçekleştirme görevlileri; harcama talimatı üzerine; işin yaptırılması, mal veya hizmetin alınması, teslim almaya ilişkin işlemlerin yapılması, belgelendirilmesi ve ödeme için gerekli belgelerin hazırlanması görevlerini yürütürler. </w:t>
      </w:r>
    </w:p>
    <w:p w14:paraId="6C62EA2D" w14:textId="77777777" w:rsidR="00CD5CF9" w:rsidRPr="00100275" w:rsidRDefault="00CD5CF9" w:rsidP="008616F9">
      <w:pPr>
        <w:pStyle w:val="GvdeMetni21"/>
        <w:tabs>
          <w:tab w:val="clear" w:pos="2340"/>
        </w:tabs>
        <w:spacing w:line="240" w:lineRule="auto"/>
        <w:ind w:left="0" w:firstLine="708"/>
        <w:rPr>
          <w:rFonts w:ascii="Times New Roman" w:hAnsi="Times New Roman" w:cs="Times New Roman"/>
          <w:color w:val="000000" w:themeColor="text1"/>
          <w:szCs w:val="22"/>
        </w:rPr>
      </w:pPr>
    </w:p>
    <w:p w14:paraId="29BEABB9" w14:textId="382EEE1A" w:rsidR="00CD5CF9" w:rsidRDefault="0079029E" w:rsidP="008616F9">
      <w:pPr>
        <w:pStyle w:val="GvdeMetni21"/>
        <w:tabs>
          <w:tab w:val="clear" w:pos="2340"/>
        </w:tabs>
        <w:spacing w:line="240" w:lineRule="auto"/>
        <w:ind w:left="0" w:firstLine="708"/>
        <w:rPr>
          <w:rFonts w:ascii="Times New Roman" w:hAnsi="Times New Roman" w:cs="Times New Roman"/>
          <w:color w:val="000000" w:themeColor="text1"/>
          <w:szCs w:val="22"/>
        </w:rPr>
      </w:pPr>
      <w:r w:rsidRPr="00100275">
        <w:rPr>
          <w:rFonts w:ascii="Times New Roman" w:hAnsi="Times New Roman" w:cs="Times New Roman"/>
          <w:b/>
          <w:bCs/>
          <w:color w:val="000000" w:themeColor="text1"/>
          <w:szCs w:val="22"/>
          <w:u w:val="single"/>
        </w:rPr>
        <w:t>Yetki ve Sorumlulukları</w:t>
      </w:r>
      <w:r w:rsidRPr="00100275">
        <w:rPr>
          <w:rFonts w:ascii="Times New Roman" w:hAnsi="Times New Roman" w:cs="Times New Roman"/>
          <w:color w:val="000000" w:themeColor="text1"/>
          <w:szCs w:val="22"/>
        </w:rPr>
        <w:t xml:space="preserve"> </w:t>
      </w:r>
    </w:p>
    <w:p w14:paraId="7B713894" w14:textId="77777777" w:rsidR="002F267E" w:rsidRPr="00100275" w:rsidRDefault="002F267E" w:rsidP="008616F9">
      <w:pPr>
        <w:pStyle w:val="GvdeMetni21"/>
        <w:tabs>
          <w:tab w:val="clear" w:pos="2340"/>
        </w:tabs>
        <w:spacing w:line="240" w:lineRule="auto"/>
        <w:ind w:left="0" w:firstLine="708"/>
        <w:rPr>
          <w:rFonts w:ascii="Times New Roman" w:hAnsi="Times New Roman" w:cs="Times New Roman"/>
          <w:color w:val="000000" w:themeColor="text1"/>
          <w:szCs w:val="22"/>
        </w:rPr>
      </w:pPr>
    </w:p>
    <w:p w14:paraId="12CE96ED" w14:textId="77777777" w:rsidR="00CD5CF9" w:rsidRPr="00100275" w:rsidRDefault="0079029E" w:rsidP="008616F9">
      <w:pPr>
        <w:pStyle w:val="GvdeMetni21"/>
        <w:tabs>
          <w:tab w:val="clear" w:pos="2340"/>
        </w:tabs>
        <w:spacing w:line="240" w:lineRule="auto"/>
        <w:ind w:left="0" w:firstLine="708"/>
        <w:rPr>
          <w:rFonts w:ascii="Times New Roman" w:hAnsi="Times New Roman" w:cs="Times New Roman"/>
          <w:color w:val="000000" w:themeColor="text1"/>
          <w:szCs w:val="22"/>
        </w:rPr>
      </w:pPr>
      <w:r w:rsidRPr="00100275">
        <w:rPr>
          <w:rFonts w:ascii="Times New Roman" w:hAnsi="Times New Roman" w:cs="Times New Roman"/>
          <w:color w:val="000000" w:themeColor="text1"/>
          <w:szCs w:val="22"/>
        </w:rPr>
        <w:sym w:font="Symbol" w:char="F0B7"/>
      </w:r>
      <w:r w:rsidRPr="00100275">
        <w:rPr>
          <w:rFonts w:ascii="Times New Roman" w:hAnsi="Times New Roman" w:cs="Times New Roman"/>
          <w:color w:val="000000" w:themeColor="text1"/>
          <w:szCs w:val="22"/>
        </w:rPr>
        <w:t xml:space="preserve"> 5018 sayılı Kanun çerçevesinde yapmaları gereken iş ve işlemlerden, </w:t>
      </w:r>
    </w:p>
    <w:p w14:paraId="1A80B6DA" w14:textId="77777777" w:rsidR="00CD5CF9" w:rsidRPr="00100275" w:rsidRDefault="0079029E" w:rsidP="008616F9">
      <w:pPr>
        <w:pStyle w:val="GvdeMetni21"/>
        <w:tabs>
          <w:tab w:val="clear" w:pos="2340"/>
        </w:tabs>
        <w:spacing w:line="240" w:lineRule="auto"/>
        <w:ind w:left="0" w:firstLine="708"/>
        <w:rPr>
          <w:rFonts w:ascii="Times New Roman" w:hAnsi="Times New Roman" w:cs="Times New Roman"/>
          <w:color w:val="000000" w:themeColor="text1"/>
          <w:szCs w:val="22"/>
        </w:rPr>
      </w:pPr>
      <w:r w:rsidRPr="00100275">
        <w:rPr>
          <w:rFonts w:ascii="Times New Roman" w:hAnsi="Times New Roman" w:cs="Times New Roman"/>
          <w:color w:val="000000" w:themeColor="text1"/>
          <w:szCs w:val="22"/>
        </w:rPr>
        <w:sym w:font="Symbol" w:char="F0B7"/>
      </w:r>
      <w:r w:rsidRPr="00100275">
        <w:rPr>
          <w:rFonts w:ascii="Times New Roman" w:hAnsi="Times New Roman" w:cs="Times New Roman"/>
          <w:color w:val="000000" w:themeColor="text1"/>
          <w:szCs w:val="22"/>
        </w:rPr>
        <w:t xml:space="preserve"> İç kontrol, ön mali kontrol ve ön mali kontrole ilişkin usul ve esasların 14. maddesi uyarınca harcama birimlerinde ödeme ve verimli kullanılmasından, </w:t>
      </w:r>
    </w:p>
    <w:p w14:paraId="56F377E0" w14:textId="77777777" w:rsidR="00CD5CF9" w:rsidRPr="00100275" w:rsidRDefault="0079029E" w:rsidP="008616F9">
      <w:pPr>
        <w:pStyle w:val="GvdeMetni21"/>
        <w:tabs>
          <w:tab w:val="clear" w:pos="2340"/>
        </w:tabs>
        <w:spacing w:line="240" w:lineRule="auto"/>
        <w:ind w:left="0" w:firstLine="708"/>
        <w:rPr>
          <w:rFonts w:ascii="Times New Roman" w:hAnsi="Times New Roman" w:cs="Times New Roman"/>
          <w:color w:val="000000" w:themeColor="text1"/>
          <w:szCs w:val="22"/>
        </w:rPr>
      </w:pPr>
      <w:r w:rsidRPr="00100275">
        <w:rPr>
          <w:rFonts w:ascii="Times New Roman" w:hAnsi="Times New Roman" w:cs="Times New Roman"/>
          <w:color w:val="000000" w:themeColor="text1"/>
          <w:szCs w:val="22"/>
        </w:rPr>
        <w:sym w:font="Symbol" w:char="F0B7"/>
      </w:r>
      <w:r w:rsidRPr="00100275">
        <w:rPr>
          <w:rFonts w:ascii="Times New Roman" w:hAnsi="Times New Roman" w:cs="Times New Roman"/>
          <w:color w:val="000000" w:themeColor="text1"/>
          <w:szCs w:val="22"/>
        </w:rPr>
        <w:t xml:space="preserve"> 5018 sayılı Kanun çerçevesinde, idari ve mali karar ve işlemlere ilişkin olarak iç kontrolün işleyişinden sorumludurlar. </w:t>
      </w:r>
    </w:p>
    <w:p w14:paraId="554AAC6F" w14:textId="77777777" w:rsidR="00115D9B" w:rsidRPr="00100275" w:rsidRDefault="0079029E" w:rsidP="008616F9">
      <w:pPr>
        <w:pStyle w:val="GvdeMetni21"/>
        <w:tabs>
          <w:tab w:val="clear" w:pos="2340"/>
        </w:tabs>
        <w:spacing w:line="240" w:lineRule="auto"/>
        <w:ind w:left="0" w:firstLine="708"/>
        <w:rPr>
          <w:rFonts w:ascii="Times New Roman" w:hAnsi="Times New Roman" w:cs="Times New Roman"/>
          <w:color w:val="000000" w:themeColor="text1"/>
          <w:szCs w:val="22"/>
        </w:rPr>
      </w:pPr>
      <w:r w:rsidRPr="00100275">
        <w:rPr>
          <w:rFonts w:ascii="Times New Roman" w:hAnsi="Times New Roman" w:cs="Times New Roman"/>
          <w:color w:val="000000" w:themeColor="text1"/>
          <w:szCs w:val="22"/>
        </w:rPr>
        <w:sym w:font="Symbol" w:char="F0B7"/>
      </w:r>
      <w:r w:rsidRPr="00100275">
        <w:rPr>
          <w:rFonts w:ascii="Times New Roman" w:hAnsi="Times New Roman" w:cs="Times New Roman"/>
          <w:color w:val="000000" w:themeColor="text1"/>
          <w:szCs w:val="22"/>
        </w:rPr>
        <w:t xml:space="preserve"> Ödeme emri belgesi ve ekli belgeler üzerinde ön mali kontrol görevi, ödeme emri belgesi düzenlemekle görevlendirilen gerçekleştirme görevlileri tarafından yerine getirilir.</w:t>
      </w:r>
    </w:p>
    <w:p w14:paraId="2CC5F2EB" w14:textId="77777777" w:rsidR="00CD5CF9" w:rsidRPr="00100275" w:rsidRDefault="00CD5CF9" w:rsidP="008616F9">
      <w:pPr>
        <w:pStyle w:val="GvdeMetni21"/>
        <w:tabs>
          <w:tab w:val="clear" w:pos="2340"/>
        </w:tabs>
        <w:spacing w:line="240" w:lineRule="auto"/>
        <w:ind w:left="0" w:firstLine="708"/>
        <w:rPr>
          <w:rFonts w:ascii="Times New Roman" w:hAnsi="Times New Roman" w:cs="Times New Roman"/>
          <w:color w:val="000000" w:themeColor="text1"/>
          <w:szCs w:val="22"/>
        </w:rPr>
      </w:pPr>
    </w:p>
    <w:p w14:paraId="56E28198" w14:textId="77777777" w:rsidR="002F267E" w:rsidRDefault="002F267E" w:rsidP="008616F9">
      <w:pPr>
        <w:pStyle w:val="GvdeMetni21"/>
        <w:tabs>
          <w:tab w:val="clear" w:pos="2340"/>
        </w:tabs>
        <w:spacing w:line="240" w:lineRule="auto"/>
        <w:ind w:left="0" w:firstLine="708"/>
        <w:rPr>
          <w:rFonts w:ascii="Times New Roman" w:hAnsi="Times New Roman" w:cs="Times New Roman"/>
          <w:b/>
          <w:i/>
          <w:iCs/>
          <w:color w:val="000000" w:themeColor="text1"/>
          <w:szCs w:val="22"/>
        </w:rPr>
      </w:pPr>
    </w:p>
    <w:p w14:paraId="263B8048" w14:textId="77777777" w:rsidR="002F267E" w:rsidRDefault="002F267E" w:rsidP="008616F9">
      <w:pPr>
        <w:pStyle w:val="GvdeMetni21"/>
        <w:tabs>
          <w:tab w:val="clear" w:pos="2340"/>
        </w:tabs>
        <w:spacing w:line="240" w:lineRule="auto"/>
        <w:ind w:left="0" w:firstLine="708"/>
        <w:rPr>
          <w:rFonts w:ascii="Times New Roman" w:hAnsi="Times New Roman" w:cs="Times New Roman"/>
          <w:b/>
          <w:i/>
          <w:iCs/>
          <w:color w:val="000000" w:themeColor="text1"/>
          <w:szCs w:val="22"/>
        </w:rPr>
      </w:pPr>
    </w:p>
    <w:p w14:paraId="25B7F1FF" w14:textId="77777777" w:rsidR="002F267E" w:rsidRDefault="002F267E" w:rsidP="008616F9">
      <w:pPr>
        <w:pStyle w:val="GvdeMetni21"/>
        <w:tabs>
          <w:tab w:val="clear" w:pos="2340"/>
        </w:tabs>
        <w:spacing w:line="240" w:lineRule="auto"/>
        <w:ind w:left="0" w:firstLine="708"/>
        <w:rPr>
          <w:rFonts w:ascii="Times New Roman" w:hAnsi="Times New Roman" w:cs="Times New Roman"/>
          <w:b/>
          <w:i/>
          <w:iCs/>
          <w:color w:val="000000" w:themeColor="text1"/>
          <w:szCs w:val="22"/>
        </w:rPr>
      </w:pPr>
    </w:p>
    <w:p w14:paraId="66479FDD" w14:textId="77777777" w:rsidR="002F267E" w:rsidRDefault="002F267E" w:rsidP="008616F9">
      <w:pPr>
        <w:pStyle w:val="GvdeMetni21"/>
        <w:tabs>
          <w:tab w:val="clear" w:pos="2340"/>
        </w:tabs>
        <w:spacing w:line="240" w:lineRule="auto"/>
        <w:ind w:left="0" w:firstLine="708"/>
        <w:rPr>
          <w:rFonts w:ascii="Times New Roman" w:hAnsi="Times New Roman" w:cs="Times New Roman"/>
          <w:b/>
          <w:i/>
          <w:iCs/>
          <w:color w:val="000000" w:themeColor="text1"/>
          <w:szCs w:val="22"/>
        </w:rPr>
      </w:pPr>
    </w:p>
    <w:p w14:paraId="215EDC1D" w14:textId="77777777" w:rsidR="002F267E" w:rsidRDefault="002F267E" w:rsidP="008616F9">
      <w:pPr>
        <w:pStyle w:val="GvdeMetni21"/>
        <w:tabs>
          <w:tab w:val="clear" w:pos="2340"/>
        </w:tabs>
        <w:spacing w:line="240" w:lineRule="auto"/>
        <w:ind w:left="0" w:firstLine="708"/>
        <w:rPr>
          <w:rFonts w:ascii="Times New Roman" w:hAnsi="Times New Roman" w:cs="Times New Roman"/>
          <w:b/>
          <w:i/>
          <w:iCs/>
          <w:color w:val="000000" w:themeColor="text1"/>
          <w:szCs w:val="22"/>
        </w:rPr>
      </w:pPr>
    </w:p>
    <w:p w14:paraId="4104FDFC" w14:textId="752ED99A" w:rsidR="00CD5CF9" w:rsidRPr="00AE61F7" w:rsidRDefault="0079029E" w:rsidP="008616F9">
      <w:pPr>
        <w:pStyle w:val="GvdeMetni21"/>
        <w:tabs>
          <w:tab w:val="clear" w:pos="2340"/>
        </w:tabs>
        <w:spacing w:line="240" w:lineRule="auto"/>
        <w:ind w:left="0" w:firstLine="708"/>
        <w:rPr>
          <w:rFonts w:ascii="Times New Roman" w:hAnsi="Times New Roman" w:cs="Times New Roman"/>
          <w:b/>
          <w:color w:val="000000" w:themeColor="text1"/>
          <w:szCs w:val="22"/>
        </w:rPr>
      </w:pPr>
      <w:r w:rsidRPr="00AE61F7">
        <w:rPr>
          <w:rFonts w:ascii="Times New Roman" w:hAnsi="Times New Roman" w:cs="Times New Roman"/>
          <w:b/>
          <w:i/>
          <w:iCs/>
          <w:color w:val="000000" w:themeColor="text1"/>
          <w:szCs w:val="22"/>
        </w:rPr>
        <w:t>Taşınır Kayıt Yetkilisi</w:t>
      </w:r>
      <w:r w:rsidRPr="00AE61F7">
        <w:rPr>
          <w:rFonts w:ascii="Times New Roman" w:hAnsi="Times New Roman" w:cs="Times New Roman"/>
          <w:b/>
          <w:color w:val="000000" w:themeColor="text1"/>
          <w:szCs w:val="22"/>
        </w:rPr>
        <w:t xml:space="preserve"> </w:t>
      </w:r>
    </w:p>
    <w:p w14:paraId="77907380" w14:textId="77777777" w:rsidR="00CD5CF9" w:rsidRPr="00100275" w:rsidRDefault="00CD5CF9" w:rsidP="008616F9">
      <w:pPr>
        <w:pStyle w:val="GvdeMetni21"/>
        <w:tabs>
          <w:tab w:val="clear" w:pos="2340"/>
        </w:tabs>
        <w:spacing w:line="240" w:lineRule="auto"/>
        <w:ind w:left="0" w:firstLine="708"/>
        <w:rPr>
          <w:rFonts w:ascii="Times New Roman" w:hAnsi="Times New Roman" w:cs="Times New Roman"/>
          <w:color w:val="000000" w:themeColor="text1"/>
          <w:szCs w:val="22"/>
        </w:rPr>
      </w:pPr>
    </w:p>
    <w:p w14:paraId="7BABF639" w14:textId="6A782AA7" w:rsidR="00CD5CF9" w:rsidRDefault="0079029E" w:rsidP="008616F9">
      <w:pPr>
        <w:pStyle w:val="GvdeMetni21"/>
        <w:tabs>
          <w:tab w:val="clear" w:pos="2340"/>
        </w:tabs>
        <w:spacing w:line="240" w:lineRule="auto"/>
        <w:ind w:left="0" w:firstLine="708"/>
        <w:rPr>
          <w:rFonts w:ascii="Times New Roman" w:hAnsi="Times New Roman" w:cs="Times New Roman"/>
          <w:color w:val="000000" w:themeColor="text1"/>
          <w:szCs w:val="22"/>
        </w:rPr>
      </w:pPr>
      <w:r w:rsidRPr="00100275">
        <w:rPr>
          <w:rFonts w:ascii="Times New Roman" w:hAnsi="Times New Roman" w:cs="Times New Roman"/>
          <w:b/>
          <w:bCs/>
          <w:color w:val="000000" w:themeColor="text1"/>
          <w:szCs w:val="22"/>
          <w:u w:val="single"/>
        </w:rPr>
        <w:t>Görev ve Sorumlulukları</w:t>
      </w:r>
      <w:r w:rsidRPr="00100275">
        <w:rPr>
          <w:rFonts w:ascii="Times New Roman" w:hAnsi="Times New Roman" w:cs="Times New Roman"/>
          <w:color w:val="000000" w:themeColor="text1"/>
          <w:szCs w:val="22"/>
        </w:rPr>
        <w:t xml:space="preserve"> </w:t>
      </w:r>
    </w:p>
    <w:p w14:paraId="1F093CBC" w14:textId="77777777" w:rsidR="002F267E" w:rsidRPr="00100275" w:rsidRDefault="002F267E" w:rsidP="008616F9">
      <w:pPr>
        <w:pStyle w:val="GvdeMetni21"/>
        <w:tabs>
          <w:tab w:val="clear" w:pos="2340"/>
        </w:tabs>
        <w:spacing w:line="240" w:lineRule="auto"/>
        <w:ind w:left="0" w:firstLine="708"/>
        <w:rPr>
          <w:rFonts w:ascii="Times New Roman" w:hAnsi="Times New Roman" w:cs="Times New Roman"/>
          <w:color w:val="000000" w:themeColor="text1"/>
          <w:szCs w:val="22"/>
        </w:rPr>
      </w:pPr>
    </w:p>
    <w:p w14:paraId="0F11EB29" w14:textId="77777777" w:rsidR="00CD5CF9" w:rsidRPr="00100275" w:rsidRDefault="0079029E" w:rsidP="008616F9">
      <w:pPr>
        <w:pStyle w:val="GvdeMetni21"/>
        <w:tabs>
          <w:tab w:val="clear" w:pos="2340"/>
        </w:tabs>
        <w:spacing w:line="240" w:lineRule="auto"/>
        <w:ind w:left="0" w:firstLine="708"/>
        <w:rPr>
          <w:rFonts w:ascii="Times New Roman" w:hAnsi="Times New Roman" w:cs="Times New Roman"/>
          <w:color w:val="000000" w:themeColor="text1"/>
          <w:szCs w:val="22"/>
        </w:rPr>
      </w:pPr>
      <w:r w:rsidRPr="00100275">
        <w:rPr>
          <w:rFonts w:ascii="Times New Roman" w:hAnsi="Times New Roman" w:cs="Times New Roman"/>
          <w:color w:val="000000" w:themeColor="text1"/>
          <w:szCs w:val="22"/>
        </w:rPr>
        <w:sym w:font="Symbol" w:char="F0B7"/>
      </w:r>
      <w:r w:rsidRPr="00100275">
        <w:rPr>
          <w:rFonts w:ascii="Times New Roman" w:hAnsi="Times New Roman" w:cs="Times New Roman"/>
          <w:color w:val="000000" w:themeColor="text1"/>
          <w:szCs w:val="22"/>
        </w:rPr>
        <w:t xml:space="preserve"> Harcama birimince edinilen taşınırlardan muayene ve kabulü yapılanları cins ve niteliklerine göre sayarak, tartarak, ölçerek teslim almak, doğrudan tüketilmeyen ve kullanıma verilmeyen taşınırları sorumluluğundaki ambarlarda muhafaza etmek. </w:t>
      </w:r>
    </w:p>
    <w:p w14:paraId="3D774083" w14:textId="77777777" w:rsidR="00CD5CF9" w:rsidRPr="00100275" w:rsidRDefault="0079029E" w:rsidP="008616F9">
      <w:pPr>
        <w:pStyle w:val="GvdeMetni21"/>
        <w:tabs>
          <w:tab w:val="clear" w:pos="2340"/>
        </w:tabs>
        <w:spacing w:line="240" w:lineRule="auto"/>
        <w:ind w:left="0" w:firstLine="708"/>
        <w:rPr>
          <w:rFonts w:ascii="Times New Roman" w:hAnsi="Times New Roman" w:cs="Times New Roman"/>
          <w:color w:val="000000" w:themeColor="text1"/>
          <w:szCs w:val="22"/>
        </w:rPr>
      </w:pPr>
      <w:r w:rsidRPr="00100275">
        <w:rPr>
          <w:rFonts w:ascii="Times New Roman" w:hAnsi="Times New Roman" w:cs="Times New Roman"/>
          <w:color w:val="000000" w:themeColor="text1"/>
          <w:szCs w:val="22"/>
        </w:rPr>
        <w:sym w:font="Symbol" w:char="F0B7"/>
      </w:r>
      <w:r w:rsidRPr="00100275">
        <w:rPr>
          <w:rFonts w:ascii="Times New Roman" w:hAnsi="Times New Roman" w:cs="Times New Roman"/>
          <w:color w:val="000000" w:themeColor="text1"/>
          <w:szCs w:val="22"/>
        </w:rPr>
        <w:t xml:space="preserve"> Muayene ve kabul işlemi hemen yapılamayan taşınırları kontrol ederek teslim almak, bunların kesin kabulü yapılmadan kullanıma verilmesini önlemek. </w:t>
      </w:r>
    </w:p>
    <w:p w14:paraId="22F2B968" w14:textId="77777777" w:rsidR="00CD5CF9" w:rsidRPr="00100275" w:rsidRDefault="0079029E" w:rsidP="008616F9">
      <w:pPr>
        <w:pStyle w:val="GvdeMetni21"/>
        <w:tabs>
          <w:tab w:val="clear" w:pos="2340"/>
        </w:tabs>
        <w:spacing w:line="240" w:lineRule="auto"/>
        <w:ind w:left="0" w:firstLine="708"/>
        <w:rPr>
          <w:rFonts w:ascii="Times New Roman" w:hAnsi="Times New Roman" w:cs="Times New Roman"/>
          <w:color w:val="000000" w:themeColor="text1"/>
          <w:szCs w:val="22"/>
        </w:rPr>
      </w:pPr>
      <w:r w:rsidRPr="00100275">
        <w:rPr>
          <w:rFonts w:ascii="Times New Roman" w:hAnsi="Times New Roman" w:cs="Times New Roman"/>
          <w:color w:val="000000" w:themeColor="text1"/>
          <w:szCs w:val="22"/>
        </w:rPr>
        <w:sym w:font="Symbol" w:char="F0B7"/>
      </w:r>
      <w:r w:rsidRPr="00100275">
        <w:rPr>
          <w:rFonts w:ascii="Times New Roman" w:hAnsi="Times New Roman" w:cs="Times New Roman"/>
          <w:color w:val="000000" w:themeColor="text1"/>
          <w:szCs w:val="22"/>
        </w:rPr>
        <w:t xml:space="preserve"> Taşınırların giriş ve çıkışına ilişkin kayıtları tutmak, bunlara ilişkin belge ve cetvelleri düzenlemek ve taşınır yönetim hesap cetvellerini konsolide görevlisine göndermek. </w:t>
      </w:r>
    </w:p>
    <w:p w14:paraId="54BFA020" w14:textId="77777777" w:rsidR="00CD5CF9" w:rsidRPr="00100275" w:rsidRDefault="0079029E" w:rsidP="008616F9">
      <w:pPr>
        <w:pStyle w:val="GvdeMetni21"/>
        <w:tabs>
          <w:tab w:val="clear" w:pos="2340"/>
        </w:tabs>
        <w:spacing w:line="240" w:lineRule="auto"/>
        <w:ind w:left="0" w:firstLine="708"/>
        <w:rPr>
          <w:rFonts w:ascii="Times New Roman" w:hAnsi="Times New Roman" w:cs="Times New Roman"/>
          <w:color w:val="000000" w:themeColor="text1"/>
          <w:szCs w:val="22"/>
        </w:rPr>
      </w:pPr>
      <w:r w:rsidRPr="00100275">
        <w:rPr>
          <w:rFonts w:ascii="Times New Roman" w:hAnsi="Times New Roman" w:cs="Times New Roman"/>
          <w:color w:val="000000" w:themeColor="text1"/>
          <w:szCs w:val="22"/>
        </w:rPr>
        <w:sym w:font="Symbol" w:char="F0B7"/>
      </w:r>
      <w:r w:rsidRPr="00100275">
        <w:rPr>
          <w:rFonts w:ascii="Times New Roman" w:hAnsi="Times New Roman" w:cs="Times New Roman"/>
          <w:color w:val="000000" w:themeColor="text1"/>
          <w:szCs w:val="22"/>
        </w:rPr>
        <w:t xml:space="preserve"> Tüketime veya kullanıma verilmesi uygun görülen taşınırları ilgililere teslim etmek. </w:t>
      </w:r>
    </w:p>
    <w:p w14:paraId="566EC131" w14:textId="77777777" w:rsidR="00CD5CF9" w:rsidRPr="00100275" w:rsidRDefault="0079029E" w:rsidP="008616F9">
      <w:pPr>
        <w:pStyle w:val="GvdeMetni21"/>
        <w:tabs>
          <w:tab w:val="clear" w:pos="2340"/>
        </w:tabs>
        <w:spacing w:line="240" w:lineRule="auto"/>
        <w:ind w:left="0" w:firstLine="708"/>
        <w:rPr>
          <w:rFonts w:ascii="Times New Roman" w:hAnsi="Times New Roman" w:cs="Times New Roman"/>
          <w:color w:val="000000" w:themeColor="text1"/>
          <w:szCs w:val="22"/>
        </w:rPr>
      </w:pPr>
      <w:r w:rsidRPr="00100275">
        <w:rPr>
          <w:rFonts w:ascii="Times New Roman" w:hAnsi="Times New Roman" w:cs="Times New Roman"/>
          <w:color w:val="000000" w:themeColor="text1"/>
          <w:szCs w:val="22"/>
        </w:rPr>
        <w:sym w:font="Symbol" w:char="F0B7"/>
      </w:r>
      <w:r w:rsidRPr="00100275">
        <w:rPr>
          <w:rFonts w:ascii="Times New Roman" w:hAnsi="Times New Roman" w:cs="Times New Roman"/>
          <w:color w:val="000000" w:themeColor="text1"/>
          <w:szCs w:val="22"/>
        </w:rPr>
        <w:t xml:space="preserve"> Taşınırların yangına, ıslanmaya, bozulmaya, çalınmaya ve benzeri tehlikelere karşı korunması için gerekli tedbirleri almak ve alınmasını sağlamak. </w:t>
      </w:r>
    </w:p>
    <w:p w14:paraId="71F65F45" w14:textId="77777777" w:rsidR="00CD5CF9" w:rsidRPr="00100275" w:rsidRDefault="0079029E" w:rsidP="008616F9">
      <w:pPr>
        <w:pStyle w:val="GvdeMetni21"/>
        <w:tabs>
          <w:tab w:val="clear" w:pos="2340"/>
        </w:tabs>
        <w:spacing w:line="240" w:lineRule="auto"/>
        <w:ind w:left="0" w:firstLine="708"/>
        <w:rPr>
          <w:rFonts w:ascii="Times New Roman" w:hAnsi="Times New Roman" w:cs="Times New Roman"/>
          <w:color w:val="000000" w:themeColor="text1"/>
          <w:szCs w:val="22"/>
        </w:rPr>
      </w:pPr>
      <w:r w:rsidRPr="00100275">
        <w:rPr>
          <w:rFonts w:ascii="Times New Roman" w:hAnsi="Times New Roman" w:cs="Times New Roman"/>
          <w:color w:val="000000" w:themeColor="text1"/>
          <w:szCs w:val="22"/>
        </w:rPr>
        <w:sym w:font="Symbol" w:char="F0B7"/>
      </w:r>
      <w:r w:rsidRPr="00100275">
        <w:rPr>
          <w:rFonts w:ascii="Times New Roman" w:hAnsi="Times New Roman" w:cs="Times New Roman"/>
          <w:color w:val="000000" w:themeColor="text1"/>
          <w:szCs w:val="22"/>
        </w:rPr>
        <w:t xml:space="preserve"> Ambarda çalınma veya olağanüstü nedenlerden dolayı meydana gelen azalmaları harcama yetkilisine bildirmek. </w:t>
      </w:r>
    </w:p>
    <w:p w14:paraId="13B1DE8B" w14:textId="77777777" w:rsidR="00CD5CF9" w:rsidRPr="00100275" w:rsidRDefault="0079029E" w:rsidP="008616F9">
      <w:pPr>
        <w:pStyle w:val="GvdeMetni21"/>
        <w:tabs>
          <w:tab w:val="clear" w:pos="2340"/>
        </w:tabs>
        <w:spacing w:line="240" w:lineRule="auto"/>
        <w:ind w:left="0" w:firstLine="708"/>
        <w:rPr>
          <w:rFonts w:ascii="Times New Roman" w:hAnsi="Times New Roman" w:cs="Times New Roman"/>
          <w:color w:val="000000" w:themeColor="text1"/>
          <w:szCs w:val="22"/>
        </w:rPr>
      </w:pPr>
      <w:r w:rsidRPr="00100275">
        <w:rPr>
          <w:rFonts w:ascii="Times New Roman" w:hAnsi="Times New Roman" w:cs="Times New Roman"/>
          <w:color w:val="000000" w:themeColor="text1"/>
          <w:szCs w:val="22"/>
        </w:rPr>
        <w:sym w:font="Symbol" w:char="F0B7"/>
      </w:r>
      <w:r w:rsidRPr="00100275">
        <w:rPr>
          <w:rFonts w:ascii="Times New Roman" w:hAnsi="Times New Roman" w:cs="Times New Roman"/>
          <w:color w:val="000000" w:themeColor="text1"/>
          <w:szCs w:val="22"/>
        </w:rPr>
        <w:t xml:space="preserve"> Ambar sayımını ve stok kontrolünü yapmak, harcama yetkilisince belirlenen asgarî stok seviyesinin altına düşen taşınırları harcama yetkilisine bildirmek. </w:t>
      </w:r>
    </w:p>
    <w:p w14:paraId="29B3335E" w14:textId="77777777" w:rsidR="00CD5CF9" w:rsidRPr="00100275" w:rsidRDefault="0079029E" w:rsidP="008616F9">
      <w:pPr>
        <w:pStyle w:val="GvdeMetni21"/>
        <w:tabs>
          <w:tab w:val="clear" w:pos="2340"/>
        </w:tabs>
        <w:spacing w:line="240" w:lineRule="auto"/>
        <w:ind w:left="0" w:firstLine="708"/>
        <w:rPr>
          <w:rFonts w:ascii="Times New Roman" w:hAnsi="Times New Roman" w:cs="Times New Roman"/>
          <w:color w:val="000000" w:themeColor="text1"/>
          <w:szCs w:val="22"/>
        </w:rPr>
      </w:pPr>
      <w:r w:rsidRPr="00100275">
        <w:rPr>
          <w:rFonts w:ascii="Times New Roman" w:hAnsi="Times New Roman" w:cs="Times New Roman"/>
          <w:color w:val="000000" w:themeColor="text1"/>
          <w:szCs w:val="22"/>
        </w:rPr>
        <w:sym w:font="Symbol" w:char="F0B7"/>
      </w:r>
      <w:r w:rsidRPr="00100275">
        <w:rPr>
          <w:rFonts w:ascii="Times New Roman" w:hAnsi="Times New Roman" w:cs="Times New Roman"/>
          <w:color w:val="000000" w:themeColor="text1"/>
          <w:szCs w:val="22"/>
        </w:rPr>
        <w:t xml:space="preserve"> Kullanımda bulunan dayanıklı taşınırları bulundukları yerde kontrol etmek, sayımlarını yapmak ve yaptırmak. </w:t>
      </w:r>
    </w:p>
    <w:p w14:paraId="5AC671D1" w14:textId="77777777" w:rsidR="00CD5CF9" w:rsidRPr="00100275" w:rsidRDefault="0079029E" w:rsidP="008616F9">
      <w:pPr>
        <w:pStyle w:val="GvdeMetni21"/>
        <w:tabs>
          <w:tab w:val="clear" w:pos="2340"/>
        </w:tabs>
        <w:spacing w:line="240" w:lineRule="auto"/>
        <w:ind w:left="0" w:firstLine="708"/>
        <w:rPr>
          <w:rFonts w:ascii="Times New Roman" w:hAnsi="Times New Roman" w:cs="Times New Roman"/>
          <w:color w:val="000000" w:themeColor="text1"/>
          <w:szCs w:val="22"/>
        </w:rPr>
      </w:pPr>
      <w:r w:rsidRPr="00100275">
        <w:rPr>
          <w:rFonts w:ascii="Times New Roman" w:hAnsi="Times New Roman" w:cs="Times New Roman"/>
          <w:color w:val="000000" w:themeColor="text1"/>
          <w:szCs w:val="22"/>
        </w:rPr>
        <w:sym w:font="Symbol" w:char="F0B7"/>
      </w:r>
      <w:r w:rsidRPr="00100275">
        <w:rPr>
          <w:rFonts w:ascii="Times New Roman" w:hAnsi="Times New Roman" w:cs="Times New Roman"/>
          <w:color w:val="000000" w:themeColor="text1"/>
          <w:szCs w:val="22"/>
        </w:rPr>
        <w:t xml:space="preserve"> Harcama biriminin malzeme ihtiyaç planlamasının yapılmasına yardımcı olmak. </w:t>
      </w:r>
    </w:p>
    <w:p w14:paraId="0A094282" w14:textId="77777777" w:rsidR="00115D9B" w:rsidRPr="00100275" w:rsidRDefault="0079029E" w:rsidP="008616F9">
      <w:pPr>
        <w:pStyle w:val="GvdeMetni21"/>
        <w:tabs>
          <w:tab w:val="clear" w:pos="2340"/>
        </w:tabs>
        <w:spacing w:line="240" w:lineRule="auto"/>
        <w:ind w:left="0" w:firstLine="708"/>
        <w:rPr>
          <w:rFonts w:ascii="Times New Roman" w:hAnsi="Times New Roman" w:cs="Times New Roman"/>
          <w:color w:val="000000" w:themeColor="text1"/>
          <w:szCs w:val="22"/>
        </w:rPr>
      </w:pPr>
      <w:r w:rsidRPr="00100275">
        <w:rPr>
          <w:rFonts w:ascii="Times New Roman" w:hAnsi="Times New Roman" w:cs="Times New Roman"/>
          <w:color w:val="000000" w:themeColor="text1"/>
          <w:szCs w:val="22"/>
        </w:rPr>
        <w:sym w:font="Symbol" w:char="F0B7"/>
      </w:r>
      <w:r w:rsidRPr="00100275">
        <w:rPr>
          <w:rFonts w:ascii="Times New Roman" w:hAnsi="Times New Roman" w:cs="Times New Roman"/>
          <w:color w:val="000000" w:themeColor="text1"/>
          <w:szCs w:val="22"/>
        </w:rPr>
        <w:t xml:space="preserve"> Kayıtlarını tuttuğu taşınırların yönetim hesabını hazırlamak ve harcama yetkilisine sunmak.</w:t>
      </w:r>
    </w:p>
    <w:p w14:paraId="20493811" w14:textId="77777777" w:rsidR="00CD5CF9" w:rsidRPr="00100275" w:rsidRDefault="00CD5CF9" w:rsidP="008616F9">
      <w:pPr>
        <w:pStyle w:val="GvdeMetni21"/>
        <w:tabs>
          <w:tab w:val="clear" w:pos="2340"/>
        </w:tabs>
        <w:spacing w:line="240" w:lineRule="auto"/>
        <w:ind w:left="0" w:firstLine="708"/>
        <w:rPr>
          <w:rFonts w:ascii="Times New Roman" w:hAnsi="Times New Roman" w:cs="Times New Roman"/>
          <w:color w:val="000000" w:themeColor="text1"/>
          <w:szCs w:val="22"/>
          <w:lang w:val="tr-TR"/>
        </w:rPr>
      </w:pPr>
    </w:p>
    <w:p w14:paraId="33F8988D" w14:textId="77777777" w:rsidR="00955A24" w:rsidRPr="00100275" w:rsidRDefault="00955A24" w:rsidP="008616F9">
      <w:pPr>
        <w:pStyle w:val="Balk2"/>
        <w:numPr>
          <w:ilvl w:val="0"/>
          <w:numId w:val="18"/>
        </w:numPr>
        <w:rPr>
          <w:rFonts w:ascii="Times New Roman" w:hAnsi="Times New Roman"/>
          <w:color w:val="000000" w:themeColor="text1"/>
          <w:sz w:val="22"/>
          <w:szCs w:val="22"/>
        </w:rPr>
      </w:pPr>
      <w:bookmarkStart w:id="10" w:name="_Toc158804384"/>
      <w:bookmarkStart w:id="11" w:name="_Toc533169327"/>
      <w:r w:rsidRPr="00100275">
        <w:rPr>
          <w:rFonts w:ascii="Times New Roman" w:hAnsi="Times New Roman"/>
          <w:color w:val="000000" w:themeColor="text1"/>
          <w:sz w:val="22"/>
          <w:szCs w:val="22"/>
        </w:rPr>
        <w:lastRenderedPageBreak/>
        <w:t>İdareye İlişkin Bilgiler</w:t>
      </w:r>
      <w:bookmarkEnd w:id="10"/>
      <w:bookmarkEnd w:id="11"/>
    </w:p>
    <w:p w14:paraId="630131C9" w14:textId="77777777" w:rsidR="00EA58D7" w:rsidRPr="00100275" w:rsidRDefault="00955A24" w:rsidP="008616F9">
      <w:pPr>
        <w:pStyle w:val="Balk3"/>
        <w:ind w:firstLine="708"/>
        <w:rPr>
          <w:rFonts w:ascii="Times New Roman" w:hAnsi="Times New Roman"/>
          <w:i/>
          <w:iCs/>
          <w:color w:val="000000" w:themeColor="text1"/>
          <w:sz w:val="22"/>
          <w:szCs w:val="22"/>
          <w:lang w:val="tr-TR"/>
        </w:rPr>
      </w:pPr>
      <w:bookmarkStart w:id="12" w:name="_Toc158804385"/>
      <w:bookmarkStart w:id="13" w:name="_Toc533169328"/>
      <w:r w:rsidRPr="00100275">
        <w:rPr>
          <w:rFonts w:ascii="Times New Roman" w:hAnsi="Times New Roman"/>
          <w:color w:val="000000" w:themeColor="text1"/>
          <w:sz w:val="22"/>
          <w:szCs w:val="22"/>
        </w:rPr>
        <w:t>1- Fiziksel Yapı</w:t>
      </w:r>
      <w:bookmarkEnd w:id="12"/>
      <w:bookmarkEnd w:id="13"/>
      <w:r w:rsidR="001D5E13" w:rsidRPr="00100275">
        <w:rPr>
          <w:rFonts w:ascii="Times New Roman" w:hAnsi="Times New Roman"/>
          <w:i/>
          <w:iCs/>
          <w:color w:val="000000" w:themeColor="text1"/>
          <w:sz w:val="22"/>
          <w:szCs w:val="22"/>
          <w:lang w:val="tr-TR"/>
        </w:rPr>
        <w:t xml:space="preserve"> </w:t>
      </w:r>
    </w:p>
    <w:p w14:paraId="3FDFE0AF" w14:textId="77777777" w:rsidR="00C5483C" w:rsidRPr="00100275" w:rsidRDefault="00C5483C" w:rsidP="008616F9">
      <w:pPr>
        <w:rPr>
          <w:b/>
          <w:color w:val="000000" w:themeColor="text1"/>
          <w:sz w:val="22"/>
          <w:szCs w:val="22"/>
          <w:lang w:val="tr-TR"/>
        </w:rPr>
      </w:pPr>
    </w:p>
    <w:p w14:paraId="0ABB6C4C" w14:textId="77777777" w:rsidR="002610E9" w:rsidRPr="00100275" w:rsidRDefault="008350D7" w:rsidP="008616F9">
      <w:pPr>
        <w:pStyle w:val="KonuBal"/>
        <w:spacing w:after="120"/>
        <w:jc w:val="left"/>
        <w:rPr>
          <w:b/>
          <w:color w:val="000000" w:themeColor="text1"/>
          <w:sz w:val="22"/>
          <w:szCs w:val="22"/>
        </w:rPr>
      </w:pPr>
      <w:r w:rsidRPr="00100275">
        <w:rPr>
          <w:b/>
          <w:color w:val="000000" w:themeColor="text1"/>
          <w:sz w:val="22"/>
          <w:szCs w:val="22"/>
        </w:rPr>
        <w:tab/>
      </w:r>
      <w:r w:rsidR="00181425" w:rsidRPr="00100275">
        <w:rPr>
          <w:b/>
          <w:color w:val="000000" w:themeColor="text1"/>
          <w:sz w:val="22"/>
          <w:szCs w:val="22"/>
        </w:rPr>
        <w:t>1.1</w:t>
      </w:r>
      <w:r w:rsidR="00BA3A00" w:rsidRPr="00100275">
        <w:rPr>
          <w:b/>
          <w:color w:val="000000" w:themeColor="text1"/>
          <w:sz w:val="22"/>
          <w:szCs w:val="22"/>
        </w:rPr>
        <w:t>-</w:t>
      </w:r>
      <w:r w:rsidR="00181425" w:rsidRPr="00100275">
        <w:rPr>
          <w:b/>
          <w:color w:val="000000" w:themeColor="text1"/>
          <w:sz w:val="22"/>
          <w:szCs w:val="22"/>
        </w:rPr>
        <w:t xml:space="preserve"> </w:t>
      </w:r>
      <w:r w:rsidR="002610E9" w:rsidRPr="00100275">
        <w:rPr>
          <w:b/>
          <w:color w:val="000000" w:themeColor="text1"/>
          <w:sz w:val="22"/>
          <w:szCs w:val="22"/>
        </w:rPr>
        <w:t>Alt Yapı ve Tesisler</w:t>
      </w:r>
    </w:p>
    <w:p w14:paraId="53366777" w14:textId="77777777" w:rsidR="002610E9" w:rsidRPr="00100275" w:rsidRDefault="009464C3" w:rsidP="008616F9">
      <w:pPr>
        <w:pStyle w:val="ResimYazs"/>
        <w:rPr>
          <w:rFonts w:eastAsia="Calibri"/>
          <w:b w:val="0"/>
          <w:bCs w:val="0"/>
          <w:color w:val="000000" w:themeColor="text1"/>
          <w:sz w:val="22"/>
          <w:szCs w:val="22"/>
        </w:rPr>
      </w:pPr>
      <w:bookmarkStart w:id="14" w:name="_Toc533169355"/>
      <w:r w:rsidRPr="00100275">
        <w:rPr>
          <w:color w:val="000000" w:themeColor="text1"/>
          <w:sz w:val="22"/>
          <w:szCs w:val="22"/>
        </w:rPr>
        <w:t xml:space="preserve">Tablo </w:t>
      </w:r>
      <w:r w:rsidRPr="00100275">
        <w:rPr>
          <w:color w:val="000000" w:themeColor="text1"/>
          <w:sz w:val="22"/>
          <w:szCs w:val="22"/>
        </w:rPr>
        <w:fldChar w:fldCharType="begin"/>
      </w:r>
      <w:r w:rsidRPr="00100275">
        <w:rPr>
          <w:color w:val="000000" w:themeColor="text1"/>
          <w:sz w:val="22"/>
          <w:szCs w:val="22"/>
        </w:rPr>
        <w:instrText xml:space="preserve"> SEQ Tablo \* ARABIC </w:instrText>
      </w:r>
      <w:r w:rsidRPr="00100275">
        <w:rPr>
          <w:color w:val="000000" w:themeColor="text1"/>
          <w:sz w:val="22"/>
          <w:szCs w:val="22"/>
        </w:rPr>
        <w:fldChar w:fldCharType="separate"/>
      </w:r>
      <w:r w:rsidR="009548B1" w:rsidRPr="00100275">
        <w:rPr>
          <w:noProof/>
          <w:color w:val="000000" w:themeColor="text1"/>
          <w:sz w:val="22"/>
          <w:szCs w:val="22"/>
        </w:rPr>
        <w:t>1</w:t>
      </w:r>
      <w:r w:rsidRPr="00100275">
        <w:rPr>
          <w:color w:val="000000" w:themeColor="text1"/>
          <w:sz w:val="22"/>
          <w:szCs w:val="22"/>
        </w:rPr>
        <w:fldChar w:fldCharType="end"/>
      </w:r>
      <w:r w:rsidRPr="00100275">
        <w:rPr>
          <w:color w:val="000000" w:themeColor="text1"/>
          <w:sz w:val="22"/>
          <w:szCs w:val="22"/>
        </w:rPr>
        <w:t>:</w:t>
      </w:r>
      <w:r w:rsidR="00187489" w:rsidRPr="00100275">
        <w:rPr>
          <w:color w:val="000000" w:themeColor="text1"/>
          <w:sz w:val="22"/>
          <w:szCs w:val="22"/>
        </w:rPr>
        <w:t xml:space="preserve"> </w:t>
      </w:r>
      <w:r w:rsidR="00990999" w:rsidRPr="00100275">
        <w:rPr>
          <w:color w:val="000000" w:themeColor="text1"/>
          <w:sz w:val="22"/>
          <w:szCs w:val="22"/>
        </w:rPr>
        <w:t xml:space="preserve">İletişim </w:t>
      </w:r>
      <w:r w:rsidR="00737905" w:rsidRPr="00100275">
        <w:rPr>
          <w:color w:val="000000" w:themeColor="text1"/>
          <w:sz w:val="22"/>
          <w:szCs w:val="22"/>
        </w:rPr>
        <w:t>Fakültesi</w:t>
      </w:r>
      <w:r w:rsidRPr="00100275">
        <w:rPr>
          <w:color w:val="000000" w:themeColor="text1"/>
          <w:sz w:val="22"/>
          <w:szCs w:val="22"/>
        </w:rPr>
        <w:t xml:space="preserve"> Yerleşke Alanları</w:t>
      </w:r>
      <w:bookmarkEnd w:id="14"/>
      <w:r w:rsidRPr="00100275">
        <w:rPr>
          <w:rFonts w:eastAsia="Calibri"/>
          <w:b w:val="0"/>
          <w:bCs w:val="0"/>
          <w:color w:val="000000" w:themeColor="text1"/>
          <w:sz w:val="22"/>
          <w:szCs w:val="22"/>
        </w:rPr>
        <w:t xml:space="preserve"> </w:t>
      </w:r>
    </w:p>
    <w:tbl>
      <w:tblPr>
        <w:tblW w:w="5000" w:type="pct"/>
        <w:tblBorders>
          <w:top w:val="single" w:sz="8" w:space="0" w:color="4F81BD"/>
          <w:left w:val="single" w:sz="8" w:space="0" w:color="4F81BD"/>
          <w:bottom w:val="single" w:sz="8" w:space="0" w:color="4F81BD"/>
          <w:right w:val="single" w:sz="8" w:space="0" w:color="4F81BD"/>
        </w:tblBorders>
        <w:tblLook w:val="04E0" w:firstRow="1" w:lastRow="1" w:firstColumn="1" w:lastColumn="0" w:noHBand="0" w:noVBand="1"/>
      </w:tblPr>
      <w:tblGrid>
        <w:gridCol w:w="5296"/>
        <w:gridCol w:w="3754"/>
      </w:tblGrid>
      <w:tr w:rsidR="00784CEA" w:rsidRPr="00100275" w14:paraId="6B5D422E" w14:textId="77777777" w:rsidTr="0000166A">
        <w:trPr>
          <w:trHeight w:val="395"/>
        </w:trPr>
        <w:tc>
          <w:tcPr>
            <w:tcW w:w="2926" w:type="pct"/>
            <w:shd w:val="clear" w:color="auto" w:fill="4F81BD"/>
          </w:tcPr>
          <w:p w14:paraId="692C217C" w14:textId="77777777" w:rsidR="002610E9" w:rsidRPr="00100275" w:rsidRDefault="00AF3609" w:rsidP="008616F9">
            <w:pPr>
              <w:jc w:val="center"/>
              <w:rPr>
                <w:b/>
                <w:bCs/>
                <w:color w:val="000000" w:themeColor="text1"/>
                <w:sz w:val="22"/>
                <w:szCs w:val="22"/>
              </w:rPr>
            </w:pPr>
            <w:r w:rsidRPr="00100275">
              <w:rPr>
                <w:b/>
                <w:bCs/>
                <w:color w:val="000000" w:themeColor="text1"/>
                <w:sz w:val="22"/>
                <w:szCs w:val="22"/>
              </w:rPr>
              <w:t>Yerleşke</w:t>
            </w:r>
            <w:r w:rsidR="002610E9" w:rsidRPr="00100275">
              <w:rPr>
                <w:b/>
                <w:bCs/>
                <w:color w:val="000000" w:themeColor="text1"/>
                <w:sz w:val="22"/>
                <w:szCs w:val="22"/>
              </w:rPr>
              <w:t xml:space="preserve"> Adı</w:t>
            </w:r>
          </w:p>
        </w:tc>
        <w:tc>
          <w:tcPr>
            <w:tcW w:w="2074" w:type="pct"/>
            <w:shd w:val="clear" w:color="auto" w:fill="4F81BD"/>
          </w:tcPr>
          <w:p w14:paraId="5D0D8968" w14:textId="77777777" w:rsidR="002610E9" w:rsidRPr="00100275" w:rsidRDefault="002610E9" w:rsidP="008616F9">
            <w:pPr>
              <w:jc w:val="center"/>
              <w:rPr>
                <w:b/>
                <w:bCs/>
                <w:color w:val="000000" w:themeColor="text1"/>
                <w:sz w:val="22"/>
                <w:szCs w:val="22"/>
              </w:rPr>
            </w:pPr>
            <w:r w:rsidRPr="00100275">
              <w:rPr>
                <w:b/>
                <w:bCs/>
                <w:color w:val="000000" w:themeColor="text1"/>
                <w:sz w:val="22"/>
                <w:szCs w:val="22"/>
              </w:rPr>
              <w:t>Alan (m</w:t>
            </w:r>
            <w:r w:rsidRPr="00100275">
              <w:rPr>
                <w:b/>
                <w:bCs/>
                <w:color w:val="000000" w:themeColor="text1"/>
                <w:sz w:val="22"/>
                <w:szCs w:val="22"/>
                <w:vertAlign w:val="superscript"/>
              </w:rPr>
              <w:t>2</w:t>
            </w:r>
            <w:r w:rsidRPr="00100275">
              <w:rPr>
                <w:b/>
                <w:bCs/>
                <w:color w:val="000000" w:themeColor="text1"/>
                <w:sz w:val="22"/>
                <w:szCs w:val="22"/>
              </w:rPr>
              <w:t>)</w:t>
            </w:r>
          </w:p>
        </w:tc>
      </w:tr>
      <w:tr w:rsidR="00784CEA" w:rsidRPr="00100275" w14:paraId="68200F5A" w14:textId="77777777" w:rsidTr="0000166A">
        <w:trPr>
          <w:trHeight w:val="397"/>
        </w:trPr>
        <w:tc>
          <w:tcPr>
            <w:tcW w:w="2926" w:type="pct"/>
            <w:tcBorders>
              <w:top w:val="single" w:sz="8" w:space="0" w:color="4F81BD"/>
              <w:left w:val="single" w:sz="8" w:space="0" w:color="4F81BD"/>
              <w:bottom w:val="single" w:sz="8" w:space="0" w:color="4F81BD"/>
            </w:tcBorders>
            <w:shd w:val="clear" w:color="auto" w:fill="auto"/>
          </w:tcPr>
          <w:p w14:paraId="73C0D206" w14:textId="77777777" w:rsidR="002610E9" w:rsidRPr="00100275" w:rsidRDefault="00BB7A16" w:rsidP="008616F9">
            <w:pPr>
              <w:spacing w:before="100" w:beforeAutospacing="1"/>
              <w:jc w:val="center"/>
              <w:rPr>
                <w:b/>
                <w:bCs/>
                <w:color w:val="000000" w:themeColor="text1"/>
                <w:sz w:val="22"/>
                <w:szCs w:val="22"/>
              </w:rPr>
            </w:pPr>
            <w:r w:rsidRPr="00100275">
              <w:rPr>
                <w:b/>
                <w:bCs/>
                <w:color w:val="000000" w:themeColor="text1"/>
                <w:sz w:val="22"/>
                <w:szCs w:val="22"/>
              </w:rPr>
              <w:t>Terzioğlu Yerleşkesi</w:t>
            </w:r>
            <w:r w:rsidR="008D1D14" w:rsidRPr="00100275">
              <w:rPr>
                <w:b/>
                <w:bCs/>
                <w:color w:val="000000" w:themeColor="text1"/>
                <w:sz w:val="22"/>
                <w:szCs w:val="22"/>
              </w:rPr>
              <w:t xml:space="preserve"> Güzel Sanatlar Fakültesi Binası Derslik, Akademik ve İdari Ofisler</w:t>
            </w:r>
          </w:p>
        </w:tc>
        <w:tc>
          <w:tcPr>
            <w:tcW w:w="2074" w:type="pct"/>
            <w:tcBorders>
              <w:top w:val="single" w:sz="8" w:space="0" w:color="4F81BD"/>
              <w:bottom w:val="single" w:sz="8" w:space="0" w:color="4F81BD"/>
              <w:right w:val="single" w:sz="8" w:space="0" w:color="4F81BD"/>
            </w:tcBorders>
            <w:shd w:val="clear" w:color="auto" w:fill="auto"/>
          </w:tcPr>
          <w:p w14:paraId="47461F00" w14:textId="77777777" w:rsidR="002610E9" w:rsidRPr="00100275" w:rsidRDefault="008D1D14" w:rsidP="008616F9">
            <w:pPr>
              <w:spacing w:before="100" w:beforeAutospacing="1"/>
              <w:jc w:val="center"/>
              <w:rPr>
                <w:color w:val="000000" w:themeColor="text1"/>
                <w:sz w:val="22"/>
                <w:szCs w:val="22"/>
              </w:rPr>
            </w:pPr>
            <w:r w:rsidRPr="00100275">
              <w:rPr>
                <w:color w:val="000000" w:themeColor="text1"/>
                <w:sz w:val="22"/>
                <w:szCs w:val="22"/>
              </w:rPr>
              <w:t>417</w:t>
            </w:r>
            <w:r w:rsidR="00F7468C" w:rsidRPr="00100275">
              <w:rPr>
                <w:color w:val="000000" w:themeColor="text1"/>
                <w:sz w:val="22"/>
                <w:szCs w:val="22"/>
              </w:rPr>
              <w:t>,029</w:t>
            </w:r>
          </w:p>
        </w:tc>
      </w:tr>
      <w:tr w:rsidR="00784CEA" w:rsidRPr="00100275" w14:paraId="7CE25F4C" w14:textId="77777777" w:rsidTr="0000166A">
        <w:trPr>
          <w:trHeight w:val="397"/>
        </w:trPr>
        <w:tc>
          <w:tcPr>
            <w:tcW w:w="2926" w:type="pct"/>
            <w:tcBorders>
              <w:top w:val="double" w:sz="6" w:space="0" w:color="4F81BD"/>
              <w:left w:val="single" w:sz="8" w:space="0" w:color="4F81BD"/>
              <w:bottom w:val="single" w:sz="8" w:space="0" w:color="4F81BD"/>
            </w:tcBorders>
            <w:shd w:val="clear" w:color="auto" w:fill="auto"/>
          </w:tcPr>
          <w:p w14:paraId="30F9CD0F" w14:textId="77777777" w:rsidR="009464C3" w:rsidRPr="00100275" w:rsidRDefault="009464C3" w:rsidP="008616F9">
            <w:pPr>
              <w:spacing w:before="100" w:beforeAutospacing="1"/>
              <w:jc w:val="center"/>
              <w:rPr>
                <w:b/>
                <w:bCs/>
                <w:color w:val="000000" w:themeColor="text1"/>
                <w:sz w:val="22"/>
                <w:szCs w:val="22"/>
              </w:rPr>
            </w:pPr>
            <w:r w:rsidRPr="00100275">
              <w:rPr>
                <w:b/>
                <w:bCs/>
                <w:color w:val="000000" w:themeColor="text1"/>
                <w:sz w:val="22"/>
                <w:szCs w:val="22"/>
              </w:rPr>
              <w:t>TOPLAM</w:t>
            </w:r>
          </w:p>
        </w:tc>
        <w:tc>
          <w:tcPr>
            <w:tcW w:w="2074" w:type="pct"/>
            <w:tcBorders>
              <w:top w:val="double" w:sz="6" w:space="0" w:color="4F81BD"/>
              <w:bottom w:val="single" w:sz="8" w:space="0" w:color="4F81BD"/>
              <w:right w:val="single" w:sz="8" w:space="0" w:color="4F81BD"/>
            </w:tcBorders>
            <w:shd w:val="clear" w:color="auto" w:fill="auto"/>
          </w:tcPr>
          <w:p w14:paraId="7A3C785C" w14:textId="73C96DEB" w:rsidR="009464C3" w:rsidRPr="00100275" w:rsidRDefault="00EF5581" w:rsidP="00EF5581">
            <w:pPr>
              <w:spacing w:before="100" w:beforeAutospacing="1"/>
              <w:jc w:val="center"/>
              <w:rPr>
                <w:b/>
                <w:bCs/>
                <w:color w:val="000000" w:themeColor="text1"/>
                <w:sz w:val="22"/>
                <w:szCs w:val="22"/>
              </w:rPr>
            </w:pPr>
            <w:r>
              <w:rPr>
                <w:b/>
                <w:bCs/>
                <w:color w:val="000000" w:themeColor="text1"/>
                <w:sz w:val="22"/>
                <w:szCs w:val="22"/>
              </w:rPr>
              <w:t>417,029</w:t>
            </w:r>
          </w:p>
        </w:tc>
      </w:tr>
    </w:tbl>
    <w:p w14:paraId="136EECCF" w14:textId="77777777" w:rsidR="007554D4" w:rsidRPr="00100275" w:rsidRDefault="007554D4" w:rsidP="008616F9">
      <w:pPr>
        <w:jc w:val="both"/>
        <w:rPr>
          <w:i/>
          <w:color w:val="000000" w:themeColor="text1"/>
          <w:sz w:val="22"/>
          <w:szCs w:val="22"/>
          <w:lang w:val="tr-TR"/>
        </w:rPr>
      </w:pPr>
      <w:r w:rsidRPr="00100275">
        <w:rPr>
          <w:i/>
          <w:color w:val="000000" w:themeColor="text1"/>
          <w:sz w:val="22"/>
          <w:szCs w:val="22"/>
          <w:lang w:val="tr-TR"/>
        </w:rPr>
        <w:t>31.12.</w:t>
      </w:r>
      <w:r w:rsidR="009548B1" w:rsidRPr="00100275">
        <w:rPr>
          <w:i/>
          <w:color w:val="000000" w:themeColor="text1"/>
          <w:sz w:val="22"/>
          <w:szCs w:val="22"/>
          <w:lang w:val="tr-TR"/>
        </w:rPr>
        <w:t>202</w:t>
      </w:r>
      <w:r w:rsidR="002E6B26" w:rsidRPr="00100275">
        <w:rPr>
          <w:i/>
          <w:color w:val="000000" w:themeColor="text1"/>
          <w:sz w:val="22"/>
          <w:szCs w:val="22"/>
          <w:lang w:val="tr-TR"/>
        </w:rPr>
        <w:t>4</w:t>
      </w:r>
      <w:r w:rsidRPr="00100275">
        <w:rPr>
          <w:i/>
          <w:color w:val="000000" w:themeColor="text1"/>
          <w:sz w:val="22"/>
          <w:szCs w:val="22"/>
          <w:lang w:val="tr-TR"/>
        </w:rPr>
        <w:t xml:space="preserve"> itibarı ile</w:t>
      </w:r>
    </w:p>
    <w:p w14:paraId="217F80F7" w14:textId="77777777" w:rsidR="00C5483C" w:rsidRPr="00100275" w:rsidRDefault="00C5483C" w:rsidP="008616F9">
      <w:pPr>
        <w:ind w:firstLine="706"/>
        <w:rPr>
          <w:color w:val="000000" w:themeColor="text1"/>
          <w:sz w:val="22"/>
          <w:szCs w:val="22"/>
        </w:rPr>
      </w:pPr>
      <w:bookmarkStart w:id="15" w:name="_Toc348708927"/>
      <w:bookmarkStart w:id="16" w:name="_Toc416016222"/>
    </w:p>
    <w:p w14:paraId="33834D50" w14:textId="77777777" w:rsidR="002610E9" w:rsidRPr="00100275" w:rsidRDefault="002610E9" w:rsidP="008616F9">
      <w:pPr>
        <w:ind w:firstLine="706"/>
        <w:rPr>
          <w:color w:val="000000" w:themeColor="text1"/>
          <w:sz w:val="22"/>
          <w:szCs w:val="22"/>
        </w:rPr>
      </w:pPr>
    </w:p>
    <w:p w14:paraId="4F39B7C6" w14:textId="77777777" w:rsidR="00A11C6D" w:rsidRPr="00100275" w:rsidRDefault="008350D7" w:rsidP="008616F9">
      <w:pPr>
        <w:pStyle w:val="ResimYazs"/>
        <w:keepNext/>
        <w:rPr>
          <w:color w:val="000000" w:themeColor="text1"/>
          <w:sz w:val="22"/>
          <w:szCs w:val="22"/>
        </w:rPr>
      </w:pPr>
      <w:bookmarkStart w:id="17" w:name="_Toc533169356"/>
      <w:r w:rsidRPr="00100275">
        <w:rPr>
          <w:color w:val="000000" w:themeColor="text1"/>
          <w:sz w:val="22"/>
          <w:szCs w:val="22"/>
        </w:rPr>
        <w:t xml:space="preserve">Tablo </w:t>
      </w:r>
      <w:r w:rsidRPr="00100275">
        <w:rPr>
          <w:color w:val="000000" w:themeColor="text1"/>
          <w:sz w:val="22"/>
          <w:szCs w:val="22"/>
        </w:rPr>
        <w:fldChar w:fldCharType="begin"/>
      </w:r>
      <w:r w:rsidRPr="00100275">
        <w:rPr>
          <w:color w:val="000000" w:themeColor="text1"/>
          <w:sz w:val="22"/>
          <w:szCs w:val="22"/>
        </w:rPr>
        <w:instrText xml:space="preserve"> SEQ Tablo \* ARABIC </w:instrText>
      </w:r>
      <w:r w:rsidRPr="00100275">
        <w:rPr>
          <w:color w:val="000000" w:themeColor="text1"/>
          <w:sz w:val="22"/>
          <w:szCs w:val="22"/>
        </w:rPr>
        <w:fldChar w:fldCharType="separate"/>
      </w:r>
      <w:r w:rsidR="009548B1" w:rsidRPr="00100275">
        <w:rPr>
          <w:noProof/>
          <w:color w:val="000000" w:themeColor="text1"/>
          <w:sz w:val="22"/>
          <w:szCs w:val="22"/>
        </w:rPr>
        <w:t>2</w:t>
      </w:r>
      <w:r w:rsidRPr="00100275">
        <w:rPr>
          <w:color w:val="000000" w:themeColor="text1"/>
          <w:sz w:val="22"/>
          <w:szCs w:val="22"/>
        </w:rPr>
        <w:fldChar w:fldCharType="end"/>
      </w:r>
      <w:r w:rsidRPr="00100275">
        <w:rPr>
          <w:color w:val="000000" w:themeColor="text1"/>
          <w:sz w:val="22"/>
          <w:szCs w:val="22"/>
        </w:rPr>
        <w:t>:</w:t>
      </w:r>
      <w:r w:rsidR="00C07ADA" w:rsidRPr="00100275">
        <w:rPr>
          <w:color w:val="000000" w:themeColor="text1"/>
          <w:sz w:val="22"/>
          <w:szCs w:val="22"/>
        </w:rPr>
        <w:t xml:space="preserve"> </w:t>
      </w:r>
      <w:r w:rsidR="003D323C" w:rsidRPr="00100275">
        <w:rPr>
          <w:color w:val="000000" w:themeColor="text1"/>
          <w:sz w:val="22"/>
          <w:szCs w:val="22"/>
        </w:rPr>
        <w:t xml:space="preserve">İletişim Fakültesi </w:t>
      </w:r>
      <w:r w:rsidRPr="00100275">
        <w:rPr>
          <w:color w:val="000000" w:themeColor="text1"/>
          <w:sz w:val="22"/>
          <w:szCs w:val="22"/>
        </w:rPr>
        <w:t>Kapalı Alanların Dağılımı</w:t>
      </w:r>
      <w:bookmarkEnd w:id="17"/>
    </w:p>
    <w:tbl>
      <w:tblPr>
        <w:tblW w:w="5004" w:type="pct"/>
        <w:tblBorders>
          <w:top w:val="single" w:sz="8" w:space="0" w:color="4F81BD"/>
          <w:left w:val="single" w:sz="8" w:space="0" w:color="4F81BD"/>
          <w:bottom w:val="single" w:sz="8" w:space="0" w:color="4F81BD"/>
          <w:right w:val="single" w:sz="8" w:space="0" w:color="4F81BD"/>
        </w:tblBorders>
        <w:tblLook w:val="04A0" w:firstRow="1" w:lastRow="0" w:firstColumn="1" w:lastColumn="0" w:noHBand="0" w:noVBand="1"/>
      </w:tblPr>
      <w:tblGrid>
        <w:gridCol w:w="747"/>
        <w:gridCol w:w="1208"/>
        <w:gridCol w:w="1493"/>
        <w:gridCol w:w="3838"/>
        <w:gridCol w:w="835"/>
        <w:gridCol w:w="936"/>
      </w:tblGrid>
      <w:tr w:rsidR="00784CEA" w:rsidRPr="00100275" w14:paraId="5340F657" w14:textId="77777777" w:rsidTr="007554D4">
        <w:trPr>
          <w:trHeight w:val="330"/>
        </w:trPr>
        <w:tc>
          <w:tcPr>
            <w:tcW w:w="412" w:type="pct"/>
            <w:shd w:val="clear" w:color="auto" w:fill="4F81BD"/>
            <w:noWrap/>
            <w:hideMark/>
          </w:tcPr>
          <w:bookmarkEnd w:id="15"/>
          <w:bookmarkEnd w:id="16"/>
          <w:p w14:paraId="744C0C3B" w14:textId="77777777" w:rsidR="002610E9" w:rsidRPr="00100275" w:rsidRDefault="002610E9" w:rsidP="008616F9">
            <w:pPr>
              <w:rPr>
                <w:b/>
                <w:bCs/>
                <w:color w:val="000000" w:themeColor="text1"/>
                <w:sz w:val="22"/>
                <w:szCs w:val="22"/>
              </w:rPr>
            </w:pPr>
            <w:r w:rsidRPr="00100275">
              <w:rPr>
                <w:b/>
                <w:bCs/>
                <w:color w:val="000000" w:themeColor="text1"/>
                <w:sz w:val="22"/>
                <w:szCs w:val="22"/>
              </w:rPr>
              <w:t> </w:t>
            </w:r>
          </w:p>
        </w:tc>
        <w:tc>
          <w:tcPr>
            <w:tcW w:w="4071" w:type="pct"/>
            <w:gridSpan w:val="4"/>
            <w:shd w:val="clear" w:color="auto" w:fill="4F81BD"/>
            <w:noWrap/>
            <w:hideMark/>
          </w:tcPr>
          <w:p w14:paraId="247E2374" w14:textId="77777777" w:rsidR="002610E9" w:rsidRPr="00100275" w:rsidRDefault="002610E9" w:rsidP="008616F9">
            <w:pPr>
              <w:jc w:val="center"/>
              <w:rPr>
                <w:b/>
                <w:bCs/>
                <w:color w:val="000000" w:themeColor="text1"/>
                <w:sz w:val="22"/>
                <w:szCs w:val="22"/>
              </w:rPr>
            </w:pPr>
            <w:r w:rsidRPr="00100275">
              <w:rPr>
                <w:b/>
                <w:bCs/>
                <w:color w:val="000000" w:themeColor="text1"/>
                <w:sz w:val="22"/>
                <w:szCs w:val="22"/>
              </w:rPr>
              <w:t xml:space="preserve"> </w:t>
            </w:r>
            <w:r w:rsidR="00BB7A16" w:rsidRPr="00100275">
              <w:rPr>
                <w:b/>
                <w:bCs/>
                <w:color w:val="000000" w:themeColor="text1"/>
                <w:sz w:val="22"/>
                <w:szCs w:val="22"/>
              </w:rPr>
              <w:t xml:space="preserve">İletişim </w:t>
            </w:r>
            <w:r w:rsidR="00737905" w:rsidRPr="00100275">
              <w:rPr>
                <w:b/>
                <w:bCs/>
                <w:color w:val="000000" w:themeColor="text1"/>
                <w:sz w:val="22"/>
                <w:szCs w:val="22"/>
              </w:rPr>
              <w:t xml:space="preserve">Fakültesi </w:t>
            </w:r>
            <w:r w:rsidRPr="00100275">
              <w:rPr>
                <w:b/>
                <w:bCs/>
                <w:color w:val="000000" w:themeColor="text1"/>
                <w:sz w:val="22"/>
                <w:szCs w:val="22"/>
              </w:rPr>
              <w:t>Tesisleri ve Yapım  Yılları</w:t>
            </w:r>
          </w:p>
        </w:tc>
        <w:tc>
          <w:tcPr>
            <w:tcW w:w="517" w:type="pct"/>
            <w:shd w:val="clear" w:color="auto" w:fill="4F81BD"/>
            <w:noWrap/>
            <w:hideMark/>
          </w:tcPr>
          <w:p w14:paraId="1622E1E6" w14:textId="77777777" w:rsidR="002610E9" w:rsidRPr="00100275" w:rsidRDefault="002610E9" w:rsidP="008616F9">
            <w:pPr>
              <w:rPr>
                <w:b/>
                <w:bCs/>
                <w:color w:val="000000" w:themeColor="text1"/>
                <w:sz w:val="22"/>
                <w:szCs w:val="22"/>
              </w:rPr>
            </w:pPr>
            <w:r w:rsidRPr="00100275">
              <w:rPr>
                <w:b/>
                <w:bCs/>
                <w:color w:val="000000" w:themeColor="text1"/>
                <w:sz w:val="22"/>
                <w:szCs w:val="22"/>
              </w:rPr>
              <w:t> </w:t>
            </w:r>
          </w:p>
        </w:tc>
      </w:tr>
      <w:tr w:rsidR="00784CEA" w:rsidRPr="00100275" w14:paraId="02929240" w14:textId="77777777" w:rsidTr="007554D4">
        <w:trPr>
          <w:trHeight w:val="420"/>
        </w:trPr>
        <w:tc>
          <w:tcPr>
            <w:tcW w:w="412" w:type="pct"/>
            <w:tcBorders>
              <w:top w:val="single" w:sz="8" w:space="0" w:color="4F81BD"/>
              <w:left w:val="single" w:sz="8" w:space="0" w:color="4F81BD"/>
              <w:bottom w:val="single" w:sz="8" w:space="0" w:color="4F81BD"/>
            </w:tcBorders>
            <w:shd w:val="clear" w:color="auto" w:fill="auto"/>
            <w:noWrap/>
            <w:hideMark/>
          </w:tcPr>
          <w:p w14:paraId="7E3753E0" w14:textId="77777777" w:rsidR="002610E9" w:rsidRPr="00100275" w:rsidRDefault="002610E9" w:rsidP="008616F9">
            <w:pPr>
              <w:rPr>
                <w:b/>
                <w:bCs/>
                <w:color w:val="000000" w:themeColor="text1"/>
                <w:sz w:val="22"/>
                <w:szCs w:val="22"/>
              </w:rPr>
            </w:pPr>
            <w:r w:rsidRPr="00100275">
              <w:rPr>
                <w:b/>
                <w:bCs/>
                <w:color w:val="000000" w:themeColor="text1"/>
                <w:sz w:val="22"/>
                <w:szCs w:val="22"/>
              </w:rPr>
              <w:t> </w:t>
            </w:r>
          </w:p>
        </w:tc>
        <w:tc>
          <w:tcPr>
            <w:tcW w:w="667" w:type="pct"/>
            <w:tcBorders>
              <w:top w:val="single" w:sz="8" w:space="0" w:color="4F81BD"/>
              <w:bottom w:val="single" w:sz="8" w:space="0" w:color="4F81BD"/>
            </w:tcBorders>
            <w:shd w:val="clear" w:color="auto" w:fill="auto"/>
            <w:noWrap/>
            <w:hideMark/>
          </w:tcPr>
          <w:p w14:paraId="2B99A446" w14:textId="77777777" w:rsidR="002610E9" w:rsidRPr="00100275" w:rsidRDefault="002610E9" w:rsidP="008616F9">
            <w:pPr>
              <w:rPr>
                <w:color w:val="000000" w:themeColor="text1"/>
                <w:sz w:val="22"/>
                <w:szCs w:val="22"/>
              </w:rPr>
            </w:pPr>
            <w:r w:rsidRPr="00100275">
              <w:rPr>
                <w:color w:val="000000" w:themeColor="text1"/>
                <w:sz w:val="22"/>
                <w:szCs w:val="22"/>
              </w:rPr>
              <w:t> </w:t>
            </w:r>
          </w:p>
        </w:tc>
        <w:tc>
          <w:tcPr>
            <w:tcW w:w="824" w:type="pct"/>
            <w:tcBorders>
              <w:top w:val="single" w:sz="8" w:space="0" w:color="4F81BD"/>
              <w:bottom w:val="single" w:sz="8" w:space="0" w:color="4F81BD"/>
            </w:tcBorders>
            <w:shd w:val="clear" w:color="auto" w:fill="auto"/>
            <w:noWrap/>
            <w:hideMark/>
          </w:tcPr>
          <w:p w14:paraId="403FDA7C" w14:textId="77777777" w:rsidR="002610E9" w:rsidRPr="00100275" w:rsidRDefault="002610E9" w:rsidP="008616F9">
            <w:pPr>
              <w:rPr>
                <w:color w:val="000000" w:themeColor="text1"/>
                <w:sz w:val="22"/>
                <w:szCs w:val="22"/>
              </w:rPr>
            </w:pPr>
            <w:r w:rsidRPr="00100275">
              <w:rPr>
                <w:color w:val="000000" w:themeColor="text1"/>
                <w:sz w:val="22"/>
                <w:szCs w:val="22"/>
              </w:rPr>
              <w:t> </w:t>
            </w:r>
          </w:p>
        </w:tc>
        <w:tc>
          <w:tcPr>
            <w:tcW w:w="2119" w:type="pct"/>
            <w:tcBorders>
              <w:top w:val="single" w:sz="8" w:space="0" w:color="4F81BD"/>
              <w:bottom w:val="single" w:sz="8" w:space="0" w:color="4F81BD"/>
            </w:tcBorders>
            <w:shd w:val="clear" w:color="auto" w:fill="auto"/>
            <w:noWrap/>
            <w:hideMark/>
          </w:tcPr>
          <w:p w14:paraId="6CADA4B4" w14:textId="77777777" w:rsidR="002610E9" w:rsidRPr="00100275" w:rsidRDefault="002610E9" w:rsidP="008616F9">
            <w:pPr>
              <w:rPr>
                <w:color w:val="000000" w:themeColor="text1"/>
                <w:sz w:val="22"/>
                <w:szCs w:val="22"/>
              </w:rPr>
            </w:pPr>
            <w:r w:rsidRPr="00100275">
              <w:rPr>
                <w:color w:val="000000" w:themeColor="text1"/>
                <w:sz w:val="22"/>
                <w:szCs w:val="22"/>
              </w:rPr>
              <w:t> </w:t>
            </w:r>
          </w:p>
        </w:tc>
        <w:tc>
          <w:tcPr>
            <w:tcW w:w="461" w:type="pct"/>
            <w:tcBorders>
              <w:top w:val="single" w:sz="8" w:space="0" w:color="4F81BD"/>
              <w:bottom w:val="single" w:sz="8" w:space="0" w:color="4F81BD"/>
            </w:tcBorders>
            <w:shd w:val="clear" w:color="auto" w:fill="auto"/>
            <w:noWrap/>
            <w:hideMark/>
          </w:tcPr>
          <w:p w14:paraId="5C948F8A" w14:textId="77777777" w:rsidR="002610E9" w:rsidRPr="00100275" w:rsidRDefault="009548B1" w:rsidP="008616F9">
            <w:pPr>
              <w:jc w:val="center"/>
              <w:rPr>
                <w:color w:val="000000" w:themeColor="text1"/>
                <w:sz w:val="22"/>
                <w:szCs w:val="22"/>
              </w:rPr>
            </w:pPr>
            <w:r w:rsidRPr="00100275">
              <w:rPr>
                <w:color w:val="000000" w:themeColor="text1"/>
                <w:sz w:val="22"/>
                <w:szCs w:val="22"/>
              </w:rPr>
              <w:t>202</w:t>
            </w:r>
            <w:r w:rsidR="002E6B26" w:rsidRPr="00100275">
              <w:rPr>
                <w:color w:val="000000" w:themeColor="text1"/>
                <w:sz w:val="22"/>
                <w:szCs w:val="22"/>
              </w:rPr>
              <w:t>4</w:t>
            </w:r>
          </w:p>
        </w:tc>
        <w:tc>
          <w:tcPr>
            <w:tcW w:w="517" w:type="pct"/>
            <w:tcBorders>
              <w:top w:val="single" w:sz="8" w:space="0" w:color="4F81BD"/>
              <w:bottom w:val="single" w:sz="8" w:space="0" w:color="4F81BD"/>
              <w:right w:val="single" w:sz="8" w:space="0" w:color="4F81BD"/>
            </w:tcBorders>
            <w:shd w:val="clear" w:color="auto" w:fill="auto"/>
            <w:noWrap/>
            <w:hideMark/>
          </w:tcPr>
          <w:p w14:paraId="4A538E9A" w14:textId="77777777" w:rsidR="002610E9" w:rsidRPr="00100275" w:rsidRDefault="002610E9" w:rsidP="008616F9">
            <w:pPr>
              <w:rPr>
                <w:color w:val="000000" w:themeColor="text1"/>
                <w:sz w:val="22"/>
                <w:szCs w:val="22"/>
              </w:rPr>
            </w:pPr>
            <w:r w:rsidRPr="00100275">
              <w:rPr>
                <w:color w:val="000000" w:themeColor="text1"/>
                <w:sz w:val="22"/>
                <w:szCs w:val="22"/>
              </w:rPr>
              <w:t> </w:t>
            </w:r>
          </w:p>
        </w:tc>
      </w:tr>
      <w:tr w:rsidR="00784CEA" w:rsidRPr="00100275" w14:paraId="65D3A855" w14:textId="77777777" w:rsidTr="007554D4">
        <w:trPr>
          <w:trHeight w:val="602"/>
        </w:trPr>
        <w:tc>
          <w:tcPr>
            <w:tcW w:w="412" w:type="pct"/>
            <w:shd w:val="clear" w:color="auto" w:fill="auto"/>
            <w:hideMark/>
          </w:tcPr>
          <w:p w14:paraId="4C014EBB" w14:textId="77777777" w:rsidR="002610E9" w:rsidRPr="00100275" w:rsidRDefault="002610E9" w:rsidP="008616F9">
            <w:pPr>
              <w:jc w:val="center"/>
              <w:rPr>
                <w:b/>
                <w:bCs/>
                <w:color w:val="000000" w:themeColor="text1"/>
                <w:sz w:val="22"/>
                <w:szCs w:val="22"/>
              </w:rPr>
            </w:pPr>
            <w:r w:rsidRPr="00100275">
              <w:rPr>
                <w:b/>
                <w:bCs/>
                <w:color w:val="000000" w:themeColor="text1"/>
                <w:sz w:val="22"/>
                <w:szCs w:val="22"/>
              </w:rPr>
              <w:t>Sıra No</w:t>
            </w:r>
          </w:p>
        </w:tc>
        <w:tc>
          <w:tcPr>
            <w:tcW w:w="667" w:type="pct"/>
            <w:shd w:val="clear" w:color="auto" w:fill="auto"/>
            <w:hideMark/>
          </w:tcPr>
          <w:p w14:paraId="69363F97" w14:textId="77777777" w:rsidR="002610E9" w:rsidRPr="00100275" w:rsidRDefault="002610E9" w:rsidP="008616F9">
            <w:pPr>
              <w:jc w:val="center"/>
              <w:rPr>
                <w:bCs/>
                <w:color w:val="000000" w:themeColor="text1"/>
                <w:sz w:val="22"/>
                <w:szCs w:val="22"/>
              </w:rPr>
            </w:pPr>
            <w:r w:rsidRPr="00100275">
              <w:rPr>
                <w:bCs/>
                <w:color w:val="000000" w:themeColor="text1"/>
                <w:sz w:val="22"/>
                <w:szCs w:val="22"/>
              </w:rPr>
              <w:t>Başlama Tarihi</w:t>
            </w:r>
          </w:p>
        </w:tc>
        <w:tc>
          <w:tcPr>
            <w:tcW w:w="824" w:type="pct"/>
            <w:shd w:val="clear" w:color="auto" w:fill="auto"/>
            <w:hideMark/>
          </w:tcPr>
          <w:p w14:paraId="613264A9" w14:textId="77777777" w:rsidR="002610E9" w:rsidRPr="00100275" w:rsidRDefault="002610E9" w:rsidP="008616F9">
            <w:pPr>
              <w:jc w:val="center"/>
              <w:rPr>
                <w:bCs/>
                <w:color w:val="000000" w:themeColor="text1"/>
                <w:sz w:val="22"/>
                <w:szCs w:val="22"/>
              </w:rPr>
            </w:pPr>
            <w:r w:rsidRPr="00100275">
              <w:rPr>
                <w:bCs/>
                <w:color w:val="000000" w:themeColor="text1"/>
                <w:sz w:val="22"/>
                <w:szCs w:val="22"/>
              </w:rPr>
              <w:t>Bitiş tarihi</w:t>
            </w:r>
          </w:p>
        </w:tc>
        <w:tc>
          <w:tcPr>
            <w:tcW w:w="2119" w:type="pct"/>
            <w:shd w:val="clear" w:color="auto" w:fill="auto"/>
            <w:hideMark/>
          </w:tcPr>
          <w:p w14:paraId="654C9B4F" w14:textId="77777777" w:rsidR="002610E9" w:rsidRPr="00100275" w:rsidRDefault="002610E9" w:rsidP="008616F9">
            <w:pPr>
              <w:jc w:val="center"/>
              <w:rPr>
                <w:bCs/>
                <w:color w:val="000000" w:themeColor="text1"/>
                <w:sz w:val="22"/>
                <w:szCs w:val="22"/>
              </w:rPr>
            </w:pPr>
            <w:r w:rsidRPr="00100275">
              <w:rPr>
                <w:bCs/>
                <w:color w:val="000000" w:themeColor="text1"/>
                <w:sz w:val="22"/>
                <w:szCs w:val="22"/>
              </w:rPr>
              <w:t>Yapı Adı</w:t>
            </w:r>
          </w:p>
        </w:tc>
        <w:tc>
          <w:tcPr>
            <w:tcW w:w="461" w:type="pct"/>
            <w:shd w:val="clear" w:color="auto" w:fill="auto"/>
            <w:hideMark/>
          </w:tcPr>
          <w:p w14:paraId="46EEFF77" w14:textId="77777777" w:rsidR="002610E9" w:rsidRPr="00100275" w:rsidRDefault="002610E9" w:rsidP="008616F9">
            <w:pPr>
              <w:jc w:val="center"/>
              <w:rPr>
                <w:bCs/>
                <w:color w:val="000000" w:themeColor="text1"/>
                <w:sz w:val="22"/>
                <w:szCs w:val="22"/>
              </w:rPr>
            </w:pPr>
            <w:r w:rsidRPr="00100275">
              <w:rPr>
                <w:bCs/>
                <w:color w:val="000000" w:themeColor="text1"/>
                <w:sz w:val="22"/>
                <w:szCs w:val="22"/>
              </w:rPr>
              <w:t>Kapalı Alan</w:t>
            </w:r>
          </w:p>
        </w:tc>
        <w:tc>
          <w:tcPr>
            <w:tcW w:w="517" w:type="pct"/>
            <w:shd w:val="clear" w:color="auto" w:fill="auto"/>
            <w:noWrap/>
            <w:hideMark/>
          </w:tcPr>
          <w:p w14:paraId="59CB42EF" w14:textId="77777777" w:rsidR="002610E9" w:rsidRPr="00100275" w:rsidRDefault="002610E9" w:rsidP="008616F9">
            <w:pPr>
              <w:rPr>
                <w:bCs/>
                <w:color w:val="000000" w:themeColor="text1"/>
                <w:sz w:val="22"/>
                <w:szCs w:val="22"/>
              </w:rPr>
            </w:pPr>
            <w:r w:rsidRPr="00100275">
              <w:rPr>
                <w:bCs/>
                <w:color w:val="000000" w:themeColor="text1"/>
                <w:sz w:val="22"/>
                <w:szCs w:val="22"/>
              </w:rPr>
              <w:t>Sektörü</w:t>
            </w:r>
          </w:p>
        </w:tc>
      </w:tr>
      <w:tr w:rsidR="00784CEA" w:rsidRPr="00100275" w14:paraId="711D3E95" w14:textId="77777777" w:rsidTr="007554D4">
        <w:trPr>
          <w:trHeight w:val="495"/>
        </w:trPr>
        <w:tc>
          <w:tcPr>
            <w:tcW w:w="412" w:type="pct"/>
            <w:tcBorders>
              <w:top w:val="single" w:sz="8" w:space="0" w:color="4F81BD"/>
              <w:left w:val="single" w:sz="8" w:space="0" w:color="4F81BD"/>
              <w:bottom w:val="single" w:sz="8" w:space="0" w:color="4F81BD"/>
            </w:tcBorders>
            <w:shd w:val="clear" w:color="auto" w:fill="auto"/>
          </w:tcPr>
          <w:p w14:paraId="03EDB919" w14:textId="77777777" w:rsidR="008350D7" w:rsidRPr="00100275" w:rsidRDefault="008350D7" w:rsidP="008616F9">
            <w:pPr>
              <w:jc w:val="center"/>
              <w:rPr>
                <w:b/>
                <w:bCs/>
                <w:color w:val="000000" w:themeColor="text1"/>
                <w:sz w:val="22"/>
                <w:szCs w:val="22"/>
              </w:rPr>
            </w:pPr>
          </w:p>
        </w:tc>
        <w:tc>
          <w:tcPr>
            <w:tcW w:w="667" w:type="pct"/>
            <w:tcBorders>
              <w:top w:val="single" w:sz="8" w:space="0" w:color="4F81BD"/>
              <w:bottom w:val="single" w:sz="8" w:space="0" w:color="4F81BD"/>
            </w:tcBorders>
            <w:shd w:val="clear" w:color="auto" w:fill="auto"/>
          </w:tcPr>
          <w:p w14:paraId="51E29CFE" w14:textId="77777777" w:rsidR="008350D7" w:rsidRPr="00100275" w:rsidRDefault="008350D7" w:rsidP="008616F9">
            <w:pPr>
              <w:rPr>
                <w:bCs/>
                <w:color w:val="000000" w:themeColor="text1"/>
                <w:sz w:val="22"/>
                <w:szCs w:val="22"/>
              </w:rPr>
            </w:pPr>
          </w:p>
        </w:tc>
        <w:tc>
          <w:tcPr>
            <w:tcW w:w="824" w:type="pct"/>
            <w:tcBorders>
              <w:top w:val="single" w:sz="8" w:space="0" w:color="4F81BD"/>
              <w:bottom w:val="single" w:sz="8" w:space="0" w:color="4F81BD"/>
            </w:tcBorders>
            <w:shd w:val="clear" w:color="auto" w:fill="auto"/>
          </w:tcPr>
          <w:p w14:paraId="7DAD9CDA" w14:textId="77777777" w:rsidR="008350D7" w:rsidRPr="00100275" w:rsidRDefault="008350D7" w:rsidP="008616F9">
            <w:pPr>
              <w:jc w:val="both"/>
              <w:rPr>
                <w:bCs/>
                <w:color w:val="000000" w:themeColor="text1"/>
                <w:sz w:val="22"/>
                <w:szCs w:val="22"/>
              </w:rPr>
            </w:pPr>
          </w:p>
        </w:tc>
        <w:tc>
          <w:tcPr>
            <w:tcW w:w="2119" w:type="pct"/>
            <w:tcBorders>
              <w:top w:val="single" w:sz="8" w:space="0" w:color="4F81BD"/>
              <w:bottom w:val="single" w:sz="8" w:space="0" w:color="4F81BD"/>
            </w:tcBorders>
            <w:shd w:val="clear" w:color="auto" w:fill="auto"/>
          </w:tcPr>
          <w:p w14:paraId="08675C92" w14:textId="77777777" w:rsidR="008350D7" w:rsidRPr="00100275" w:rsidRDefault="00A11C6D" w:rsidP="008616F9">
            <w:pPr>
              <w:jc w:val="center"/>
              <w:rPr>
                <w:bCs/>
                <w:color w:val="000000" w:themeColor="text1"/>
                <w:sz w:val="22"/>
                <w:szCs w:val="22"/>
              </w:rPr>
            </w:pPr>
            <w:r w:rsidRPr="00100275">
              <w:rPr>
                <w:bCs/>
                <w:color w:val="000000" w:themeColor="text1"/>
                <w:sz w:val="22"/>
                <w:szCs w:val="22"/>
              </w:rPr>
              <w:t>-</w:t>
            </w:r>
          </w:p>
        </w:tc>
        <w:tc>
          <w:tcPr>
            <w:tcW w:w="461" w:type="pct"/>
            <w:tcBorders>
              <w:top w:val="single" w:sz="8" w:space="0" w:color="4F81BD"/>
              <w:bottom w:val="single" w:sz="8" w:space="0" w:color="4F81BD"/>
            </w:tcBorders>
            <w:shd w:val="clear" w:color="auto" w:fill="auto"/>
          </w:tcPr>
          <w:p w14:paraId="00570CCF" w14:textId="77777777" w:rsidR="008350D7" w:rsidRPr="00100275" w:rsidRDefault="008350D7" w:rsidP="008616F9">
            <w:pPr>
              <w:jc w:val="center"/>
              <w:rPr>
                <w:bCs/>
                <w:color w:val="000000" w:themeColor="text1"/>
                <w:sz w:val="22"/>
                <w:szCs w:val="22"/>
              </w:rPr>
            </w:pPr>
          </w:p>
        </w:tc>
        <w:tc>
          <w:tcPr>
            <w:tcW w:w="517" w:type="pct"/>
            <w:tcBorders>
              <w:top w:val="single" w:sz="8" w:space="0" w:color="4F81BD"/>
              <w:bottom w:val="single" w:sz="8" w:space="0" w:color="4F81BD"/>
              <w:right w:val="single" w:sz="8" w:space="0" w:color="4F81BD"/>
            </w:tcBorders>
            <w:shd w:val="clear" w:color="auto" w:fill="auto"/>
            <w:noWrap/>
          </w:tcPr>
          <w:p w14:paraId="2693046B" w14:textId="77777777" w:rsidR="008350D7" w:rsidRPr="00100275" w:rsidRDefault="008350D7" w:rsidP="008616F9">
            <w:pPr>
              <w:rPr>
                <w:bCs/>
                <w:color w:val="000000" w:themeColor="text1"/>
                <w:sz w:val="22"/>
                <w:szCs w:val="22"/>
              </w:rPr>
            </w:pPr>
          </w:p>
        </w:tc>
      </w:tr>
      <w:tr w:rsidR="00784CEA" w:rsidRPr="00100275" w14:paraId="5C42B626" w14:textId="77777777" w:rsidTr="00A11C6D">
        <w:trPr>
          <w:trHeight w:val="150"/>
        </w:trPr>
        <w:tc>
          <w:tcPr>
            <w:tcW w:w="5000" w:type="pct"/>
            <w:gridSpan w:val="6"/>
            <w:shd w:val="clear" w:color="auto" w:fill="auto"/>
          </w:tcPr>
          <w:p w14:paraId="09F6CDD2" w14:textId="77777777" w:rsidR="00A11C6D" w:rsidRPr="00100275" w:rsidRDefault="00A11C6D" w:rsidP="008616F9">
            <w:pPr>
              <w:rPr>
                <w:bCs/>
                <w:color w:val="000000" w:themeColor="text1"/>
                <w:sz w:val="22"/>
                <w:szCs w:val="22"/>
              </w:rPr>
            </w:pPr>
            <w:r w:rsidRPr="00100275">
              <w:rPr>
                <w:bCs/>
                <w:color w:val="000000" w:themeColor="text1"/>
                <w:sz w:val="22"/>
                <w:szCs w:val="22"/>
              </w:rPr>
              <w:t xml:space="preserve">İletişim Fakültesi, Güzel Sanatlar Fakültesi Binası içerisinde eğitim-öğretime devam etmektedir. </w:t>
            </w:r>
          </w:p>
        </w:tc>
      </w:tr>
      <w:tr w:rsidR="00784CEA" w:rsidRPr="00100275" w14:paraId="2BD89566" w14:textId="77777777" w:rsidTr="00A11C6D">
        <w:trPr>
          <w:trHeight w:val="149"/>
        </w:trPr>
        <w:tc>
          <w:tcPr>
            <w:tcW w:w="5000" w:type="pct"/>
            <w:gridSpan w:val="6"/>
            <w:shd w:val="clear" w:color="auto" w:fill="auto"/>
          </w:tcPr>
          <w:p w14:paraId="0652A6E0" w14:textId="77777777" w:rsidR="00A11C6D" w:rsidRPr="00100275" w:rsidRDefault="00A11C6D" w:rsidP="008616F9">
            <w:pPr>
              <w:rPr>
                <w:bCs/>
                <w:color w:val="000000" w:themeColor="text1"/>
                <w:sz w:val="22"/>
                <w:szCs w:val="22"/>
              </w:rPr>
            </w:pPr>
          </w:p>
        </w:tc>
      </w:tr>
      <w:tr w:rsidR="00784CEA" w:rsidRPr="00100275" w14:paraId="171A76AD" w14:textId="77777777" w:rsidTr="007554D4">
        <w:trPr>
          <w:trHeight w:val="416"/>
        </w:trPr>
        <w:tc>
          <w:tcPr>
            <w:tcW w:w="412" w:type="pct"/>
            <w:shd w:val="clear" w:color="auto" w:fill="auto"/>
          </w:tcPr>
          <w:p w14:paraId="2EE84279" w14:textId="77777777" w:rsidR="00A11C6D" w:rsidRPr="00100275" w:rsidRDefault="00A11C6D" w:rsidP="008616F9">
            <w:pPr>
              <w:jc w:val="center"/>
              <w:rPr>
                <w:b/>
                <w:bCs/>
                <w:color w:val="000000" w:themeColor="text1"/>
                <w:sz w:val="22"/>
                <w:szCs w:val="22"/>
              </w:rPr>
            </w:pPr>
          </w:p>
        </w:tc>
        <w:tc>
          <w:tcPr>
            <w:tcW w:w="667" w:type="pct"/>
            <w:shd w:val="clear" w:color="auto" w:fill="auto"/>
          </w:tcPr>
          <w:p w14:paraId="1F4ADC53" w14:textId="77777777" w:rsidR="00A11C6D" w:rsidRPr="00100275" w:rsidRDefault="00A11C6D" w:rsidP="008616F9">
            <w:pPr>
              <w:rPr>
                <w:bCs/>
                <w:color w:val="000000" w:themeColor="text1"/>
                <w:sz w:val="22"/>
                <w:szCs w:val="22"/>
              </w:rPr>
            </w:pPr>
          </w:p>
        </w:tc>
        <w:tc>
          <w:tcPr>
            <w:tcW w:w="824" w:type="pct"/>
            <w:shd w:val="clear" w:color="auto" w:fill="auto"/>
          </w:tcPr>
          <w:p w14:paraId="15F310C1" w14:textId="77777777" w:rsidR="00A11C6D" w:rsidRPr="00100275" w:rsidRDefault="00A11C6D" w:rsidP="008616F9">
            <w:pPr>
              <w:jc w:val="center"/>
              <w:rPr>
                <w:bCs/>
                <w:color w:val="000000" w:themeColor="text1"/>
                <w:sz w:val="22"/>
                <w:szCs w:val="22"/>
              </w:rPr>
            </w:pPr>
          </w:p>
        </w:tc>
        <w:tc>
          <w:tcPr>
            <w:tcW w:w="2119" w:type="pct"/>
            <w:shd w:val="clear" w:color="auto" w:fill="auto"/>
          </w:tcPr>
          <w:p w14:paraId="28D68339" w14:textId="77777777" w:rsidR="00A11C6D" w:rsidRPr="00100275" w:rsidRDefault="00A11C6D" w:rsidP="008616F9">
            <w:pPr>
              <w:rPr>
                <w:bCs/>
                <w:color w:val="000000" w:themeColor="text1"/>
                <w:sz w:val="22"/>
                <w:szCs w:val="22"/>
              </w:rPr>
            </w:pPr>
          </w:p>
        </w:tc>
        <w:tc>
          <w:tcPr>
            <w:tcW w:w="461" w:type="pct"/>
            <w:shd w:val="clear" w:color="auto" w:fill="auto"/>
          </w:tcPr>
          <w:p w14:paraId="4874E3A5" w14:textId="77777777" w:rsidR="00A11C6D" w:rsidRPr="00100275" w:rsidRDefault="00A11C6D" w:rsidP="008616F9">
            <w:pPr>
              <w:jc w:val="center"/>
              <w:rPr>
                <w:bCs/>
                <w:color w:val="000000" w:themeColor="text1"/>
                <w:sz w:val="22"/>
                <w:szCs w:val="22"/>
              </w:rPr>
            </w:pPr>
          </w:p>
        </w:tc>
        <w:tc>
          <w:tcPr>
            <w:tcW w:w="517" w:type="pct"/>
            <w:shd w:val="clear" w:color="auto" w:fill="auto"/>
            <w:noWrap/>
          </w:tcPr>
          <w:p w14:paraId="474E04C9" w14:textId="77777777" w:rsidR="00A11C6D" w:rsidRPr="00100275" w:rsidRDefault="00A11C6D" w:rsidP="008616F9">
            <w:pPr>
              <w:rPr>
                <w:bCs/>
                <w:color w:val="000000" w:themeColor="text1"/>
                <w:sz w:val="22"/>
                <w:szCs w:val="22"/>
              </w:rPr>
            </w:pPr>
          </w:p>
        </w:tc>
      </w:tr>
      <w:tr w:rsidR="00784CEA" w:rsidRPr="00100275" w14:paraId="7D04CC94" w14:textId="77777777" w:rsidTr="007554D4">
        <w:trPr>
          <w:trHeight w:val="422"/>
        </w:trPr>
        <w:tc>
          <w:tcPr>
            <w:tcW w:w="412" w:type="pct"/>
            <w:tcBorders>
              <w:top w:val="single" w:sz="8" w:space="0" w:color="4F81BD"/>
              <w:left w:val="single" w:sz="8" w:space="0" w:color="4F81BD"/>
              <w:bottom w:val="single" w:sz="8" w:space="0" w:color="4F81BD"/>
            </w:tcBorders>
            <w:shd w:val="clear" w:color="auto" w:fill="auto"/>
            <w:noWrap/>
            <w:hideMark/>
          </w:tcPr>
          <w:p w14:paraId="6D4794A6" w14:textId="77777777" w:rsidR="00A11C6D" w:rsidRPr="00100275" w:rsidRDefault="00A11C6D" w:rsidP="008616F9">
            <w:pPr>
              <w:jc w:val="center"/>
              <w:rPr>
                <w:b/>
                <w:bCs/>
                <w:color w:val="000000" w:themeColor="text1"/>
                <w:sz w:val="22"/>
                <w:szCs w:val="22"/>
              </w:rPr>
            </w:pPr>
          </w:p>
        </w:tc>
        <w:tc>
          <w:tcPr>
            <w:tcW w:w="667" w:type="pct"/>
            <w:tcBorders>
              <w:top w:val="single" w:sz="8" w:space="0" w:color="4F81BD"/>
              <w:bottom w:val="single" w:sz="8" w:space="0" w:color="4F81BD"/>
            </w:tcBorders>
            <w:shd w:val="clear" w:color="auto" w:fill="auto"/>
          </w:tcPr>
          <w:p w14:paraId="6E1EA148" w14:textId="77777777" w:rsidR="00A11C6D" w:rsidRPr="00100275" w:rsidRDefault="00A11C6D" w:rsidP="008616F9">
            <w:pPr>
              <w:jc w:val="center"/>
              <w:rPr>
                <w:color w:val="000000" w:themeColor="text1"/>
                <w:sz w:val="22"/>
                <w:szCs w:val="22"/>
              </w:rPr>
            </w:pPr>
          </w:p>
        </w:tc>
        <w:tc>
          <w:tcPr>
            <w:tcW w:w="824" w:type="pct"/>
            <w:tcBorders>
              <w:top w:val="single" w:sz="8" w:space="0" w:color="4F81BD"/>
              <w:bottom w:val="single" w:sz="8" w:space="0" w:color="4F81BD"/>
            </w:tcBorders>
            <w:shd w:val="clear" w:color="auto" w:fill="auto"/>
          </w:tcPr>
          <w:p w14:paraId="281E4676" w14:textId="77777777" w:rsidR="00A11C6D" w:rsidRPr="00100275" w:rsidRDefault="00A11C6D" w:rsidP="008616F9">
            <w:pPr>
              <w:jc w:val="center"/>
              <w:rPr>
                <w:color w:val="000000" w:themeColor="text1"/>
                <w:sz w:val="22"/>
                <w:szCs w:val="22"/>
              </w:rPr>
            </w:pPr>
          </w:p>
        </w:tc>
        <w:tc>
          <w:tcPr>
            <w:tcW w:w="2119" w:type="pct"/>
            <w:tcBorders>
              <w:top w:val="single" w:sz="8" w:space="0" w:color="4F81BD"/>
              <w:bottom w:val="single" w:sz="8" w:space="0" w:color="4F81BD"/>
            </w:tcBorders>
            <w:shd w:val="clear" w:color="auto" w:fill="auto"/>
          </w:tcPr>
          <w:p w14:paraId="2C81E7B9" w14:textId="77777777" w:rsidR="00A11C6D" w:rsidRPr="00100275" w:rsidRDefault="00A11C6D" w:rsidP="008616F9">
            <w:pPr>
              <w:rPr>
                <w:color w:val="000000" w:themeColor="text1"/>
                <w:sz w:val="22"/>
                <w:szCs w:val="22"/>
              </w:rPr>
            </w:pPr>
          </w:p>
        </w:tc>
        <w:tc>
          <w:tcPr>
            <w:tcW w:w="461" w:type="pct"/>
            <w:tcBorders>
              <w:top w:val="single" w:sz="8" w:space="0" w:color="4F81BD"/>
              <w:bottom w:val="single" w:sz="8" w:space="0" w:color="4F81BD"/>
            </w:tcBorders>
            <w:shd w:val="clear" w:color="auto" w:fill="auto"/>
            <w:hideMark/>
          </w:tcPr>
          <w:p w14:paraId="0EA3694B" w14:textId="77777777" w:rsidR="00A11C6D" w:rsidRPr="00100275" w:rsidRDefault="00A11C6D" w:rsidP="008616F9">
            <w:pPr>
              <w:jc w:val="right"/>
              <w:rPr>
                <w:color w:val="000000" w:themeColor="text1"/>
                <w:sz w:val="22"/>
                <w:szCs w:val="22"/>
              </w:rPr>
            </w:pPr>
          </w:p>
        </w:tc>
        <w:tc>
          <w:tcPr>
            <w:tcW w:w="517" w:type="pct"/>
            <w:tcBorders>
              <w:top w:val="single" w:sz="8" w:space="0" w:color="4F81BD"/>
              <w:bottom w:val="single" w:sz="8" w:space="0" w:color="4F81BD"/>
              <w:right w:val="single" w:sz="8" w:space="0" w:color="4F81BD"/>
            </w:tcBorders>
            <w:shd w:val="clear" w:color="auto" w:fill="auto"/>
            <w:hideMark/>
          </w:tcPr>
          <w:p w14:paraId="2E0B27DB" w14:textId="77777777" w:rsidR="00A11C6D" w:rsidRPr="00100275" w:rsidRDefault="00A11C6D" w:rsidP="008616F9">
            <w:pPr>
              <w:rPr>
                <w:bCs/>
                <w:color w:val="000000" w:themeColor="text1"/>
                <w:sz w:val="22"/>
                <w:szCs w:val="22"/>
              </w:rPr>
            </w:pPr>
          </w:p>
        </w:tc>
      </w:tr>
      <w:tr w:rsidR="00784CEA" w:rsidRPr="00100275" w14:paraId="3D429686" w14:textId="77777777" w:rsidTr="007554D4">
        <w:trPr>
          <w:trHeight w:val="393"/>
        </w:trPr>
        <w:tc>
          <w:tcPr>
            <w:tcW w:w="4022" w:type="pct"/>
            <w:gridSpan w:val="4"/>
            <w:shd w:val="clear" w:color="auto" w:fill="auto"/>
            <w:hideMark/>
          </w:tcPr>
          <w:p w14:paraId="3C2949AB" w14:textId="77777777" w:rsidR="00A11C6D" w:rsidRPr="00100275" w:rsidRDefault="00A11C6D" w:rsidP="008616F9">
            <w:pPr>
              <w:jc w:val="center"/>
              <w:rPr>
                <w:b/>
                <w:bCs/>
                <w:color w:val="000000" w:themeColor="text1"/>
                <w:sz w:val="22"/>
                <w:szCs w:val="22"/>
              </w:rPr>
            </w:pPr>
            <w:r w:rsidRPr="00100275">
              <w:rPr>
                <w:b/>
                <w:bCs/>
                <w:color w:val="000000" w:themeColor="text1"/>
                <w:sz w:val="22"/>
                <w:szCs w:val="22"/>
              </w:rPr>
              <w:t>T O P L A M     A L A N  (m</w:t>
            </w:r>
            <w:r w:rsidRPr="00100275">
              <w:rPr>
                <w:b/>
                <w:bCs/>
                <w:color w:val="000000" w:themeColor="text1"/>
                <w:sz w:val="22"/>
                <w:szCs w:val="22"/>
                <w:vertAlign w:val="superscript"/>
              </w:rPr>
              <w:t>2</w:t>
            </w:r>
            <w:r w:rsidRPr="00100275">
              <w:rPr>
                <w:b/>
                <w:bCs/>
                <w:color w:val="000000" w:themeColor="text1"/>
                <w:sz w:val="22"/>
                <w:szCs w:val="22"/>
              </w:rPr>
              <w:t>)</w:t>
            </w:r>
          </w:p>
        </w:tc>
        <w:tc>
          <w:tcPr>
            <w:tcW w:w="461" w:type="pct"/>
            <w:shd w:val="clear" w:color="auto" w:fill="auto"/>
            <w:hideMark/>
          </w:tcPr>
          <w:p w14:paraId="16FC015C" w14:textId="77777777" w:rsidR="00A11C6D" w:rsidRPr="00100275" w:rsidRDefault="00A11C6D" w:rsidP="008616F9">
            <w:pPr>
              <w:jc w:val="right"/>
              <w:rPr>
                <w:bCs/>
                <w:color w:val="000000" w:themeColor="text1"/>
                <w:sz w:val="22"/>
                <w:szCs w:val="22"/>
              </w:rPr>
            </w:pPr>
          </w:p>
        </w:tc>
        <w:tc>
          <w:tcPr>
            <w:tcW w:w="517" w:type="pct"/>
            <w:shd w:val="clear" w:color="auto" w:fill="auto"/>
            <w:hideMark/>
          </w:tcPr>
          <w:p w14:paraId="5CCCF0E6" w14:textId="77777777" w:rsidR="00A11C6D" w:rsidRPr="00100275" w:rsidRDefault="00A11C6D" w:rsidP="008616F9">
            <w:pPr>
              <w:rPr>
                <w:bCs/>
                <w:color w:val="000000" w:themeColor="text1"/>
                <w:sz w:val="22"/>
                <w:szCs w:val="22"/>
              </w:rPr>
            </w:pPr>
          </w:p>
        </w:tc>
      </w:tr>
    </w:tbl>
    <w:p w14:paraId="3E956CE5" w14:textId="77777777" w:rsidR="00F02491" w:rsidRPr="00100275" w:rsidRDefault="00F02491" w:rsidP="008616F9">
      <w:pPr>
        <w:jc w:val="both"/>
        <w:rPr>
          <w:i/>
          <w:color w:val="000000" w:themeColor="text1"/>
          <w:sz w:val="22"/>
          <w:szCs w:val="22"/>
          <w:lang w:val="tr-TR"/>
        </w:rPr>
      </w:pPr>
      <w:r w:rsidRPr="00100275">
        <w:rPr>
          <w:i/>
          <w:color w:val="000000" w:themeColor="text1"/>
          <w:sz w:val="22"/>
          <w:szCs w:val="22"/>
          <w:lang w:val="tr-TR"/>
        </w:rPr>
        <w:t>31.12.202</w:t>
      </w:r>
      <w:r w:rsidR="002E6B26" w:rsidRPr="00100275">
        <w:rPr>
          <w:i/>
          <w:color w:val="000000" w:themeColor="text1"/>
          <w:sz w:val="22"/>
          <w:szCs w:val="22"/>
          <w:lang w:val="tr-TR"/>
        </w:rPr>
        <w:t>4</w:t>
      </w:r>
      <w:r w:rsidRPr="00100275">
        <w:rPr>
          <w:i/>
          <w:color w:val="000000" w:themeColor="text1"/>
          <w:sz w:val="22"/>
          <w:szCs w:val="22"/>
          <w:lang w:val="tr-TR"/>
        </w:rPr>
        <w:t xml:space="preserve"> itibarı ile</w:t>
      </w:r>
    </w:p>
    <w:p w14:paraId="057F5B58" w14:textId="77777777" w:rsidR="00A11C6D" w:rsidRPr="00100275" w:rsidRDefault="00A11C6D" w:rsidP="008616F9">
      <w:pPr>
        <w:pStyle w:val="KonuBal"/>
        <w:ind w:firstLine="0"/>
        <w:jc w:val="left"/>
        <w:rPr>
          <w:color w:val="000000" w:themeColor="text1"/>
          <w:sz w:val="22"/>
          <w:szCs w:val="22"/>
        </w:rPr>
      </w:pPr>
    </w:p>
    <w:p w14:paraId="01E003C2" w14:textId="77777777" w:rsidR="00A11C6D" w:rsidRPr="00100275" w:rsidRDefault="00A11C6D" w:rsidP="008616F9">
      <w:pPr>
        <w:pStyle w:val="KonuBal"/>
        <w:jc w:val="left"/>
        <w:rPr>
          <w:color w:val="000000" w:themeColor="text1"/>
          <w:sz w:val="22"/>
          <w:szCs w:val="22"/>
        </w:rPr>
      </w:pPr>
    </w:p>
    <w:p w14:paraId="09FCD337" w14:textId="77777777" w:rsidR="00957779" w:rsidRPr="00100275" w:rsidRDefault="00957779" w:rsidP="008616F9">
      <w:pPr>
        <w:pStyle w:val="ResimYazs"/>
        <w:rPr>
          <w:color w:val="000000" w:themeColor="text1"/>
          <w:sz w:val="22"/>
          <w:szCs w:val="22"/>
        </w:rPr>
      </w:pPr>
      <w:bookmarkStart w:id="18" w:name="_Toc533169357"/>
      <w:r w:rsidRPr="00100275">
        <w:rPr>
          <w:color w:val="000000" w:themeColor="text1"/>
          <w:sz w:val="22"/>
          <w:szCs w:val="22"/>
        </w:rPr>
        <w:t xml:space="preserve">Tablo </w:t>
      </w:r>
      <w:r w:rsidRPr="00100275">
        <w:rPr>
          <w:color w:val="000000" w:themeColor="text1"/>
          <w:sz w:val="22"/>
          <w:szCs w:val="22"/>
        </w:rPr>
        <w:fldChar w:fldCharType="begin"/>
      </w:r>
      <w:r w:rsidRPr="00100275">
        <w:rPr>
          <w:color w:val="000000" w:themeColor="text1"/>
          <w:sz w:val="22"/>
          <w:szCs w:val="22"/>
        </w:rPr>
        <w:instrText xml:space="preserve"> SEQ Tablo \* ARABIC </w:instrText>
      </w:r>
      <w:r w:rsidRPr="00100275">
        <w:rPr>
          <w:color w:val="000000" w:themeColor="text1"/>
          <w:sz w:val="22"/>
          <w:szCs w:val="22"/>
        </w:rPr>
        <w:fldChar w:fldCharType="separate"/>
      </w:r>
      <w:r w:rsidR="009548B1" w:rsidRPr="00100275">
        <w:rPr>
          <w:noProof/>
          <w:color w:val="000000" w:themeColor="text1"/>
          <w:sz w:val="22"/>
          <w:szCs w:val="22"/>
        </w:rPr>
        <w:t>3</w:t>
      </w:r>
      <w:r w:rsidRPr="00100275">
        <w:rPr>
          <w:color w:val="000000" w:themeColor="text1"/>
          <w:sz w:val="22"/>
          <w:szCs w:val="22"/>
        </w:rPr>
        <w:fldChar w:fldCharType="end"/>
      </w:r>
      <w:r w:rsidRPr="00100275">
        <w:rPr>
          <w:color w:val="000000" w:themeColor="text1"/>
          <w:sz w:val="22"/>
          <w:szCs w:val="22"/>
        </w:rPr>
        <w:t>:</w:t>
      </w:r>
      <w:r w:rsidR="00737905" w:rsidRPr="00100275">
        <w:rPr>
          <w:color w:val="000000" w:themeColor="text1"/>
          <w:sz w:val="22"/>
          <w:szCs w:val="22"/>
        </w:rPr>
        <w:t xml:space="preserve"> </w:t>
      </w:r>
      <w:r w:rsidR="003D323C" w:rsidRPr="00100275">
        <w:rPr>
          <w:color w:val="000000" w:themeColor="text1"/>
          <w:sz w:val="22"/>
          <w:szCs w:val="22"/>
        </w:rPr>
        <w:t xml:space="preserve">İletişim Fakültesi </w:t>
      </w:r>
      <w:r w:rsidRPr="00100275">
        <w:rPr>
          <w:color w:val="000000" w:themeColor="text1"/>
          <w:sz w:val="22"/>
          <w:szCs w:val="22"/>
        </w:rPr>
        <w:t>Fonksiyonlara Göre Alanlar</w:t>
      </w:r>
      <w:bookmarkEnd w:id="18"/>
    </w:p>
    <w:tbl>
      <w:tblPr>
        <w:tblW w:w="0" w:type="auto"/>
        <w:tblBorders>
          <w:top w:val="single" w:sz="8" w:space="0" w:color="4F81BD"/>
          <w:left w:val="single" w:sz="8" w:space="0" w:color="4F81BD"/>
          <w:bottom w:val="single" w:sz="8" w:space="0" w:color="4F81BD"/>
          <w:right w:val="single" w:sz="8" w:space="0" w:color="4F81BD"/>
        </w:tblBorders>
        <w:tblLook w:val="04A0" w:firstRow="1" w:lastRow="0" w:firstColumn="1" w:lastColumn="0" w:noHBand="0" w:noVBand="1"/>
      </w:tblPr>
      <w:tblGrid>
        <w:gridCol w:w="4533"/>
        <w:gridCol w:w="4517"/>
      </w:tblGrid>
      <w:tr w:rsidR="00784CEA" w:rsidRPr="00100275" w14:paraId="78898E4A" w14:textId="77777777" w:rsidTr="001058AD">
        <w:trPr>
          <w:trHeight w:val="585"/>
        </w:trPr>
        <w:tc>
          <w:tcPr>
            <w:tcW w:w="4605" w:type="dxa"/>
            <w:shd w:val="clear" w:color="auto" w:fill="4F81BD"/>
            <w:vAlign w:val="center"/>
          </w:tcPr>
          <w:p w14:paraId="433F9F21" w14:textId="77777777" w:rsidR="00957779" w:rsidRPr="00100275" w:rsidRDefault="00957779" w:rsidP="008616F9">
            <w:pPr>
              <w:pStyle w:val="ResimYazs"/>
              <w:rPr>
                <w:bCs w:val="0"/>
                <w:color w:val="000000" w:themeColor="text1"/>
                <w:sz w:val="22"/>
                <w:szCs w:val="22"/>
              </w:rPr>
            </w:pPr>
            <w:r w:rsidRPr="00100275">
              <w:rPr>
                <w:bCs w:val="0"/>
                <w:color w:val="000000" w:themeColor="text1"/>
                <w:sz w:val="22"/>
                <w:szCs w:val="22"/>
              </w:rPr>
              <w:t>FONKSİYONLAR</w:t>
            </w:r>
          </w:p>
        </w:tc>
        <w:tc>
          <w:tcPr>
            <w:tcW w:w="4605" w:type="dxa"/>
            <w:shd w:val="clear" w:color="auto" w:fill="4F81BD"/>
            <w:vAlign w:val="center"/>
          </w:tcPr>
          <w:p w14:paraId="7AC87DA8" w14:textId="77777777" w:rsidR="00957779" w:rsidRPr="00100275" w:rsidRDefault="00957779" w:rsidP="008616F9">
            <w:pPr>
              <w:pStyle w:val="ResimYazs"/>
              <w:rPr>
                <w:bCs w:val="0"/>
                <w:color w:val="000000" w:themeColor="text1"/>
                <w:sz w:val="22"/>
                <w:szCs w:val="22"/>
              </w:rPr>
            </w:pPr>
            <w:r w:rsidRPr="00100275">
              <w:rPr>
                <w:bCs w:val="0"/>
                <w:color w:val="000000" w:themeColor="text1"/>
                <w:sz w:val="22"/>
                <w:szCs w:val="22"/>
              </w:rPr>
              <w:t>TOPLAM KULLANIM ALANI (m</w:t>
            </w:r>
            <w:r w:rsidRPr="00100275">
              <w:rPr>
                <w:bCs w:val="0"/>
                <w:color w:val="000000" w:themeColor="text1"/>
                <w:sz w:val="22"/>
                <w:szCs w:val="22"/>
                <w:vertAlign w:val="superscript"/>
              </w:rPr>
              <w:t>2</w:t>
            </w:r>
            <w:r w:rsidRPr="00100275">
              <w:rPr>
                <w:bCs w:val="0"/>
                <w:color w:val="000000" w:themeColor="text1"/>
                <w:sz w:val="22"/>
                <w:szCs w:val="22"/>
              </w:rPr>
              <w:t>)</w:t>
            </w:r>
          </w:p>
        </w:tc>
      </w:tr>
      <w:tr w:rsidR="00784CEA" w:rsidRPr="00100275" w14:paraId="62601F0A" w14:textId="77777777" w:rsidTr="0044158C">
        <w:tc>
          <w:tcPr>
            <w:tcW w:w="4605" w:type="dxa"/>
            <w:tcBorders>
              <w:top w:val="single" w:sz="8" w:space="0" w:color="4F81BD"/>
              <w:left w:val="single" w:sz="8" w:space="0" w:color="4F81BD"/>
              <w:bottom w:val="single" w:sz="8" w:space="0" w:color="4F81BD"/>
            </w:tcBorders>
            <w:shd w:val="clear" w:color="auto" w:fill="auto"/>
          </w:tcPr>
          <w:p w14:paraId="50249B40" w14:textId="77777777" w:rsidR="00957779" w:rsidRPr="00100275" w:rsidRDefault="00E17A7C" w:rsidP="008616F9">
            <w:pPr>
              <w:pStyle w:val="ResimYazs"/>
              <w:rPr>
                <w:b w:val="0"/>
                <w:bCs w:val="0"/>
                <w:color w:val="000000" w:themeColor="text1"/>
                <w:sz w:val="22"/>
                <w:szCs w:val="22"/>
              </w:rPr>
            </w:pPr>
            <w:r w:rsidRPr="00100275">
              <w:rPr>
                <w:b w:val="0"/>
                <w:bCs w:val="0"/>
                <w:color w:val="000000" w:themeColor="text1"/>
                <w:sz w:val="22"/>
                <w:szCs w:val="22"/>
              </w:rPr>
              <w:t>Araştırma</w:t>
            </w:r>
          </w:p>
        </w:tc>
        <w:tc>
          <w:tcPr>
            <w:tcW w:w="4605" w:type="dxa"/>
            <w:tcBorders>
              <w:top w:val="single" w:sz="8" w:space="0" w:color="4F81BD"/>
              <w:bottom w:val="single" w:sz="8" w:space="0" w:color="4F81BD"/>
              <w:right w:val="single" w:sz="8" w:space="0" w:color="4F81BD"/>
            </w:tcBorders>
            <w:shd w:val="clear" w:color="auto" w:fill="auto"/>
          </w:tcPr>
          <w:p w14:paraId="2764D585" w14:textId="63870941" w:rsidR="00957779" w:rsidRPr="00100275" w:rsidRDefault="00424080" w:rsidP="008616F9">
            <w:pPr>
              <w:pStyle w:val="ResimYazs"/>
              <w:rPr>
                <w:color w:val="000000" w:themeColor="text1"/>
                <w:sz w:val="22"/>
                <w:szCs w:val="22"/>
              </w:rPr>
            </w:pPr>
            <w:r w:rsidRPr="00100275">
              <w:rPr>
                <w:color w:val="000000" w:themeColor="text1"/>
                <w:sz w:val="22"/>
                <w:szCs w:val="22"/>
              </w:rPr>
              <w:t xml:space="preserve">      </w:t>
            </w:r>
            <w:r w:rsidR="006B0F67" w:rsidRPr="00100275">
              <w:rPr>
                <w:color w:val="000000" w:themeColor="text1"/>
                <w:sz w:val="22"/>
                <w:szCs w:val="22"/>
              </w:rPr>
              <w:t xml:space="preserve">        </w:t>
            </w:r>
            <w:r w:rsidR="00CA01D3">
              <w:rPr>
                <w:color w:val="000000" w:themeColor="text1"/>
                <w:sz w:val="22"/>
                <w:szCs w:val="22"/>
              </w:rPr>
              <w:t xml:space="preserve">  </w:t>
            </w:r>
            <w:r w:rsidR="006B0F67" w:rsidRPr="00100275">
              <w:rPr>
                <w:color w:val="000000" w:themeColor="text1"/>
                <w:sz w:val="22"/>
                <w:szCs w:val="22"/>
              </w:rPr>
              <w:t xml:space="preserve">  54,20</w:t>
            </w:r>
          </w:p>
        </w:tc>
      </w:tr>
      <w:tr w:rsidR="00784CEA" w:rsidRPr="00100275" w14:paraId="70EEFE01" w14:textId="77777777" w:rsidTr="0044158C">
        <w:tc>
          <w:tcPr>
            <w:tcW w:w="4605" w:type="dxa"/>
            <w:shd w:val="clear" w:color="auto" w:fill="auto"/>
          </w:tcPr>
          <w:p w14:paraId="1C93A6AA" w14:textId="77777777" w:rsidR="00957779" w:rsidRPr="00100275" w:rsidRDefault="00E17A7C" w:rsidP="008616F9">
            <w:pPr>
              <w:pStyle w:val="ResimYazs"/>
              <w:rPr>
                <w:b w:val="0"/>
                <w:bCs w:val="0"/>
                <w:color w:val="000000" w:themeColor="text1"/>
                <w:sz w:val="22"/>
                <w:szCs w:val="22"/>
              </w:rPr>
            </w:pPr>
            <w:r w:rsidRPr="00100275">
              <w:rPr>
                <w:b w:val="0"/>
                <w:bCs w:val="0"/>
                <w:color w:val="000000" w:themeColor="text1"/>
                <w:sz w:val="22"/>
                <w:szCs w:val="22"/>
              </w:rPr>
              <w:t>Eğitim</w:t>
            </w:r>
          </w:p>
        </w:tc>
        <w:tc>
          <w:tcPr>
            <w:tcW w:w="4605" w:type="dxa"/>
            <w:shd w:val="clear" w:color="auto" w:fill="auto"/>
          </w:tcPr>
          <w:p w14:paraId="676D8E0A" w14:textId="5EB6A056" w:rsidR="00957779" w:rsidRPr="00100275" w:rsidRDefault="006B0F67" w:rsidP="008616F9">
            <w:pPr>
              <w:pStyle w:val="ResimYazs"/>
              <w:rPr>
                <w:color w:val="000000" w:themeColor="text1"/>
                <w:sz w:val="22"/>
                <w:szCs w:val="22"/>
              </w:rPr>
            </w:pPr>
            <w:r w:rsidRPr="00100275">
              <w:rPr>
                <w:color w:val="000000" w:themeColor="text1"/>
                <w:sz w:val="22"/>
                <w:szCs w:val="22"/>
              </w:rPr>
              <w:t xml:space="preserve">              </w:t>
            </w:r>
            <w:r w:rsidR="00CA01D3">
              <w:rPr>
                <w:color w:val="000000" w:themeColor="text1"/>
                <w:sz w:val="22"/>
                <w:szCs w:val="22"/>
              </w:rPr>
              <w:t xml:space="preserve"> </w:t>
            </w:r>
            <w:r w:rsidRPr="00100275">
              <w:rPr>
                <w:color w:val="000000" w:themeColor="text1"/>
                <w:sz w:val="22"/>
                <w:szCs w:val="22"/>
              </w:rPr>
              <w:t xml:space="preserve"> 187,17</w:t>
            </w:r>
          </w:p>
        </w:tc>
      </w:tr>
      <w:tr w:rsidR="00784CEA" w:rsidRPr="00100275" w14:paraId="427E384D" w14:textId="77777777" w:rsidTr="0044158C">
        <w:tc>
          <w:tcPr>
            <w:tcW w:w="4605" w:type="dxa"/>
            <w:tcBorders>
              <w:top w:val="single" w:sz="8" w:space="0" w:color="4F81BD"/>
              <w:left w:val="single" w:sz="8" w:space="0" w:color="4F81BD"/>
              <w:bottom w:val="single" w:sz="8" w:space="0" w:color="4F81BD"/>
            </w:tcBorders>
            <w:shd w:val="clear" w:color="auto" w:fill="auto"/>
          </w:tcPr>
          <w:p w14:paraId="1B936D8B" w14:textId="77777777" w:rsidR="00957779" w:rsidRPr="00100275" w:rsidRDefault="00E17A7C" w:rsidP="008616F9">
            <w:pPr>
              <w:pStyle w:val="ResimYazs"/>
              <w:rPr>
                <w:b w:val="0"/>
                <w:bCs w:val="0"/>
                <w:color w:val="000000" w:themeColor="text1"/>
                <w:sz w:val="22"/>
                <w:szCs w:val="22"/>
              </w:rPr>
            </w:pPr>
            <w:r w:rsidRPr="00100275">
              <w:rPr>
                <w:b w:val="0"/>
                <w:bCs w:val="0"/>
                <w:color w:val="000000" w:themeColor="text1"/>
                <w:sz w:val="22"/>
                <w:szCs w:val="22"/>
              </w:rPr>
              <w:t>Barınma</w:t>
            </w:r>
          </w:p>
        </w:tc>
        <w:tc>
          <w:tcPr>
            <w:tcW w:w="4605" w:type="dxa"/>
            <w:tcBorders>
              <w:top w:val="single" w:sz="8" w:space="0" w:color="4F81BD"/>
              <w:bottom w:val="single" w:sz="8" w:space="0" w:color="4F81BD"/>
              <w:right w:val="single" w:sz="8" w:space="0" w:color="4F81BD"/>
            </w:tcBorders>
            <w:shd w:val="clear" w:color="auto" w:fill="auto"/>
          </w:tcPr>
          <w:p w14:paraId="01DE26AC" w14:textId="75A13D66" w:rsidR="00957779" w:rsidRPr="00100275" w:rsidRDefault="006B0F67" w:rsidP="008616F9">
            <w:pPr>
              <w:pStyle w:val="ResimYazs"/>
              <w:rPr>
                <w:color w:val="000000" w:themeColor="text1"/>
                <w:sz w:val="22"/>
                <w:szCs w:val="22"/>
              </w:rPr>
            </w:pPr>
            <w:r w:rsidRPr="00100275">
              <w:rPr>
                <w:color w:val="000000" w:themeColor="text1"/>
                <w:sz w:val="22"/>
                <w:szCs w:val="22"/>
              </w:rPr>
              <w:t xml:space="preserve">                   -</w:t>
            </w:r>
          </w:p>
        </w:tc>
      </w:tr>
      <w:tr w:rsidR="00784CEA" w:rsidRPr="00100275" w14:paraId="74C3D165" w14:textId="77777777" w:rsidTr="0044158C">
        <w:tc>
          <w:tcPr>
            <w:tcW w:w="4605" w:type="dxa"/>
            <w:shd w:val="clear" w:color="auto" w:fill="auto"/>
          </w:tcPr>
          <w:p w14:paraId="7F42B511" w14:textId="77777777" w:rsidR="00E17A7C" w:rsidRPr="00100275" w:rsidRDefault="00E17A7C" w:rsidP="008616F9">
            <w:pPr>
              <w:rPr>
                <w:bCs/>
                <w:color w:val="000000" w:themeColor="text1"/>
                <w:sz w:val="22"/>
                <w:szCs w:val="22"/>
              </w:rPr>
            </w:pPr>
            <w:r w:rsidRPr="00100275">
              <w:rPr>
                <w:rFonts w:eastAsia="Cambria"/>
                <w:bCs/>
                <w:color w:val="000000" w:themeColor="text1"/>
                <w:sz w:val="22"/>
                <w:szCs w:val="22"/>
              </w:rPr>
              <w:t>Diğer</w:t>
            </w:r>
          </w:p>
        </w:tc>
        <w:tc>
          <w:tcPr>
            <w:tcW w:w="4605" w:type="dxa"/>
            <w:shd w:val="clear" w:color="auto" w:fill="auto"/>
          </w:tcPr>
          <w:p w14:paraId="3D294EE1" w14:textId="12374A2B" w:rsidR="00E17A7C" w:rsidRPr="00100275" w:rsidRDefault="006B0F67" w:rsidP="008616F9">
            <w:pPr>
              <w:pStyle w:val="ResimYazs"/>
              <w:rPr>
                <w:color w:val="000000" w:themeColor="text1"/>
                <w:sz w:val="22"/>
                <w:szCs w:val="22"/>
              </w:rPr>
            </w:pPr>
            <w:r w:rsidRPr="00100275">
              <w:rPr>
                <w:color w:val="000000" w:themeColor="text1"/>
                <w:sz w:val="22"/>
                <w:szCs w:val="22"/>
              </w:rPr>
              <w:t xml:space="preserve">                367,09</w:t>
            </w:r>
          </w:p>
        </w:tc>
      </w:tr>
      <w:tr w:rsidR="00784CEA" w:rsidRPr="00100275" w14:paraId="29ABA579" w14:textId="77777777" w:rsidTr="0044158C">
        <w:tc>
          <w:tcPr>
            <w:tcW w:w="4605" w:type="dxa"/>
            <w:tcBorders>
              <w:top w:val="single" w:sz="8" w:space="0" w:color="4F81BD"/>
              <w:left w:val="single" w:sz="8" w:space="0" w:color="4F81BD"/>
              <w:bottom w:val="single" w:sz="8" w:space="0" w:color="4F81BD"/>
            </w:tcBorders>
            <w:shd w:val="clear" w:color="auto" w:fill="auto"/>
          </w:tcPr>
          <w:p w14:paraId="174510B9" w14:textId="77777777" w:rsidR="00E17A7C" w:rsidRPr="00100275" w:rsidRDefault="00E17A7C" w:rsidP="008616F9">
            <w:pPr>
              <w:pStyle w:val="ResimYazs"/>
              <w:rPr>
                <w:b w:val="0"/>
                <w:bCs w:val="0"/>
                <w:color w:val="000000" w:themeColor="text1"/>
                <w:sz w:val="22"/>
                <w:szCs w:val="22"/>
              </w:rPr>
            </w:pPr>
            <w:r w:rsidRPr="00100275">
              <w:rPr>
                <w:b w:val="0"/>
                <w:bCs w:val="0"/>
                <w:color w:val="000000" w:themeColor="text1"/>
                <w:sz w:val="22"/>
                <w:szCs w:val="22"/>
              </w:rPr>
              <w:t>Kütüphane</w:t>
            </w:r>
          </w:p>
        </w:tc>
        <w:tc>
          <w:tcPr>
            <w:tcW w:w="4605" w:type="dxa"/>
            <w:tcBorders>
              <w:top w:val="single" w:sz="8" w:space="0" w:color="4F81BD"/>
              <w:bottom w:val="single" w:sz="8" w:space="0" w:color="4F81BD"/>
              <w:right w:val="single" w:sz="8" w:space="0" w:color="4F81BD"/>
            </w:tcBorders>
            <w:shd w:val="clear" w:color="auto" w:fill="auto"/>
          </w:tcPr>
          <w:p w14:paraId="4F9F3471" w14:textId="5D717C68" w:rsidR="00E17A7C" w:rsidRPr="00100275" w:rsidRDefault="006B0F67" w:rsidP="008616F9">
            <w:pPr>
              <w:pStyle w:val="ResimYazs"/>
              <w:rPr>
                <w:color w:val="000000" w:themeColor="text1"/>
                <w:sz w:val="22"/>
                <w:szCs w:val="22"/>
              </w:rPr>
            </w:pPr>
            <w:r w:rsidRPr="00100275">
              <w:rPr>
                <w:color w:val="000000" w:themeColor="text1"/>
                <w:sz w:val="22"/>
                <w:szCs w:val="22"/>
              </w:rPr>
              <w:t xml:space="preserve">                   -</w:t>
            </w:r>
          </w:p>
        </w:tc>
      </w:tr>
      <w:tr w:rsidR="00784CEA" w:rsidRPr="00100275" w14:paraId="2F02B7FB" w14:textId="77777777" w:rsidTr="0044158C">
        <w:tc>
          <w:tcPr>
            <w:tcW w:w="4605" w:type="dxa"/>
            <w:shd w:val="clear" w:color="auto" w:fill="auto"/>
          </w:tcPr>
          <w:p w14:paraId="38F7E54E" w14:textId="77777777" w:rsidR="00E17A7C" w:rsidRPr="00100275" w:rsidRDefault="00E17A7C" w:rsidP="008616F9">
            <w:pPr>
              <w:pStyle w:val="ResimYazs"/>
              <w:rPr>
                <w:b w:val="0"/>
                <w:bCs w:val="0"/>
                <w:color w:val="000000" w:themeColor="text1"/>
                <w:sz w:val="22"/>
                <w:szCs w:val="22"/>
              </w:rPr>
            </w:pPr>
            <w:r w:rsidRPr="00100275">
              <w:rPr>
                <w:b w:val="0"/>
                <w:bCs w:val="0"/>
                <w:color w:val="000000" w:themeColor="text1"/>
                <w:sz w:val="22"/>
                <w:szCs w:val="22"/>
              </w:rPr>
              <w:t>Sağlık Hizmeti</w:t>
            </w:r>
          </w:p>
        </w:tc>
        <w:tc>
          <w:tcPr>
            <w:tcW w:w="4605" w:type="dxa"/>
            <w:shd w:val="clear" w:color="auto" w:fill="auto"/>
          </w:tcPr>
          <w:p w14:paraId="1924ACB7" w14:textId="20D8ED1C" w:rsidR="00E17A7C" w:rsidRPr="00100275" w:rsidRDefault="006B0F67" w:rsidP="008616F9">
            <w:pPr>
              <w:pStyle w:val="ResimYazs"/>
              <w:rPr>
                <w:color w:val="000000" w:themeColor="text1"/>
                <w:sz w:val="22"/>
                <w:szCs w:val="22"/>
              </w:rPr>
            </w:pPr>
            <w:r w:rsidRPr="00100275">
              <w:rPr>
                <w:color w:val="000000" w:themeColor="text1"/>
                <w:sz w:val="22"/>
                <w:szCs w:val="22"/>
              </w:rPr>
              <w:t xml:space="preserve">                   -</w:t>
            </w:r>
          </w:p>
        </w:tc>
      </w:tr>
      <w:tr w:rsidR="00784CEA" w:rsidRPr="00100275" w14:paraId="237DDB39" w14:textId="77777777" w:rsidTr="0044158C">
        <w:tc>
          <w:tcPr>
            <w:tcW w:w="4605" w:type="dxa"/>
            <w:tcBorders>
              <w:top w:val="single" w:sz="8" w:space="0" w:color="4F81BD"/>
              <w:left w:val="single" w:sz="8" w:space="0" w:color="4F81BD"/>
              <w:bottom w:val="single" w:sz="8" w:space="0" w:color="4F81BD"/>
            </w:tcBorders>
            <w:shd w:val="clear" w:color="auto" w:fill="auto"/>
          </w:tcPr>
          <w:p w14:paraId="1658E750" w14:textId="77777777" w:rsidR="00E17A7C" w:rsidRPr="00100275" w:rsidRDefault="00E17A7C" w:rsidP="008616F9">
            <w:pPr>
              <w:pStyle w:val="ResimYazs"/>
              <w:rPr>
                <w:b w:val="0"/>
                <w:bCs w:val="0"/>
                <w:color w:val="000000" w:themeColor="text1"/>
                <w:sz w:val="22"/>
                <w:szCs w:val="22"/>
              </w:rPr>
            </w:pPr>
            <w:r w:rsidRPr="00100275">
              <w:rPr>
                <w:b w:val="0"/>
                <w:bCs w:val="0"/>
                <w:color w:val="000000" w:themeColor="text1"/>
                <w:sz w:val="22"/>
                <w:szCs w:val="22"/>
              </w:rPr>
              <w:t>Sosyal Alanlar</w:t>
            </w:r>
          </w:p>
        </w:tc>
        <w:tc>
          <w:tcPr>
            <w:tcW w:w="4605" w:type="dxa"/>
            <w:tcBorders>
              <w:top w:val="single" w:sz="8" w:space="0" w:color="4F81BD"/>
              <w:bottom w:val="single" w:sz="8" w:space="0" w:color="4F81BD"/>
              <w:right w:val="single" w:sz="8" w:space="0" w:color="4F81BD"/>
            </w:tcBorders>
            <w:shd w:val="clear" w:color="auto" w:fill="auto"/>
          </w:tcPr>
          <w:p w14:paraId="6BAE9458" w14:textId="7419533D" w:rsidR="00E17A7C" w:rsidRPr="00100275" w:rsidRDefault="006B0F67" w:rsidP="008616F9">
            <w:pPr>
              <w:pStyle w:val="ResimYazs"/>
              <w:rPr>
                <w:color w:val="000000" w:themeColor="text1"/>
                <w:sz w:val="22"/>
                <w:szCs w:val="22"/>
              </w:rPr>
            </w:pPr>
            <w:r w:rsidRPr="00100275">
              <w:rPr>
                <w:color w:val="000000" w:themeColor="text1"/>
                <w:sz w:val="22"/>
                <w:szCs w:val="22"/>
              </w:rPr>
              <w:t xml:space="preserve">                   -</w:t>
            </w:r>
          </w:p>
        </w:tc>
      </w:tr>
      <w:tr w:rsidR="00784CEA" w:rsidRPr="00100275" w14:paraId="74650CEF" w14:textId="77777777" w:rsidTr="0044158C">
        <w:tc>
          <w:tcPr>
            <w:tcW w:w="4605" w:type="dxa"/>
            <w:shd w:val="clear" w:color="auto" w:fill="auto"/>
          </w:tcPr>
          <w:p w14:paraId="2E4FD8B9" w14:textId="77777777" w:rsidR="00E17A7C" w:rsidRPr="00100275" w:rsidRDefault="00E17A7C" w:rsidP="008616F9">
            <w:pPr>
              <w:pStyle w:val="ResimYazs"/>
              <w:rPr>
                <w:b w:val="0"/>
                <w:bCs w:val="0"/>
                <w:color w:val="000000" w:themeColor="text1"/>
                <w:sz w:val="22"/>
                <w:szCs w:val="22"/>
              </w:rPr>
            </w:pPr>
            <w:r w:rsidRPr="00100275">
              <w:rPr>
                <w:b w:val="0"/>
                <w:bCs w:val="0"/>
                <w:color w:val="000000" w:themeColor="text1"/>
                <w:sz w:val="22"/>
                <w:szCs w:val="22"/>
              </w:rPr>
              <w:t>Spor Alanları</w:t>
            </w:r>
          </w:p>
        </w:tc>
        <w:tc>
          <w:tcPr>
            <w:tcW w:w="4605" w:type="dxa"/>
            <w:shd w:val="clear" w:color="auto" w:fill="auto"/>
          </w:tcPr>
          <w:p w14:paraId="483A01D4" w14:textId="4EF82A0A" w:rsidR="00E17A7C" w:rsidRPr="00100275" w:rsidRDefault="006B0F67" w:rsidP="008616F9">
            <w:pPr>
              <w:pStyle w:val="ResimYazs"/>
              <w:rPr>
                <w:color w:val="000000" w:themeColor="text1"/>
                <w:sz w:val="22"/>
                <w:szCs w:val="22"/>
              </w:rPr>
            </w:pPr>
            <w:r w:rsidRPr="00100275">
              <w:rPr>
                <w:color w:val="000000" w:themeColor="text1"/>
                <w:sz w:val="22"/>
                <w:szCs w:val="22"/>
              </w:rPr>
              <w:t xml:space="preserve">                   -</w:t>
            </w:r>
          </w:p>
        </w:tc>
      </w:tr>
      <w:tr w:rsidR="00784CEA" w:rsidRPr="00100275" w14:paraId="4A61AD1C" w14:textId="77777777" w:rsidTr="0044158C">
        <w:tc>
          <w:tcPr>
            <w:tcW w:w="4605" w:type="dxa"/>
            <w:tcBorders>
              <w:top w:val="single" w:sz="8" w:space="0" w:color="4F81BD"/>
              <w:left w:val="single" w:sz="8" w:space="0" w:color="4F81BD"/>
              <w:bottom w:val="single" w:sz="8" w:space="0" w:color="4F81BD"/>
            </w:tcBorders>
            <w:shd w:val="clear" w:color="auto" w:fill="auto"/>
          </w:tcPr>
          <w:p w14:paraId="63AE34BE" w14:textId="77777777" w:rsidR="00E17A7C" w:rsidRPr="00100275" w:rsidRDefault="00E17A7C" w:rsidP="008616F9">
            <w:pPr>
              <w:pStyle w:val="ResimYazs"/>
              <w:rPr>
                <w:b w:val="0"/>
                <w:bCs w:val="0"/>
                <w:color w:val="000000" w:themeColor="text1"/>
                <w:sz w:val="22"/>
                <w:szCs w:val="22"/>
              </w:rPr>
            </w:pPr>
            <w:r w:rsidRPr="00100275">
              <w:rPr>
                <w:b w:val="0"/>
                <w:bCs w:val="0"/>
                <w:color w:val="000000" w:themeColor="text1"/>
                <w:sz w:val="22"/>
                <w:szCs w:val="22"/>
              </w:rPr>
              <w:t>Toplantı ve Konferans</w:t>
            </w:r>
          </w:p>
        </w:tc>
        <w:tc>
          <w:tcPr>
            <w:tcW w:w="4605" w:type="dxa"/>
            <w:tcBorders>
              <w:top w:val="single" w:sz="8" w:space="0" w:color="4F81BD"/>
              <w:bottom w:val="single" w:sz="8" w:space="0" w:color="4F81BD"/>
              <w:right w:val="single" w:sz="8" w:space="0" w:color="4F81BD"/>
            </w:tcBorders>
            <w:shd w:val="clear" w:color="auto" w:fill="auto"/>
          </w:tcPr>
          <w:p w14:paraId="2D2A49E5" w14:textId="2816F094" w:rsidR="00E17A7C" w:rsidRPr="00100275" w:rsidRDefault="006B0F67" w:rsidP="008616F9">
            <w:pPr>
              <w:pStyle w:val="ResimYazs"/>
              <w:rPr>
                <w:color w:val="000000" w:themeColor="text1"/>
                <w:sz w:val="22"/>
                <w:szCs w:val="22"/>
              </w:rPr>
            </w:pPr>
            <w:r w:rsidRPr="00100275">
              <w:rPr>
                <w:color w:val="000000" w:themeColor="text1"/>
                <w:sz w:val="22"/>
                <w:szCs w:val="22"/>
              </w:rPr>
              <w:t xml:space="preserve">                   -</w:t>
            </w:r>
          </w:p>
        </w:tc>
      </w:tr>
      <w:tr w:rsidR="00784CEA" w:rsidRPr="00100275" w14:paraId="1193B3DA" w14:textId="77777777" w:rsidTr="0044158C">
        <w:tc>
          <w:tcPr>
            <w:tcW w:w="4605" w:type="dxa"/>
            <w:shd w:val="clear" w:color="auto" w:fill="auto"/>
          </w:tcPr>
          <w:p w14:paraId="203AD9A0" w14:textId="77777777" w:rsidR="00E17A7C" w:rsidRPr="00100275" w:rsidRDefault="00E17A7C" w:rsidP="008616F9">
            <w:pPr>
              <w:pStyle w:val="ResimYazs"/>
              <w:rPr>
                <w:b w:val="0"/>
                <w:bCs w:val="0"/>
                <w:color w:val="000000" w:themeColor="text1"/>
                <w:sz w:val="22"/>
                <w:szCs w:val="22"/>
              </w:rPr>
            </w:pPr>
            <w:r w:rsidRPr="00100275">
              <w:rPr>
                <w:b w:val="0"/>
                <w:bCs w:val="0"/>
                <w:color w:val="000000" w:themeColor="text1"/>
                <w:sz w:val="22"/>
                <w:szCs w:val="22"/>
              </w:rPr>
              <w:t>Yönetim</w:t>
            </w:r>
          </w:p>
        </w:tc>
        <w:tc>
          <w:tcPr>
            <w:tcW w:w="4605" w:type="dxa"/>
            <w:shd w:val="clear" w:color="auto" w:fill="auto"/>
          </w:tcPr>
          <w:p w14:paraId="0CBB896C" w14:textId="6B48BD3F" w:rsidR="00E17A7C" w:rsidRPr="00100275" w:rsidRDefault="006B0F67" w:rsidP="008616F9">
            <w:pPr>
              <w:pStyle w:val="ResimYazs"/>
              <w:rPr>
                <w:color w:val="000000" w:themeColor="text1"/>
                <w:sz w:val="22"/>
                <w:szCs w:val="22"/>
              </w:rPr>
            </w:pPr>
            <w:r w:rsidRPr="00100275">
              <w:rPr>
                <w:color w:val="000000" w:themeColor="text1"/>
                <w:sz w:val="22"/>
                <w:szCs w:val="22"/>
              </w:rPr>
              <w:t xml:space="preserve">          </w:t>
            </w:r>
            <w:r w:rsidR="00CA01D3">
              <w:rPr>
                <w:color w:val="000000" w:themeColor="text1"/>
                <w:sz w:val="22"/>
                <w:szCs w:val="22"/>
              </w:rPr>
              <w:t xml:space="preserve">     </w:t>
            </w:r>
            <w:r w:rsidRPr="00100275">
              <w:rPr>
                <w:color w:val="000000" w:themeColor="text1"/>
                <w:sz w:val="22"/>
                <w:szCs w:val="22"/>
              </w:rPr>
              <w:t xml:space="preserve"> 127,15</w:t>
            </w:r>
          </w:p>
        </w:tc>
      </w:tr>
      <w:tr w:rsidR="00784CEA" w:rsidRPr="00100275" w14:paraId="62627300" w14:textId="77777777" w:rsidTr="0044158C">
        <w:tc>
          <w:tcPr>
            <w:tcW w:w="4605" w:type="dxa"/>
            <w:tcBorders>
              <w:top w:val="single" w:sz="8" w:space="0" w:color="4F81BD"/>
              <w:left w:val="single" w:sz="8" w:space="0" w:color="4F81BD"/>
              <w:bottom w:val="single" w:sz="8" w:space="0" w:color="4F81BD"/>
            </w:tcBorders>
            <w:shd w:val="clear" w:color="auto" w:fill="auto"/>
          </w:tcPr>
          <w:p w14:paraId="6A676DD6" w14:textId="77777777" w:rsidR="00E17A7C" w:rsidRPr="00100275" w:rsidRDefault="00E17A7C" w:rsidP="008616F9">
            <w:pPr>
              <w:pStyle w:val="ResimYazs"/>
              <w:rPr>
                <w:b w:val="0"/>
                <w:bCs w:val="0"/>
                <w:color w:val="000000" w:themeColor="text1"/>
                <w:sz w:val="22"/>
                <w:szCs w:val="22"/>
              </w:rPr>
            </w:pPr>
            <w:proofErr w:type="gramStart"/>
            <w:r w:rsidRPr="00100275">
              <w:rPr>
                <w:b w:val="0"/>
                <w:bCs w:val="0"/>
                <w:color w:val="000000" w:themeColor="text1"/>
                <w:sz w:val="22"/>
                <w:szCs w:val="22"/>
              </w:rPr>
              <w:t>……..</w:t>
            </w:r>
            <w:proofErr w:type="gramEnd"/>
          </w:p>
        </w:tc>
        <w:tc>
          <w:tcPr>
            <w:tcW w:w="4605" w:type="dxa"/>
            <w:tcBorders>
              <w:top w:val="single" w:sz="8" w:space="0" w:color="4F81BD"/>
              <w:bottom w:val="single" w:sz="8" w:space="0" w:color="4F81BD"/>
              <w:right w:val="single" w:sz="8" w:space="0" w:color="4F81BD"/>
            </w:tcBorders>
            <w:shd w:val="clear" w:color="auto" w:fill="auto"/>
          </w:tcPr>
          <w:p w14:paraId="1CED9B10" w14:textId="77777777" w:rsidR="00E17A7C" w:rsidRPr="00100275" w:rsidRDefault="00E17A7C" w:rsidP="008616F9">
            <w:pPr>
              <w:pStyle w:val="ResimYazs"/>
              <w:rPr>
                <w:color w:val="000000" w:themeColor="text1"/>
                <w:sz w:val="22"/>
                <w:szCs w:val="22"/>
              </w:rPr>
            </w:pPr>
          </w:p>
        </w:tc>
      </w:tr>
      <w:tr w:rsidR="00784CEA" w:rsidRPr="00100275" w14:paraId="6831E20A" w14:textId="77777777" w:rsidTr="0044158C">
        <w:tc>
          <w:tcPr>
            <w:tcW w:w="4605" w:type="dxa"/>
            <w:shd w:val="clear" w:color="auto" w:fill="auto"/>
          </w:tcPr>
          <w:p w14:paraId="75E2BE0F" w14:textId="77777777" w:rsidR="00957779" w:rsidRPr="00100275" w:rsidRDefault="00957779" w:rsidP="008616F9">
            <w:pPr>
              <w:pStyle w:val="ResimYazs"/>
              <w:rPr>
                <w:b w:val="0"/>
                <w:bCs w:val="0"/>
                <w:color w:val="000000" w:themeColor="text1"/>
                <w:sz w:val="22"/>
                <w:szCs w:val="22"/>
              </w:rPr>
            </w:pPr>
            <w:r w:rsidRPr="00100275">
              <w:rPr>
                <w:b w:val="0"/>
                <w:bCs w:val="0"/>
                <w:color w:val="000000" w:themeColor="text1"/>
                <w:sz w:val="22"/>
                <w:szCs w:val="22"/>
              </w:rPr>
              <w:t>Toplam</w:t>
            </w:r>
          </w:p>
        </w:tc>
        <w:tc>
          <w:tcPr>
            <w:tcW w:w="4605" w:type="dxa"/>
            <w:shd w:val="clear" w:color="auto" w:fill="auto"/>
          </w:tcPr>
          <w:p w14:paraId="16A23758" w14:textId="3FD7D25B" w:rsidR="00957779" w:rsidRPr="00100275" w:rsidRDefault="00942D57" w:rsidP="008616F9">
            <w:pPr>
              <w:pStyle w:val="ResimYazs"/>
              <w:rPr>
                <w:color w:val="000000" w:themeColor="text1"/>
                <w:sz w:val="22"/>
                <w:szCs w:val="22"/>
              </w:rPr>
            </w:pPr>
            <w:r w:rsidRPr="00100275">
              <w:rPr>
                <w:color w:val="000000" w:themeColor="text1"/>
                <w:sz w:val="22"/>
                <w:szCs w:val="22"/>
              </w:rPr>
              <w:t xml:space="preserve">           </w:t>
            </w:r>
            <w:r w:rsidR="00CA01D3">
              <w:rPr>
                <w:color w:val="000000" w:themeColor="text1"/>
                <w:sz w:val="22"/>
                <w:szCs w:val="22"/>
              </w:rPr>
              <w:t xml:space="preserve">    </w:t>
            </w:r>
            <w:r w:rsidRPr="00100275">
              <w:rPr>
                <w:color w:val="000000" w:themeColor="text1"/>
                <w:sz w:val="22"/>
                <w:szCs w:val="22"/>
              </w:rPr>
              <w:t xml:space="preserve"> 735,61</w:t>
            </w:r>
          </w:p>
        </w:tc>
      </w:tr>
    </w:tbl>
    <w:p w14:paraId="5CB986E0" w14:textId="77777777" w:rsidR="00F02491" w:rsidRPr="00100275" w:rsidRDefault="00F02491" w:rsidP="008616F9">
      <w:pPr>
        <w:jc w:val="both"/>
        <w:rPr>
          <w:i/>
          <w:color w:val="000000" w:themeColor="text1"/>
          <w:sz w:val="22"/>
          <w:szCs w:val="22"/>
          <w:lang w:val="tr-TR"/>
        </w:rPr>
      </w:pPr>
      <w:r w:rsidRPr="00100275">
        <w:rPr>
          <w:i/>
          <w:color w:val="000000" w:themeColor="text1"/>
          <w:sz w:val="22"/>
          <w:szCs w:val="22"/>
          <w:lang w:val="tr-TR"/>
        </w:rPr>
        <w:t>31.12.202</w:t>
      </w:r>
      <w:r w:rsidR="002E6B26" w:rsidRPr="00100275">
        <w:rPr>
          <w:i/>
          <w:color w:val="000000" w:themeColor="text1"/>
          <w:sz w:val="22"/>
          <w:szCs w:val="22"/>
          <w:lang w:val="tr-TR"/>
        </w:rPr>
        <w:t>4</w:t>
      </w:r>
      <w:r w:rsidRPr="00100275">
        <w:rPr>
          <w:i/>
          <w:color w:val="000000" w:themeColor="text1"/>
          <w:sz w:val="22"/>
          <w:szCs w:val="22"/>
          <w:lang w:val="tr-TR"/>
        </w:rPr>
        <w:t xml:space="preserve"> itibarı ile</w:t>
      </w:r>
    </w:p>
    <w:p w14:paraId="54783922" w14:textId="77777777" w:rsidR="00737905" w:rsidRPr="00100275" w:rsidRDefault="00737905" w:rsidP="008616F9">
      <w:pPr>
        <w:jc w:val="both"/>
        <w:rPr>
          <w:i/>
          <w:color w:val="000000" w:themeColor="text1"/>
          <w:sz w:val="22"/>
          <w:szCs w:val="22"/>
          <w:lang w:val="tr-TR"/>
        </w:rPr>
      </w:pPr>
    </w:p>
    <w:p w14:paraId="2334AD90" w14:textId="77777777" w:rsidR="00737905" w:rsidRPr="00100275" w:rsidRDefault="00737905" w:rsidP="008616F9">
      <w:pPr>
        <w:jc w:val="both"/>
        <w:rPr>
          <w:i/>
          <w:color w:val="000000" w:themeColor="text1"/>
          <w:sz w:val="22"/>
          <w:szCs w:val="22"/>
          <w:lang w:val="tr-TR"/>
        </w:rPr>
      </w:pPr>
    </w:p>
    <w:p w14:paraId="36F3297B" w14:textId="77777777" w:rsidR="00B61BCE" w:rsidRPr="00100275" w:rsidRDefault="00B61BCE" w:rsidP="008616F9">
      <w:pPr>
        <w:jc w:val="both"/>
        <w:rPr>
          <w:i/>
          <w:color w:val="000000" w:themeColor="text1"/>
          <w:sz w:val="22"/>
          <w:szCs w:val="22"/>
          <w:lang w:val="tr-TR"/>
        </w:rPr>
      </w:pPr>
    </w:p>
    <w:p w14:paraId="1F669CC1" w14:textId="77777777" w:rsidR="00362C15" w:rsidRDefault="00362C15" w:rsidP="008616F9">
      <w:pPr>
        <w:pStyle w:val="ResimYazs"/>
        <w:rPr>
          <w:color w:val="000000" w:themeColor="text1"/>
          <w:sz w:val="22"/>
          <w:szCs w:val="22"/>
        </w:rPr>
      </w:pPr>
      <w:bookmarkStart w:id="19" w:name="_Toc533169358"/>
    </w:p>
    <w:p w14:paraId="50497807" w14:textId="77777777" w:rsidR="00362C15" w:rsidRDefault="00362C15" w:rsidP="008616F9">
      <w:pPr>
        <w:pStyle w:val="ResimYazs"/>
        <w:rPr>
          <w:color w:val="000000" w:themeColor="text1"/>
          <w:sz w:val="22"/>
          <w:szCs w:val="22"/>
        </w:rPr>
      </w:pPr>
    </w:p>
    <w:p w14:paraId="17C0E259" w14:textId="77777777" w:rsidR="00362C15" w:rsidRDefault="00362C15" w:rsidP="008616F9">
      <w:pPr>
        <w:pStyle w:val="ResimYazs"/>
        <w:rPr>
          <w:color w:val="000000" w:themeColor="text1"/>
          <w:sz w:val="22"/>
          <w:szCs w:val="22"/>
        </w:rPr>
      </w:pPr>
    </w:p>
    <w:p w14:paraId="298B280E" w14:textId="5BAD05B5" w:rsidR="002610E9" w:rsidRPr="00100275" w:rsidRDefault="003D7083" w:rsidP="008616F9">
      <w:pPr>
        <w:pStyle w:val="ResimYazs"/>
        <w:rPr>
          <w:color w:val="000000" w:themeColor="text1"/>
          <w:sz w:val="22"/>
          <w:szCs w:val="22"/>
        </w:rPr>
      </w:pPr>
      <w:r w:rsidRPr="00100275">
        <w:rPr>
          <w:color w:val="000000" w:themeColor="text1"/>
          <w:sz w:val="22"/>
          <w:szCs w:val="22"/>
        </w:rPr>
        <w:t xml:space="preserve">Tablo </w:t>
      </w:r>
      <w:r w:rsidRPr="00100275">
        <w:rPr>
          <w:color w:val="000000" w:themeColor="text1"/>
          <w:sz w:val="22"/>
          <w:szCs w:val="22"/>
        </w:rPr>
        <w:fldChar w:fldCharType="begin"/>
      </w:r>
      <w:r w:rsidRPr="00100275">
        <w:rPr>
          <w:color w:val="000000" w:themeColor="text1"/>
          <w:sz w:val="22"/>
          <w:szCs w:val="22"/>
        </w:rPr>
        <w:instrText xml:space="preserve"> SEQ Tablo \* ARABIC </w:instrText>
      </w:r>
      <w:r w:rsidRPr="00100275">
        <w:rPr>
          <w:color w:val="000000" w:themeColor="text1"/>
          <w:sz w:val="22"/>
          <w:szCs w:val="22"/>
        </w:rPr>
        <w:fldChar w:fldCharType="separate"/>
      </w:r>
      <w:r w:rsidR="009548B1" w:rsidRPr="00100275">
        <w:rPr>
          <w:noProof/>
          <w:color w:val="000000" w:themeColor="text1"/>
          <w:sz w:val="22"/>
          <w:szCs w:val="22"/>
        </w:rPr>
        <w:t>4</w:t>
      </w:r>
      <w:r w:rsidRPr="00100275">
        <w:rPr>
          <w:color w:val="000000" w:themeColor="text1"/>
          <w:sz w:val="22"/>
          <w:szCs w:val="22"/>
        </w:rPr>
        <w:fldChar w:fldCharType="end"/>
      </w:r>
      <w:r w:rsidRPr="00100275">
        <w:rPr>
          <w:color w:val="000000" w:themeColor="text1"/>
          <w:sz w:val="22"/>
          <w:szCs w:val="22"/>
        </w:rPr>
        <w:t>:</w:t>
      </w:r>
      <w:r w:rsidR="00737905" w:rsidRPr="00100275">
        <w:rPr>
          <w:color w:val="000000" w:themeColor="text1"/>
          <w:sz w:val="22"/>
          <w:szCs w:val="22"/>
        </w:rPr>
        <w:t xml:space="preserve"> </w:t>
      </w:r>
      <w:r w:rsidR="00BB7A16" w:rsidRPr="00100275">
        <w:rPr>
          <w:color w:val="000000" w:themeColor="text1"/>
          <w:sz w:val="22"/>
          <w:szCs w:val="22"/>
        </w:rPr>
        <w:t xml:space="preserve">İletişim </w:t>
      </w:r>
      <w:r w:rsidR="00737905" w:rsidRPr="00100275">
        <w:rPr>
          <w:color w:val="000000" w:themeColor="text1"/>
          <w:sz w:val="22"/>
          <w:szCs w:val="22"/>
        </w:rPr>
        <w:t xml:space="preserve">Fakültesi </w:t>
      </w:r>
      <w:r w:rsidR="001728D5" w:rsidRPr="00100275">
        <w:rPr>
          <w:color w:val="000000" w:themeColor="text1"/>
          <w:sz w:val="22"/>
          <w:szCs w:val="22"/>
        </w:rPr>
        <w:t xml:space="preserve">Bina </w:t>
      </w:r>
      <w:r w:rsidR="00FD1FBE" w:rsidRPr="00100275">
        <w:rPr>
          <w:color w:val="000000" w:themeColor="text1"/>
          <w:sz w:val="22"/>
          <w:szCs w:val="22"/>
        </w:rPr>
        <w:t>Mekân</w:t>
      </w:r>
      <w:r w:rsidR="001728D5" w:rsidRPr="00100275">
        <w:rPr>
          <w:color w:val="000000" w:themeColor="text1"/>
          <w:sz w:val="22"/>
          <w:szCs w:val="22"/>
        </w:rPr>
        <w:t xml:space="preserve"> Sayıları</w:t>
      </w:r>
      <w:bookmarkEnd w:id="19"/>
      <w:r w:rsidR="001728D5" w:rsidRPr="00100275">
        <w:rPr>
          <w:color w:val="000000" w:themeColor="text1"/>
          <w:sz w:val="22"/>
          <w:szCs w:val="22"/>
        </w:rPr>
        <w:t xml:space="preserve"> </w:t>
      </w:r>
    </w:p>
    <w:tbl>
      <w:tblPr>
        <w:tblW w:w="5000" w:type="pct"/>
        <w:tblBorders>
          <w:top w:val="single" w:sz="8" w:space="0" w:color="4F81BD"/>
          <w:left w:val="single" w:sz="8" w:space="0" w:color="4F81BD"/>
          <w:bottom w:val="single" w:sz="8" w:space="0" w:color="4F81BD"/>
          <w:right w:val="single" w:sz="8" w:space="0" w:color="4F81BD"/>
        </w:tblBorders>
        <w:tblLayout w:type="fixed"/>
        <w:tblLook w:val="0220" w:firstRow="1" w:lastRow="0" w:firstColumn="0" w:lastColumn="0" w:noHBand="1" w:noVBand="0"/>
      </w:tblPr>
      <w:tblGrid>
        <w:gridCol w:w="1507"/>
        <w:gridCol w:w="1509"/>
        <w:gridCol w:w="1510"/>
        <w:gridCol w:w="1508"/>
        <w:gridCol w:w="1510"/>
        <w:gridCol w:w="1506"/>
      </w:tblGrid>
      <w:tr w:rsidR="00784CEA" w:rsidRPr="00100275" w14:paraId="3E24F06A" w14:textId="77777777" w:rsidTr="007554D4">
        <w:trPr>
          <w:trHeight w:val="633"/>
        </w:trPr>
        <w:tc>
          <w:tcPr>
            <w:tcW w:w="2501" w:type="pct"/>
            <w:gridSpan w:val="3"/>
            <w:tcBorders>
              <w:left w:val="single" w:sz="8" w:space="0" w:color="4F81BD"/>
              <w:right w:val="single" w:sz="8" w:space="0" w:color="4F81BD"/>
            </w:tcBorders>
            <w:shd w:val="clear" w:color="auto" w:fill="4F81BD"/>
            <w:vAlign w:val="center"/>
          </w:tcPr>
          <w:p w14:paraId="5A8C68CB" w14:textId="77777777" w:rsidR="001728D5" w:rsidRPr="00100275" w:rsidRDefault="001728D5" w:rsidP="008616F9">
            <w:pPr>
              <w:spacing w:before="100" w:beforeAutospacing="1"/>
              <w:jc w:val="center"/>
              <w:rPr>
                <w:b/>
                <w:bCs/>
                <w:caps/>
                <w:color w:val="000000" w:themeColor="text1"/>
                <w:sz w:val="22"/>
                <w:szCs w:val="22"/>
              </w:rPr>
            </w:pPr>
            <w:r w:rsidRPr="00100275">
              <w:rPr>
                <w:b/>
                <w:bCs/>
                <w:caps/>
                <w:color w:val="000000" w:themeColor="text1"/>
                <w:sz w:val="22"/>
                <w:szCs w:val="22"/>
              </w:rPr>
              <w:t>Eğitim Alanları</w:t>
            </w:r>
          </w:p>
        </w:tc>
        <w:tc>
          <w:tcPr>
            <w:tcW w:w="2499" w:type="pct"/>
            <w:gridSpan w:val="3"/>
            <w:tcBorders>
              <w:left w:val="single" w:sz="8" w:space="0" w:color="4F81BD"/>
              <w:right w:val="single" w:sz="8" w:space="0" w:color="4F81BD"/>
            </w:tcBorders>
            <w:shd w:val="clear" w:color="auto" w:fill="4F81BD"/>
            <w:vAlign w:val="center"/>
          </w:tcPr>
          <w:p w14:paraId="579D0711" w14:textId="77777777" w:rsidR="001728D5" w:rsidRPr="00100275" w:rsidRDefault="001728D5" w:rsidP="008616F9">
            <w:pPr>
              <w:spacing w:before="100" w:beforeAutospacing="1"/>
              <w:jc w:val="center"/>
              <w:rPr>
                <w:b/>
                <w:bCs/>
                <w:caps/>
                <w:color w:val="000000" w:themeColor="text1"/>
                <w:sz w:val="22"/>
                <w:szCs w:val="22"/>
              </w:rPr>
            </w:pPr>
          </w:p>
        </w:tc>
      </w:tr>
      <w:tr w:rsidR="00784CEA" w:rsidRPr="00100275" w14:paraId="26DAC75A" w14:textId="77777777" w:rsidTr="007554D4">
        <w:tc>
          <w:tcPr>
            <w:tcW w:w="833" w:type="pct"/>
            <w:tcBorders>
              <w:top w:val="single" w:sz="8" w:space="0" w:color="4F81BD"/>
              <w:left w:val="single" w:sz="8" w:space="0" w:color="4F81BD"/>
              <w:right w:val="single" w:sz="8" w:space="0" w:color="4F81BD"/>
            </w:tcBorders>
            <w:shd w:val="clear" w:color="auto" w:fill="auto"/>
            <w:vAlign w:val="center"/>
          </w:tcPr>
          <w:p w14:paraId="2A27F929" w14:textId="77777777" w:rsidR="001728D5" w:rsidRPr="00100275" w:rsidRDefault="001728D5" w:rsidP="008616F9">
            <w:pPr>
              <w:spacing w:before="100" w:beforeAutospacing="1"/>
              <w:jc w:val="center"/>
              <w:rPr>
                <w:color w:val="000000" w:themeColor="text1"/>
                <w:sz w:val="22"/>
                <w:szCs w:val="22"/>
              </w:rPr>
            </w:pPr>
            <w:r w:rsidRPr="00100275">
              <w:rPr>
                <w:color w:val="000000" w:themeColor="text1"/>
                <w:sz w:val="22"/>
                <w:szCs w:val="22"/>
              </w:rPr>
              <w:t>Yerleşke</w:t>
            </w:r>
          </w:p>
        </w:tc>
        <w:tc>
          <w:tcPr>
            <w:tcW w:w="834" w:type="pct"/>
            <w:shd w:val="clear" w:color="auto" w:fill="auto"/>
            <w:vAlign w:val="center"/>
          </w:tcPr>
          <w:p w14:paraId="5A8E6DE3" w14:textId="77777777" w:rsidR="001728D5" w:rsidRPr="00100275" w:rsidRDefault="001728D5" w:rsidP="008616F9">
            <w:pPr>
              <w:spacing w:before="100" w:beforeAutospacing="1"/>
              <w:jc w:val="center"/>
              <w:rPr>
                <w:color w:val="000000" w:themeColor="text1"/>
                <w:sz w:val="22"/>
                <w:szCs w:val="22"/>
              </w:rPr>
            </w:pPr>
            <w:r w:rsidRPr="00100275">
              <w:rPr>
                <w:color w:val="000000" w:themeColor="text1"/>
                <w:sz w:val="22"/>
                <w:szCs w:val="22"/>
              </w:rPr>
              <w:t>Bina</w:t>
            </w:r>
          </w:p>
        </w:tc>
        <w:tc>
          <w:tcPr>
            <w:tcW w:w="834" w:type="pct"/>
            <w:tcBorders>
              <w:top w:val="single" w:sz="8" w:space="0" w:color="4F81BD"/>
              <w:left w:val="single" w:sz="8" w:space="0" w:color="4F81BD"/>
              <w:right w:val="single" w:sz="8" w:space="0" w:color="4F81BD"/>
            </w:tcBorders>
            <w:shd w:val="clear" w:color="auto" w:fill="auto"/>
            <w:vAlign w:val="center"/>
          </w:tcPr>
          <w:p w14:paraId="251A8F0F" w14:textId="77777777" w:rsidR="001728D5" w:rsidRPr="00100275" w:rsidRDefault="001728D5" w:rsidP="008616F9">
            <w:pPr>
              <w:spacing w:before="100" w:beforeAutospacing="1"/>
              <w:jc w:val="center"/>
              <w:rPr>
                <w:color w:val="000000" w:themeColor="text1"/>
                <w:sz w:val="22"/>
                <w:szCs w:val="22"/>
              </w:rPr>
            </w:pPr>
            <w:r w:rsidRPr="00100275">
              <w:rPr>
                <w:color w:val="000000" w:themeColor="text1"/>
                <w:sz w:val="22"/>
                <w:szCs w:val="22"/>
              </w:rPr>
              <w:t>Ana Fonksiyon</w:t>
            </w:r>
          </w:p>
        </w:tc>
        <w:tc>
          <w:tcPr>
            <w:tcW w:w="833" w:type="pct"/>
            <w:shd w:val="clear" w:color="auto" w:fill="auto"/>
            <w:vAlign w:val="center"/>
          </w:tcPr>
          <w:p w14:paraId="06EEF404" w14:textId="77777777" w:rsidR="001728D5" w:rsidRPr="00100275" w:rsidRDefault="001728D5" w:rsidP="008616F9">
            <w:pPr>
              <w:spacing w:before="100" w:beforeAutospacing="1"/>
              <w:jc w:val="center"/>
              <w:rPr>
                <w:color w:val="000000" w:themeColor="text1"/>
                <w:sz w:val="22"/>
                <w:szCs w:val="22"/>
              </w:rPr>
            </w:pPr>
            <w:r w:rsidRPr="00100275">
              <w:rPr>
                <w:color w:val="000000" w:themeColor="text1"/>
                <w:sz w:val="22"/>
                <w:szCs w:val="22"/>
              </w:rPr>
              <w:t>Alt Fonksiyon</w:t>
            </w:r>
          </w:p>
        </w:tc>
        <w:tc>
          <w:tcPr>
            <w:tcW w:w="834" w:type="pct"/>
            <w:tcBorders>
              <w:top w:val="single" w:sz="8" w:space="0" w:color="4F81BD"/>
              <w:left w:val="single" w:sz="8" w:space="0" w:color="4F81BD"/>
              <w:right w:val="single" w:sz="8" w:space="0" w:color="4F81BD"/>
            </w:tcBorders>
            <w:shd w:val="clear" w:color="auto" w:fill="auto"/>
            <w:vAlign w:val="center"/>
          </w:tcPr>
          <w:p w14:paraId="1813EE76" w14:textId="77777777" w:rsidR="001728D5" w:rsidRPr="00100275" w:rsidRDefault="001728D5" w:rsidP="008616F9">
            <w:pPr>
              <w:spacing w:before="100" w:beforeAutospacing="1"/>
              <w:jc w:val="center"/>
              <w:rPr>
                <w:color w:val="000000" w:themeColor="text1"/>
                <w:sz w:val="22"/>
                <w:szCs w:val="22"/>
              </w:rPr>
            </w:pPr>
            <w:r w:rsidRPr="00100275">
              <w:rPr>
                <w:color w:val="000000" w:themeColor="text1"/>
                <w:sz w:val="22"/>
                <w:szCs w:val="22"/>
              </w:rPr>
              <w:t>Mekan Sayisi</w:t>
            </w:r>
          </w:p>
        </w:tc>
        <w:tc>
          <w:tcPr>
            <w:tcW w:w="832" w:type="pct"/>
            <w:tcBorders>
              <w:top w:val="single" w:sz="8" w:space="0" w:color="4F81BD"/>
              <w:left w:val="single" w:sz="8" w:space="0" w:color="4F81BD"/>
              <w:right w:val="single" w:sz="8" w:space="0" w:color="4F81BD"/>
            </w:tcBorders>
            <w:vAlign w:val="center"/>
          </w:tcPr>
          <w:p w14:paraId="4FAFD066" w14:textId="77777777" w:rsidR="001728D5" w:rsidRPr="00100275" w:rsidRDefault="001728D5" w:rsidP="008616F9">
            <w:pPr>
              <w:spacing w:before="100" w:beforeAutospacing="1"/>
              <w:jc w:val="center"/>
              <w:rPr>
                <w:color w:val="000000" w:themeColor="text1"/>
                <w:sz w:val="22"/>
                <w:szCs w:val="22"/>
              </w:rPr>
            </w:pPr>
            <w:r w:rsidRPr="00100275">
              <w:rPr>
                <w:color w:val="000000" w:themeColor="text1"/>
                <w:sz w:val="22"/>
                <w:szCs w:val="22"/>
              </w:rPr>
              <w:t>Alan</w:t>
            </w:r>
          </w:p>
        </w:tc>
      </w:tr>
      <w:tr w:rsidR="00784CEA" w:rsidRPr="00100275" w14:paraId="324CED33" w14:textId="77777777" w:rsidTr="007554D4">
        <w:tc>
          <w:tcPr>
            <w:tcW w:w="833" w:type="pct"/>
            <w:tcBorders>
              <w:left w:val="single" w:sz="8" w:space="0" w:color="4F81BD"/>
              <w:right w:val="single" w:sz="8" w:space="0" w:color="4F81BD"/>
            </w:tcBorders>
            <w:shd w:val="clear" w:color="auto" w:fill="auto"/>
            <w:vAlign w:val="center"/>
          </w:tcPr>
          <w:p w14:paraId="321E898F" w14:textId="77777777" w:rsidR="001728D5" w:rsidRPr="00100275" w:rsidRDefault="001728D5" w:rsidP="008616F9">
            <w:pPr>
              <w:rPr>
                <w:color w:val="000000" w:themeColor="text1"/>
                <w:sz w:val="22"/>
                <w:szCs w:val="22"/>
              </w:rPr>
            </w:pPr>
          </w:p>
        </w:tc>
        <w:tc>
          <w:tcPr>
            <w:tcW w:w="834" w:type="pct"/>
            <w:shd w:val="clear" w:color="auto" w:fill="auto"/>
            <w:vAlign w:val="center"/>
          </w:tcPr>
          <w:p w14:paraId="588FFFD3" w14:textId="77777777" w:rsidR="001728D5" w:rsidRPr="00100275" w:rsidRDefault="001728D5" w:rsidP="008616F9">
            <w:pPr>
              <w:jc w:val="right"/>
              <w:rPr>
                <w:color w:val="000000" w:themeColor="text1"/>
                <w:sz w:val="22"/>
                <w:szCs w:val="22"/>
              </w:rPr>
            </w:pPr>
          </w:p>
        </w:tc>
        <w:tc>
          <w:tcPr>
            <w:tcW w:w="834" w:type="pct"/>
            <w:tcBorders>
              <w:left w:val="single" w:sz="8" w:space="0" w:color="4F81BD"/>
              <w:right w:val="single" w:sz="8" w:space="0" w:color="4F81BD"/>
            </w:tcBorders>
            <w:shd w:val="clear" w:color="auto" w:fill="auto"/>
            <w:vAlign w:val="center"/>
          </w:tcPr>
          <w:p w14:paraId="2756296E" w14:textId="77777777" w:rsidR="001728D5" w:rsidRPr="00100275" w:rsidRDefault="001728D5" w:rsidP="008616F9">
            <w:pPr>
              <w:jc w:val="right"/>
              <w:rPr>
                <w:color w:val="000000" w:themeColor="text1"/>
                <w:sz w:val="22"/>
                <w:szCs w:val="22"/>
              </w:rPr>
            </w:pPr>
          </w:p>
        </w:tc>
        <w:tc>
          <w:tcPr>
            <w:tcW w:w="833" w:type="pct"/>
            <w:shd w:val="clear" w:color="auto" w:fill="auto"/>
            <w:vAlign w:val="center"/>
          </w:tcPr>
          <w:p w14:paraId="2F802A64" w14:textId="77777777" w:rsidR="001728D5" w:rsidRPr="00100275" w:rsidRDefault="001728D5" w:rsidP="008616F9">
            <w:pPr>
              <w:jc w:val="right"/>
              <w:rPr>
                <w:color w:val="000000" w:themeColor="text1"/>
                <w:sz w:val="22"/>
                <w:szCs w:val="22"/>
              </w:rPr>
            </w:pPr>
          </w:p>
        </w:tc>
        <w:tc>
          <w:tcPr>
            <w:tcW w:w="834" w:type="pct"/>
            <w:tcBorders>
              <w:left w:val="single" w:sz="8" w:space="0" w:color="4F81BD"/>
              <w:right w:val="single" w:sz="8" w:space="0" w:color="4F81BD"/>
            </w:tcBorders>
            <w:shd w:val="clear" w:color="auto" w:fill="auto"/>
            <w:vAlign w:val="center"/>
          </w:tcPr>
          <w:p w14:paraId="62E71877" w14:textId="77777777" w:rsidR="001728D5" w:rsidRPr="00100275" w:rsidRDefault="001728D5" w:rsidP="008616F9">
            <w:pPr>
              <w:jc w:val="right"/>
              <w:rPr>
                <w:color w:val="000000" w:themeColor="text1"/>
                <w:sz w:val="22"/>
                <w:szCs w:val="22"/>
              </w:rPr>
            </w:pPr>
          </w:p>
        </w:tc>
        <w:tc>
          <w:tcPr>
            <w:tcW w:w="832" w:type="pct"/>
            <w:tcBorders>
              <w:left w:val="single" w:sz="8" w:space="0" w:color="4F81BD"/>
              <w:right w:val="single" w:sz="8" w:space="0" w:color="4F81BD"/>
            </w:tcBorders>
            <w:vAlign w:val="center"/>
          </w:tcPr>
          <w:p w14:paraId="56A27AC6" w14:textId="77777777" w:rsidR="001728D5" w:rsidRPr="00100275" w:rsidRDefault="001728D5" w:rsidP="008616F9">
            <w:pPr>
              <w:jc w:val="right"/>
              <w:rPr>
                <w:color w:val="000000" w:themeColor="text1"/>
                <w:sz w:val="22"/>
                <w:szCs w:val="22"/>
              </w:rPr>
            </w:pPr>
          </w:p>
        </w:tc>
      </w:tr>
      <w:tr w:rsidR="00784CEA" w:rsidRPr="00100275" w14:paraId="7BD6DBA5" w14:textId="77777777" w:rsidTr="007554D4">
        <w:tc>
          <w:tcPr>
            <w:tcW w:w="833" w:type="pct"/>
            <w:tcBorders>
              <w:left w:val="single" w:sz="8" w:space="0" w:color="4F81BD"/>
              <w:right w:val="single" w:sz="8" w:space="0" w:color="4F81BD"/>
            </w:tcBorders>
            <w:shd w:val="clear" w:color="auto" w:fill="auto"/>
            <w:vAlign w:val="center"/>
          </w:tcPr>
          <w:p w14:paraId="4C348D40" w14:textId="77777777" w:rsidR="001728D5" w:rsidRPr="00100275" w:rsidRDefault="001728D5" w:rsidP="008616F9">
            <w:pPr>
              <w:rPr>
                <w:color w:val="000000" w:themeColor="text1"/>
                <w:sz w:val="22"/>
                <w:szCs w:val="22"/>
              </w:rPr>
            </w:pPr>
          </w:p>
        </w:tc>
        <w:tc>
          <w:tcPr>
            <w:tcW w:w="834" w:type="pct"/>
            <w:shd w:val="clear" w:color="auto" w:fill="auto"/>
            <w:vAlign w:val="center"/>
          </w:tcPr>
          <w:p w14:paraId="171BB448" w14:textId="77777777" w:rsidR="001728D5" w:rsidRPr="00100275" w:rsidRDefault="001728D5" w:rsidP="008616F9">
            <w:pPr>
              <w:jc w:val="right"/>
              <w:rPr>
                <w:color w:val="000000" w:themeColor="text1"/>
                <w:sz w:val="22"/>
                <w:szCs w:val="22"/>
              </w:rPr>
            </w:pPr>
          </w:p>
        </w:tc>
        <w:tc>
          <w:tcPr>
            <w:tcW w:w="834" w:type="pct"/>
            <w:tcBorders>
              <w:left w:val="single" w:sz="8" w:space="0" w:color="4F81BD"/>
              <w:right w:val="single" w:sz="8" w:space="0" w:color="4F81BD"/>
            </w:tcBorders>
            <w:shd w:val="clear" w:color="auto" w:fill="auto"/>
            <w:vAlign w:val="center"/>
          </w:tcPr>
          <w:p w14:paraId="1CDFF471" w14:textId="77777777" w:rsidR="001728D5" w:rsidRPr="00100275" w:rsidRDefault="001728D5" w:rsidP="008616F9">
            <w:pPr>
              <w:jc w:val="right"/>
              <w:rPr>
                <w:color w:val="000000" w:themeColor="text1"/>
                <w:sz w:val="22"/>
                <w:szCs w:val="22"/>
              </w:rPr>
            </w:pPr>
          </w:p>
        </w:tc>
        <w:tc>
          <w:tcPr>
            <w:tcW w:w="833" w:type="pct"/>
            <w:shd w:val="clear" w:color="auto" w:fill="auto"/>
            <w:vAlign w:val="center"/>
          </w:tcPr>
          <w:p w14:paraId="56B15510" w14:textId="77777777" w:rsidR="001728D5" w:rsidRPr="00100275" w:rsidRDefault="001728D5" w:rsidP="008616F9">
            <w:pPr>
              <w:jc w:val="right"/>
              <w:rPr>
                <w:color w:val="000000" w:themeColor="text1"/>
                <w:sz w:val="22"/>
                <w:szCs w:val="22"/>
              </w:rPr>
            </w:pPr>
          </w:p>
        </w:tc>
        <w:tc>
          <w:tcPr>
            <w:tcW w:w="834" w:type="pct"/>
            <w:tcBorders>
              <w:left w:val="single" w:sz="8" w:space="0" w:color="4F81BD"/>
              <w:right w:val="single" w:sz="8" w:space="0" w:color="4F81BD"/>
            </w:tcBorders>
            <w:shd w:val="clear" w:color="auto" w:fill="auto"/>
            <w:vAlign w:val="center"/>
          </w:tcPr>
          <w:p w14:paraId="6C1921A0" w14:textId="77777777" w:rsidR="001728D5" w:rsidRPr="00100275" w:rsidRDefault="001728D5" w:rsidP="008616F9">
            <w:pPr>
              <w:jc w:val="right"/>
              <w:rPr>
                <w:color w:val="000000" w:themeColor="text1"/>
                <w:sz w:val="22"/>
                <w:szCs w:val="22"/>
              </w:rPr>
            </w:pPr>
          </w:p>
        </w:tc>
        <w:tc>
          <w:tcPr>
            <w:tcW w:w="832" w:type="pct"/>
            <w:tcBorders>
              <w:left w:val="single" w:sz="8" w:space="0" w:color="4F81BD"/>
              <w:right w:val="single" w:sz="8" w:space="0" w:color="4F81BD"/>
            </w:tcBorders>
            <w:vAlign w:val="center"/>
          </w:tcPr>
          <w:p w14:paraId="1B2BD6A9" w14:textId="77777777" w:rsidR="001728D5" w:rsidRPr="00100275" w:rsidRDefault="001728D5" w:rsidP="008616F9">
            <w:pPr>
              <w:jc w:val="right"/>
              <w:rPr>
                <w:color w:val="000000" w:themeColor="text1"/>
                <w:sz w:val="22"/>
                <w:szCs w:val="22"/>
              </w:rPr>
            </w:pPr>
          </w:p>
        </w:tc>
      </w:tr>
      <w:tr w:rsidR="00784CEA" w:rsidRPr="00100275" w14:paraId="19103491" w14:textId="77777777" w:rsidTr="007554D4">
        <w:tc>
          <w:tcPr>
            <w:tcW w:w="833" w:type="pct"/>
            <w:tcBorders>
              <w:left w:val="single" w:sz="8" w:space="0" w:color="4F81BD"/>
              <w:right w:val="single" w:sz="8" w:space="0" w:color="4F81BD"/>
            </w:tcBorders>
            <w:shd w:val="clear" w:color="auto" w:fill="auto"/>
            <w:vAlign w:val="center"/>
          </w:tcPr>
          <w:p w14:paraId="7CB5495D" w14:textId="66656BC6" w:rsidR="001728D5" w:rsidRPr="00100275" w:rsidRDefault="00424080" w:rsidP="008616F9">
            <w:pPr>
              <w:rPr>
                <w:color w:val="000000" w:themeColor="text1"/>
                <w:sz w:val="22"/>
                <w:szCs w:val="22"/>
              </w:rPr>
            </w:pPr>
            <w:r w:rsidRPr="00100275">
              <w:rPr>
                <w:color w:val="000000" w:themeColor="text1"/>
                <w:sz w:val="22"/>
                <w:szCs w:val="22"/>
              </w:rPr>
              <w:t>Terzioğlu Yerleşkesi</w:t>
            </w:r>
          </w:p>
        </w:tc>
        <w:tc>
          <w:tcPr>
            <w:tcW w:w="834" w:type="pct"/>
            <w:shd w:val="clear" w:color="auto" w:fill="auto"/>
            <w:vAlign w:val="center"/>
          </w:tcPr>
          <w:p w14:paraId="51CC81B9" w14:textId="193B86DF" w:rsidR="001728D5" w:rsidRPr="00100275" w:rsidRDefault="00424080" w:rsidP="008616F9">
            <w:pPr>
              <w:jc w:val="right"/>
              <w:rPr>
                <w:color w:val="000000" w:themeColor="text1"/>
                <w:sz w:val="22"/>
                <w:szCs w:val="22"/>
              </w:rPr>
            </w:pPr>
            <w:r w:rsidRPr="00100275">
              <w:rPr>
                <w:color w:val="000000" w:themeColor="text1"/>
                <w:sz w:val="22"/>
                <w:szCs w:val="22"/>
              </w:rPr>
              <w:t>Güzel Sanatlar Fakültesi Binası</w:t>
            </w:r>
          </w:p>
        </w:tc>
        <w:tc>
          <w:tcPr>
            <w:tcW w:w="834" w:type="pct"/>
            <w:tcBorders>
              <w:left w:val="single" w:sz="8" w:space="0" w:color="4F81BD"/>
              <w:right w:val="single" w:sz="8" w:space="0" w:color="4F81BD"/>
            </w:tcBorders>
            <w:shd w:val="clear" w:color="auto" w:fill="auto"/>
            <w:vAlign w:val="center"/>
          </w:tcPr>
          <w:p w14:paraId="2D9989AC" w14:textId="5672A837" w:rsidR="001728D5" w:rsidRPr="00100275" w:rsidRDefault="00424080" w:rsidP="008616F9">
            <w:pPr>
              <w:jc w:val="right"/>
              <w:rPr>
                <w:color w:val="000000" w:themeColor="text1"/>
                <w:sz w:val="22"/>
                <w:szCs w:val="22"/>
              </w:rPr>
            </w:pPr>
            <w:r w:rsidRPr="00100275">
              <w:rPr>
                <w:color w:val="000000" w:themeColor="text1"/>
                <w:sz w:val="22"/>
                <w:szCs w:val="22"/>
              </w:rPr>
              <w:t>Eğitim-Öğretim</w:t>
            </w:r>
          </w:p>
        </w:tc>
        <w:tc>
          <w:tcPr>
            <w:tcW w:w="833" w:type="pct"/>
            <w:shd w:val="clear" w:color="auto" w:fill="auto"/>
            <w:vAlign w:val="center"/>
          </w:tcPr>
          <w:p w14:paraId="764361CC" w14:textId="77777777" w:rsidR="001728D5" w:rsidRPr="00100275" w:rsidRDefault="001728D5" w:rsidP="008616F9">
            <w:pPr>
              <w:jc w:val="right"/>
              <w:rPr>
                <w:color w:val="000000" w:themeColor="text1"/>
                <w:sz w:val="22"/>
                <w:szCs w:val="22"/>
              </w:rPr>
            </w:pPr>
          </w:p>
        </w:tc>
        <w:tc>
          <w:tcPr>
            <w:tcW w:w="834" w:type="pct"/>
            <w:tcBorders>
              <w:left w:val="single" w:sz="8" w:space="0" w:color="4F81BD"/>
              <w:right w:val="single" w:sz="8" w:space="0" w:color="4F81BD"/>
            </w:tcBorders>
            <w:shd w:val="clear" w:color="auto" w:fill="auto"/>
            <w:vAlign w:val="center"/>
          </w:tcPr>
          <w:p w14:paraId="120BD8E8" w14:textId="77777777" w:rsidR="001728D5" w:rsidRPr="00100275" w:rsidRDefault="001728D5" w:rsidP="008616F9">
            <w:pPr>
              <w:jc w:val="right"/>
              <w:rPr>
                <w:color w:val="000000" w:themeColor="text1"/>
                <w:sz w:val="22"/>
                <w:szCs w:val="22"/>
              </w:rPr>
            </w:pPr>
          </w:p>
        </w:tc>
        <w:tc>
          <w:tcPr>
            <w:tcW w:w="832" w:type="pct"/>
            <w:tcBorders>
              <w:left w:val="single" w:sz="8" w:space="0" w:color="4F81BD"/>
              <w:right w:val="single" w:sz="8" w:space="0" w:color="4F81BD"/>
            </w:tcBorders>
            <w:vAlign w:val="center"/>
          </w:tcPr>
          <w:p w14:paraId="6B8CF141" w14:textId="1C63304F" w:rsidR="001728D5" w:rsidRPr="00100275" w:rsidRDefault="001728D5" w:rsidP="008616F9">
            <w:pPr>
              <w:jc w:val="right"/>
              <w:rPr>
                <w:color w:val="000000" w:themeColor="text1"/>
                <w:sz w:val="22"/>
                <w:szCs w:val="22"/>
              </w:rPr>
            </w:pPr>
          </w:p>
        </w:tc>
      </w:tr>
      <w:tr w:rsidR="00784CEA" w:rsidRPr="00100275" w14:paraId="7A1E2DE5" w14:textId="77777777" w:rsidTr="007554D4">
        <w:tc>
          <w:tcPr>
            <w:tcW w:w="833" w:type="pct"/>
            <w:tcBorders>
              <w:left w:val="single" w:sz="8" w:space="0" w:color="4F81BD"/>
              <w:right w:val="single" w:sz="8" w:space="0" w:color="4F81BD"/>
            </w:tcBorders>
            <w:shd w:val="clear" w:color="auto" w:fill="auto"/>
            <w:vAlign w:val="center"/>
          </w:tcPr>
          <w:p w14:paraId="1DBD4C03" w14:textId="77777777" w:rsidR="001728D5" w:rsidRPr="00100275" w:rsidRDefault="001728D5" w:rsidP="008616F9">
            <w:pPr>
              <w:rPr>
                <w:color w:val="000000" w:themeColor="text1"/>
                <w:sz w:val="22"/>
                <w:szCs w:val="22"/>
              </w:rPr>
            </w:pPr>
          </w:p>
        </w:tc>
        <w:tc>
          <w:tcPr>
            <w:tcW w:w="834" w:type="pct"/>
            <w:shd w:val="clear" w:color="auto" w:fill="auto"/>
            <w:vAlign w:val="center"/>
          </w:tcPr>
          <w:p w14:paraId="0219BE73" w14:textId="77777777" w:rsidR="001728D5" w:rsidRPr="00100275" w:rsidRDefault="001728D5" w:rsidP="008616F9">
            <w:pPr>
              <w:jc w:val="right"/>
              <w:rPr>
                <w:color w:val="000000" w:themeColor="text1"/>
                <w:sz w:val="22"/>
                <w:szCs w:val="22"/>
              </w:rPr>
            </w:pPr>
          </w:p>
        </w:tc>
        <w:tc>
          <w:tcPr>
            <w:tcW w:w="834" w:type="pct"/>
            <w:tcBorders>
              <w:left w:val="single" w:sz="8" w:space="0" w:color="4F81BD"/>
              <w:right w:val="single" w:sz="8" w:space="0" w:color="4F81BD"/>
            </w:tcBorders>
            <w:shd w:val="clear" w:color="auto" w:fill="auto"/>
            <w:vAlign w:val="center"/>
          </w:tcPr>
          <w:p w14:paraId="30ABED76" w14:textId="77777777" w:rsidR="001728D5" w:rsidRPr="00100275" w:rsidRDefault="001728D5" w:rsidP="008616F9">
            <w:pPr>
              <w:jc w:val="right"/>
              <w:rPr>
                <w:color w:val="000000" w:themeColor="text1"/>
                <w:sz w:val="22"/>
                <w:szCs w:val="22"/>
              </w:rPr>
            </w:pPr>
          </w:p>
        </w:tc>
        <w:tc>
          <w:tcPr>
            <w:tcW w:w="833" w:type="pct"/>
            <w:shd w:val="clear" w:color="auto" w:fill="auto"/>
            <w:vAlign w:val="center"/>
          </w:tcPr>
          <w:p w14:paraId="4EC19DBD" w14:textId="77777777" w:rsidR="001728D5" w:rsidRPr="00100275" w:rsidRDefault="001728D5" w:rsidP="008616F9">
            <w:pPr>
              <w:jc w:val="right"/>
              <w:rPr>
                <w:color w:val="000000" w:themeColor="text1"/>
                <w:sz w:val="22"/>
                <w:szCs w:val="22"/>
              </w:rPr>
            </w:pPr>
          </w:p>
        </w:tc>
        <w:tc>
          <w:tcPr>
            <w:tcW w:w="834" w:type="pct"/>
            <w:tcBorders>
              <w:left w:val="single" w:sz="8" w:space="0" w:color="4F81BD"/>
              <w:right w:val="single" w:sz="8" w:space="0" w:color="4F81BD"/>
            </w:tcBorders>
            <w:shd w:val="clear" w:color="auto" w:fill="auto"/>
            <w:vAlign w:val="center"/>
          </w:tcPr>
          <w:p w14:paraId="74CD2C48" w14:textId="77777777" w:rsidR="001728D5" w:rsidRPr="00100275" w:rsidRDefault="001728D5" w:rsidP="008616F9">
            <w:pPr>
              <w:jc w:val="right"/>
              <w:rPr>
                <w:color w:val="000000" w:themeColor="text1"/>
                <w:sz w:val="22"/>
                <w:szCs w:val="22"/>
              </w:rPr>
            </w:pPr>
          </w:p>
        </w:tc>
        <w:tc>
          <w:tcPr>
            <w:tcW w:w="832" w:type="pct"/>
            <w:tcBorders>
              <w:left w:val="single" w:sz="8" w:space="0" w:color="4F81BD"/>
              <w:right w:val="single" w:sz="8" w:space="0" w:color="4F81BD"/>
            </w:tcBorders>
            <w:vAlign w:val="center"/>
          </w:tcPr>
          <w:p w14:paraId="7E28B113" w14:textId="77777777" w:rsidR="001728D5" w:rsidRPr="00100275" w:rsidRDefault="001728D5" w:rsidP="008616F9">
            <w:pPr>
              <w:jc w:val="right"/>
              <w:rPr>
                <w:color w:val="000000" w:themeColor="text1"/>
                <w:sz w:val="22"/>
                <w:szCs w:val="22"/>
              </w:rPr>
            </w:pPr>
          </w:p>
        </w:tc>
      </w:tr>
      <w:tr w:rsidR="00784CEA" w:rsidRPr="00100275" w14:paraId="55289CEC" w14:textId="77777777" w:rsidTr="007554D4">
        <w:tc>
          <w:tcPr>
            <w:tcW w:w="833" w:type="pct"/>
            <w:tcBorders>
              <w:left w:val="single" w:sz="8" w:space="0" w:color="4F81BD"/>
              <w:right w:val="single" w:sz="8" w:space="0" w:color="4F81BD"/>
            </w:tcBorders>
            <w:shd w:val="clear" w:color="auto" w:fill="auto"/>
            <w:vAlign w:val="center"/>
          </w:tcPr>
          <w:p w14:paraId="72D39E1A" w14:textId="77777777" w:rsidR="001728D5" w:rsidRPr="00100275" w:rsidRDefault="001728D5" w:rsidP="008616F9">
            <w:pPr>
              <w:rPr>
                <w:color w:val="000000" w:themeColor="text1"/>
                <w:sz w:val="22"/>
                <w:szCs w:val="22"/>
              </w:rPr>
            </w:pPr>
          </w:p>
        </w:tc>
        <w:tc>
          <w:tcPr>
            <w:tcW w:w="834" w:type="pct"/>
            <w:shd w:val="clear" w:color="auto" w:fill="auto"/>
            <w:vAlign w:val="center"/>
          </w:tcPr>
          <w:p w14:paraId="3B654BA6" w14:textId="77777777" w:rsidR="001728D5" w:rsidRPr="00100275" w:rsidRDefault="001728D5" w:rsidP="008616F9">
            <w:pPr>
              <w:jc w:val="right"/>
              <w:rPr>
                <w:color w:val="000000" w:themeColor="text1"/>
                <w:sz w:val="22"/>
                <w:szCs w:val="22"/>
              </w:rPr>
            </w:pPr>
          </w:p>
        </w:tc>
        <w:tc>
          <w:tcPr>
            <w:tcW w:w="834" w:type="pct"/>
            <w:tcBorders>
              <w:left w:val="single" w:sz="8" w:space="0" w:color="4F81BD"/>
              <w:right w:val="single" w:sz="8" w:space="0" w:color="4F81BD"/>
            </w:tcBorders>
            <w:shd w:val="clear" w:color="auto" w:fill="auto"/>
            <w:vAlign w:val="center"/>
          </w:tcPr>
          <w:p w14:paraId="3813F10D" w14:textId="77777777" w:rsidR="001728D5" w:rsidRPr="00100275" w:rsidRDefault="001728D5" w:rsidP="008616F9">
            <w:pPr>
              <w:jc w:val="right"/>
              <w:rPr>
                <w:color w:val="000000" w:themeColor="text1"/>
                <w:sz w:val="22"/>
                <w:szCs w:val="22"/>
              </w:rPr>
            </w:pPr>
          </w:p>
        </w:tc>
        <w:tc>
          <w:tcPr>
            <w:tcW w:w="833" w:type="pct"/>
            <w:shd w:val="clear" w:color="auto" w:fill="auto"/>
            <w:vAlign w:val="center"/>
          </w:tcPr>
          <w:p w14:paraId="70136014" w14:textId="77777777" w:rsidR="001728D5" w:rsidRPr="00100275" w:rsidRDefault="001728D5" w:rsidP="008616F9">
            <w:pPr>
              <w:jc w:val="right"/>
              <w:rPr>
                <w:color w:val="000000" w:themeColor="text1"/>
                <w:sz w:val="22"/>
                <w:szCs w:val="22"/>
              </w:rPr>
            </w:pPr>
          </w:p>
        </w:tc>
        <w:tc>
          <w:tcPr>
            <w:tcW w:w="834" w:type="pct"/>
            <w:tcBorders>
              <w:left w:val="single" w:sz="8" w:space="0" w:color="4F81BD"/>
              <w:right w:val="single" w:sz="8" w:space="0" w:color="4F81BD"/>
            </w:tcBorders>
            <w:shd w:val="clear" w:color="auto" w:fill="auto"/>
            <w:vAlign w:val="center"/>
          </w:tcPr>
          <w:p w14:paraId="3259CFBC" w14:textId="77777777" w:rsidR="001728D5" w:rsidRPr="00100275" w:rsidRDefault="001728D5" w:rsidP="008616F9">
            <w:pPr>
              <w:jc w:val="right"/>
              <w:rPr>
                <w:color w:val="000000" w:themeColor="text1"/>
                <w:sz w:val="22"/>
                <w:szCs w:val="22"/>
              </w:rPr>
            </w:pPr>
          </w:p>
        </w:tc>
        <w:tc>
          <w:tcPr>
            <w:tcW w:w="832" w:type="pct"/>
            <w:tcBorders>
              <w:left w:val="single" w:sz="8" w:space="0" w:color="4F81BD"/>
              <w:right w:val="single" w:sz="8" w:space="0" w:color="4F81BD"/>
            </w:tcBorders>
            <w:vAlign w:val="center"/>
          </w:tcPr>
          <w:p w14:paraId="3A832B80" w14:textId="77777777" w:rsidR="001728D5" w:rsidRPr="00100275" w:rsidRDefault="001728D5" w:rsidP="008616F9">
            <w:pPr>
              <w:jc w:val="right"/>
              <w:rPr>
                <w:color w:val="000000" w:themeColor="text1"/>
                <w:sz w:val="22"/>
                <w:szCs w:val="22"/>
              </w:rPr>
            </w:pPr>
          </w:p>
        </w:tc>
      </w:tr>
      <w:tr w:rsidR="00784CEA" w:rsidRPr="00100275" w14:paraId="3AE6DC3B" w14:textId="77777777" w:rsidTr="007554D4">
        <w:tc>
          <w:tcPr>
            <w:tcW w:w="833" w:type="pct"/>
            <w:tcBorders>
              <w:left w:val="single" w:sz="8" w:space="0" w:color="4F81BD"/>
              <w:right w:val="single" w:sz="8" w:space="0" w:color="4F81BD"/>
            </w:tcBorders>
            <w:shd w:val="clear" w:color="auto" w:fill="auto"/>
            <w:vAlign w:val="center"/>
          </w:tcPr>
          <w:p w14:paraId="1218F842" w14:textId="77777777" w:rsidR="001728D5" w:rsidRPr="00100275" w:rsidRDefault="001728D5" w:rsidP="008616F9">
            <w:pPr>
              <w:rPr>
                <w:color w:val="000000" w:themeColor="text1"/>
                <w:sz w:val="22"/>
                <w:szCs w:val="22"/>
              </w:rPr>
            </w:pPr>
          </w:p>
        </w:tc>
        <w:tc>
          <w:tcPr>
            <w:tcW w:w="834" w:type="pct"/>
            <w:shd w:val="clear" w:color="auto" w:fill="auto"/>
            <w:vAlign w:val="center"/>
          </w:tcPr>
          <w:p w14:paraId="62F8AC61" w14:textId="77777777" w:rsidR="001728D5" w:rsidRPr="00100275" w:rsidRDefault="001728D5" w:rsidP="008616F9">
            <w:pPr>
              <w:jc w:val="right"/>
              <w:rPr>
                <w:color w:val="000000" w:themeColor="text1"/>
                <w:sz w:val="22"/>
                <w:szCs w:val="22"/>
              </w:rPr>
            </w:pPr>
          </w:p>
        </w:tc>
        <w:tc>
          <w:tcPr>
            <w:tcW w:w="834" w:type="pct"/>
            <w:tcBorders>
              <w:left w:val="single" w:sz="8" w:space="0" w:color="4F81BD"/>
              <w:right w:val="single" w:sz="8" w:space="0" w:color="4F81BD"/>
            </w:tcBorders>
            <w:shd w:val="clear" w:color="auto" w:fill="auto"/>
            <w:vAlign w:val="center"/>
          </w:tcPr>
          <w:p w14:paraId="78F9EC1D" w14:textId="77777777" w:rsidR="001728D5" w:rsidRPr="00100275" w:rsidRDefault="001728D5" w:rsidP="008616F9">
            <w:pPr>
              <w:jc w:val="right"/>
              <w:rPr>
                <w:color w:val="000000" w:themeColor="text1"/>
                <w:sz w:val="22"/>
                <w:szCs w:val="22"/>
              </w:rPr>
            </w:pPr>
          </w:p>
        </w:tc>
        <w:tc>
          <w:tcPr>
            <w:tcW w:w="833" w:type="pct"/>
            <w:shd w:val="clear" w:color="auto" w:fill="auto"/>
            <w:vAlign w:val="center"/>
          </w:tcPr>
          <w:p w14:paraId="26E3FD70" w14:textId="77777777" w:rsidR="001728D5" w:rsidRPr="00100275" w:rsidRDefault="001728D5" w:rsidP="008616F9">
            <w:pPr>
              <w:jc w:val="right"/>
              <w:rPr>
                <w:color w:val="000000" w:themeColor="text1"/>
                <w:sz w:val="22"/>
                <w:szCs w:val="22"/>
              </w:rPr>
            </w:pPr>
          </w:p>
        </w:tc>
        <w:tc>
          <w:tcPr>
            <w:tcW w:w="834" w:type="pct"/>
            <w:tcBorders>
              <w:left w:val="single" w:sz="8" w:space="0" w:color="4F81BD"/>
              <w:right w:val="single" w:sz="8" w:space="0" w:color="4F81BD"/>
            </w:tcBorders>
            <w:shd w:val="clear" w:color="auto" w:fill="auto"/>
            <w:vAlign w:val="center"/>
          </w:tcPr>
          <w:p w14:paraId="137E708E" w14:textId="77777777" w:rsidR="001728D5" w:rsidRPr="00100275" w:rsidRDefault="001728D5" w:rsidP="008616F9">
            <w:pPr>
              <w:jc w:val="right"/>
              <w:rPr>
                <w:color w:val="000000" w:themeColor="text1"/>
                <w:sz w:val="22"/>
                <w:szCs w:val="22"/>
              </w:rPr>
            </w:pPr>
          </w:p>
        </w:tc>
        <w:tc>
          <w:tcPr>
            <w:tcW w:w="832" w:type="pct"/>
            <w:tcBorders>
              <w:left w:val="single" w:sz="8" w:space="0" w:color="4F81BD"/>
              <w:right w:val="single" w:sz="8" w:space="0" w:color="4F81BD"/>
            </w:tcBorders>
            <w:vAlign w:val="center"/>
          </w:tcPr>
          <w:p w14:paraId="74B0BA45" w14:textId="77777777" w:rsidR="001728D5" w:rsidRPr="00100275" w:rsidRDefault="001728D5" w:rsidP="008616F9">
            <w:pPr>
              <w:jc w:val="right"/>
              <w:rPr>
                <w:color w:val="000000" w:themeColor="text1"/>
                <w:sz w:val="22"/>
                <w:szCs w:val="22"/>
              </w:rPr>
            </w:pPr>
          </w:p>
        </w:tc>
      </w:tr>
      <w:tr w:rsidR="00784CEA" w:rsidRPr="00100275" w14:paraId="1A1722CE" w14:textId="77777777" w:rsidTr="007554D4">
        <w:tc>
          <w:tcPr>
            <w:tcW w:w="833" w:type="pct"/>
            <w:tcBorders>
              <w:left w:val="single" w:sz="8" w:space="0" w:color="4F81BD"/>
              <w:bottom w:val="single" w:sz="8" w:space="0" w:color="4F81BD"/>
              <w:right w:val="single" w:sz="8" w:space="0" w:color="4F81BD"/>
            </w:tcBorders>
            <w:shd w:val="clear" w:color="auto" w:fill="auto"/>
            <w:vAlign w:val="center"/>
          </w:tcPr>
          <w:p w14:paraId="459BA451" w14:textId="77777777" w:rsidR="001728D5" w:rsidRPr="00100275" w:rsidRDefault="001728D5" w:rsidP="008616F9">
            <w:pPr>
              <w:rPr>
                <w:color w:val="000000" w:themeColor="text1"/>
                <w:sz w:val="22"/>
                <w:szCs w:val="22"/>
              </w:rPr>
            </w:pPr>
          </w:p>
        </w:tc>
        <w:tc>
          <w:tcPr>
            <w:tcW w:w="834" w:type="pct"/>
            <w:shd w:val="clear" w:color="auto" w:fill="auto"/>
            <w:vAlign w:val="center"/>
          </w:tcPr>
          <w:p w14:paraId="7EFB8BF1" w14:textId="77777777" w:rsidR="001728D5" w:rsidRPr="00100275" w:rsidRDefault="001728D5" w:rsidP="008616F9">
            <w:pPr>
              <w:jc w:val="right"/>
              <w:rPr>
                <w:color w:val="000000" w:themeColor="text1"/>
                <w:sz w:val="22"/>
                <w:szCs w:val="22"/>
              </w:rPr>
            </w:pPr>
          </w:p>
        </w:tc>
        <w:tc>
          <w:tcPr>
            <w:tcW w:w="834" w:type="pct"/>
            <w:tcBorders>
              <w:left w:val="single" w:sz="8" w:space="0" w:color="4F81BD"/>
              <w:bottom w:val="single" w:sz="8" w:space="0" w:color="4F81BD"/>
              <w:right w:val="single" w:sz="8" w:space="0" w:color="4F81BD"/>
            </w:tcBorders>
            <w:shd w:val="clear" w:color="auto" w:fill="auto"/>
            <w:vAlign w:val="center"/>
          </w:tcPr>
          <w:p w14:paraId="1334988F" w14:textId="77777777" w:rsidR="001728D5" w:rsidRPr="00100275" w:rsidRDefault="001728D5" w:rsidP="008616F9">
            <w:pPr>
              <w:jc w:val="right"/>
              <w:rPr>
                <w:color w:val="000000" w:themeColor="text1"/>
                <w:sz w:val="22"/>
                <w:szCs w:val="22"/>
              </w:rPr>
            </w:pPr>
          </w:p>
        </w:tc>
        <w:tc>
          <w:tcPr>
            <w:tcW w:w="833" w:type="pct"/>
            <w:shd w:val="clear" w:color="auto" w:fill="auto"/>
            <w:vAlign w:val="center"/>
          </w:tcPr>
          <w:p w14:paraId="63CD711A" w14:textId="77777777" w:rsidR="001728D5" w:rsidRPr="00100275" w:rsidRDefault="001728D5" w:rsidP="008616F9">
            <w:pPr>
              <w:jc w:val="right"/>
              <w:rPr>
                <w:color w:val="000000" w:themeColor="text1"/>
                <w:sz w:val="22"/>
                <w:szCs w:val="22"/>
              </w:rPr>
            </w:pPr>
          </w:p>
        </w:tc>
        <w:tc>
          <w:tcPr>
            <w:tcW w:w="834" w:type="pct"/>
            <w:tcBorders>
              <w:left w:val="single" w:sz="8" w:space="0" w:color="4F81BD"/>
              <w:bottom w:val="single" w:sz="8" w:space="0" w:color="4F81BD"/>
              <w:right w:val="single" w:sz="8" w:space="0" w:color="4F81BD"/>
            </w:tcBorders>
            <w:shd w:val="clear" w:color="auto" w:fill="auto"/>
            <w:vAlign w:val="center"/>
          </w:tcPr>
          <w:p w14:paraId="5B78D367" w14:textId="77777777" w:rsidR="001728D5" w:rsidRPr="00100275" w:rsidRDefault="001728D5" w:rsidP="008616F9">
            <w:pPr>
              <w:jc w:val="right"/>
              <w:rPr>
                <w:color w:val="000000" w:themeColor="text1"/>
                <w:sz w:val="22"/>
                <w:szCs w:val="22"/>
              </w:rPr>
            </w:pPr>
          </w:p>
        </w:tc>
        <w:tc>
          <w:tcPr>
            <w:tcW w:w="832" w:type="pct"/>
            <w:tcBorders>
              <w:left w:val="single" w:sz="8" w:space="0" w:color="4F81BD"/>
              <w:bottom w:val="single" w:sz="8" w:space="0" w:color="4F81BD"/>
              <w:right w:val="single" w:sz="8" w:space="0" w:color="4F81BD"/>
            </w:tcBorders>
            <w:vAlign w:val="center"/>
          </w:tcPr>
          <w:p w14:paraId="4552F1E8" w14:textId="77777777" w:rsidR="001728D5" w:rsidRPr="00100275" w:rsidRDefault="001728D5" w:rsidP="008616F9">
            <w:pPr>
              <w:jc w:val="right"/>
              <w:rPr>
                <w:color w:val="000000" w:themeColor="text1"/>
                <w:sz w:val="22"/>
                <w:szCs w:val="22"/>
              </w:rPr>
            </w:pPr>
          </w:p>
        </w:tc>
      </w:tr>
    </w:tbl>
    <w:p w14:paraId="049F044B" w14:textId="77777777" w:rsidR="00F02491" w:rsidRPr="00100275" w:rsidRDefault="00F02491" w:rsidP="008616F9">
      <w:pPr>
        <w:jc w:val="both"/>
        <w:rPr>
          <w:i/>
          <w:color w:val="000000" w:themeColor="text1"/>
          <w:sz w:val="22"/>
          <w:szCs w:val="22"/>
          <w:lang w:val="tr-TR"/>
        </w:rPr>
      </w:pPr>
      <w:r w:rsidRPr="00100275">
        <w:rPr>
          <w:i/>
          <w:color w:val="000000" w:themeColor="text1"/>
          <w:sz w:val="22"/>
          <w:szCs w:val="22"/>
          <w:lang w:val="tr-TR"/>
        </w:rPr>
        <w:t>31.12.202</w:t>
      </w:r>
      <w:r w:rsidR="002E6B26" w:rsidRPr="00100275">
        <w:rPr>
          <w:i/>
          <w:color w:val="000000" w:themeColor="text1"/>
          <w:sz w:val="22"/>
          <w:szCs w:val="22"/>
          <w:lang w:val="tr-TR"/>
        </w:rPr>
        <w:t>4</w:t>
      </w:r>
      <w:r w:rsidRPr="00100275">
        <w:rPr>
          <w:i/>
          <w:color w:val="000000" w:themeColor="text1"/>
          <w:sz w:val="22"/>
          <w:szCs w:val="22"/>
          <w:lang w:val="tr-TR"/>
        </w:rPr>
        <w:t xml:space="preserve"> itibarı ile</w:t>
      </w:r>
    </w:p>
    <w:p w14:paraId="63746159" w14:textId="77777777" w:rsidR="00EE5582" w:rsidRPr="00100275" w:rsidRDefault="00EE5582" w:rsidP="008616F9">
      <w:pPr>
        <w:rPr>
          <w:color w:val="000000" w:themeColor="text1"/>
          <w:sz w:val="22"/>
          <w:szCs w:val="22"/>
        </w:rPr>
      </w:pPr>
    </w:p>
    <w:p w14:paraId="02C784B4" w14:textId="77777777" w:rsidR="005749A4" w:rsidRPr="00100275" w:rsidRDefault="005749A4" w:rsidP="008616F9">
      <w:pPr>
        <w:rPr>
          <w:color w:val="000000" w:themeColor="text1"/>
          <w:sz w:val="22"/>
          <w:szCs w:val="22"/>
          <w:lang w:val="tr-TR" w:eastAsia="tr-TR"/>
        </w:rPr>
      </w:pPr>
    </w:p>
    <w:p w14:paraId="3B3A9A0C" w14:textId="77777777" w:rsidR="005749A4" w:rsidRPr="00100275" w:rsidRDefault="002610E9" w:rsidP="008616F9">
      <w:pPr>
        <w:pStyle w:val="ResimYazs"/>
        <w:rPr>
          <w:color w:val="000000" w:themeColor="text1"/>
          <w:sz w:val="22"/>
          <w:szCs w:val="22"/>
        </w:rPr>
      </w:pPr>
      <w:bookmarkStart w:id="20" w:name="_Toc289343987"/>
      <w:bookmarkStart w:id="21" w:name="_Toc416016226"/>
      <w:r w:rsidRPr="00100275">
        <w:rPr>
          <w:color w:val="000000" w:themeColor="text1"/>
          <w:sz w:val="22"/>
          <w:szCs w:val="22"/>
        </w:rPr>
        <w:t xml:space="preserve"> </w:t>
      </w:r>
      <w:r w:rsidR="009D7088" w:rsidRPr="00100275">
        <w:rPr>
          <w:color w:val="000000" w:themeColor="text1"/>
          <w:sz w:val="22"/>
          <w:szCs w:val="22"/>
        </w:rPr>
        <w:t xml:space="preserve">     </w:t>
      </w:r>
    </w:p>
    <w:bookmarkEnd w:id="20"/>
    <w:bookmarkEnd w:id="21"/>
    <w:p w14:paraId="5234A217" w14:textId="77777777" w:rsidR="00BD5A9F" w:rsidRPr="00100275" w:rsidRDefault="00BD5A9F" w:rsidP="008616F9">
      <w:pPr>
        <w:pStyle w:val="KonuBal"/>
        <w:ind w:firstLine="708"/>
        <w:jc w:val="left"/>
        <w:rPr>
          <w:color w:val="000000" w:themeColor="text1"/>
          <w:sz w:val="22"/>
          <w:szCs w:val="22"/>
        </w:rPr>
      </w:pPr>
      <w:r w:rsidRPr="00100275">
        <w:rPr>
          <w:b/>
          <w:color w:val="000000" w:themeColor="text1"/>
          <w:sz w:val="22"/>
          <w:szCs w:val="22"/>
        </w:rPr>
        <w:t>1.</w:t>
      </w:r>
      <w:r w:rsidR="00187489" w:rsidRPr="00100275">
        <w:rPr>
          <w:b/>
          <w:color w:val="000000" w:themeColor="text1"/>
          <w:sz w:val="22"/>
          <w:szCs w:val="22"/>
        </w:rPr>
        <w:t>2</w:t>
      </w:r>
      <w:r w:rsidRPr="00100275">
        <w:rPr>
          <w:b/>
          <w:color w:val="000000" w:themeColor="text1"/>
          <w:sz w:val="22"/>
          <w:szCs w:val="22"/>
        </w:rPr>
        <w:t>- Taşıtlar</w:t>
      </w:r>
      <w:r w:rsidR="008A15A8" w:rsidRPr="00100275">
        <w:rPr>
          <w:color w:val="000000" w:themeColor="text1"/>
          <w:sz w:val="22"/>
          <w:szCs w:val="22"/>
        </w:rPr>
        <w:t xml:space="preserve"> </w:t>
      </w:r>
    </w:p>
    <w:p w14:paraId="483B3422" w14:textId="77777777" w:rsidR="00BD5A9F" w:rsidRPr="00100275" w:rsidRDefault="00BD5A9F" w:rsidP="008616F9">
      <w:pPr>
        <w:rPr>
          <w:color w:val="000000" w:themeColor="text1"/>
          <w:sz w:val="22"/>
          <w:szCs w:val="22"/>
        </w:rPr>
      </w:pPr>
    </w:p>
    <w:p w14:paraId="224BC5C9" w14:textId="77777777" w:rsidR="00BD5A9F" w:rsidRPr="00100275" w:rsidRDefault="00BD5A9F" w:rsidP="008616F9">
      <w:pPr>
        <w:pStyle w:val="ResimYazs"/>
        <w:rPr>
          <w:b w:val="0"/>
          <w:color w:val="000000" w:themeColor="text1"/>
          <w:sz w:val="22"/>
          <w:szCs w:val="22"/>
        </w:rPr>
      </w:pPr>
      <w:r w:rsidRPr="00100275">
        <w:rPr>
          <w:b w:val="0"/>
          <w:color w:val="000000" w:themeColor="text1"/>
          <w:sz w:val="22"/>
          <w:szCs w:val="22"/>
        </w:rPr>
        <w:t xml:space="preserve">   </w:t>
      </w:r>
      <w:bookmarkStart w:id="22" w:name="_Toc416016231"/>
      <w:bookmarkStart w:id="23" w:name="_Toc533169359"/>
      <w:r w:rsidR="00A14E97" w:rsidRPr="00100275">
        <w:rPr>
          <w:color w:val="000000" w:themeColor="text1"/>
          <w:sz w:val="22"/>
          <w:szCs w:val="22"/>
        </w:rPr>
        <w:t xml:space="preserve">Tablo </w:t>
      </w:r>
      <w:r w:rsidR="00A14E97" w:rsidRPr="00100275">
        <w:rPr>
          <w:color w:val="000000" w:themeColor="text1"/>
          <w:sz w:val="22"/>
          <w:szCs w:val="22"/>
        </w:rPr>
        <w:fldChar w:fldCharType="begin"/>
      </w:r>
      <w:r w:rsidR="00A14E97" w:rsidRPr="00100275">
        <w:rPr>
          <w:color w:val="000000" w:themeColor="text1"/>
          <w:sz w:val="22"/>
          <w:szCs w:val="22"/>
        </w:rPr>
        <w:instrText xml:space="preserve"> SEQ Tablo \* ARABIC </w:instrText>
      </w:r>
      <w:r w:rsidR="00A14E97" w:rsidRPr="00100275">
        <w:rPr>
          <w:color w:val="000000" w:themeColor="text1"/>
          <w:sz w:val="22"/>
          <w:szCs w:val="22"/>
        </w:rPr>
        <w:fldChar w:fldCharType="separate"/>
      </w:r>
      <w:r w:rsidR="009548B1" w:rsidRPr="00100275">
        <w:rPr>
          <w:noProof/>
          <w:color w:val="000000" w:themeColor="text1"/>
          <w:sz w:val="22"/>
          <w:szCs w:val="22"/>
        </w:rPr>
        <w:t>5</w:t>
      </w:r>
      <w:r w:rsidR="00A14E97" w:rsidRPr="00100275">
        <w:rPr>
          <w:color w:val="000000" w:themeColor="text1"/>
          <w:sz w:val="22"/>
          <w:szCs w:val="22"/>
        </w:rPr>
        <w:fldChar w:fldCharType="end"/>
      </w:r>
      <w:r w:rsidR="00A14E97" w:rsidRPr="00100275">
        <w:rPr>
          <w:color w:val="000000" w:themeColor="text1"/>
          <w:sz w:val="22"/>
          <w:szCs w:val="22"/>
        </w:rPr>
        <w:t>:</w:t>
      </w:r>
      <w:r w:rsidR="00187489" w:rsidRPr="00100275">
        <w:rPr>
          <w:color w:val="000000" w:themeColor="text1"/>
          <w:sz w:val="22"/>
          <w:szCs w:val="22"/>
        </w:rPr>
        <w:t xml:space="preserve"> </w:t>
      </w:r>
      <w:r w:rsidR="00A14E97" w:rsidRPr="00100275">
        <w:rPr>
          <w:color w:val="000000" w:themeColor="text1"/>
          <w:sz w:val="22"/>
          <w:szCs w:val="22"/>
        </w:rPr>
        <w:t>Taşıtlar</w:t>
      </w:r>
      <w:bookmarkEnd w:id="22"/>
      <w:bookmarkEnd w:id="23"/>
    </w:p>
    <w:tbl>
      <w:tblPr>
        <w:tblW w:w="0" w:type="auto"/>
        <w:tblBorders>
          <w:top w:val="single" w:sz="8" w:space="0" w:color="4F81BD"/>
          <w:left w:val="single" w:sz="8" w:space="0" w:color="4F81BD"/>
          <w:bottom w:val="single" w:sz="8" w:space="0" w:color="4F81BD"/>
          <w:right w:val="single" w:sz="8" w:space="0" w:color="4F81BD"/>
        </w:tblBorders>
        <w:tblLook w:val="04A0" w:firstRow="1" w:lastRow="0" w:firstColumn="1" w:lastColumn="0" w:noHBand="0" w:noVBand="1"/>
      </w:tblPr>
      <w:tblGrid>
        <w:gridCol w:w="4529"/>
        <w:gridCol w:w="4521"/>
      </w:tblGrid>
      <w:tr w:rsidR="00784CEA" w:rsidRPr="00100275" w14:paraId="2DD4504B" w14:textId="77777777" w:rsidTr="00C06DCB">
        <w:trPr>
          <w:trHeight w:val="775"/>
        </w:trPr>
        <w:tc>
          <w:tcPr>
            <w:tcW w:w="9210" w:type="dxa"/>
            <w:gridSpan w:val="2"/>
            <w:shd w:val="clear" w:color="auto" w:fill="4F81BD"/>
            <w:vAlign w:val="center"/>
          </w:tcPr>
          <w:p w14:paraId="4FEF63CB" w14:textId="77777777" w:rsidR="00A14E97" w:rsidRPr="00100275" w:rsidRDefault="00A14E97" w:rsidP="008616F9">
            <w:pPr>
              <w:pStyle w:val="ResimYazs"/>
              <w:jc w:val="center"/>
              <w:rPr>
                <w:b w:val="0"/>
                <w:bCs w:val="0"/>
                <w:color w:val="000000" w:themeColor="text1"/>
                <w:sz w:val="22"/>
                <w:szCs w:val="22"/>
              </w:rPr>
            </w:pPr>
            <w:bookmarkStart w:id="24" w:name="_Toc416016232"/>
            <w:r w:rsidRPr="00100275">
              <w:rPr>
                <w:b w:val="0"/>
                <w:bCs w:val="0"/>
                <w:color w:val="000000" w:themeColor="text1"/>
                <w:sz w:val="22"/>
                <w:szCs w:val="22"/>
              </w:rPr>
              <w:t>TAŞITLAR</w:t>
            </w:r>
          </w:p>
        </w:tc>
      </w:tr>
      <w:tr w:rsidR="00784CEA" w:rsidRPr="00100275" w14:paraId="65AFFFDB" w14:textId="77777777" w:rsidTr="00C06DCB">
        <w:tc>
          <w:tcPr>
            <w:tcW w:w="4605" w:type="dxa"/>
            <w:tcBorders>
              <w:top w:val="single" w:sz="8" w:space="0" w:color="4F81BD"/>
              <w:left w:val="single" w:sz="8" w:space="0" w:color="4F81BD"/>
              <w:bottom w:val="single" w:sz="8" w:space="0" w:color="4F81BD"/>
            </w:tcBorders>
            <w:shd w:val="clear" w:color="auto" w:fill="auto"/>
            <w:vAlign w:val="center"/>
          </w:tcPr>
          <w:p w14:paraId="45191627" w14:textId="77777777" w:rsidR="00A14E97" w:rsidRPr="00100275" w:rsidRDefault="00A14E97" w:rsidP="008616F9">
            <w:pPr>
              <w:pStyle w:val="ResimYazs"/>
              <w:jc w:val="center"/>
              <w:rPr>
                <w:bCs w:val="0"/>
                <w:color w:val="000000" w:themeColor="text1"/>
                <w:sz w:val="22"/>
                <w:szCs w:val="22"/>
              </w:rPr>
            </w:pPr>
            <w:r w:rsidRPr="00100275">
              <w:rPr>
                <w:bCs w:val="0"/>
                <w:color w:val="000000" w:themeColor="text1"/>
                <w:sz w:val="22"/>
                <w:szCs w:val="22"/>
              </w:rPr>
              <w:t>Taşıtın Cinsi</w:t>
            </w:r>
          </w:p>
        </w:tc>
        <w:tc>
          <w:tcPr>
            <w:tcW w:w="4605" w:type="dxa"/>
            <w:tcBorders>
              <w:top w:val="single" w:sz="8" w:space="0" w:color="4F81BD"/>
              <w:bottom w:val="single" w:sz="8" w:space="0" w:color="4F81BD"/>
              <w:right w:val="single" w:sz="8" w:space="0" w:color="4F81BD"/>
            </w:tcBorders>
            <w:shd w:val="clear" w:color="auto" w:fill="auto"/>
            <w:vAlign w:val="center"/>
          </w:tcPr>
          <w:p w14:paraId="6E73A5E4" w14:textId="77777777" w:rsidR="00A14E97" w:rsidRPr="00100275" w:rsidRDefault="00A14E97" w:rsidP="008616F9">
            <w:pPr>
              <w:pStyle w:val="ResimYazs"/>
              <w:jc w:val="center"/>
              <w:rPr>
                <w:color w:val="000000" w:themeColor="text1"/>
                <w:sz w:val="22"/>
                <w:szCs w:val="22"/>
              </w:rPr>
            </w:pPr>
            <w:r w:rsidRPr="00100275">
              <w:rPr>
                <w:color w:val="000000" w:themeColor="text1"/>
                <w:sz w:val="22"/>
                <w:szCs w:val="22"/>
              </w:rPr>
              <w:t>Adet</w:t>
            </w:r>
          </w:p>
        </w:tc>
      </w:tr>
      <w:tr w:rsidR="00784CEA" w:rsidRPr="00100275" w14:paraId="794CA567" w14:textId="77777777" w:rsidTr="00C06DCB">
        <w:tc>
          <w:tcPr>
            <w:tcW w:w="4605" w:type="dxa"/>
            <w:shd w:val="clear" w:color="auto" w:fill="auto"/>
            <w:vAlign w:val="center"/>
          </w:tcPr>
          <w:p w14:paraId="2BF76148" w14:textId="77777777" w:rsidR="00A14E97" w:rsidRPr="00100275" w:rsidRDefault="00A14E97" w:rsidP="008616F9">
            <w:pPr>
              <w:pStyle w:val="ResimYazs"/>
              <w:rPr>
                <w:b w:val="0"/>
                <w:bCs w:val="0"/>
                <w:color w:val="000000" w:themeColor="text1"/>
                <w:sz w:val="22"/>
                <w:szCs w:val="22"/>
              </w:rPr>
            </w:pPr>
            <w:r w:rsidRPr="00100275">
              <w:rPr>
                <w:b w:val="0"/>
                <w:bCs w:val="0"/>
                <w:color w:val="000000" w:themeColor="text1"/>
                <w:sz w:val="22"/>
                <w:szCs w:val="22"/>
              </w:rPr>
              <w:t>Binek Otomobil</w:t>
            </w:r>
          </w:p>
        </w:tc>
        <w:tc>
          <w:tcPr>
            <w:tcW w:w="4605" w:type="dxa"/>
            <w:shd w:val="clear" w:color="auto" w:fill="auto"/>
            <w:vAlign w:val="center"/>
          </w:tcPr>
          <w:p w14:paraId="4C5BD023" w14:textId="409E8D3F" w:rsidR="00A14E97" w:rsidRPr="00100275" w:rsidRDefault="00FE0D55" w:rsidP="008616F9">
            <w:pPr>
              <w:pStyle w:val="ResimYazs"/>
              <w:rPr>
                <w:b w:val="0"/>
                <w:color w:val="000000" w:themeColor="text1"/>
                <w:sz w:val="22"/>
                <w:szCs w:val="22"/>
              </w:rPr>
            </w:pPr>
            <w:r w:rsidRPr="00100275">
              <w:rPr>
                <w:b w:val="0"/>
                <w:color w:val="000000" w:themeColor="text1"/>
                <w:sz w:val="22"/>
                <w:szCs w:val="22"/>
              </w:rPr>
              <w:t xml:space="preserve">                                        -</w:t>
            </w:r>
          </w:p>
        </w:tc>
      </w:tr>
      <w:tr w:rsidR="00784CEA" w:rsidRPr="00100275" w14:paraId="22E04DDC" w14:textId="77777777" w:rsidTr="00C06DCB">
        <w:tc>
          <w:tcPr>
            <w:tcW w:w="4605" w:type="dxa"/>
            <w:tcBorders>
              <w:top w:val="single" w:sz="8" w:space="0" w:color="4F81BD"/>
              <w:left w:val="single" w:sz="8" w:space="0" w:color="4F81BD"/>
              <w:bottom w:val="single" w:sz="8" w:space="0" w:color="4F81BD"/>
            </w:tcBorders>
            <w:shd w:val="clear" w:color="auto" w:fill="auto"/>
            <w:vAlign w:val="center"/>
          </w:tcPr>
          <w:p w14:paraId="0C7266B1" w14:textId="77777777" w:rsidR="00A14E97" w:rsidRPr="00100275" w:rsidRDefault="00A14E97" w:rsidP="008616F9">
            <w:pPr>
              <w:pStyle w:val="ResimYazs"/>
              <w:rPr>
                <w:b w:val="0"/>
                <w:bCs w:val="0"/>
                <w:color w:val="000000" w:themeColor="text1"/>
                <w:sz w:val="22"/>
                <w:szCs w:val="22"/>
              </w:rPr>
            </w:pPr>
            <w:r w:rsidRPr="00100275">
              <w:rPr>
                <w:b w:val="0"/>
                <w:bCs w:val="0"/>
                <w:color w:val="000000" w:themeColor="text1"/>
                <w:sz w:val="22"/>
                <w:szCs w:val="22"/>
              </w:rPr>
              <w:t xml:space="preserve">Minibüs (sürücü </w:t>
            </w:r>
            <w:proofErr w:type="gramStart"/>
            <w:r w:rsidRPr="00100275">
              <w:rPr>
                <w:b w:val="0"/>
                <w:bCs w:val="0"/>
                <w:color w:val="000000" w:themeColor="text1"/>
                <w:sz w:val="22"/>
                <w:szCs w:val="22"/>
              </w:rPr>
              <w:t>dahil</w:t>
            </w:r>
            <w:proofErr w:type="gramEnd"/>
            <w:r w:rsidRPr="00100275">
              <w:rPr>
                <w:b w:val="0"/>
                <w:bCs w:val="0"/>
                <w:color w:val="000000" w:themeColor="text1"/>
                <w:sz w:val="22"/>
                <w:szCs w:val="22"/>
              </w:rPr>
              <w:t xml:space="preserve"> en fazla 15 kişilik)</w:t>
            </w:r>
          </w:p>
        </w:tc>
        <w:tc>
          <w:tcPr>
            <w:tcW w:w="4605" w:type="dxa"/>
            <w:tcBorders>
              <w:top w:val="single" w:sz="8" w:space="0" w:color="4F81BD"/>
              <w:bottom w:val="single" w:sz="8" w:space="0" w:color="4F81BD"/>
              <w:right w:val="single" w:sz="8" w:space="0" w:color="4F81BD"/>
            </w:tcBorders>
            <w:shd w:val="clear" w:color="auto" w:fill="auto"/>
            <w:vAlign w:val="center"/>
          </w:tcPr>
          <w:p w14:paraId="1BDA5AF6" w14:textId="0C36D498" w:rsidR="00A14E97" w:rsidRPr="00100275" w:rsidRDefault="00FE0D55" w:rsidP="008616F9">
            <w:pPr>
              <w:pStyle w:val="ResimYazs"/>
              <w:rPr>
                <w:b w:val="0"/>
                <w:color w:val="000000" w:themeColor="text1"/>
                <w:sz w:val="22"/>
                <w:szCs w:val="22"/>
              </w:rPr>
            </w:pPr>
            <w:r w:rsidRPr="00100275">
              <w:rPr>
                <w:b w:val="0"/>
                <w:color w:val="000000" w:themeColor="text1"/>
                <w:sz w:val="22"/>
                <w:szCs w:val="22"/>
              </w:rPr>
              <w:t xml:space="preserve">                                        -</w:t>
            </w:r>
          </w:p>
        </w:tc>
      </w:tr>
      <w:tr w:rsidR="00784CEA" w:rsidRPr="00100275" w14:paraId="79DF7385" w14:textId="77777777" w:rsidTr="00C06DCB">
        <w:tc>
          <w:tcPr>
            <w:tcW w:w="4605" w:type="dxa"/>
            <w:tcBorders>
              <w:top w:val="single" w:sz="8" w:space="0" w:color="4F81BD"/>
              <w:left w:val="single" w:sz="8" w:space="0" w:color="4F81BD"/>
              <w:bottom w:val="single" w:sz="8" w:space="0" w:color="4F81BD"/>
            </w:tcBorders>
            <w:shd w:val="clear" w:color="auto" w:fill="auto"/>
            <w:vAlign w:val="center"/>
          </w:tcPr>
          <w:p w14:paraId="5A881BF1" w14:textId="77777777" w:rsidR="00A14E97" w:rsidRPr="00100275" w:rsidRDefault="00A14E97" w:rsidP="008616F9">
            <w:pPr>
              <w:pStyle w:val="ResimYazs"/>
              <w:jc w:val="right"/>
              <w:rPr>
                <w:b w:val="0"/>
                <w:bCs w:val="0"/>
                <w:color w:val="000000" w:themeColor="text1"/>
                <w:sz w:val="22"/>
                <w:szCs w:val="22"/>
              </w:rPr>
            </w:pPr>
            <w:r w:rsidRPr="00100275">
              <w:rPr>
                <w:b w:val="0"/>
                <w:bCs w:val="0"/>
                <w:color w:val="000000" w:themeColor="text1"/>
                <w:sz w:val="22"/>
                <w:szCs w:val="22"/>
              </w:rPr>
              <w:t>Toplam</w:t>
            </w:r>
          </w:p>
        </w:tc>
        <w:tc>
          <w:tcPr>
            <w:tcW w:w="4605" w:type="dxa"/>
            <w:tcBorders>
              <w:top w:val="single" w:sz="8" w:space="0" w:color="4F81BD"/>
              <w:bottom w:val="single" w:sz="8" w:space="0" w:color="4F81BD"/>
              <w:right w:val="single" w:sz="8" w:space="0" w:color="4F81BD"/>
            </w:tcBorders>
            <w:shd w:val="clear" w:color="auto" w:fill="auto"/>
            <w:vAlign w:val="center"/>
          </w:tcPr>
          <w:p w14:paraId="32A4DDD8" w14:textId="77777777" w:rsidR="00A14E97" w:rsidRPr="00100275" w:rsidRDefault="00A14E97" w:rsidP="008616F9">
            <w:pPr>
              <w:pStyle w:val="ResimYazs"/>
              <w:rPr>
                <w:b w:val="0"/>
                <w:color w:val="000000" w:themeColor="text1"/>
                <w:sz w:val="22"/>
                <w:szCs w:val="22"/>
              </w:rPr>
            </w:pPr>
          </w:p>
        </w:tc>
      </w:tr>
    </w:tbl>
    <w:p w14:paraId="0C5F9D2C" w14:textId="77777777" w:rsidR="00F02491" w:rsidRPr="00100275" w:rsidRDefault="00F02491" w:rsidP="008616F9">
      <w:pPr>
        <w:jc w:val="both"/>
        <w:rPr>
          <w:i/>
          <w:color w:val="000000" w:themeColor="text1"/>
          <w:sz w:val="22"/>
          <w:szCs w:val="22"/>
          <w:lang w:val="tr-TR"/>
        </w:rPr>
      </w:pPr>
      <w:r w:rsidRPr="00100275">
        <w:rPr>
          <w:i/>
          <w:color w:val="000000" w:themeColor="text1"/>
          <w:sz w:val="22"/>
          <w:szCs w:val="22"/>
          <w:lang w:val="tr-TR"/>
        </w:rPr>
        <w:t>31.12.202</w:t>
      </w:r>
      <w:r w:rsidR="002E6B26" w:rsidRPr="00100275">
        <w:rPr>
          <w:i/>
          <w:color w:val="000000" w:themeColor="text1"/>
          <w:sz w:val="22"/>
          <w:szCs w:val="22"/>
          <w:lang w:val="tr-TR"/>
        </w:rPr>
        <w:t>4</w:t>
      </w:r>
      <w:r w:rsidRPr="00100275">
        <w:rPr>
          <w:i/>
          <w:color w:val="000000" w:themeColor="text1"/>
          <w:sz w:val="22"/>
          <w:szCs w:val="22"/>
          <w:lang w:val="tr-TR"/>
        </w:rPr>
        <w:t xml:space="preserve"> itibarı ile</w:t>
      </w:r>
    </w:p>
    <w:p w14:paraId="4B1D4B05" w14:textId="77777777" w:rsidR="00C5483C" w:rsidRPr="00100275" w:rsidRDefault="00C5483C" w:rsidP="008616F9">
      <w:pPr>
        <w:pStyle w:val="ResimYazs"/>
        <w:rPr>
          <w:b w:val="0"/>
          <w:color w:val="000000" w:themeColor="text1"/>
          <w:sz w:val="22"/>
          <w:szCs w:val="22"/>
        </w:rPr>
      </w:pPr>
    </w:p>
    <w:p w14:paraId="3DD3D4D6" w14:textId="77777777" w:rsidR="00C5483C" w:rsidRPr="00100275" w:rsidRDefault="00C5483C" w:rsidP="008616F9">
      <w:pPr>
        <w:pStyle w:val="ResimYazs"/>
        <w:rPr>
          <w:b w:val="0"/>
          <w:color w:val="000000" w:themeColor="text1"/>
          <w:sz w:val="22"/>
          <w:szCs w:val="22"/>
        </w:rPr>
      </w:pPr>
    </w:p>
    <w:p w14:paraId="0298DD4E" w14:textId="77777777" w:rsidR="00C5483C" w:rsidRPr="00100275" w:rsidRDefault="00C5483C" w:rsidP="008616F9">
      <w:pPr>
        <w:pStyle w:val="ResimYazs"/>
        <w:rPr>
          <w:b w:val="0"/>
          <w:color w:val="000000" w:themeColor="text1"/>
          <w:sz w:val="22"/>
          <w:szCs w:val="22"/>
        </w:rPr>
      </w:pPr>
    </w:p>
    <w:p w14:paraId="3D6E985B" w14:textId="77777777" w:rsidR="00BD5A9F" w:rsidRPr="00100275" w:rsidRDefault="00663A71" w:rsidP="008616F9">
      <w:pPr>
        <w:pStyle w:val="ResimYazs"/>
        <w:ind w:firstLine="708"/>
        <w:rPr>
          <w:b w:val="0"/>
          <w:color w:val="000000" w:themeColor="text1"/>
          <w:sz w:val="22"/>
          <w:szCs w:val="22"/>
        </w:rPr>
      </w:pPr>
      <w:r w:rsidRPr="00100275">
        <w:rPr>
          <w:color w:val="000000" w:themeColor="text1"/>
          <w:sz w:val="22"/>
          <w:szCs w:val="22"/>
        </w:rPr>
        <w:t>1.</w:t>
      </w:r>
      <w:r w:rsidR="00187489" w:rsidRPr="00100275">
        <w:rPr>
          <w:color w:val="000000" w:themeColor="text1"/>
          <w:sz w:val="22"/>
          <w:szCs w:val="22"/>
        </w:rPr>
        <w:t>3</w:t>
      </w:r>
      <w:r w:rsidRPr="00100275">
        <w:rPr>
          <w:color w:val="000000" w:themeColor="text1"/>
          <w:sz w:val="22"/>
          <w:szCs w:val="22"/>
        </w:rPr>
        <w:t>-</w:t>
      </w:r>
      <w:r w:rsidR="0049607D" w:rsidRPr="00100275">
        <w:rPr>
          <w:color w:val="000000" w:themeColor="text1"/>
          <w:sz w:val="22"/>
          <w:szCs w:val="22"/>
        </w:rPr>
        <w:t xml:space="preserve"> </w:t>
      </w:r>
      <w:r w:rsidR="00BD5A9F" w:rsidRPr="00100275">
        <w:rPr>
          <w:color w:val="000000" w:themeColor="text1"/>
          <w:sz w:val="22"/>
          <w:szCs w:val="22"/>
        </w:rPr>
        <w:t>Taşınır Malzeme Listesi</w:t>
      </w:r>
      <w:bookmarkEnd w:id="24"/>
      <w:r w:rsidR="00B0600E" w:rsidRPr="00100275">
        <w:rPr>
          <w:b w:val="0"/>
          <w:color w:val="000000" w:themeColor="text1"/>
          <w:sz w:val="22"/>
          <w:szCs w:val="22"/>
        </w:rPr>
        <w:t xml:space="preserve"> </w:t>
      </w:r>
    </w:p>
    <w:p w14:paraId="56D7BC8B" w14:textId="77777777" w:rsidR="00663A71" w:rsidRPr="00100275" w:rsidRDefault="00663A71" w:rsidP="008616F9">
      <w:pPr>
        <w:rPr>
          <w:color w:val="000000" w:themeColor="text1"/>
          <w:sz w:val="22"/>
          <w:szCs w:val="22"/>
          <w:lang w:val="tr-TR" w:eastAsia="tr-TR"/>
        </w:rPr>
      </w:pPr>
    </w:p>
    <w:p w14:paraId="2D68F70A" w14:textId="77777777" w:rsidR="00663A71" w:rsidRPr="00100275" w:rsidRDefault="00663A71" w:rsidP="008616F9">
      <w:pPr>
        <w:pStyle w:val="ResimYazs"/>
        <w:rPr>
          <w:color w:val="000000" w:themeColor="text1"/>
          <w:sz w:val="22"/>
          <w:szCs w:val="22"/>
        </w:rPr>
      </w:pPr>
      <w:bookmarkStart w:id="25" w:name="_Toc533169360"/>
      <w:r w:rsidRPr="00100275">
        <w:rPr>
          <w:color w:val="000000" w:themeColor="text1"/>
          <w:sz w:val="22"/>
          <w:szCs w:val="22"/>
        </w:rPr>
        <w:t xml:space="preserve">Tablo </w:t>
      </w:r>
      <w:r w:rsidRPr="00100275">
        <w:rPr>
          <w:color w:val="000000" w:themeColor="text1"/>
          <w:sz w:val="22"/>
          <w:szCs w:val="22"/>
        </w:rPr>
        <w:fldChar w:fldCharType="begin"/>
      </w:r>
      <w:r w:rsidRPr="00100275">
        <w:rPr>
          <w:color w:val="000000" w:themeColor="text1"/>
          <w:sz w:val="22"/>
          <w:szCs w:val="22"/>
        </w:rPr>
        <w:instrText xml:space="preserve"> SEQ Tablo \* ARABIC </w:instrText>
      </w:r>
      <w:r w:rsidRPr="00100275">
        <w:rPr>
          <w:color w:val="000000" w:themeColor="text1"/>
          <w:sz w:val="22"/>
          <w:szCs w:val="22"/>
        </w:rPr>
        <w:fldChar w:fldCharType="separate"/>
      </w:r>
      <w:r w:rsidR="009548B1" w:rsidRPr="00100275">
        <w:rPr>
          <w:noProof/>
          <w:color w:val="000000" w:themeColor="text1"/>
          <w:sz w:val="22"/>
          <w:szCs w:val="22"/>
        </w:rPr>
        <w:t>6</w:t>
      </w:r>
      <w:r w:rsidRPr="00100275">
        <w:rPr>
          <w:color w:val="000000" w:themeColor="text1"/>
          <w:sz w:val="22"/>
          <w:szCs w:val="22"/>
        </w:rPr>
        <w:fldChar w:fldCharType="end"/>
      </w:r>
      <w:r w:rsidRPr="00100275">
        <w:rPr>
          <w:color w:val="000000" w:themeColor="text1"/>
          <w:sz w:val="22"/>
          <w:szCs w:val="22"/>
        </w:rPr>
        <w:t>:</w:t>
      </w:r>
      <w:r w:rsidR="00187489" w:rsidRPr="00100275">
        <w:rPr>
          <w:color w:val="000000" w:themeColor="text1"/>
          <w:sz w:val="22"/>
          <w:szCs w:val="22"/>
        </w:rPr>
        <w:t xml:space="preserve"> </w:t>
      </w:r>
      <w:r w:rsidR="00BB7A16" w:rsidRPr="00100275">
        <w:rPr>
          <w:color w:val="000000" w:themeColor="text1"/>
          <w:sz w:val="22"/>
          <w:szCs w:val="22"/>
        </w:rPr>
        <w:t xml:space="preserve">İletişim </w:t>
      </w:r>
      <w:proofErr w:type="gramStart"/>
      <w:r w:rsidR="00187489" w:rsidRPr="00100275">
        <w:rPr>
          <w:color w:val="000000" w:themeColor="text1"/>
          <w:sz w:val="22"/>
          <w:szCs w:val="22"/>
        </w:rPr>
        <w:t xml:space="preserve">Fakültesi  </w:t>
      </w:r>
      <w:r w:rsidRPr="00100275">
        <w:rPr>
          <w:color w:val="000000" w:themeColor="text1"/>
          <w:sz w:val="22"/>
          <w:szCs w:val="22"/>
        </w:rPr>
        <w:t>Taşınır</w:t>
      </w:r>
      <w:proofErr w:type="gramEnd"/>
      <w:r w:rsidRPr="00100275">
        <w:rPr>
          <w:color w:val="000000" w:themeColor="text1"/>
          <w:sz w:val="22"/>
          <w:szCs w:val="22"/>
        </w:rPr>
        <w:t xml:space="preserve"> Malzeme Listesi</w:t>
      </w:r>
      <w:bookmarkEnd w:id="25"/>
    </w:p>
    <w:tbl>
      <w:tblPr>
        <w:tblW w:w="9600" w:type="dxa"/>
        <w:tblInd w:w="-12" w:type="dxa"/>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Layout w:type="fixed"/>
        <w:tblLook w:val="0000" w:firstRow="0" w:lastRow="0" w:firstColumn="0" w:lastColumn="0" w:noHBand="0" w:noVBand="0"/>
      </w:tblPr>
      <w:tblGrid>
        <w:gridCol w:w="600"/>
        <w:gridCol w:w="600"/>
        <w:gridCol w:w="621"/>
        <w:gridCol w:w="6096"/>
        <w:gridCol w:w="850"/>
        <w:gridCol w:w="833"/>
      </w:tblGrid>
      <w:tr w:rsidR="006C73A2" w:rsidRPr="00100275" w14:paraId="031B87D9" w14:textId="77777777" w:rsidTr="00D601A3">
        <w:trPr>
          <w:trHeight w:val="783"/>
        </w:trPr>
        <w:tc>
          <w:tcPr>
            <w:tcW w:w="600" w:type="dxa"/>
            <w:shd w:val="clear" w:color="auto" w:fill="548DD4"/>
            <w:textDirection w:val="btLr"/>
          </w:tcPr>
          <w:p w14:paraId="2EDA0C9B" w14:textId="77777777" w:rsidR="00BD5A9F" w:rsidRPr="00100275" w:rsidRDefault="00BD5A9F" w:rsidP="008616F9">
            <w:pPr>
              <w:widowControl w:val="0"/>
              <w:suppressLineNumbers/>
              <w:suppressAutoHyphens/>
              <w:jc w:val="center"/>
              <w:rPr>
                <w:color w:val="000000" w:themeColor="text1"/>
                <w:kern w:val="1"/>
                <w:sz w:val="22"/>
                <w:szCs w:val="22"/>
                <w:lang w:val="es-ES"/>
              </w:rPr>
            </w:pPr>
            <w:r w:rsidRPr="00100275">
              <w:rPr>
                <w:color w:val="000000" w:themeColor="text1"/>
                <w:kern w:val="1"/>
                <w:sz w:val="22"/>
                <w:szCs w:val="22"/>
                <w:lang w:val="es-ES"/>
              </w:rPr>
              <w:t>Hesap Kodu</w:t>
            </w:r>
          </w:p>
        </w:tc>
        <w:tc>
          <w:tcPr>
            <w:tcW w:w="600" w:type="dxa"/>
            <w:shd w:val="clear" w:color="auto" w:fill="548DD4"/>
            <w:textDirection w:val="btLr"/>
          </w:tcPr>
          <w:p w14:paraId="7E226534" w14:textId="77777777" w:rsidR="00BD5A9F" w:rsidRPr="00100275" w:rsidRDefault="00BD5A9F" w:rsidP="008616F9">
            <w:pPr>
              <w:widowControl w:val="0"/>
              <w:suppressLineNumbers/>
              <w:suppressAutoHyphens/>
              <w:jc w:val="center"/>
              <w:rPr>
                <w:color w:val="000000" w:themeColor="text1"/>
                <w:kern w:val="1"/>
                <w:sz w:val="22"/>
                <w:szCs w:val="22"/>
                <w:lang w:val="es-ES"/>
              </w:rPr>
            </w:pPr>
            <w:r w:rsidRPr="00100275">
              <w:rPr>
                <w:color w:val="000000" w:themeColor="text1"/>
                <w:kern w:val="1"/>
                <w:sz w:val="22"/>
                <w:szCs w:val="22"/>
                <w:lang w:val="es-ES"/>
              </w:rPr>
              <w:t>I. Düzey Kodu</w:t>
            </w:r>
          </w:p>
        </w:tc>
        <w:tc>
          <w:tcPr>
            <w:tcW w:w="621" w:type="dxa"/>
            <w:shd w:val="clear" w:color="auto" w:fill="548DD4"/>
            <w:textDirection w:val="btLr"/>
          </w:tcPr>
          <w:p w14:paraId="0891865D" w14:textId="77777777" w:rsidR="00BD5A9F" w:rsidRPr="00100275" w:rsidRDefault="00BD5A9F" w:rsidP="008616F9">
            <w:pPr>
              <w:widowControl w:val="0"/>
              <w:suppressLineNumbers/>
              <w:suppressAutoHyphens/>
              <w:jc w:val="center"/>
              <w:rPr>
                <w:color w:val="000000" w:themeColor="text1"/>
                <w:kern w:val="1"/>
                <w:sz w:val="22"/>
                <w:szCs w:val="22"/>
                <w:lang w:val="es-ES"/>
              </w:rPr>
            </w:pPr>
            <w:r w:rsidRPr="00100275">
              <w:rPr>
                <w:color w:val="000000" w:themeColor="text1"/>
                <w:kern w:val="1"/>
                <w:sz w:val="22"/>
                <w:szCs w:val="22"/>
                <w:lang w:val="es-ES"/>
              </w:rPr>
              <w:t>II. Düzey Kodu</w:t>
            </w:r>
          </w:p>
        </w:tc>
        <w:tc>
          <w:tcPr>
            <w:tcW w:w="6096" w:type="dxa"/>
            <w:shd w:val="clear" w:color="auto" w:fill="548DD4"/>
            <w:vAlign w:val="center"/>
          </w:tcPr>
          <w:p w14:paraId="51DC44AC" w14:textId="77777777" w:rsidR="00BD5A9F" w:rsidRPr="00100275" w:rsidRDefault="00BD5A9F" w:rsidP="008616F9">
            <w:pPr>
              <w:widowControl w:val="0"/>
              <w:suppressLineNumbers/>
              <w:tabs>
                <w:tab w:val="left" w:pos="1200"/>
                <w:tab w:val="center" w:pos="2832"/>
              </w:tabs>
              <w:suppressAutoHyphens/>
              <w:jc w:val="center"/>
              <w:rPr>
                <w:color w:val="000000" w:themeColor="text1"/>
                <w:kern w:val="1"/>
                <w:sz w:val="22"/>
                <w:szCs w:val="22"/>
                <w:lang w:val="es-ES"/>
              </w:rPr>
            </w:pPr>
            <w:r w:rsidRPr="00100275">
              <w:rPr>
                <w:bCs/>
                <w:color w:val="000000" w:themeColor="text1"/>
                <w:kern w:val="1"/>
                <w:sz w:val="22"/>
                <w:szCs w:val="22"/>
                <w:lang w:val="es-ES"/>
              </w:rPr>
              <w:t>TAŞINIR MALZEME LİSTESİ</w:t>
            </w:r>
            <w:r w:rsidRPr="00100275">
              <w:rPr>
                <w:bCs/>
                <w:color w:val="000000" w:themeColor="text1"/>
                <w:kern w:val="1"/>
                <w:sz w:val="22"/>
                <w:szCs w:val="22"/>
                <w:lang w:val="es-ES"/>
              </w:rPr>
              <w:tab/>
              <w:t xml:space="preserve">                             DAYANIKLI TAŞINIRLAR</w:t>
            </w:r>
          </w:p>
        </w:tc>
        <w:tc>
          <w:tcPr>
            <w:tcW w:w="850" w:type="dxa"/>
            <w:shd w:val="clear" w:color="auto" w:fill="548DD4"/>
            <w:vAlign w:val="center"/>
          </w:tcPr>
          <w:p w14:paraId="0A435EBE" w14:textId="77777777" w:rsidR="00BD5A9F" w:rsidRPr="00100275" w:rsidRDefault="00BD5A9F" w:rsidP="008616F9">
            <w:pPr>
              <w:widowControl w:val="0"/>
              <w:suppressLineNumbers/>
              <w:suppressAutoHyphens/>
              <w:jc w:val="center"/>
              <w:rPr>
                <w:color w:val="000000" w:themeColor="text1"/>
                <w:kern w:val="1"/>
                <w:sz w:val="22"/>
                <w:szCs w:val="22"/>
                <w:lang w:val="es-ES"/>
              </w:rPr>
            </w:pPr>
            <w:r w:rsidRPr="00100275">
              <w:rPr>
                <w:color w:val="000000" w:themeColor="text1"/>
                <w:kern w:val="1"/>
                <w:sz w:val="22"/>
                <w:szCs w:val="22"/>
                <w:lang w:val="es-ES"/>
              </w:rPr>
              <w:t>Ölçü Birimi</w:t>
            </w:r>
          </w:p>
        </w:tc>
        <w:tc>
          <w:tcPr>
            <w:tcW w:w="833" w:type="dxa"/>
            <w:shd w:val="clear" w:color="auto" w:fill="548DD4"/>
            <w:vAlign w:val="center"/>
          </w:tcPr>
          <w:p w14:paraId="559653D9" w14:textId="77777777" w:rsidR="00BD5A9F" w:rsidRPr="00100275" w:rsidRDefault="00BD5A9F" w:rsidP="008616F9">
            <w:pPr>
              <w:widowControl w:val="0"/>
              <w:suppressLineNumbers/>
              <w:suppressAutoHyphens/>
              <w:jc w:val="center"/>
              <w:rPr>
                <w:color w:val="000000" w:themeColor="text1"/>
                <w:kern w:val="1"/>
                <w:sz w:val="22"/>
                <w:szCs w:val="22"/>
                <w:lang w:val="es-ES"/>
              </w:rPr>
            </w:pPr>
            <w:r w:rsidRPr="00100275">
              <w:rPr>
                <w:color w:val="000000" w:themeColor="text1"/>
                <w:kern w:val="1"/>
                <w:sz w:val="22"/>
                <w:szCs w:val="22"/>
                <w:lang w:val="es-ES"/>
              </w:rPr>
              <w:t>Miktar</w:t>
            </w:r>
          </w:p>
        </w:tc>
      </w:tr>
      <w:tr w:rsidR="006C73A2" w:rsidRPr="00100275" w14:paraId="728D8DDC" w14:textId="77777777" w:rsidTr="00D601A3">
        <w:trPr>
          <w:trHeight w:val="87"/>
        </w:trPr>
        <w:tc>
          <w:tcPr>
            <w:tcW w:w="600" w:type="dxa"/>
            <w:shd w:val="clear" w:color="auto" w:fill="FFFFFF"/>
            <w:vAlign w:val="center"/>
          </w:tcPr>
          <w:p w14:paraId="52374568" w14:textId="77777777" w:rsidR="00BD5A9F" w:rsidRPr="00100275" w:rsidRDefault="00BD5A9F" w:rsidP="008616F9">
            <w:pPr>
              <w:widowControl w:val="0"/>
              <w:suppressLineNumbers/>
              <w:suppressAutoHyphens/>
              <w:jc w:val="center"/>
              <w:rPr>
                <w:color w:val="000000" w:themeColor="text1"/>
                <w:kern w:val="1"/>
                <w:sz w:val="22"/>
                <w:szCs w:val="22"/>
                <w:lang w:val="es-ES"/>
              </w:rPr>
            </w:pPr>
            <w:r w:rsidRPr="00100275">
              <w:rPr>
                <w:color w:val="000000" w:themeColor="text1"/>
                <w:kern w:val="1"/>
                <w:sz w:val="22"/>
                <w:szCs w:val="22"/>
                <w:lang w:val="es-ES"/>
              </w:rPr>
              <w:t>253</w:t>
            </w:r>
          </w:p>
        </w:tc>
        <w:tc>
          <w:tcPr>
            <w:tcW w:w="600" w:type="dxa"/>
            <w:shd w:val="clear" w:color="auto" w:fill="FFFFFF"/>
            <w:vAlign w:val="center"/>
          </w:tcPr>
          <w:p w14:paraId="2D6E7BC1" w14:textId="77777777" w:rsidR="00BD5A9F" w:rsidRPr="00100275" w:rsidRDefault="00BD5A9F" w:rsidP="008616F9">
            <w:pPr>
              <w:widowControl w:val="0"/>
              <w:suppressLineNumbers/>
              <w:suppressAutoHyphens/>
              <w:jc w:val="center"/>
              <w:rPr>
                <w:color w:val="000000" w:themeColor="text1"/>
                <w:kern w:val="1"/>
                <w:sz w:val="22"/>
                <w:szCs w:val="22"/>
                <w:lang w:val="es-ES"/>
              </w:rPr>
            </w:pPr>
          </w:p>
        </w:tc>
        <w:tc>
          <w:tcPr>
            <w:tcW w:w="621" w:type="dxa"/>
            <w:shd w:val="clear" w:color="auto" w:fill="FFFFFF"/>
            <w:vAlign w:val="center"/>
          </w:tcPr>
          <w:p w14:paraId="028E64D9" w14:textId="77777777" w:rsidR="00BD5A9F" w:rsidRPr="00100275" w:rsidRDefault="00BD5A9F" w:rsidP="008616F9">
            <w:pPr>
              <w:widowControl w:val="0"/>
              <w:suppressLineNumbers/>
              <w:suppressAutoHyphens/>
              <w:jc w:val="center"/>
              <w:rPr>
                <w:color w:val="000000" w:themeColor="text1"/>
                <w:kern w:val="1"/>
                <w:sz w:val="22"/>
                <w:szCs w:val="22"/>
                <w:lang w:val="es-ES"/>
              </w:rPr>
            </w:pPr>
          </w:p>
        </w:tc>
        <w:tc>
          <w:tcPr>
            <w:tcW w:w="6096" w:type="dxa"/>
            <w:shd w:val="clear" w:color="auto" w:fill="FFFFFF"/>
            <w:vAlign w:val="center"/>
          </w:tcPr>
          <w:p w14:paraId="2BBF821E" w14:textId="77777777" w:rsidR="00BD5A9F" w:rsidRPr="00100275" w:rsidRDefault="00BD5A9F" w:rsidP="008616F9">
            <w:pPr>
              <w:widowControl w:val="0"/>
              <w:suppressLineNumbers/>
              <w:suppressAutoHyphens/>
              <w:rPr>
                <w:color w:val="000000" w:themeColor="text1"/>
                <w:kern w:val="1"/>
                <w:sz w:val="22"/>
                <w:szCs w:val="22"/>
                <w:lang w:val="es-ES"/>
              </w:rPr>
            </w:pPr>
            <w:r w:rsidRPr="00100275">
              <w:rPr>
                <w:color w:val="000000" w:themeColor="text1"/>
                <w:kern w:val="1"/>
                <w:sz w:val="22"/>
                <w:szCs w:val="22"/>
                <w:lang w:val="es-ES"/>
              </w:rPr>
              <w:t>Tesis, Makine ve Cihazlar</w:t>
            </w:r>
          </w:p>
        </w:tc>
        <w:tc>
          <w:tcPr>
            <w:tcW w:w="850" w:type="dxa"/>
            <w:shd w:val="clear" w:color="auto" w:fill="FFFFFF"/>
            <w:vAlign w:val="center"/>
          </w:tcPr>
          <w:p w14:paraId="6CEF95F6" w14:textId="77777777" w:rsidR="00BD5A9F" w:rsidRPr="00100275" w:rsidRDefault="00BD5A9F" w:rsidP="008616F9">
            <w:pPr>
              <w:widowControl w:val="0"/>
              <w:suppressLineNumbers/>
              <w:suppressAutoHyphens/>
              <w:jc w:val="center"/>
              <w:rPr>
                <w:color w:val="000000" w:themeColor="text1"/>
                <w:kern w:val="1"/>
                <w:sz w:val="22"/>
                <w:szCs w:val="22"/>
                <w:lang w:val="es-ES"/>
              </w:rPr>
            </w:pPr>
            <w:r w:rsidRPr="00100275">
              <w:rPr>
                <w:color w:val="000000" w:themeColor="text1"/>
                <w:kern w:val="1"/>
                <w:sz w:val="22"/>
                <w:szCs w:val="22"/>
                <w:lang w:val="es-ES"/>
              </w:rPr>
              <w:t>Adet</w:t>
            </w:r>
          </w:p>
        </w:tc>
        <w:tc>
          <w:tcPr>
            <w:tcW w:w="833" w:type="dxa"/>
            <w:shd w:val="clear" w:color="auto" w:fill="FFFFFF"/>
            <w:vAlign w:val="center"/>
          </w:tcPr>
          <w:p w14:paraId="3E58DFC6" w14:textId="77777777" w:rsidR="00BD5A9F" w:rsidRPr="00100275" w:rsidRDefault="00BD5A9F" w:rsidP="008616F9">
            <w:pPr>
              <w:widowControl w:val="0"/>
              <w:suppressLineNumbers/>
              <w:suppressAutoHyphens/>
              <w:jc w:val="right"/>
              <w:rPr>
                <w:color w:val="000000" w:themeColor="text1"/>
                <w:kern w:val="1"/>
                <w:sz w:val="22"/>
                <w:szCs w:val="22"/>
                <w:lang w:val="es-ES"/>
              </w:rPr>
            </w:pPr>
          </w:p>
        </w:tc>
      </w:tr>
      <w:tr w:rsidR="006C73A2" w:rsidRPr="00100275" w14:paraId="3AB1893A" w14:textId="77777777" w:rsidTr="00D601A3">
        <w:trPr>
          <w:trHeight w:val="139"/>
        </w:trPr>
        <w:tc>
          <w:tcPr>
            <w:tcW w:w="600" w:type="dxa"/>
            <w:shd w:val="clear" w:color="auto" w:fill="C6D9F1"/>
            <w:vAlign w:val="center"/>
          </w:tcPr>
          <w:p w14:paraId="3B883672" w14:textId="77777777" w:rsidR="00BD5A9F" w:rsidRPr="00100275" w:rsidRDefault="00BD5A9F" w:rsidP="008616F9">
            <w:pPr>
              <w:widowControl w:val="0"/>
              <w:suppressLineNumbers/>
              <w:suppressAutoHyphens/>
              <w:jc w:val="center"/>
              <w:rPr>
                <w:color w:val="000000" w:themeColor="text1"/>
                <w:kern w:val="1"/>
                <w:sz w:val="22"/>
                <w:szCs w:val="22"/>
                <w:lang w:val="es-ES"/>
              </w:rPr>
            </w:pPr>
            <w:r w:rsidRPr="00100275">
              <w:rPr>
                <w:color w:val="000000" w:themeColor="text1"/>
                <w:kern w:val="1"/>
                <w:sz w:val="22"/>
                <w:szCs w:val="22"/>
                <w:lang w:val="es-ES"/>
              </w:rPr>
              <w:t>253</w:t>
            </w:r>
          </w:p>
        </w:tc>
        <w:tc>
          <w:tcPr>
            <w:tcW w:w="600" w:type="dxa"/>
            <w:shd w:val="clear" w:color="auto" w:fill="C6D9F1"/>
            <w:vAlign w:val="center"/>
          </w:tcPr>
          <w:p w14:paraId="739D811D" w14:textId="77777777" w:rsidR="00BD5A9F" w:rsidRPr="00100275" w:rsidRDefault="00BD5A9F" w:rsidP="008616F9">
            <w:pPr>
              <w:widowControl w:val="0"/>
              <w:suppressLineNumbers/>
              <w:suppressAutoHyphens/>
              <w:jc w:val="center"/>
              <w:rPr>
                <w:color w:val="000000" w:themeColor="text1"/>
                <w:kern w:val="1"/>
                <w:sz w:val="22"/>
                <w:szCs w:val="22"/>
              </w:rPr>
            </w:pPr>
            <w:r w:rsidRPr="00100275">
              <w:rPr>
                <w:color w:val="000000" w:themeColor="text1"/>
                <w:kern w:val="1"/>
                <w:sz w:val="22"/>
                <w:szCs w:val="22"/>
              </w:rPr>
              <w:t>01</w:t>
            </w:r>
          </w:p>
        </w:tc>
        <w:tc>
          <w:tcPr>
            <w:tcW w:w="621" w:type="dxa"/>
            <w:shd w:val="clear" w:color="auto" w:fill="C6D9F1"/>
            <w:vAlign w:val="center"/>
          </w:tcPr>
          <w:p w14:paraId="7C6F1D3C" w14:textId="77777777" w:rsidR="00BD5A9F" w:rsidRPr="00100275" w:rsidRDefault="00BD5A9F" w:rsidP="008616F9">
            <w:pPr>
              <w:widowControl w:val="0"/>
              <w:suppressLineNumbers/>
              <w:suppressAutoHyphens/>
              <w:jc w:val="center"/>
              <w:rPr>
                <w:color w:val="000000" w:themeColor="text1"/>
                <w:kern w:val="1"/>
                <w:sz w:val="22"/>
                <w:szCs w:val="22"/>
              </w:rPr>
            </w:pPr>
          </w:p>
        </w:tc>
        <w:tc>
          <w:tcPr>
            <w:tcW w:w="6096" w:type="dxa"/>
            <w:shd w:val="clear" w:color="auto" w:fill="C6D9F1"/>
            <w:vAlign w:val="center"/>
          </w:tcPr>
          <w:p w14:paraId="4DC16F9F" w14:textId="77777777" w:rsidR="00BD5A9F" w:rsidRPr="00100275" w:rsidRDefault="00BD5A9F" w:rsidP="008616F9">
            <w:pPr>
              <w:widowControl w:val="0"/>
              <w:suppressLineNumbers/>
              <w:suppressAutoHyphens/>
              <w:rPr>
                <w:color w:val="000000" w:themeColor="text1"/>
                <w:kern w:val="1"/>
                <w:sz w:val="22"/>
                <w:szCs w:val="22"/>
              </w:rPr>
            </w:pPr>
            <w:r w:rsidRPr="00100275">
              <w:rPr>
                <w:color w:val="000000" w:themeColor="text1"/>
                <w:kern w:val="1"/>
                <w:sz w:val="22"/>
                <w:szCs w:val="22"/>
              </w:rPr>
              <w:t>Tesisler Grubu</w:t>
            </w:r>
          </w:p>
        </w:tc>
        <w:tc>
          <w:tcPr>
            <w:tcW w:w="850" w:type="dxa"/>
            <w:shd w:val="clear" w:color="auto" w:fill="C6D9F1"/>
            <w:vAlign w:val="center"/>
          </w:tcPr>
          <w:p w14:paraId="10E4051A" w14:textId="77777777" w:rsidR="00BD5A9F" w:rsidRPr="00100275" w:rsidRDefault="00BD5A9F" w:rsidP="008616F9">
            <w:pPr>
              <w:widowControl w:val="0"/>
              <w:suppressLineNumbers/>
              <w:suppressAutoHyphens/>
              <w:jc w:val="center"/>
              <w:rPr>
                <w:color w:val="000000" w:themeColor="text1"/>
                <w:kern w:val="1"/>
                <w:sz w:val="22"/>
                <w:szCs w:val="22"/>
              </w:rPr>
            </w:pPr>
            <w:r w:rsidRPr="00100275">
              <w:rPr>
                <w:color w:val="000000" w:themeColor="text1"/>
                <w:kern w:val="1"/>
                <w:sz w:val="22"/>
                <w:szCs w:val="22"/>
                <w:lang w:val="es-ES"/>
              </w:rPr>
              <w:t>Adet</w:t>
            </w:r>
          </w:p>
        </w:tc>
        <w:tc>
          <w:tcPr>
            <w:tcW w:w="833" w:type="dxa"/>
            <w:shd w:val="clear" w:color="auto" w:fill="C6D9F1"/>
            <w:vAlign w:val="center"/>
          </w:tcPr>
          <w:p w14:paraId="16A45DDC" w14:textId="77777777" w:rsidR="00BD5A9F" w:rsidRPr="00100275" w:rsidRDefault="00BD5A9F" w:rsidP="008616F9">
            <w:pPr>
              <w:widowControl w:val="0"/>
              <w:suppressLineNumbers/>
              <w:suppressAutoHyphens/>
              <w:jc w:val="right"/>
              <w:rPr>
                <w:color w:val="000000" w:themeColor="text1"/>
                <w:kern w:val="1"/>
                <w:sz w:val="22"/>
                <w:szCs w:val="22"/>
              </w:rPr>
            </w:pPr>
          </w:p>
        </w:tc>
      </w:tr>
      <w:tr w:rsidR="006C73A2" w:rsidRPr="00100275" w14:paraId="67B94628" w14:textId="77777777" w:rsidTr="00D601A3">
        <w:trPr>
          <w:trHeight w:val="274"/>
        </w:trPr>
        <w:tc>
          <w:tcPr>
            <w:tcW w:w="600" w:type="dxa"/>
            <w:shd w:val="clear" w:color="auto" w:fill="FFFFFF"/>
            <w:vAlign w:val="center"/>
          </w:tcPr>
          <w:p w14:paraId="47EA5AC6" w14:textId="77777777" w:rsidR="00BD5A9F" w:rsidRPr="00100275" w:rsidRDefault="00BD5A9F" w:rsidP="008616F9">
            <w:pPr>
              <w:widowControl w:val="0"/>
              <w:suppressLineNumbers/>
              <w:suppressAutoHyphens/>
              <w:jc w:val="center"/>
              <w:rPr>
                <w:color w:val="000000" w:themeColor="text1"/>
                <w:kern w:val="1"/>
                <w:sz w:val="22"/>
                <w:szCs w:val="22"/>
              </w:rPr>
            </w:pPr>
            <w:r w:rsidRPr="00100275">
              <w:rPr>
                <w:color w:val="000000" w:themeColor="text1"/>
                <w:kern w:val="1"/>
                <w:sz w:val="22"/>
                <w:szCs w:val="22"/>
              </w:rPr>
              <w:t>253</w:t>
            </w:r>
          </w:p>
        </w:tc>
        <w:tc>
          <w:tcPr>
            <w:tcW w:w="600" w:type="dxa"/>
            <w:shd w:val="clear" w:color="auto" w:fill="FFFFFF"/>
            <w:vAlign w:val="center"/>
          </w:tcPr>
          <w:p w14:paraId="04A93C91" w14:textId="77777777" w:rsidR="00BD5A9F" w:rsidRPr="00100275" w:rsidRDefault="00BD5A9F" w:rsidP="008616F9">
            <w:pPr>
              <w:widowControl w:val="0"/>
              <w:suppressLineNumbers/>
              <w:suppressAutoHyphens/>
              <w:jc w:val="center"/>
              <w:rPr>
                <w:color w:val="000000" w:themeColor="text1"/>
                <w:kern w:val="1"/>
                <w:sz w:val="22"/>
                <w:szCs w:val="22"/>
              </w:rPr>
            </w:pPr>
            <w:r w:rsidRPr="00100275">
              <w:rPr>
                <w:color w:val="000000" w:themeColor="text1"/>
                <w:kern w:val="1"/>
                <w:sz w:val="22"/>
                <w:szCs w:val="22"/>
              </w:rPr>
              <w:t>01</w:t>
            </w:r>
          </w:p>
        </w:tc>
        <w:tc>
          <w:tcPr>
            <w:tcW w:w="621" w:type="dxa"/>
            <w:shd w:val="clear" w:color="auto" w:fill="FFFFFF"/>
            <w:vAlign w:val="center"/>
          </w:tcPr>
          <w:p w14:paraId="6B8549F6" w14:textId="77777777" w:rsidR="00BD5A9F" w:rsidRPr="00100275" w:rsidRDefault="00BD5A9F" w:rsidP="008616F9">
            <w:pPr>
              <w:widowControl w:val="0"/>
              <w:suppressLineNumbers/>
              <w:suppressAutoHyphens/>
              <w:jc w:val="center"/>
              <w:rPr>
                <w:color w:val="000000" w:themeColor="text1"/>
                <w:kern w:val="1"/>
                <w:sz w:val="22"/>
                <w:szCs w:val="22"/>
              </w:rPr>
            </w:pPr>
          </w:p>
        </w:tc>
        <w:tc>
          <w:tcPr>
            <w:tcW w:w="6096" w:type="dxa"/>
            <w:shd w:val="clear" w:color="auto" w:fill="FFFFFF"/>
            <w:vAlign w:val="center"/>
          </w:tcPr>
          <w:p w14:paraId="7373408D" w14:textId="77777777" w:rsidR="00BD5A9F" w:rsidRPr="00100275" w:rsidRDefault="00BD5A9F" w:rsidP="008616F9">
            <w:pPr>
              <w:widowControl w:val="0"/>
              <w:suppressLineNumbers/>
              <w:suppressAutoHyphens/>
              <w:rPr>
                <w:color w:val="000000" w:themeColor="text1"/>
                <w:kern w:val="1"/>
                <w:sz w:val="22"/>
                <w:szCs w:val="22"/>
              </w:rPr>
            </w:pPr>
            <w:r w:rsidRPr="00100275">
              <w:rPr>
                <w:color w:val="000000" w:themeColor="text1"/>
                <w:kern w:val="1"/>
                <w:sz w:val="22"/>
                <w:szCs w:val="22"/>
              </w:rPr>
              <w:t>Taşınmaz olarak değerlendirildiğinden Taşınır Kod Listesine alınmamıştır. Sadece muhasebe detay hesap planlarında yer alacaktır.</w:t>
            </w:r>
          </w:p>
        </w:tc>
        <w:tc>
          <w:tcPr>
            <w:tcW w:w="850" w:type="dxa"/>
            <w:shd w:val="clear" w:color="auto" w:fill="FFFFFF"/>
            <w:vAlign w:val="center"/>
          </w:tcPr>
          <w:p w14:paraId="27804780" w14:textId="77777777" w:rsidR="00BD5A9F" w:rsidRPr="00100275" w:rsidRDefault="00BD5A9F" w:rsidP="008616F9">
            <w:pPr>
              <w:widowControl w:val="0"/>
              <w:suppressLineNumbers/>
              <w:suppressAutoHyphens/>
              <w:jc w:val="center"/>
              <w:rPr>
                <w:color w:val="000000" w:themeColor="text1"/>
                <w:kern w:val="1"/>
                <w:sz w:val="22"/>
                <w:szCs w:val="22"/>
              </w:rPr>
            </w:pPr>
            <w:r w:rsidRPr="00100275">
              <w:rPr>
                <w:color w:val="000000" w:themeColor="text1"/>
                <w:kern w:val="1"/>
                <w:sz w:val="22"/>
                <w:szCs w:val="22"/>
                <w:lang w:val="es-ES"/>
              </w:rPr>
              <w:t>Adet</w:t>
            </w:r>
          </w:p>
        </w:tc>
        <w:tc>
          <w:tcPr>
            <w:tcW w:w="833" w:type="dxa"/>
            <w:shd w:val="clear" w:color="auto" w:fill="FFFFFF"/>
            <w:vAlign w:val="center"/>
          </w:tcPr>
          <w:p w14:paraId="7F43D116" w14:textId="77777777" w:rsidR="00BD5A9F" w:rsidRPr="00100275" w:rsidRDefault="00BD5A9F" w:rsidP="008616F9">
            <w:pPr>
              <w:widowControl w:val="0"/>
              <w:suppressLineNumbers/>
              <w:suppressAutoHyphens/>
              <w:jc w:val="right"/>
              <w:rPr>
                <w:color w:val="000000" w:themeColor="text1"/>
                <w:kern w:val="1"/>
                <w:sz w:val="22"/>
                <w:szCs w:val="22"/>
              </w:rPr>
            </w:pPr>
          </w:p>
        </w:tc>
      </w:tr>
      <w:tr w:rsidR="006C73A2" w:rsidRPr="00100275" w14:paraId="59602834" w14:textId="77777777" w:rsidTr="00D601A3">
        <w:trPr>
          <w:trHeight w:val="147"/>
        </w:trPr>
        <w:tc>
          <w:tcPr>
            <w:tcW w:w="600" w:type="dxa"/>
            <w:shd w:val="clear" w:color="auto" w:fill="C6D9F1"/>
            <w:vAlign w:val="center"/>
          </w:tcPr>
          <w:p w14:paraId="49C54E76" w14:textId="77777777" w:rsidR="00BD5A9F" w:rsidRPr="00100275" w:rsidRDefault="00BD5A9F" w:rsidP="008616F9">
            <w:pPr>
              <w:widowControl w:val="0"/>
              <w:suppressLineNumbers/>
              <w:suppressAutoHyphens/>
              <w:jc w:val="center"/>
              <w:rPr>
                <w:color w:val="000000" w:themeColor="text1"/>
                <w:kern w:val="1"/>
                <w:sz w:val="22"/>
                <w:szCs w:val="22"/>
              </w:rPr>
            </w:pPr>
            <w:r w:rsidRPr="00100275">
              <w:rPr>
                <w:color w:val="000000" w:themeColor="text1"/>
                <w:kern w:val="1"/>
                <w:sz w:val="22"/>
                <w:szCs w:val="22"/>
              </w:rPr>
              <w:t>253</w:t>
            </w:r>
          </w:p>
        </w:tc>
        <w:tc>
          <w:tcPr>
            <w:tcW w:w="600" w:type="dxa"/>
            <w:shd w:val="clear" w:color="auto" w:fill="C6D9F1"/>
            <w:vAlign w:val="center"/>
          </w:tcPr>
          <w:p w14:paraId="315FEE38" w14:textId="77777777" w:rsidR="00BD5A9F" w:rsidRPr="00100275" w:rsidRDefault="00BD5A9F" w:rsidP="008616F9">
            <w:pPr>
              <w:widowControl w:val="0"/>
              <w:suppressLineNumbers/>
              <w:suppressAutoHyphens/>
              <w:jc w:val="center"/>
              <w:rPr>
                <w:color w:val="000000" w:themeColor="text1"/>
                <w:kern w:val="1"/>
                <w:sz w:val="22"/>
                <w:szCs w:val="22"/>
              </w:rPr>
            </w:pPr>
            <w:r w:rsidRPr="00100275">
              <w:rPr>
                <w:color w:val="000000" w:themeColor="text1"/>
                <w:kern w:val="1"/>
                <w:sz w:val="22"/>
                <w:szCs w:val="22"/>
              </w:rPr>
              <w:t>02</w:t>
            </w:r>
          </w:p>
        </w:tc>
        <w:tc>
          <w:tcPr>
            <w:tcW w:w="621" w:type="dxa"/>
            <w:shd w:val="clear" w:color="auto" w:fill="C6D9F1"/>
            <w:vAlign w:val="center"/>
          </w:tcPr>
          <w:p w14:paraId="48429CA8" w14:textId="77777777" w:rsidR="00BD5A9F" w:rsidRPr="00100275" w:rsidRDefault="00BD5A9F" w:rsidP="008616F9">
            <w:pPr>
              <w:widowControl w:val="0"/>
              <w:suppressLineNumbers/>
              <w:suppressAutoHyphens/>
              <w:jc w:val="center"/>
              <w:rPr>
                <w:color w:val="000000" w:themeColor="text1"/>
                <w:kern w:val="1"/>
                <w:sz w:val="22"/>
                <w:szCs w:val="22"/>
              </w:rPr>
            </w:pPr>
          </w:p>
        </w:tc>
        <w:tc>
          <w:tcPr>
            <w:tcW w:w="6096" w:type="dxa"/>
            <w:shd w:val="clear" w:color="auto" w:fill="C6D9F1"/>
            <w:vAlign w:val="center"/>
          </w:tcPr>
          <w:p w14:paraId="3E80A95B" w14:textId="77777777" w:rsidR="00BD5A9F" w:rsidRPr="00100275" w:rsidRDefault="00BD5A9F" w:rsidP="008616F9">
            <w:pPr>
              <w:widowControl w:val="0"/>
              <w:suppressLineNumbers/>
              <w:suppressAutoHyphens/>
              <w:rPr>
                <w:color w:val="000000" w:themeColor="text1"/>
                <w:kern w:val="1"/>
                <w:sz w:val="22"/>
                <w:szCs w:val="22"/>
              </w:rPr>
            </w:pPr>
            <w:r w:rsidRPr="00100275">
              <w:rPr>
                <w:color w:val="000000" w:themeColor="text1"/>
                <w:kern w:val="1"/>
                <w:sz w:val="22"/>
                <w:szCs w:val="22"/>
              </w:rPr>
              <w:t>Makineler ve Aletler Grubu</w:t>
            </w:r>
          </w:p>
        </w:tc>
        <w:tc>
          <w:tcPr>
            <w:tcW w:w="850" w:type="dxa"/>
            <w:shd w:val="clear" w:color="auto" w:fill="C6D9F1"/>
            <w:vAlign w:val="center"/>
          </w:tcPr>
          <w:p w14:paraId="68EDD71B" w14:textId="77777777" w:rsidR="00BD5A9F" w:rsidRPr="00100275" w:rsidRDefault="00BD5A9F" w:rsidP="008616F9">
            <w:pPr>
              <w:widowControl w:val="0"/>
              <w:suppressLineNumbers/>
              <w:suppressAutoHyphens/>
              <w:jc w:val="center"/>
              <w:rPr>
                <w:color w:val="000000" w:themeColor="text1"/>
                <w:kern w:val="1"/>
                <w:sz w:val="22"/>
                <w:szCs w:val="22"/>
              </w:rPr>
            </w:pPr>
            <w:r w:rsidRPr="00100275">
              <w:rPr>
                <w:color w:val="000000" w:themeColor="text1"/>
                <w:kern w:val="1"/>
                <w:sz w:val="22"/>
                <w:szCs w:val="22"/>
                <w:lang w:val="es-ES"/>
              </w:rPr>
              <w:t>Adet</w:t>
            </w:r>
          </w:p>
        </w:tc>
        <w:tc>
          <w:tcPr>
            <w:tcW w:w="833" w:type="dxa"/>
            <w:shd w:val="clear" w:color="auto" w:fill="C6D9F1"/>
            <w:vAlign w:val="center"/>
          </w:tcPr>
          <w:p w14:paraId="076218DA" w14:textId="77777777" w:rsidR="00BD5A9F" w:rsidRPr="00100275" w:rsidRDefault="00BD5A9F" w:rsidP="008616F9">
            <w:pPr>
              <w:widowControl w:val="0"/>
              <w:suppressLineNumbers/>
              <w:suppressAutoHyphens/>
              <w:jc w:val="right"/>
              <w:rPr>
                <w:color w:val="000000" w:themeColor="text1"/>
                <w:kern w:val="1"/>
                <w:sz w:val="22"/>
                <w:szCs w:val="22"/>
              </w:rPr>
            </w:pPr>
          </w:p>
        </w:tc>
      </w:tr>
      <w:tr w:rsidR="006C73A2" w:rsidRPr="00100275" w14:paraId="54252D98" w14:textId="77777777" w:rsidTr="00D601A3">
        <w:trPr>
          <w:trHeight w:val="147"/>
        </w:trPr>
        <w:tc>
          <w:tcPr>
            <w:tcW w:w="600" w:type="dxa"/>
            <w:shd w:val="clear" w:color="auto" w:fill="FFFFFF"/>
            <w:vAlign w:val="center"/>
          </w:tcPr>
          <w:p w14:paraId="58F337E5" w14:textId="77777777" w:rsidR="00BD5A9F" w:rsidRPr="00100275" w:rsidRDefault="00BD5A9F" w:rsidP="008616F9">
            <w:pPr>
              <w:widowControl w:val="0"/>
              <w:suppressLineNumbers/>
              <w:suppressAutoHyphens/>
              <w:jc w:val="center"/>
              <w:rPr>
                <w:color w:val="000000" w:themeColor="text1"/>
                <w:kern w:val="1"/>
                <w:sz w:val="22"/>
                <w:szCs w:val="22"/>
              </w:rPr>
            </w:pPr>
            <w:r w:rsidRPr="00100275">
              <w:rPr>
                <w:color w:val="000000" w:themeColor="text1"/>
                <w:kern w:val="1"/>
                <w:sz w:val="22"/>
                <w:szCs w:val="22"/>
              </w:rPr>
              <w:t>253</w:t>
            </w:r>
          </w:p>
        </w:tc>
        <w:tc>
          <w:tcPr>
            <w:tcW w:w="600" w:type="dxa"/>
            <w:shd w:val="clear" w:color="auto" w:fill="FFFFFF"/>
            <w:vAlign w:val="center"/>
          </w:tcPr>
          <w:p w14:paraId="05B42057" w14:textId="77777777" w:rsidR="00BD5A9F" w:rsidRPr="00100275" w:rsidRDefault="00BD5A9F" w:rsidP="008616F9">
            <w:pPr>
              <w:widowControl w:val="0"/>
              <w:suppressLineNumbers/>
              <w:suppressAutoHyphens/>
              <w:jc w:val="center"/>
              <w:rPr>
                <w:color w:val="000000" w:themeColor="text1"/>
                <w:kern w:val="1"/>
                <w:sz w:val="22"/>
                <w:szCs w:val="22"/>
              </w:rPr>
            </w:pPr>
            <w:r w:rsidRPr="00100275">
              <w:rPr>
                <w:color w:val="000000" w:themeColor="text1"/>
                <w:kern w:val="1"/>
                <w:sz w:val="22"/>
                <w:szCs w:val="22"/>
              </w:rPr>
              <w:t>02</w:t>
            </w:r>
          </w:p>
        </w:tc>
        <w:tc>
          <w:tcPr>
            <w:tcW w:w="621" w:type="dxa"/>
            <w:shd w:val="clear" w:color="auto" w:fill="FFFFFF"/>
            <w:vAlign w:val="center"/>
          </w:tcPr>
          <w:p w14:paraId="6A495C68" w14:textId="77777777" w:rsidR="00BD5A9F" w:rsidRPr="00100275" w:rsidRDefault="00BD5A9F" w:rsidP="008616F9">
            <w:pPr>
              <w:widowControl w:val="0"/>
              <w:suppressLineNumbers/>
              <w:suppressAutoHyphens/>
              <w:jc w:val="center"/>
              <w:rPr>
                <w:color w:val="000000" w:themeColor="text1"/>
                <w:kern w:val="1"/>
                <w:sz w:val="22"/>
                <w:szCs w:val="22"/>
              </w:rPr>
            </w:pPr>
            <w:r w:rsidRPr="00100275">
              <w:rPr>
                <w:color w:val="000000" w:themeColor="text1"/>
                <w:kern w:val="1"/>
                <w:sz w:val="22"/>
                <w:szCs w:val="22"/>
              </w:rPr>
              <w:t>01</w:t>
            </w:r>
          </w:p>
        </w:tc>
        <w:tc>
          <w:tcPr>
            <w:tcW w:w="6096" w:type="dxa"/>
            <w:shd w:val="clear" w:color="auto" w:fill="FFFFFF"/>
            <w:vAlign w:val="center"/>
          </w:tcPr>
          <w:p w14:paraId="1B6AE178" w14:textId="77777777" w:rsidR="00BD5A9F" w:rsidRPr="00100275" w:rsidRDefault="00BD5A9F" w:rsidP="008616F9">
            <w:pPr>
              <w:widowControl w:val="0"/>
              <w:suppressLineNumbers/>
              <w:suppressAutoHyphens/>
              <w:rPr>
                <w:color w:val="000000" w:themeColor="text1"/>
                <w:kern w:val="1"/>
                <w:sz w:val="22"/>
                <w:szCs w:val="22"/>
              </w:rPr>
            </w:pPr>
            <w:r w:rsidRPr="00100275">
              <w:rPr>
                <w:color w:val="000000" w:themeColor="text1"/>
                <w:kern w:val="1"/>
                <w:sz w:val="22"/>
                <w:szCs w:val="22"/>
              </w:rPr>
              <w:t>Tarım ve Ormancılık Makineleri ve Aletleri</w:t>
            </w:r>
          </w:p>
        </w:tc>
        <w:tc>
          <w:tcPr>
            <w:tcW w:w="850" w:type="dxa"/>
            <w:shd w:val="clear" w:color="auto" w:fill="FFFFFF"/>
            <w:vAlign w:val="center"/>
          </w:tcPr>
          <w:p w14:paraId="6E586A58" w14:textId="77777777" w:rsidR="00BD5A9F" w:rsidRPr="00100275" w:rsidRDefault="00BD5A9F" w:rsidP="008616F9">
            <w:pPr>
              <w:widowControl w:val="0"/>
              <w:suppressLineNumbers/>
              <w:suppressAutoHyphens/>
              <w:jc w:val="center"/>
              <w:rPr>
                <w:color w:val="000000" w:themeColor="text1"/>
                <w:kern w:val="1"/>
                <w:sz w:val="22"/>
                <w:szCs w:val="22"/>
              </w:rPr>
            </w:pPr>
            <w:r w:rsidRPr="00100275">
              <w:rPr>
                <w:color w:val="000000" w:themeColor="text1"/>
                <w:kern w:val="1"/>
                <w:sz w:val="22"/>
                <w:szCs w:val="22"/>
                <w:lang w:val="es-ES"/>
              </w:rPr>
              <w:t>Adet</w:t>
            </w:r>
          </w:p>
        </w:tc>
        <w:tc>
          <w:tcPr>
            <w:tcW w:w="833" w:type="dxa"/>
            <w:shd w:val="clear" w:color="auto" w:fill="FFFFFF"/>
            <w:vAlign w:val="center"/>
          </w:tcPr>
          <w:p w14:paraId="50F4A32F" w14:textId="77777777" w:rsidR="00BD5A9F" w:rsidRPr="00100275" w:rsidRDefault="00BD5A9F" w:rsidP="008616F9">
            <w:pPr>
              <w:widowControl w:val="0"/>
              <w:suppressLineNumbers/>
              <w:suppressAutoHyphens/>
              <w:jc w:val="right"/>
              <w:rPr>
                <w:color w:val="000000" w:themeColor="text1"/>
                <w:kern w:val="1"/>
                <w:sz w:val="22"/>
                <w:szCs w:val="22"/>
              </w:rPr>
            </w:pPr>
          </w:p>
        </w:tc>
      </w:tr>
      <w:tr w:rsidR="006C73A2" w:rsidRPr="00100275" w14:paraId="44528158" w14:textId="77777777" w:rsidTr="00D601A3">
        <w:trPr>
          <w:trHeight w:val="147"/>
        </w:trPr>
        <w:tc>
          <w:tcPr>
            <w:tcW w:w="600" w:type="dxa"/>
            <w:shd w:val="clear" w:color="auto" w:fill="C6D9F1"/>
            <w:vAlign w:val="center"/>
          </w:tcPr>
          <w:p w14:paraId="31531329" w14:textId="77777777" w:rsidR="00BD5A9F" w:rsidRPr="00100275" w:rsidRDefault="00BD5A9F" w:rsidP="008616F9">
            <w:pPr>
              <w:widowControl w:val="0"/>
              <w:suppressLineNumbers/>
              <w:suppressAutoHyphens/>
              <w:jc w:val="center"/>
              <w:rPr>
                <w:color w:val="000000" w:themeColor="text1"/>
                <w:kern w:val="1"/>
                <w:sz w:val="22"/>
                <w:szCs w:val="22"/>
              </w:rPr>
            </w:pPr>
            <w:r w:rsidRPr="00100275">
              <w:rPr>
                <w:color w:val="000000" w:themeColor="text1"/>
                <w:kern w:val="1"/>
                <w:sz w:val="22"/>
                <w:szCs w:val="22"/>
              </w:rPr>
              <w:t>253</w:t>
            </w:r>
          </w:p>
        </w:tc>
        <w:tc>
          <w:tcPr>
            <w:tcW w:w="600" w:type="dxa"/>
            <w:shd w:val="clear" w:color="auto" w:fill="C6D9F1"/>
            <w:vAlign w:val="center"/>
          </w:tcPr>
          <w:p w14:paraId="5B12D7CC" w14:textId="77777777" w:rsidR="00BD5A9F" w:rsidRPr="00100275" w:rsidRDefault="00BD5A9F" w:rsidP="008616F9">
            <w:pPr>
              <w:widowControl w:val="0"/>
              <w:suppressLineNumbers/>
              <w:suppressAutoHyphens/>
              <w:jc w:val="center"/>
              <w:rPr>
                <w:color w:val="000000" w:themeColor="text1"/>
                <w:kern w:val="1"/>
                <w:sz w:val="22"/>
                <w:szCs w:val="22"/>
              </w:rPr>
            </w:pPr>
            <w:r w:rsidRPr="00100275">
              <w:rPr>
                <w:color w:val="000000" w:themeColor="text1"/>
                <w:kern w:val="1"/>
                <w:sz w:val="22"/>
                <w:szCs w:val="22"/>
              </w:rPr>
              <w:t>02</w:t>
            </w:r>
          </w:p>
        </w:tc>
        <w:tc>
          <w:tcPr>
            <w:tcW w:w="621" w:type="dxa"/>
            <w:shd w:val="clear" w:color="auto" w:fill="C6D9F1"/>
            <w:vAlign w:val="center"/>
          </w:tcPr>
          <w:p w14:paraId="7CED8705" w14:textId="77777777" w:rsidR="00BD5A9F" w:rsidRPr="00100275" w:rsidRDefault="00BD5A9F" w:rsidP="008616F9">
            <w:pPr>
              <w:widowControl w:val="0"/>
              <w:suppressLineNumbers/>
              <w:suppressAutoHyphens/>
              <w:jc w:val="center"/>
              <w:rPr>
                <w:color w:val="000000" w:themeColor="text1"/>
                <w:kern w:val="1"/>
                <w:sz w:val="22"/>
                <w:szCs w:val="22"/>
              </w:rPr>
            </w:pPr>
            <w:r w:rsidRPr="00100275">
              <w:rPr>
                <w:color w:val="000000" w:themeColor="text1"/>
                <w:kern w:val="1"/>
                <w:sz w:val="22"/>
                <w:szCs w:val="22"/>
              </w:rPr>
              <w:t>02</w:t>
            </w:r>
          </w:p>
        </w:tc>
        <w:tc>
          <w:tcPr>
            <w:tcW w:w="6096" w:type="dxa"/>
            <w:shd w:val="clear" w:color="auto" w:fill="C6D9F1"/>
            <w:vAlign w:val="center"/>
          </w:tcPr>
          <w:p w14:paraId="3F61C9D2" w14:textId="77777777" w:rsidR="00BD5A9F" w:rsidRPr="00100275" w:rsidRDefault="00BD5A9F" w:rsidP="008616F9">
            <w:pPr>
              <w:widowControl w:val="0"/>
              <w:suppressLineNumbers/>
              <w:suppressAutoHyphens/>
              <w:rPr>
                <w:color w:val="000000" w:themeColor="text1"/>
                <w:kern w:val="1"/>
                <w:sz w:val="22"/>
                <w:szCs w:val="22"/>
              </w:rPr>
            </w:pPr>
            <w:r w:rsidRPr="00100275">
              <w:rPr>
                <w:color w:val="000000" w:themeColor="text1"/>
                <w:kern w:val="1"/>
                <w:sz w:val="22"/>
                <w:szCs w:val="22"/>
              </w:rPr>
              <w:t>İnşaat Makineleri ve Aletleri</w:t>
            </w:r>
          </w:p>
        </w:tc>
        <w:tc>
          <w:tcPr>
            <w:tcW w:w="850" w:type="dxa"/>
            <w:shd w:val="clear" w:color="auto" w:fill="C6D9F1"/>
            <w:vAlign w:val="center"/>
          </w:tcPr>
          <w:p w14:paraId="258852A2" w14:textId="77777777" w:rsidR="00BD5A9F" w:rsidRPr="00100275" w:rsidRDefault="00BD5A9F" w:rsidP="008616F9">
            <w:pPr>
              <w:widowControl w:val="0"/>
              <w:suppressLineNumbers/>
              <w:suppressAutoHyphens/>
              <w:jc w:val="center"/>
              <w:rPr>
                <w:color w:val="000000" w:themeColor="text1"/>
                <w:kern w:val="1"/>
                <w:sz w:val="22"/>
                <w:szCs w:val="22"/>
              </w:rPr>
            </w:pPr>
            <w:r w:rsidRPr="00100275">
              <w:rPr>
                <w:color w:val="000000" w:themeColor="text1"/>
                <w:kern w:val="1"/>
                <w:sz w:val="22"/>
                <w:szCs w:val="22"/>
                <w:lang w:val="es-ES"/>
              </w:rPr>
              <w:t>Adet</w:t>
            </w:r>
          </w:p>
        </w:tc>
        <w:tc>
          <w:tcPr>
            <w:tcW w:w="833" w:type="dxa"/>
            <w:shd w:val="clear" w:color="auto" w:fill="C6D9F1"/>
            <w:vAlign w:val="center"/>
          </w:tcPr>
          <w:p w14:paraId="79D6E66B" w14:textId="77777777" w:rsidR="00BD5A9F" w:rsidRPr="00100275" w:rsidRDefault="00BD5A9F" w:rsidP="008616F9">
            <w:pPr>
              <w:widowControl w:val="0"/>
              <w:suppressLineNumbers/>
              <w:suppressAutoHyphens/>
              <w:jc w:val="right"/>
              <w:rPr>
                <w:color w:val="000000" w:themeColor="text1"/>
                <w:kern w:val="1"/>
                <w:sz w:val="22"/>
                <w:szCs w:val="22"/>
              </w:rPr>
            </w:pPr>
          </w:p>
        </w:tc>
      </w:tr>
      <w:tr w:rsidR="006C73A2" w:rsidRPr="00100275" w14:paraId="79284B6A" w14:textId="77777777" w:rsidTr="00D601A3">
        <w:trPr>
          <w:trHeight w:val="147"/>
        </w:trPr>
        <w:tc>
          <w:tcPr>
            <w:tcW w:w="600" w:type="dxa"/>
            <w:shd w:val="clear" w:color="auto" w:fill="FFFFFF"/>
            <w:vAlign w:val="center"/>
          </w:tcPr>
          <w:p w14:paraId="2C38EB28" w14:textId="77777777" w:rsidR="00BD5A9F" w:rsidRPr="00100275" w:rsidRDefault="00BD5A9F" w:rsidP="008616F9">
            <w:pPr>
              <w:widowControl w:val="0"/>
              <w:suppressLineNumbers/>
              <w:suppressAutoHyphens/>
              <w:jc w:val="center"/>
              <w:rPr>
                <w:color w:val="000000" w:themeColor="text1"/>
                <w:kern w:val="1"/>
                <w:sz w:val="22"/>
                <w:szCs w:val="22"/>
              </w:rPr>
            </w:pPr>
            <w:r w:rsidRPr="00100275">
              <w:rPr>
                <w:color w:val="000000" w:themeColor="text1"/>
                <w:kern w:val="1"/>
                <w:sz w:val="22"/>
                <w:szCs w:val="22"/>
              </w:rPr>
              <w:t>253</w:t>
            </w:r>
          </w:p>
        </w:tc>
        <w:tc>
          <w:tcPr>
            <w:tcW w:w="600" w:type="dxa"/>
            <w:shd w:val="clear" w:color="auto" w:fill="FFFFFF"/>
            <w:vAlign w:val="center"/>
          </w:tcPr>
          <w:p w14:paraId="1EA21D5F" w14:textId="77777777" w:rsidR="00BD5A9F" w:rsidRPr="00100275" w:rsidRDefault="00BD5A9F" w:rsidP="008616F9">
            <w:pPr>
              <w:widowControl w:val="0"/>
              <w:suppressLineNumbers/>
              <w:suppressAutoHyphens/>
              <w:jc w:val="center"/>
              <w:rPr>
                <w:color w:val="000000" w:themeColor="text1"/>
                <w:kern w:val="1"/>
                <w:sz w:val="22"/>
                <w:szCs w:val="22"/>
              </w:rPr>
            </w:pPr>
            <w:r w:rsidRPr="00100275">
              <w:rPr>
                <w:color w:val="000000" w:themeColor="text1"/>
                <w:kern w:val="1"/>
                <w:sz w:val="22"/>
                <w:szCs w:val="22"/>
              </w:rPr>
              <w:t>02</w:t>
            </w:r>
          </w:p>
        </w:tc>
        <w:tc>
          <w:tcPr>
            <w:tcW w:w="621" w:type="dxa"/>
            <w:shd w:val="clear" w:color="auto" w:fill="FFFFFF"/>
            <w:vAlign w:val="center"/>
          </w:tcPr>
          <w:p w14:paraId="4C4D960F" w14:textId="77777777" w:rsidR="00BD5A9F" w:rsidRPr="00100275" w:rsidRDefault="00BD5A9F" w:rsidP="008616F9">
            <w:pPr>
              <w:widowControl w:val="0"/>
              <w:suppressLineNumbers/>
              <w:suppressAutoHyphens/>
              <w:jc w:val="center"/>
              <w:rPr>
                <w:color w:val="000000" w:themeColor="text1"/>
                <w:kern w:val="1"/>
                <w:sz w:val="22"/>
                <w:szCs w:val="22"/>
              </w:rPr>
            </w:pPr>
            <w:r w:rsidRPr="00100275">
              <w:rPr>
                <w:color w:val="000000" w:themeColor="text1"/>
                <w:kern w:val="1"/>
                <w:sz w:val="22"/>
                <w:szCs w:val="22"/>
              </w:rPr>
              <w:t>03</w:t>
            </w:r>
          </w:p>
        </w:tc>
        <w:tc>
          <w:tcPr>
            <w:tcW w:w="6096" w:type="dxa"/>
            <w:shd w:val="clear" w:color="auto" w:fill="FFFFFF"/>
            <w:vAlign w:val="center"/>
          </w:tcPr>
          <w:p w14:paraId="5782A167" w14:textId="77777777" w:rsidR="00BD5A9F" w:rsidRPr="00100275" w:rsidRDefault="00BD5A9F" w:rsidP="008616F9">
            <w:pPr>
              <w:widowControl w:val="0"/>
              <w:suppressLineNumbers/>
              <w:suppressAutoHyphens/>
              <w:rPr>
                <w:color w:val="000000" w:themeColor="text1"/>
                <w:kern w:val="1"/>
                <w:sz w:val="22"/>
                <w:szCs w:val="22"/>
              </w:rPr>
            </w:pPr>
            <w:r w:rsidRPr="00100275">
              <w:rPr>
                <w:color w:val="000000" w:themeColor="text1"/>
                <w:kern w:val="1"/>
                <w:sz w:val="22"/>
                <w:szCs w:val="22"/>
              </w:rPr>
              <w:t>Atölye Makineleri ve Aletleri</w:t>
            </w:r>
          </w:p>
        </w:tc>
        <w:tc>
          <w:tcPr>
            <w:tcW w:w="850" w:type="dxa"/>
            <w:shd w:val="clear" w:color="auto" w:fill="FFFFFF"/>
            <w:vAlign w:val="center"/>
          </w:tcPr>
          <w:p w14:paraId="4976D218" w14:textId="77777777" w:rsidR="00BD5A9F" w:rsidRPr="00100275" w:rsidRDefault="00BD5A9F" w:rsidP="008616F9">
            <w:pPr>
              <w:widowControl w:val="0"/>
              <w:suppressLineNumbers/>
              <w:suppressAutoHyphens/>
              <w:jc w:val="center"/>
              <w:rPr>
                <w:color w:val="000000" w:themeColor="text1"/>
                <w:kern w:val="1"/>
                <w:sz w:val="22"/>
                <w:szCs w:val="22"/>
              </w:rPr>
            </w:pPr>
            <w:r w:rsidRPr="00100275">
              <w:rPr>
                <w:color w:val="000000" w:themeColor="text1"/>
                <w:kern w:val="1"/>
                <w:sz w:val="22"/>
                <w:szCs w:val="22"/>
                <w:lang w:val="es-ES"/>
              </w:rPr>
              <w:t>Adet</w:t>
            </w:r>
          </w:p>
        </w:tc>
        <w:tc>
          <w:tcPr>
            <w:tcW w:w="833" w:type="dxa"/>
            <w:shd w:val="clear" w:color="auto" w:fill="FFFFFF"/>
            <w:vAlign w:val="center"/>
          </w:tcPr>
          <w:p w14:paraId="6E66CF36" w14:textId="77777777" w:rsidR="00BD5A9F" w:rsidRPr="00100275" w:rsidRDefault="00BD5A9F" w:rsidP="008616F9">
            <w:pPr>
              <w:widowControl w:val="0"/>
              <w:suppressLineNumbers/>
              <w:suppressAutoHyphens/>
              <w:jc w:val="right"/>
              <w:rPr>
                <w:color w:val="000000" w:themeColor="text1"/>
                <w:kern w:val="1"/>
                <w:sz w:val="22"/>
                <w:szCs w:val="22"/>
              </w:rPr>
            </w:pPr>
          </w:p>
        </w:tc>
      </w:tr>
      <w:tr w:rsidR="006C73A2" w:rsidRPr="00100275" w14:paraId="604D8914" w14:textId="77777777" w:rsidTr="00D601A3">
        <w:trPr>
          <w:trHeight w:val="147"/>
        </w:trPr>
        <w:tc>
          <w:tcPr>
            <w:tcW w:w="600" w:type="dxa"/>
            <w:shd w:val="clear" w:color="auto" w:fill="C6D9F1"/>
            <w:vAlign w:val="center"/>
          </w:tcPr>
          <w:p w14:paraId="19E22B01" w14:textId="77777777" w:rsidR="00BD5A9F" w:rsidRPr="00100275" w:rsidRDefault="00BD5A9F" w:rsidP="008616F9">
            <w:pPr>
              <w:widowControl w:val="0"/>
              <w:suppressLineNumbers/>
              <w:suppressAutoHyphens/>
              <w:jc w:val="center"/>
              <w:rPr>
                <w:color w:val="000000" w:themeColor="text1"/>
                <w:kern w:val="1"/>
                <w:sz w:val="22"/>
                <w:szCs w:val="22"/>
              </w:rPr>
            </w:pPr>
            <w:r w:rsidRPr="00100275">
              <w:rPr>
                <w:color w:val="000000" w:themeColor="text1"/>
                <w:kern w:val="1"/>
                <w:sz w:val="22"/>
                <w:szCs w:val="22"/>
              </w:rPr>
              <w:t>253</w:t>
            </w:r>
          </w:p>
        </w:tc>
        <w:tc>
          <w:tcPr>
            <w:tcW w:w="600" w:type="dxa"/>
            <w:shd w:val="clear" w:color="auto" w:fill="C6D9F1"/>
            <w:vAlign w:val="center"/>
          </w:tcPr>
          <w:p w14:paraId="149884D5" w14:textId="77777777" w:rsidR="00BD5A9F" w:rsidRPr="00100275" w:rsidRDefault="00BD5A9F" w:rsidP="008616F9">
            <w:pPr>
              <w:widowControl w:val="0"/>
              <w:suppressLineNumbers/>
              <w:suppressAutoHyphens/>
              <w:jc w:val="center"/>
              <w:rPr>
                <w:color w:val="000000" w:themeColor="text1"/>
                <w:kern w:val="1"/>
                <w:sz w:val="22"/>
                <w:szCs w:val="22"/>
              </w:rPr>
            </w:pPr>
            <w:r w:rsidRPr="00100275">
              <w:rPr>
                <w:color w:val="000000" w:themeColor="text1"/>
                <w:kern w:val="1"/>
                <w:sz w:val="22"/>
                <w:szCs w:val="22"/>
              </w:rPr>
              <w:t>02</w:t>
            </w:r>
          </w:p>
        </w:tc>
        <w:tc>
          <w:tcPr>
            <w:tcW w:w="621" w:type="dxa"/>
            <w:shd w:val="clear" w:color="auto" w:fill="C6D9F1"/>
            <w:vAlign w:val="center"/>
          </w:tcPr>
          <w:p w14:paraId="3A2C8D16" w14:textId="77777777" w:rsidR="00BD5A9F" w:rsidRPr="00100275" w:rsidRDefault="00BD5A9F" w:rsidP="008616F9">
            <w:pPr>
              <w:widowControl w:val="0"/>
              <w:suppressLineNumbers/>
              <w:suppressAutoHyphens/>
              <w:jc w:val="center"/>
              <w:rPr>
                <w:color w:val="000000" w:themeColor="text1"/>
                <w:kern w:val="1"/>
                <w:sz w:val="22"/>
                <w:szCs w:val="22"/>
              </w:rPr>
            </w:pPr>
            <w:r w:rsidRPr="00100275">
              <w:rPr>
                <w:color w:val="000000" w:themeColor="text1"/>
                <w:kern w:val="1"/>
                <w:sz w:val="22"/>
                <w:szCs w:val="22"/>
              </w:rPr>
              <w:t>04</w:t>
            </w:r>
          </w:p>
        </w:tc>
        <w:tc>
          <w:tcPr>
            <w:tcW w:w="6096" w:type="dxa"/>
            <w:shd w:val="clear" w:color="auto" w:fill="C6D9F1"/>
            <w:vAlign w:val="center"/>
          </w:tcPr>
          <w:p w14:paraId="5A2D5730" w14:textId="77777777" w:rsidR="00BD5A9F" w:rsidRPr="00100275" w:rsidRDefault="00BD5A9F" w:rsidP="008616F9">
            <w:pPr>
              <w:widowControl w:val="0"/>
              <w:suppressLineNumbers/>
              <w:tabs>
                <w:tab w:val="right" w:pos="5041"/>
              </w:tabs>
              <w:suppressAutoHyphens/>
              <w:rPr>
                <w:color w:val="000000" w:themeColor="text1"/>
                <w:kern w:val="1"/>
                <w:sz w:val="22"/>
                <w:szCs w:val="22"/>
              </w:rPr>
            </w:pPr>
            <w:r w:rsidRPr="00100275">
              <w:rPr>
                <w:color w:val="000000" w:themeColor="text1"/>
                <w:kern w:val="1"/>
                <w:sz w:val="22"/>
                <w:szCs w:val="22"/>
              </w:rPr>
              <w:t>İş Makineleri ve Aletleri</w:t>
            </w:r>
          </w:p>
        </w:tc>
        <w:tc>
          <w:tcPr>
            <w:tcW w:w="850" w:type="dxa"/>
            <w:shd w:val="clear" w:color="auto" w:fill="C6D9F1"/>
            <w:vAlign w:val="center"/>
          </w:tcPr>
          <w:p w14:paraId="1876B03F" w14:textId="77777777" w:rsidR="00BD5A9F" w:rsidRPr="00100275" w:rsidRDefault="00BD5A9F" w:rsidP="008616F9">
            <w:pPr>
              <w:widowControl w:val="0"/>
              <w:suppressLineNumbers/>
              <w:suppressAutoHyphens/>
              <w:jc w:val="center"/>
              <w:rPr>
                <w:color w:val="000000" w:themeColor="text1"/>
                <w:kern w:val="1"/>
                <w:sz w:val="22"/>
                <w:szCs w:val="22"/>
              </w:rPr>
            </w:pPr>
            <w:r w:rsidRPr="00100275">
              <w:rPr>
                <w:color w:val="000000" w:themeColor="text1"/>
                <w:kern w:val="1"/>
                <w:sz w:val="22"/>
                <w:szCs w:val="22"/>
                <w:lang w:val="es-ES"/>
              </w:rPr>
              <w:t>Adet</w:t>
            </w:r>
          </w:p>
        </w:tc>
        <w:tc>
          <w:tcPr>
            <w:tcW w:w="833" w:type="dxa"/>
            <w:shd w:val="clear" w:color="auto" w:fill="C6D9F1"/>
            <w:vAlign w:val="center"/>
          </w:tcPr>
          <w:p w14:paraId="1C541244" w14:textId="77777777" w:rsidR="00BD5A9F" w:rsidRPr="00100275" w:rsidRDefault="00BD5A9F" w:rsidP="008616F9">
            <w:pPr>
              <w:widowControl w:val="0"/>
              <w:suppressLineNumbers/>
              <w:suppressAutoHyphens/>
              <w:jc w:val="right"/>
              <w:rPr>
                <w:color w:val="000000" w:themeColor="text1"/>
                <w:kern w:val="1"/>
                <w:sz w:val="22"/>
                <w:szCs w:val="22"/>
              </w:rPr>
            </w:pPr>
          </w:p>
        </w:tc>
      </w:tr>
      <w:tr w:rsidR="006C73A2" w:rsidRPr="00100275" w14:paraId="5D45E892" w14:textId="77777777" w:rsidTr="00D601A3">
        <w:trPr>
          <w:trHeight w:val="147"/>
        </w:trPr>
        <w:tc>
          <w:tcPr>
            <w:tcW w:w="600" w:type="dxa"/>
            <w:shd w:val="clear" w:color="auto" w:fill="FFFFFF"/>
            <w:vAlign w:val="center"/>
          </w:tcPr>
          <w:p w14:paraId="19909DF5" w14:textId="77777777" w:rsidR="00BD5A9F" w:rsidRPr="00100275" w:rsidRDefault="00BD5A9F" w:rsidP="008616F9">
            <w:pPr>
              <w:widowControl w:val="0"/>
              <w:suppressLineNumbers/>
              <w:suppressAutoHyphens/>
              <w:jc w:val="center"/>
              <w:rPr>
                <w:color w:val="000000" w:themeColor="text1"/>
                <w:kern w:val="1"/>
                <w:sz w:val="22"/>
                <w:szCs w:val="22"/>
              </w:rPr>
            </w:pPr>
            <w:r w:rsidRPr="00100275">
              <w:rPr>
                <w:color w:val="000000" w:themeColor="text1"/>
                <w:kern w:val="1"/>
                <w:sz w:val="22"/>
                <w:szCs w:val="22"/>
              </w:rPr>
              <w:t>253</w:t>
            </w:r>
          </w:p>
        </w:tc>
        <w:tc>
          <w:tcPr>
            <w:tcW w:w="600" w:type="dxa"/>
            <w:shd w:val="clear" w:color="auto" w:fill="FFFFFF"/>
            <w:vAlign w:val="center"/>
          </w:tcPr>
          <w:p w14:paraId="5C0883BD" w14:textId="77777777" w:rsidR="00BD5A9F" w:rsidRPr="00100275" w:rsidRDefault="00BD5A9F" w:rsidP="008616F9">
            <w:pPr>
              <w:widowControl w:val="0"/>
              <w:suppressLineNumbers/>
              <w:suppressAutoHyphens/>
              <w:jc w:val="center"/>
              <w:rPr>
                <w:color w:val="000000" w:themeColor="text1"/>
                <w:kern w:val="1"/>
                <w:sz w:val="22"/>
                <w:szCs w:val="22"/>
              </w:rPr>
            </w:pPr>
            <w:r w:rsidRPr="00100275">
              <w:rPr>
                <w:color w:val="000000" w:themeColor="text1"/>
                <w:kern w:val="1"/>
                <w:sz w:val="22"/>
                <w:szCs w:val="22"/>
              </w:rPr>
              <w:t>02</w:t>
            </w:r>
          </w:p>
        </w:tc>
        <w:tc>
          <w:tcPr>
            <w:tcW w:w="621" w:type="dxa"/>
            <w:shd w:val="clear" w:color="auto" w:fill="FFFFFF"/>
            <w:vAlign w:val="center"/>
          </w:tcPr>
          <w:p w14:paraId="4DB2CB4B" w14:textId="77777777" w:rsidR="00BD5A9F" w:rsidRPr="00100275" w:rsidRDefault="00BD5A9F" w:rsidP="008616F9">
            <w:pPr>
              <w:widowControl w:val="0"/>
              <w:suppressLineNumbers/>
              <w:suppressAutoHyphens/>
              <w:jc w:val="center"/>
              <w:rPr>
                <w:color w:val="000000" w:themeColor="text1"/>
                <w:kern w:val="1"/>
                <w:sz w:val="22"/>
                <w:szCs w:val="22"/>
              </w:rPr>
            </w:pPr>
            <w:r w:rsidRPr="00100275">
              <w:rPr>
                <w:color w:val="000000" w:themeColor="text1"/>
                <w:kern w:val="1"/>
                <w:sz w:val="22"/>
                <w:szCs w:val="22"/>
              </w:rPr>
              <w:t>05</w:t>
            </w:r>
          </w:p>
        </w:tc>
        <w:tc>
          <w:tcPr>
            <w:tcW w:w="6096" w:type="dxa"/>
            <w:shd w:val="clear" w:color="auto" w:fill="FFFFFF"/>
            <w:vAlign w:val="center"/>
          </w:tcPr>
          <w:p w14:paraId="5F2DC9B8" w14:textId="77777777" w:rsidR="00BD5A9F" w:rsidRPr="00100275" w:rsidRDefault="00BD5A9F" w:rsidP="008616F9">
            <w:pPr>
              <w:widowControl w:val="0"/>
              <w:suppressLineNumbers/>
              <w:suppressAutoHyphens/>
              <w:rPr>
                <w:color w:val="000000" w:themeColor="text1"/>
                <w:kern w:val="1"/>
                <w:sz w:val="22"/>
                <w:szCs w:val="22"/>
              </w:rPr>
            </w:pPr>
            <w:r w:rsidRPr="00100275">
              <w:rPr>
                <w:color w:val="000000" w:themeColor="text1"/>
                <w:kern w:val="1"/>
                <w:sz w:val="22"/>
                <w:szCs w:val="22"/>
              </w:rPr>
              <w:t>Güç Elektroniği ve Basınçlı Makineler ile Aletleri</w:t>
            </w:r>
          </w:p>
        </w:tc>
        <w:tc>
          <w:tcPr>
            <w:tcW w:w="850" w:type="dxa"/>
            <w:shd w:val="clear" w:color="auto" w:fill="FFFFFF"/>
            <w:vAlign w:val="center"/>
          </w:tcPr>
          <w:p w14:paraId="7AA09100" w14:textId="77777777" w:rsidR="00BD5A9F" w:rsidRPr="00100275" w:rsidRDefault="00BD5A9F" w:rsidP="008616F9">
            <w:pPr>
              <w:widowControl w:val="0"/>
              <w:suppressLineNumbers/>
              <w:suppressAutoHyphens/>
              <w:jc w:val="center"/>
              <w:rPr>
                <w:color w:val="000000" w:themeColor="text1"/>
                <w:kern w:val="1"/>
                <w:sz w:val="22"/>
                <w:szCs w:val="22"/>
              </w:rPr>
            </w:pPr>
            <w:r w:rsidRPr="00100275">
              <w:rPr>
                <w:color w:val="000000" w:themeColor="text1"/>
                <w:kern w:val="1"/>
                <w:sz w:val="22"/>
                <w:szCs w:val="22"/>
                <w:lang w:val="es-ES"/>
              </w:rPr>
              <w:t>Adet</w:t>
            </w:r>
          </w:p>
        </w:tc>
        <w:tc>
          <w:tcPr>
            <w:tcW w:w="833" w:type="dxa"/>
            <w:shd w:val="clear" w:color="auto" w:fill="FFFFFF"/>
            <w:vAlign w:val="center"/>
          </w:tcPr>
          <w:p w14:paraId="7CE7A22F" w14:textId="77777777" w:rsidR="00BD5A9F" w:rsidRPr="00100275" w:rsidRDefault="00BD5A9F" w:rsidP="008616F9">
            <w:pPr>
              <w:widowControl w:val="0"/>
              <w:suppressLineNumbers/>
              <w:suppressAutoHyphens/>
              <w:jc w:val="right"/>
              <w:rPr>
                <w:color w:val="000000" w:themeColor="text1"/>
                <w:kern w:val="1"/>
                <w:sz w:val="22"/>
                <w:szCs w:val="22"/>
              </w:rPr>
            </w:pPr>
          </w:p>
        </w:tc>
      </w:tr>
      <w:tr w:rsidR="006C73A2" w:rsidRPr="00100275" w14:paraId="76B36976" w14:textId="77777777" w:rsidTr="00D601A3">
        <w:trPr>
          <w:trHeight w:val="147"/>
        </w:trPr>
        <w:tc>
          <w:tcPr>
            <w:tcW w:w="600" w:type="dxa"/>
            <w:shd w:val="clear" w:color="auto" w:fill="C6D9F1"/>
            <w:vAlign w:val="center"/>
          </w:tcPr>
          <w:p w14:paraId="5DF820D9" w14:textId="77777777" w:rsidR="00BD5A9F" w:rsidRPr="00100275" w:rsidRDefault="00BD5A9F" w:rsidP="008616F9">
            <w:pPr>
              <w:widowControl w:val="0"/>
              <w:suppressLineNumbers/>
              <w:suppressAutoHyphens/>
              <w:jc w:val="center"/>
              <w:rPr>
                <w:color w:val="000000" w:themeColor="text1"/>
                <w:kern w:val="1"/>
                <w:sz w:val="22"/>
                <w:szCs w:val="22"/>
              </w:rPr>
            </w:pPr>
            <w:r w:rsidRPr="00100275">
              <w:rPr>
                <w:color w:val="000000" w:themeColor="text1"/>
                <w:kern w:val="1"/>
                <w:sz w:val="22"/>
                <w:szCs w:val="22"/>
              </w:rPr>
              <w:t>253</w:t>
            </w:r>
          </w:p>
        </w:tc>
        <w:tc>
          <w:tcPr>
            <w:tcW w:w="600" w:type="dxa"/>
            <w:shd w:val="clear" w:color="auto" w:fill="C6D9F1"/>
            <w:vAlign w:val="center"/>
          </w:tcPr>
          <w:p w14:paraId="13110FAF" w14:textId="77777777" w:rsidR="00BD5A9F" w:rsidRPr="00100275" w:rsidRDefault="00BD5A9F" w:rsidP="008616F9">
            <w:pPr>
              <w:widowControl w:val="0"/>
              <w:suppressLineNumbers/>
              <w:suppressAutoHyphens/>
              <w:jc w:val="center"/>
              <w:rPr>
                <w:color w:val="000000" w:themeColor="text1"/>
                <w:kern w:val="1"/>
                <w:sz w:val="22"/>
                <w:szCs w:val="22"/>
              </w:rPr>
            </w:pPr>
            <w:r w:rsidRPr="00100275">
              <w:rPr>
                <w:color w:val="000000" w:themeColor="text1"/>
                <w:kern w:val="1"/>
                <w:sz w:val="22"/>
                <w:szCs w:val="22"/>
              </w:rPr>
              <w:t>02</w:t>
            </w:r>
          </w:p>
        </w:tc>
        <w:tc>
          <w:tcPr>
            <w:tcW w:w="621" w:type="dxa"/>
            <w:shd w:val="clear" w:color="auto" w:fill="C6D9F1"/>
            <w:vAlign w:val="center"/>
          </w:tcPr>
          <w:p w14:paraId="109360CD" w14:textId="77777777" w:rsidR="00BD5A9F" w:rsidRPr="00100275" w:rsidRDefault="00BD5A9F" w:rsidP="008616F9">
            <w:pPr>
              <w:widowControl w:val="0"/>
              <w:suppressLineNumbers/>
              <w:suppressAutoHyphens/>
              <w:jc w:val="center"/>
              <w:rPr>
                <w:color w:val="000000" w:themeColor="text1"/>
                <w:kern w:val="1"/>
                <w:sz w:val="22"/>
                <w:szCs w:val="22"/>
              </w:rPr>
            </w:pPr>
            <w:r w:rsidRPr="00100275">
              <w:rPr>
                <w:color w:val="000000" w:themeColor="text1"/>
                <w:kern w:val="1"/>
                <w:sz w:val="22"/>
                <w:szCs w:val="22"/>
              </w:rPr>
              <w:t>06</w:t>
            </w:r>
          </w:p>
        </w:tc>
        <w:tc>
          <w:tcPr>
            <w:tcW w:w="6096" w:type="dxa"/>
            <w:shd w:val="clear" w:color="auto" w:fill="C6D9F1"/>
            <w:vAlign w:val="center"/>
          </w:tcPr>
          <w:p w14:paraId="00F5631B" w14:textId="77777777" w:rsidR="00BD5A9F" w:rsidRPr="00100275" w:rsidRDefault="00BD5A9F" w:rsidP="008616F9">
            <w:pPr>
              <w:widowControl w:val="0"/>
              <w:suppressLineNumbers/>
              <w:suppressAutoHyphens/>
              <w:rPr>
                <w:color w:val="000000" w:themeColor="text1"/>
                <w:kern w:val="1"/>
                <w:sz w:val="22"/>
                <w:szCs w:val="22"/>
              </w:rPr>
            </w:pPr>
            <w:r w:rsidRPr="00100275">
              <w:rPr>
                <w:color w:val="000000" w:themeColor="text1"/>
                <w:kern w:val="1"/>
                <w:sz w:val="22"/>
                <w:szCs w:val="22"/>
              </w:rPr>
              <w:t>Posta Makineleri</w:t>
            </w:r>
          </w:p>
        </w:tc>
        <w:tc>
          <w:tcPr>
            <w:tcW w:w="850" w:type="dxa"/>
            <w:shd w:val="clear" w:color="auto" w:fill="C6D9F1"/>
            <w:vAlign w:val="center"/>
          </w:tcPr>
          <w:p w14:paraId="60E7B2FC" w14:textId="77777777" w:rsidR="00BD5A9F" w:rsidRPr="00100275" w:rsidRDefault="00BD5A9F" w:rsidP="008616F9">
            <w:pPr>
              <w:widowControl w:val="0"/>
              <w:suppressLineNumbers/>
              <w:suppressAutoHyphens/>
              <w:jc w:val="center"/>
              <w:rPr>
                <w:color w:val="000000" w:themeColor="text1"/>
                <w:kern w:val="1"/>
                <w:sz w:val="22"/>
                <w:szCs w:val="22"/>
              </w:rPr>
            </w:pPr>
            <w:r w:rsidRPr="00100275">
              <w:rPr>
                <w:color w:val="000000" w:themeColor="text1"/>
                <w:kern w:val="1"/>
                <w:sz w:val="22"/>
                <w:szCs w:val="22"/>
                <w:lang w:val="es-ES"/>
              </w:rPr>
              <w:t>Adet</w:t>
            </w:r>
          </w:p>
        </w:tc>
        <w:tc>
          <w:tcPr>
            <w:tcW w:w="833" w:type="dxa"/>
            <w:shd w:val="clear" w:color="auto" w:fill="C6D9F1"/>
            <w:vAlign w:val="center"/>
          </w:tcPr>
          <w:p w14:paraId="33CA65E2" w14:textId="77777777" w:rsidR="00BD5A9F" w:rsidRPr="00100275" w:rsidRDefault="00BD5A9F" w:rsidP="008616F9">
            <w:pPr>
              <w:widowControl w:val="0"/>
              <w:suppressLineNumbers/>
              <w:suppressAutoHyphens/>
              <w:jc w:val="right"/>
              <w:rPr>
                <w:color w:val="000000" w:themeColor="text1"/>
                <w:kern w:val="1"/>
                <w:sz w:val="22"/>
                <w:szCs w:val="22"/>
              </w:rPr>
            </w:pPr>
          </w:p>
        </w:tc>
      </w:tr>
      <w:tr w:rsidR="006C73A2" w:rsidRPr="00100275" w14:paraId="19CF38FA" w14:textId="77777777" w:rsidTr="00D601A3">
        <w:trPr>
          <w:trHeight w:val="304"/>
        </w:trPr>
        <w:tc>
          <w:tcPr>
            <w:tcW w:w="600" w:type="dxa"/>
            <w:shd w:val="clear" w:color="auto" w:fill="FFFFFF"/>
            <w:vAlign w:val="center"/>
          </w:tcPr>
          <w:p w14:paraId="5BE1D651" w14:textId="77777777" w:rsidR="00BD5A9F" w:rsidRPr="00100275" w:rsidRDefault="00BD5A9F" w:rsidP="008616F9">
            <w:pPr>
              <w:widowControl w:val="0"/>
              <w:suppressLineNumbers/>
              <w:suppressAutoHyphens/>
              <w:jc w:val="center"/>
              <w:rPr>
                <w:color w:val="000000" w:themeColor="text1"/>
                <w:kern w:val="1"/>
                <w:sz w:val="22"/>
                <w:szCs w:val="22"/>
              </w:rPr>
            </w:pPr>
            <w:r w:rsidRPr="00100275">
              <w:rPr>
                <w:color w:val="000000" w:themeColor="text1"/>
                <w:kern w:val="1"/>
                <w:sz w:val="22"/>
                <w:szCs w:val="22"/>
              </w:rPr>
              <w:t>253</w:t>
            </w:r>
          </w:p>
        </w:tc>
        <w:tc>
          <w:tcPr>
            <w:tcW w:w="600" w:type="dxa"/>
            <w:shd w:val="clear" w:color="auto" w:fill="FFFFFF"/>
            <w:vAlign w:val="center"/>
          </w:tcPr>
          <w:p w14:paraId="01E7C469" w14:textId="77777777" w:rsidR="00BD5A9F" w:rsidRPr="00100275" w:rsidRDefault="00BD5A9F" w:rsidP="008616F9">
            <w:pPr>
              <w:widowControl w:val="0"/>
              <w:suppressLineNumbers/>
              <w:suppressAutoHyphens/>
              <w:jc w:val="center"/>
              <w:rPr>
                <w:color w:val="000000" w:themeColor="text1"/>
                <w:kern w:val="1"/>
                <w:sz w:val="22"/>
                <w:szCs w:val="22"/>
              </w:rPr>
            </w:pPr>
            <w:r w:rsidRPr="00100275">
              <w:rPr>
                <w:color w:val="000000" w:themeColor="text1"/>
                <w:kern w:val="1"/>
                <w:sz w:val="22"/>
                <w:szCs w:val="22"/>
              </w:rPr>
              <w:t>02</w:t>
            </w:r>
          </w:p>
        </w:tc>
        <w:tc>
          <w:tcPr>
            <w:tcW w:w="621" w:type="dxa"/>
            <w:shd w:val="clear" w:color="auto" w:fill="FFFFFF"/>
            <w:vAlign w:val="center"/>
          </w:tcPr>
          <w:p w14:paraId="3366A199" w14:textId="77777777" w:rsidR="00BD5A9F" w:rsidRPr="00100275" w:rsidRDefault="00BD5A9F" w:rsidP="008616F9">
            <w:pPr>
              <w:widowControl w:val="0"/>
              <w:suppressLineNumbers/>
              <w:suppressAutoHyphens/>
              <w:jc w:val="center"/>
              <w:rPr>
                <w:color w:val="000000" w:themeColor="text1"/>
                <w:kern w:val="1"/>
                <w:sz w:val="22"/>
                <w:szCs w:val="22"/>
              </w:rPr>
            </w:pPr>
            <w:r w:rsidRPr="00100275">
              <w:rPr>
                <w:color w:val="000000" w:themeColor="text1"/>
                <w:kern w:val="1"/>
                <w:sz w:val="22"/>
                <w:szCs w:val="22"/>
              </w:rPr>
              <w:t>07</w:t>
            </w:r>
          </w:p>
        </w:tc>
        <w:tc>
          <w:tcPr>
            <w:tcW w:w="6096" w:type="dxa"/>
            <w:shd w:val="clear" w:color="auto" w:fill="FFFFFF"/>
            <w:vAlign w:val="center"/>
          </w:tcPr>
          <w:p w14:paraId="03523FEF" w14:textId="77777777" w:rsidR="00BD5A9F" w:rsidRPr="00100275" w:rsidRDefault="00BD5A9F" w:rsidP="008616F9">
            <w:pPr>
              <w:widowControl w:val="0"/>
              <w:suppressLineNumbers/>
              <w:suppressAutoHyphens/>
              <w:rPr>
                <w:color w:val="000000" w:themeColor="text1"/>
                <w:kern w:val="1"/>
                <w:sz w:val="22"/>
                <w:szCs w:val="22"/>
              </w:rPr>
            </w:pPr>
            <w:r w:rsidRPr="00100275">
              <w:rPr>
                <w:color w:val="000000" w:themeColor="text1"/>
                <w:kern w:val="1"/>
                <w:sz w:val="22"/>
                <w:szCs w:val="22"/>
              </w:rPr>
              <w:t>Paketleme Makineleri</w:t>
            </w:r>
          </w:p>
        </w:tc>
        <w:tc>
          <w:tcPr>
            <w:tcW w:w="850" w:type="dxa"/>
            <w:shd w:val="clear" w:color="auto" w:fill="FFFFFF"/>
            <w:vAlign w:val="center"/>
          </w:tcPr>
          <w:p w14:paraId="056B53AC" w14:textId="77777777" w:rsidR="00BD5A9F" w:rsidRPr="00100275" w:rsidRDefault="00BD5A9F" w:rsidP="008616F9">
            <w:pPr>
              <w:widowControl w:val="0"/>
              <w:suppressLineNumbers/>
              <w:suppressAutoHyphens/>
              <w:jc w:val="center"/>
              <w:rPr>
                <w:color w:val="000000" w:themeColor="text1"/>
                <w:kern w:val="1"/>
                <w:sz w:val="22"/>
                <w:szCs w:val="22"/>
              </w:rPr>
            </w:pPr>
            <w:r w:rsidRPr="00100275">
              <w:rPr>
                <w:color w:val="000000" w:themeColor="text1"/>
                <w:kern w:val="1"/>
                <w:sz w:val="22"/>
                <w:szCs w:val="22"/>
                <w:lang w:val="es-ES"/>
              </w:rPr>
              <w:t>Adet</w:t>
            </w:r>
          </w:p>
        </w:tc>
        <w:tc>
          <w:tcPr>
            <w:tcW w:w="833" w:type="dxa"/>
            <w:shd w:val="clear" w:color="auto" w:fill="FFFFFF"/>
            <w:vAlign w:val="center"/>
          </w:tcPr>
          <w:p w14:paraId="0175A889" w14:textId="77777777" w:rsidR="00BD5A9F" w:rsidRPr="00100275" w:rsidRDefault="00BD5A9F" w:rsidP="008616F9">
            <w:pPr>
              <w:widowControl w:val="0"/>
              <w:suppressLineNumbers/>
              <w:suppressAutoHyphens/>
              <w:jc w:val="right"/>
              <w:rPr>
                <w:color w:val="000000" w:themeColor="text1"/>
                <w:kern w:val="1"/>
                <w:sz w:val="22"/>
                <w:szCs w:val="22"/>
              </w:rPr>
            </w:pPr>
          </w:p>
        </w:tc>
      </w:tr>
      <w:tr w:rsidR="006C73A2" w:rsidRPr="00100275" w14:paraId="683D6961" w14:textId="77777777" w:rsidTr="00D601A3">
        <w:trPr>
          <w:trHeight w:val="147"/>
        </w:trPr>
        <w:tc>
          <w:tcPr>
            <w:tcW w:w="600" w:type="dxa"/>
            <w:shd w:val="clear" w:color="auto" w:fill="C6D9F1"/>
            <w:vAlign w:val="center"/>
          </w:tcPr>
          <w:p w14:paraId="3DC99D49" w14:textId="77777777" w:rsidR="00BD5A9F" w:rsidRPr="00100275" w:rsidRDefault="00BD5A9F" w:rsidP="008616F9">
            <w:pPr>
              <w:widowControl w:val="0"/>
              <w:suppressLineNumbers/>
              <w:suppressAutoHyphens/>
              <w:jc w:val="center"/>
              <w:rPr>
                <w:color w:val="000000" w:themeColor="text1"/>
                <w:kern w:val="1"/>
                <w:sz w:val="22"/>
                <w:szCs w:val="22"/>
              </w:rPr>
            </w:pPr>
            <w:r w:rsidRPr="00100275">
              <w:rPr>
                <w:color w:val="000000" w:themeColor="text1"/>
                <w:kern w:val="1"/>
                <w:sz w:val="22"/>
                <w:szCs w:val="22"/>
              </w:rPr>
              <w:lastRenderedPageBreak/>
              <w:t>253</w:t>
            </w:r>
          </w:p>
        </w:tc>
        <w:tc>
          <w:tcPr>
            <w:tcW w:w="600" w:type="dxa"/>
            <w:shd w:val="clear" w:color="auto" w:fill="C6D9F1"/>
            <w:vAlign w:val="center"/>
          </w:tcPr>
          <w:p w14:paraId="7AA3D634" w14:textId="77777777" w:rsidR="00BD5A9F" w:rsidRPr="00100275" w:rsidRDefault="00BD5A9F" w:rsidP="008616F9">
            <w:pPr>
              <w:widowControl w:val="0"/>
              <w:suppressLineNumbers/>
              <w:suppressAutoHyphens/>
              <w:jc w:val="center"/>
              <w:rPr>
                <w:color w:val="000000" w:themeColor="text1"/>
                <w:kern w:val="1"/>
                <w:sz w:val="22"/>
                <w:szCs w:val="22"/>
              </w:rPr>
            </w:pPr>
            <w:r w:rsidRPr="00100275">
              <w:rPr>
                <w:color w:val="000000" w:themeColor="text1"/>
                <w:kern w:val="1"/>
                <w:sz w:val="22"/>
                <w:szCs w:val="22"/>
              </w:rPr>
              <w:t>02</w:t>
            </w:r>
          </w:p>
        </w:tc>
        <w:tc>
          <w:tcPr>
            <w:tcW w:w="621" w:type="dxa"/>
            <w:shd w:val="clear" w:color="auto" w:fill="C6D9F1"/>
            <w:vAlign w:val="center"/>
          </w:tcPr>
          <w:p w14:paraId="7A5D7D2D" w14:textId="77777777" w:rsidR="00BD5A9F" w:rsidRPr="00100275" w:rsidRDefault="00BD5A9F" w:rsidP="008616F9">
            <w:pPr>
              <w:widowControl w:val="0"/>
              <w:suppressLineNumbers/>
              <w:suppressAutoHyphens/>
              <w:jc w:val="center"/>
              <w:rPr>
                <w:color w:val="000000" w:themeColor="text1"/>
                <w:kern w:val="1"/>
                <w:sz w:val="22"/>
                <w:szCs w:val="22"/>
              </w:rPr>
            </w:pPr>
            <w:r w:rsidRPr="00100275">
              <w:rPr>
                <w:color w:val="000000" w:themeColor="text1"/>
                <w:kern w:val="1"/>
                <w:sz w:val="22"/>
                <w:szCs w:val="22"/>
              </w:rPr>
              <w:t>08</w:t>
            </w:r>
          </w:p>
        </w:tc>
        <w:tc>
          <w:tcPr>
            <w:tcW w:w="6096" w:type="dxa"/>
            <w:shd w:val="clear" w:color="auto" w:fill="C6D9F1"/>
            <w:vAlign w:val="center"/>
          </w:tcPr>
          <w:p w14:paraId="6F9823F3" w14:textId="77777777" w:rsidR="00BD5A9F" w:rsidRPr="00100275" w:rsidRDefault="00BD5A9F" w:rsidP="008616F9">
            <w:pPr>
              <w:widowControl w:val="0"/>
              <w:suppressLineNumbers/>
              <w:suppressAutoHyphens/>
              <w:rPr>
                <w:color w:val="000000" w:themeColor="text1"/>
                <w:kern w:val="1"/>
                <w:sz w:val="22"/>
                <w:szCs w:val="22"/>
              </w:rPr>
            </w:pPr>
            <w:r w:rsidRPr="00100275">
              <w:rPr>
                <w:color w:val="000000" w:themeColor="text1"/>
                <w:kern w:val="1"/>
                <w:sz w:val="22"/>
                <w:szCs w:val="22"/>
              </w:rPr>
              <w:t>Etiketleme ve Numaralandırma Makineleri</w:t>
            </w:r>
          </w:p>
        </w:tc>
        <w:tc>
          <w:tcPr>
            <w:tcW w:w="850" w:type="dxa"/>
            <w:shd w:val="clear" w:color="auto" w:fill="C6D9F1"/>
            <w:vAlign w:val="center"/>
          </w:tcPr>
          <w:p w14:paraId="3AA8242D" w14:textId="77777777" w:rsidR="00BD5A9F" w:rsidRPr="00100275" w:rsidRDefault="00BD5A9F" w:rsidP="008616F9">
            <w:pPr>
              <w:widowControl w:val="0"/>
              <w:suppressLineNumbers/>
              <w:suppressAutoHyphens/>
              <w:jc w:val="center"/>
              <w:rPr>
                <w:color w:val="000000" w:themeColor="text1"/>
                <w:kern w:val="1"/>
                <w:sz w:val="22"/>
                <w:szCs w:val="22"/>
              </w:rPr>
            </w:pPr>
            <w:r w:rsidRPr="00100275">
              <w:rPr>
                <w:color w:val="000000" w:themeColor="text1"/>
                <w:kern w:val="1"/>
                <w:sz w:val="22"/>
                <w:szCs w:val="22"/>
                <w:lang w:val="es-ES"/>
              </w:rPr>
              <w:t>Adet</w:t>
            </w:r>
          </w:p>
        </w:tc>
        <w:tc>
          <w:tcPr>
            <w:tcW w:w="833" w:type="dxa"/>
            <w:shd w:val="clear" w:color="auto" w:fill="C6D9F1"/>
            <w:vAlign w:val="center"/>
          </w:tcPr>
          <w:p w14:paraId="5F80B8C6" w14:textId="77777777" w:rsidR="00BD5A9F" w:rsidRPr="00100275" w:rsidRDefault="00BD5A9F" w:rsidP="008616F9">
            <w:pPr>
              <w:widowControl w:val="0"/>
              <w:suppressLineNumbers/>
              <w:suppressAutoHyphens/>
              <w:jc w:val="right"/>
              <w:rPr>
                <w:color w:val="000000" w:themeColor="text1"/>
                <w:kern w:val="1"/>
                <w:sz w:val="22"/>
                <w:szCs w:val="22"/>
              </w:rPr>
            </w:pPr>
          </w:p>
        </w:tc>
      </w:tr>
      <w:tr w:rsidR="006C73A2" w:rsidRPr="00100275" w14:paraId="38E673A5" w14:textId="77777777" w:rsidTr="00D601A3">
        <w:trPr>
          <w:trHeight w:val="147"/>
        </w:trPr>
        <w:tc>
          <w:tcPr>
            <w:tcW w:w="600" w:type="dxa"/>
            <w:shd w:val="clear" w:color="auto" w:fill="FFFFFF"/>
            <w:vAlign w:val="center"/>
          </w:tcPr>
          <w:p w14:paraId="1700AC32" w14:textId="77777777" w:rsidR="00BD5A9F" w:rsidRPr="00100275" w:rsidRDefault="00BD5A9F" w:rsidP="008616F9">
            <w:pPr>
              <w:widowControl w:val="0"/>
              <w:suppressLineNumbers/>
              <w:suppressAutoHyphens/>
              <w:jc w:val="center"/>
              <w:rPr>
                <w:color w:val="000000" w:themeColor="text1"/>
                <w:kern w:val="1"/>
                <w:sz w:val="22"/>
                <w:szCs w:val="22"/>
              </w:rPr>
            </w:pPr>
            <w:r w:rsidRPr="00100275">
              <w:rPr>
                <w:color w:val="000000" w:themeColor="text1"/>
                <w:kern w:val="1"/>
                <w:sz w:val="22"/>
                <w:szCs w:val="22"/>
              </w:rPr>
              <w:t>253</w:t>
            </w:r>
          </w:p>
        </w:tc>
        <w:tc>
          <w:tcPr>
            <w:tcW w:w="600" w:type="dxa"/>
            <w:shd w:val="clear" w:color="auto" w:fill="FFFFFF"/>
            <w:vAlign w:val="center"/>
          </w:tcPr>
          <w:p w14:paraId="0FDABA9B" w14:textId="77777777" w:rsidR="00BD5A9F" w:rsidRPr="00100275" w:rsidRDefault="00BD5A9F" w:rsidP="008616F9">
            <w:pPr>
              <w:widowControl w:val="0"/>
              <w:suppressLineNumbers/>
              <w:suppressAutoHyphens/>
              <w:jc w:val="center"/>
              <w:rPr>
                <w:color w:val="000000" w:themeColor="text1"/>
                <w:kern w:val="1"/>
                <w:sz w:val="22"/>
                <w:szCs w:val="22"/>
              </w:rPr>
            </w:pPr>
            <w:r w:rsidRPr="00100275">
              <w:rPr>
                <w:color w:val="000000" w:themeColor="text1"/>
                <w:kern w:val="1"/>
                <w:sz w:val="22"/>
                <w:szCs w:val="22"/>
              </w:rPr>
              <w:t>02</w:t>
            </w:r>
          </w:p>
        </w:tc>
        <w:tc>
          <w:tcPr>
            <w:tcW w:w="621" w:type="dxa"/>
            <w:shd w:val="clear" w:color="auto" w:fill="FFFFFF"/>
            <w:vAlign w:val="center"/>
          </w:tcPr>
          <w:p w14:paraId="553587E0" w14:textId="77777777" w:rsidR="00BD5A9F" w:rsidRPr="00100275" w:rsidRDefault="00BD5A9F" w:rsidP="008616F9">
            <w:pPr>
              <w:widowControl w:val="0"/>
              <w:suppressLineNumbers/>
              <w:suppressAutoHyphens/>
              <w:jc w:val="center"/>
              <w:rPr>
                <w:color w:val="000000" w:themeColor="text1"/>
                <w:kern w:val="1"/>
                <w:sz w:val="22"/>
                <w:szCs w:val="22"/>
              </w:rPr>
            </w:pPr>
            <w:r w:rsidRPr="00100275">
              <w:rPr>
                <w:color w:val="000000" w:themeColor="text1"/>
                <w:kern w:val="1"/>
                <w:sz w:val="22"/>
                <w:szCs w:val="22"/>
              </w:rPr>
              <w:t>09</w:t>
            </w:r>
          </w:p>
        </w:tc>
        <w:tc>
          <w:tcPr>
            <w:tcW w:w="6096" w:type="dxa"/>
            <w:shd w:val="clear" w:color="auto" w:fill="FFFFFF"/>
            <w:vAlign w:val="center"/>
          </w:tcPr>
          <w:p w14:paraId="01AA85BA" w14:textId="77777777" w:rsidR="00BD5A9F" w:rsidRPr="00100275" w:rsidRDefault="00BD5A9F" w:rsidP="008616F9">
            <w:pPr>
              <w:widowControl w:val="0"/>
              <w:suppressLineNumbers/>
              <w:suppressAutoHyphens/>
              <w:rPr>
                <w:color w:val="000000" w:themeColor="text1"/>
                <w:kern w:val="1"/>
                <w:sz w:val="22"/>
                <w:szCs w:val="22"/>
              </w:rPr>
            </w:pPr>
            <w:r w:rsidRPr="00100275">
              <w:rPr>
                <w:color w:val="000000" w:themeColor="text1"/>
                <w:kern w:val="1"/>
                <w:sz w:val="22"/>
                <w:szCs w:val="22"/>
              </w:rPr>
              <w:t>Ayırma, Sınıflandırma Makineleri</w:t>
            </w:r>
          </w:p>
        </w:tc>
        <w:tc>
          <w:tcPr>
            <w:tcW w:w="850" w:type="dxa"/>
            <w:shd w:val="clear" w:color="auto" w:fill="FFFFFF"/>
            <w:vAlign w:val="center"/>
          </w:tcPr>
          <w:p w14:paraId="05D8F2E3" w14:textId="77777777" w:rsidR="00BD5A9F" w:rsidRPr="00100275" w:rsidRDefault="00BD5A9F" w:rsidP="008616F9">
            <w:pPr>
              <w:widowControl w:val="0"/>
              <w:suppressLineNumbers/>
              <w:suppressAutoHyphens/>
              <w:jc w:val="center"/>
              <w:rPr>
                <w:color w:val="000000" w:themeColor="text1"/>
                <w:kern w:val="1"/>
                <w:sz w:val="22"/>
                <w:szCs w:val="22"/>
              </w:rPr>
            </w:pPr>
            <w:r w:rsidRPr="00100275">
              <w:rPr>
                <w:color w:val="000000" w:themeColor="text1"/>
                <w:kern w:val="1"/>
                <w:sz w:val="22"/>
                <w:szCs w:val="22"/>
                <w:lang w:val="es-ES"/>
              </w:rPr>
              <w:t>Adet</w:t>
            </w:r>
          </w:p>
        </w:tc>
        <w:tc>
          <w:tcPr>
            <w:tcW w:w="833" w:type="dxa"/>
            <w:shd w:val="clear" w:color="auto" w:fill="FFFFFF"/>
            <w:vAlign w:val="center"/>
          </w:tcPr>
          <w:p w14:paraId="6EEA986D" w14:textId="77777777" w:rsidR="00BD5A9F" w:rsidRPr="00100275" w:rsidRDefault="00BD5A9F" w:rsidP="008616F9">
            <w:pPr>
              <w:widowControl w:val="0"/>
              <w:suppressLineNumbers/>
              <w:suppressAutoHyphens/>
              <w:jc w:val="right"/>
              <w:rPr>
                <w:color w:val="000000" w:themeColor="text1"/>
                <w:kern w:val="1"/>
                <w:sz w:val="22"/>
                <w:szCs w:val="22"/>
              </w:rPr>
            </w:pPr>
          </w:p>
        </w:tc>
      </w:tr>
      <w:tr w:rsidR="006C73A2" w:rsidRPr="00100275" w14:paraId="5DF87539" w14:textId="77777777" w:rsidTr="00D601A3">
        <w:trPr>
          <w:trHeight w:val="147"/>
        </w:trPr>
        <w:tc>
          <w:tcPr>
            <w:tcW w:w="600" w:type="dxa"/>
            <w:shd w:val="clear" w:color="auto" w:fill="C6D9F1"/>
            <w:vAlign w:val="center"/>
          </w:tcPr>
          <w:p w14:paraId="7BEF6245" w14:textId="77777777" w:rsidR="00BD5A9F" w:rsidRPr="00100275" w:rsidRDefault="00BD5A9F" w:rsidP="008616F9">
            <w:pPr>
              <w:widowControl w:val="0"/>
              <w:suppressLineNumbers/>
              <w:suppressAutoHyphens/>
              <w:jc w:val="center"/>
              <w:rPr>
                <w:color w:val="000000" w:themeColor="text1"/>
                <w:kern w:val="1"/>
                <w:sz w:val="22"/>
                <w:szCs w:val="22"/>
              </w:rPr>
            </w:pPr>
            <w:r w:rsidRPr="00100275">
              <w:rPr>
                <w:color w:val="000000" w:themeColor="text1"/>
                <w:kern w:val="1"/>
                <w:sz w:val="22"/>
                <w:szCs w:val="22"/>
              </w:rPr>
              <w:t>253</w:t>
            </w:r>
          </w:p>
        </w:tc>
        <w:tc>
          <w:tcPr>
            <w:tcW w:w="600" w:type="dxa"/>
            <w:shd w:val="clear" w:color="auto" w:fill="C6D9F1"/>
            <w:vAlign w:val="center"/>
          </w:tcPr>
          <w:p w14:paraId="2999EF66" w14:textId="77777777" w:rsidR="00BD5A9F" w:rsidRPr="00100275" w:rsidRDefault="00BD5A9F" w:rsidP="008616F9">
            <w:pPr>
              <w:widowControl w:val="0"/>
              <w:suppressLineNumbers/>
              <w:suppressAutoHyphens/>
              <w:jc w:val="center"/>
              <w:rPr>
                <w:color w:val="000000" w:themeColor="text1"/>
                <w:kern w:val="1"/>
                <w:sz w:val="22"/>
                <w:szCs w:val="22"/>
              </w:rPr>
            </w:pPr>
            <w:r w:rsidRPr="00100275">
              <w:rPr>
                <w:color w:val="000000" w:themeColor="text1"/>
                <w:kern w:val="1"/>
                <w:sz w:val="22"/>
                <w:szCs w:val="22"/>
              </w:rPr>
              <w:t>02</w:t>
            </w:r>
          </w:p>
        </w:tc>
        <w:tc>
          <w:tcPr>
            <w:tcW w:w="621" w:type="dxa"/>
            <w:shd w:val="clear" w:color="auto" w:fill="C6D9F1"/>
            <w:vAlign w:val="center"/>
          </w:tcPr>
          <w:p w14:paraId="1181D8F9" w14:textId="77777777" w:rsidR="00BD5A9F" w:rsidRPr="00100275" w:rsidRDefault="00BD5A9F" w:rsidP="008616F9">
            <w:pPr>
              <w:widowControl w:val="0"/>
              <w:suppressLineNumbers/>
              <w:suppressAutoHyphens/>
              <w:jc w:val="center"/>
              <w:rPr>
                <w:color w:val="000000" w:themeColor="text1"/>
                <w:kern w:val="1"/>
                <w:sz w:val="22"/>
                <w:szCs w:val="22"/>
              </w:rPr>
            </w:pPr>
            <w:r w:rsidRPr="00100275">
              <w:rPr>
                <w:color w:val="000000" w:themeColor="text1"/>
                <w:kern w:val="1"/>
                <w:sz w:val="22"/>
                <w:szCs w:val="22"/>
              </w:rPr>
              <w:t>10</w:t>
            </w:r>
          </w:p>
        </w:tc>
        <w:tc>
          <w:tcPr>
            <w:tcW w:w="6096" w:type="dxa"/>
            <w:shd w:val="clear" w:color="auto" w:fill="C6D9F1"/>
            <w:vAlign w:val="center"/>
          </w:tcPr>
          <w:p w14:paraId="3D6D95C9" w14:textId="77777777" w:rsidR="00BD5A9F" w:rsidRPr="00100275" w:rsidRDefault="00BD5A9F" w:rsidP="008616F9">
            <w:pPr>
              <w:widowControl w:val="0"/>
              <w:suppressLineNumbers/>
              <w:suppressAutoHyphens/>
              <w:rPr>
                <w:color w:val="000000" w:themeColor="text1"/>
                <w:kern w:val="1"/>
                <w:sz w:val="22"/>
                <w:szCs w:val="22"/>
                <w:lang w:val="es-ES"/>
              </w:rPr>
            </w:pPr>
            <w:r w:rsidRPr="00100275">
              <w:rPr>
                <w:color w:val="000000" w:themeColor="text1"/>
                <w:kern w:val="1"/>
                <w:sz w:val="22"/>
                <w:szCs w:val="22"/>
                <w:lang w:val="es-ES"/>
              </w:rPr>
              <w:t>Matbaacılıkta Kullanılan Makina ve Aletler</w:t>
            </w:r>
          </w:p>
        </w:tc>
        <w:tc>
          <w:tcPr>
            <w:tcW w:w="850" w:type="dxa"/>
            <w:shd w:val="clear" w:color="auto" w:fill="C6D9F1"/>
            <w:vAlign w:val="center"/>
          </w:tcPr>
          <w:p w14:paraId="301804E1" w14:textId="77777777" w:rsidR="00BD5A9F" w:rsidRPr="00100275" w:rsidRDefault="00BD5A9F" w:rsidP="008616F9">
            <w:pPr>
              <w:widowControl w:val="0"/>
              <w:suppressLineNumbers/>
              <w:suppressAutoHyphens/>
              <w:jc w:val="center"/>
              <w:rPr>
                <w:color w:val="000000" w:themeColor="text1"/>
                <w:kern w:val="1"/>
                <w:sz w:val="22"/>
                <w:szCs w:val="22"/>
              </w:rPr>
            </w:pPr>
            <w:r w:rsidRPr="00100275">
              <w:rPr>
                <w:color w:val="000000" w:themeColor="text1"/>
                <w:kern w:val="1"/>
                <w:sz w:val="22"/>
                <w:szCs w:val="22"/>
                <w:lang w:val="es-ES"/>
              </w:rPr>
              <w:t>Adet</w:t>
            </w:r>
          </w:p>
        </w:tc>
        <w:tc>
          <w:tcPr>
            <w:tcW w:w="833" w:type="dxa"/>
            <w:shd w:val="clear" w:color="auto" w:fill="C6D9F1"/>
            <w:vAlign w:val="center"/>
          </w:tcPr>
          <w:p w14:paraId="248002CF" w14:textId="526F430A" w:rsidR="00BD5A9F" w:rsidRPr="00100275" w:rsidRDefault="006F4A49" w:rsidP="008616F9">
            <w:pPr>
              <w:widowControl w:val="0"/>
              <w:suppressLineNumbers/>
              <w:suppressAutoHyphens/>
              <w:jc w:val="center"/>
              <w:rPr>
                <w:color w:val="000000" w:themeColor="text1"/>
                <w:kern w:val="1"/>
                <w:sz w:val="22"/>
                <w:szCs w:val="22"/>
                <w:lang w:val="es-ES"/>
              </w:rPr>
            </w:pPr>
            <w:r w:rsidRPr="00100275">
              <w:rPr>
                <w:color w:val="000000" w:themeColor="text1"/>
                <w:kern w:val="1"/>
                <w:sz w:val="22"/>
                <w:szCs w:val="22"/>
                <w:lang w:val="es-ES"/>
              </w:rPr>
              <w:t>4</w:t>
            </w:r>
          </w:p>
        </w:tc>
      </w:tr>
      <w:tr w:rsidR="006C73A2" w:rsidRPr="00100275" w14:paraId="3E49EFFC" w14:textId="77777777" w:rsidTr="00D601A3">
        <w:trPr>
          <w:trHeight w:val="147"/>
        </w:trPr>
        <w:tc>
          <w:tcPr>
            <w:tcW w:w="600" w:type="dxa"/>
            <w:shd w:val="clear" w:color="auto" w:fill="FFFFFF"/>
            <w:vAlign w:val="center"/>
          </w:tcPr>
          <w:p w14:paraId="1FB5E420" w14:textId="77777777" w:rsidR="00BD5A9F" w:rsidRPr="00100275" w:rsidRDefault="00BD5A9F" w:rsidP="008616F9">
            <w:pPr>
              <w:widowControl w:val="0"/>
              <w:suppressLineNumbers/>
              <w:suppressAutoHyphens/>
              <w:jc w:val="center"/>
              <w:rPr>
                <w:color w:val="000000" w:themeColor="text1"/>
                <w:kern w:val="1"/>
                <w:sz w:val="22"/>
                <w:szCs w:val="22"/>
              </w:rPr>
            </w:pPr>
            <w:r w:rsidRPr="00100275">
              <w:rPr>
                <w:color w:val="000000" w:themeColor="text1"/>
                <w:kern w:val="1"/>
                <w:sz w:val="22"/>
                <w:szCs w:val="22"/>
              </w:rPr>
              <w:t>253</w:t>
            </w:r>
          </w:p>
        </w:tc>
        <w:tc>
          <w:tcPr>
            <w:tcW w:w="600" w:type="dxa"/>
            <w:shd w:val="clear" w:color="auto" w:fill="FFFFFF"/>
            <w:vAlign w:val="center"/>
          </w:tcPr>
          <w:p w14:paraId="1FFD5FFE" w14:textId="77777777" w:rsidR="00BD5A9F" w:rsidRPr="00100275" w:rsidRDefault="00BD5A9F" w:rsidP="008616F9">
            <w:pPr>
              <w:widowControl w:val="0"/>
              <w:suppressLineNumbers/>
              <w:suppressAutoHyphens/>
              <w:jc w:val="center"/>
              <w:rPr>
                <w:color w:val="000000" w:themeColor="text1"/>
                <w:kern w:val="1"/>
                <w:sz w:val="22"/>
                <w:szCs w:val="22"/>
              </w:rPr>
            </w:pPr>
            <w:r w:rsidRPr="00100275">
              <w:rPr>
                <w:color w:val="000000" w:themeColor="text1"/>
                <w:kern w:val="1"/>
                <w:sz w:val="22"/>
                <w:szCs w:val="22"/>
              </w:rPr>
              <w:t>03</w:t>
            </w:r>
          </w:p>
        </w:tc>
        <w:tc>
          <w:tcPr>
            <w:tcW w:w="621" w:type="dxa"/>
            <w:shd w:val="clear" w:color="auto" w:fill="FFFFFF"/>
            <w:vAlign w:val="center"/>
          </w:tcPr>
          <w:p w14:paraId="565847DF" w14:textId="77777777" w:rsidR="00BD5A9F" w:rsidRPr="00100275" w:rsidRDefault="00BD5A9F" w:rsidP="008616F9">
            <w:pPr>
              <w:widowControl w:val="0"/>
              <w:suppressLineNumbers/>
              <w:suppressAutoHyphens/>
              <w:jc w:val="center"/>
              <w:rPr>
                <w:color w:val="000000" w:themeColor="text1"/>
                <w:kern w:val="1"/>
                <w:sz w:val="22"/>
                <w:szCs w:val="22"/>
              </w:rPr>
            </w:pPr>
          </w:p>
        </w:tc>
        <w:tc>
          <w:tcPr>
            <w:tcW w:w="6096" w:type="dxa"/>
            <w:shd w:val="clear" w:color="auto" w:fill="FFFFFF"/>
            <w:vAlign w:val="center"/>
          </w:tcPr>
          <w:p w14:paraId="13CA237C" w14:textId="77777777" w:rsidR="00BD5A9F" w:rsidRPr="00100275" w:rsidRDefault="00BD5A9F" w:rsidP="008616F9">
            <w:pPr>
              <w:widowControl w:val="0"/>
              <w:suppressLineNumbers/>
              <w:suppressAutoHyphens/>
              <w:rPr>
                <w:color w:val="000000" w:themeColor="text1"/>
                <w:kern w:val="1"/>
                <w:sz w:val="22"/>
                <w:szCs w:val="22"/>
              </w:rPr>
            </w:pPr>
            <w:r w:rsidRPr="00100275">
              <w:rPr>
                <w:color w:val="000000" w:themeColor="text1"/>
                <w:kern w:val="1"/>
                <w:sz w:val="22"/>
                <w:szCs w:val="22"/>
              </w:rPr>
              <w:t>Cihazlar ve Aletler Grubu</w:t>
            </w:r>
          </w:p>
        </w:tc>
        <w:tc>
          <w:tcPr>
            <w:tcW w:w="850" w:type="dxa"/>
            <w:shd w:val="clear" w:color="auto" w:fill="FFFFFF"/>
            <w:vAlign w:val="center"/>
          </w:tcPr>
          <w:p w14:paraId="4CC00DFC" w14:textId="77777777" w:rsidR="00BD5A9F" w:rsidRPr="00100275" w:rsidRDefault="00BD5A9F" w:rsidP="008616F9">
            <w:pPr>
              <w:widowControl w:val="0"/>
              <w:suppressLineNumbers/>
              <w:suppressAutoHyphens/>
              <w:jc w:val="center"/>
              <w:rPr>
                <w:color w:val="000000" w:themeColor="text1"/>
                <w:kern w:val="1"/>
                <w:sz w:val="22"/>
                <w:szCs w:val="22"/>
              </w:rPr>
            </w:pPr>
            <w:r w:rsidRPr="00100275">
              <w:rPr>
                <w:color w:val="000000" w:themeColor="text1"/>
                <w:kern w:val="1"/>
                <w:sz w:val="22"/>
                <w:szCs w:val="22"/>
                <w:lang w:val="es-ES"/>
              </w:rPr>
              <w:t>Adet</w:t>
            </w:r>
          </w:p>
        </w:tc>
        <w:tc>
          <w:tcPr>
            <w:tcW w:w="833" w:type="dxa"/>
            <w:shd w:val="clear" w:color="auto" w:fill="FFFFFF"/>
            <w:vAlign w:val="center"/>
          </w:tcPr>
          <w:p w14:paraId="7EE55063" w14:textId="77777777" w:rsidR="00BD5A9F" w:rsidRPr="00100275" w:rsidRDefault="00BD5A9F" w:rsidP="008616F9">
            <w:pPr>
              <w:widowControl w:val="0"/>
              <w:suppressLineNumbers/>
              <w:suppressAutoHyphens/>
              <w:jc w:val="right"/>
              <w:rPr>
                <w:color w:val="000000" w:themeColor="text1"/>
                <w:kern w:val="1"/>
                <w:sz w:val="22"/>
                <w:szCs w:val="22"/>
              </w:rPr>
            </w:pPr>
          </w:p>
        </w:tc>
      </w:tr>
      <w:tr w:rsidR="006C73A2" w:rsidRPr="00100275" w14:paraId="258FB0BB" w14:textId="77777777" w:rsidTr="00D601A3">
        <w:trPr>
          <w:trHeight w:val="147"/>
        </w:trPr>
        <w:tc>
          <w:tcPr>
            <w:tcW w:w="600" w:type="dxa"/>
            <w:shd w:val="clear" w:color="auto" w:fill="C6D9F1"/>
            <w:vAlign w:val="center"/>
          </w:tcPr>
          <w:p w14:paraId="3588605A" w14:textId="77777777" w:rsidR="00BD5A9F" w:rsidRPr="00100275" w:rsidRDefault="00BD5A9F" w:rsidP="008616F9">
            <w:pPr>
              <w:widowControl w:val="0"/>
              <w:suppressLineNumbers/>
              <w:suppressAutoHyphens/>
              <w:jc w:val="center"/>
              <w:rPr>
                <w:color w:val="000000" w:themeColor="text1"/>
                <w:kern w:val="1"/>
                <w:sz w:val="22"/>
                <w:szCs w:val="22"/>
              </w:rPr>
            </w:pPr>
            <w:r w:rsidRPr="00100275">
              <w:rPr>
                <w:color w:val="000000" w:themeColor="text1"/>
                <w:kern w:val="1"/>
                <w:sz w:val="22"/>
                <w:szCs w:val="22"/>
              </w:rPr>
              <w:t>253</w:t>
            </w:r>
          </w:p>
        </w:tc>
        <w:tc>
          <w:tcPr>
            <w:tcW w:w="600" w:type="dxa"/>
            <w:shd w:val="clear" w:color="auto" w:fill="C6D9F1"/>
            <w:vAlign w:val="center"/>
          </w:tcPr>
          <w:p w14:paraId="4BE53350" w14:textId="77777777" w:rsidR="00BD5A9F" w:rsidRPr="00100275" w:rsidRDefault="00BD5A9F" w:rsidP="008616F9">
            <w:pPr>
              <w:widowControl w:val="0"/>
              <w:suppressLineNumbers/>
              <w:suppressAutoHyphens/>
              <w:jc w:val="center"/>
              <w:rPr>
                <w:color w:val="000000" w:themeColor="text1"/>
                <w:kern w:val="1"/>
                <w:sz w:val="22"/>
                <w:szCs w:val="22"/>
              </w:rPr>
            </w:pPr>
            <w:r w:rsidRPr="00100275">
              <w:rPr>
                <w:color w:val="000000" w:themeColor="text1"/>
                <w:kern w:val="1"/>
                <w:sz w:val="22"/>
                <w:szCs w:val="22"/>
              </w:rPr>
              <w:t>03</w:t>
            </w:r>
          </w:p>
        </w:tc>
        <w:tc>
          <w:tcPr>
            <w:tcW w:w="621" w:type="dxa"/>
            <w:shd w:val="clear" w:color="auto" w:fill="C6D9F1"/>
            <w:vAlign w:val="center"/>
          </w:tcPr>
          <w:p w14:paraId="32EE5D01" w14:textId="77777777" w:rsidR="00BD5A9F" w:rsidRPr="00100275" w:rsidRDefault="00BD5A9F" w:rsidP="008616F9">
            <w:pPr>
              <w:widowControl w:val="0"/>
              <w:suppressLineNumbers/>
              <w:suppressAutoHyphens/>
              <w:jc w:val="center"/>
              <w:rPr>
                <w:color w:val="000000" w:themeColor="text1"/>
                <w:kern w:val="1"/>
                <w:sz w:val="22"/>
                <w:szCs w:val="22"/>
              </w:rPr>
            </w:pPr>
            <w:r w:rsidRPr="00100275">
              <w:rPr>
                <w:color w:val="000000" w:themeColor="text1"/>
                <w:kern w:val="1"/>
                <w:sz w:val="22"/>
                <w:szCs w:val="22"/>
              </w:rPr>
              <w:t>01</w:t>
            </w:r>
          </w:p>
        </w:tc>
        <w:tc>
          <w:tcPr>
            <w:tcW w:w="6096" w:type="dxa"/>
            <w:shd w:val="clear" w:color="auto" w:fill="C6D9F1"/>
            <w:vAlign w:val="center"/>
          </w:tcPr>
          <w:p w14:paraId="7D72BA23" w14:textId="77777777" w:rsidR="00BD5A9F" w:rsidRPr="00100275" w:rsidRDefault="00BD5A9F" w:rsidP="008616F9">
            <w:pPr>
              <w:widowControl w:val="0"/>
              <w:suppressLineNumbers/>
              <w:suppressAutoHyphens/>
              <w:rPr>
                <w:color w:val="000000" w:themeColor="text1"/>
                <w:kern w:val="1"/>
                <w:sz w:val="22"/>
                <w:szCs w:val="22"/>
                <w:lang w:val="es-ES"/>
              </w:rPr>
            </w:pPr>
            <w:r w:rsidRPr="00100275">
              <w:rPr>
                <w:color w:val="000000" w:themeColor="text1"/>
                <w:kern w:val="1"/>
                <w:sz w:val="22"/>
                <w:szCs w:val="22"/>
                <w:lang w:val="es-ES"/>
              </w:rPr>
              <w:t>Yıkama, Temizleme ve Ütüleme Cihaz ve Araçları</w:t>
            </w:r>
          </w:p>
        </w:tc>
        <w:tc>
          <w:tcPr>
            <w:tcW w:w="850" w:type="dxa"/>
            <w:shd w:val="clear" w:color="auto" w:fill="C6D9F1"/>
            <w:vAlign w:val="center"/>
          </w:tcPr>
          <w:p w14:paraId="355BDB8F" w14:textId="77777777" w:rsidR="00BD5A9F" w:rsidRPr="00100275" w:rsidRDefault="00BD5A9F" w:rsidP="008616F9">
            <w:pPr>
              <w:widowControl w:val="0"/>
              <w:suppressLineNumbers/>
              <w:suppressAutoHyphens/>
              <w:jc w:val="center"/>
              <w:rPr>
                <w:color w:val="000000" w:themeColor="text1"/>
                <w:kern w:val="1"/>
                <w:sz w:val="22"/>
                <w:szCs w:val="22"/>
              </w:rPr>
            </w:pPr>
            <w:r w:rsidRPr="00100275">
              <w:rPr>
                <w:color w:val="000000" w:themeColor="text1"/>
                <w:kern w:val="1"/>
                <w:sz w:val="22"/>
                <w:szCs w:val="22"/>
                <w:lang w:val="es-ES"/>
              </w:rPr>
              <w:t>Adet</w:t>
            </w:r>
          </w:p>
        </w:tc>
        <w:tc>
          <w:tcPr>
            <w:tcW w:w="833" w:type="dxa"/>
            <w:shd w:val="clear" w:color="auto" w:fill="C6D9F1"/>
            <w:vAlign w:val="center"/>
          </w:tcPr>
          <w:p w14:paraId="2002C6C2" w14:textId="77777777" w:rsidR="00BD5A9F" w:rsidRPr="00100275" w:rsidRDefault="00BD5A9F" w:rsidP="008616F9">
            <w:pPr>
              <w:widowControl w:val="0"/>
              <w:suppressLineNumbers/>
              <w:suppressAutoHyphens/>
              <w:jc w:val="right"/>
              <w:rPr>
                <w:color w:val="000000" w:themeColor="text1"/>
                <w:kern w:val="1"/>
                <w:sz w:val="22"/>
                <w:szCs w:val="22"/>
                <w:lang w:val="es-ES"/>
              </w:rPr>
            </w:pPr>
          </w:p>
        </w:tc>
      </w:tr>
      <w:tr w:rsidR="006C73A2" w:rsidRPr="00100275" w14:paraId="3CEC80EE" w14:textId="77777777" w:rsidTr="00D601A3">
        <w:trPr>
          <w:trHeight w:val="147"/>
        </w:trPr>
        <w:tc>
          <w:tcPr>
            <w:tcW w:w="600" w:type="dxa"/>
            <w:shd w:val="clear" w:color="auto" w:fill="FFFFFF"/>
            <w:vAlign w:val="center"/>
          </w:tcPr>
          <w:p w14:paraId="147BCEE0" w14:textId="77777777" w:rsidR="00BD5A9F" w:rsidRPr="00100275" w:rsidRDefault="00BD5A9F" w:rsidP="008616F9">
            <w:pPr>
              <w:widowControl w:val="0"/>
              <w:suppressLineNumbers/>
              <w:suppressAutoHyphens/>
              <w:jc w:val="center"/>
              <w:rPr>
                <w:color w:val="000000" w:themeColor="text1"/>
                <w:kern w:val="1"/>
                <w:sz w:val="22"/>
                <w:szCs w:val="22"/>
              </w:rPr>
            </w:pPr>
            <w:r w:rsidRPr="00100275">
              <w:rPr>
                <w:color w:val="000000" w:themeColor="text1"/>
                <w:kern w:val="1"/>
                <w:sz w:val="22"/>
                <w:szCs w:val="22"/>
              </w:rPr>
              <w:t>253</w:t>
            </w:r>
          </w:p>
        </w:tc>
        <w:tc>
          <w:tcPr>
            <w:tcW w:w="600" w:type="dxa"/>
            <w:shd w:val="clear" w:color="auto" w:fill="FFFFFF"/>
            <w:vAlign w:val="center"/>
          </w:tcPr>
          <w:p w14:paraId="6CBC3227" w14:textId="77777777" w:rsidR="00BD5A9F" w:rsidRPr="00100275" w:rsidRDefault="00BD5A9F" w:rsidP="008616F9">
            <w:pPr>
              <w:widowControl w:val="0"/>
              <w:suppressLineNumbers/>
              <w:suppressAutoHyphens/>
              <w:jc w:val="center"/>
              <w:rPr>
                <w:color w:val="000000" w:themeColor="text1"/>
                <w:kern w:val="1"/>
                <w:sz w:val="22"/>
                <w:szCs w:val="22"/>
              </w:rPr>
            </w:pPr>
            <w:r w:rsidRPr="00100275">
              <w:rPr>
                <w:color w:val="000000" w:themeColor="text1"/>
                <w:kern w:val="1"/>
                <w:sz w:val="22"/>
                <w:szCs w:val="22"/>
              </w:rPr>
              <w:t>03</w:t>
            </w:r>
          </w:p>
        </w:tc>
        <w:tc>
          <w:tcPr>
            <w:tcW w:w="621" w:type="dxa"/>
            <w:shd w:val="clear" w:color="auto" w:fill="FFFFFF"/>
            <w:vAlign w:val="center"/>
          </w:tcPr>
          <w:p w14:paraId="0ADCE6A6" w14:textId="77777777" w:rsidR="00BD5A9F" w:rsidRPr="00100275" w:rsidRDefault="00BD5A9F" w:rsidP="008616F9">
            <w:pPr>
              <w:widowControl w:val="0"/>
              <w:suppressLineNumbers/>
              <w:suppressAutoHyphens/>
              <w:jc w:val="center"/>
              <w:rPr>
                <w:color w:val="000000" w:themeColor="text1"/>
                <w:kern w:val="1"/>
                <w:sz w:val="22"/>
                <w:szCs w:val="22"/>
              </w:rPr>
            </w:pPr>
            <w:r w:rsidRPr="00100275">
              <w:rPr>
                <w:color w:val="000000" w:themeColor="text1"/>
                <w:kern w:val="1"/>
                <w:sz w:val="22"/>
                <w:szCs w:val="22"/>
              </w:rPr>
              <w:t>02</w:t>
            </w:r>
          </w:p>
        </w:tc>
        <w:tc>
          <w:tcPr>
            <w:tcW w:w="6096" w:type="dxa"/>
            <w:shd w:val="clear" w:color="auto" w:fill="FFFFFF"/>
            <w:vAlign w:val="center"/>
          </w:tcPr>
          <w:p w14:paraId="5789381C" w14:textId="77777777" w:rsidR="00BD5A9F" w:rsidRPr="00100275" w:rsidRDefault="00BD5A9F" w:rsidP="008616F9">
            <w:pPr>
              <w:widowControl w:val="0"/>
              <w:suppressLineNumbers/>
              <w:suppressAutoHyphens/>
              <w:rPr>
                <w:color w:val="000000" w:themeColor="text1"/>
                <w:kern w:val="1"/>
                <w:sz w:val="22"/>
                <w:szCs w:val="22"/>
                <w:lang w:val="es-ES"/>
              </w:rPr>
            </w:pPr>
            <w:r w:rsidRPr="00100275">
              <w:rPr>
                <w:color w:val="000000" w:themeColor="text1"/>
                <w:kern w:val="1"/>
                <w:sz w:val="22"/>
                <w:szCs w:val="22"/>
                <w:lang w:val="es-ES"/>
              </w:rPr>
              <w:t>Beslenme/Gıda ve Mutfak Cihaz ve Aletleri</w:t>
            </w:r>
          </w:p>
        </w:tc>
        <w:tc>
          <w:tcPr>
            <w:tcW w:w="850" w:type="dxa"/>
            <w:shd w:val="clear" w:color="auto" w:fill="FFFFFF"/>
            <w:vAlign w:val="center"/>
          </w:tcPr>
          <w:p w14:paraId="463A60CA" w14:textId="77777777" w:rsidR="00BD5A9F" w:rsidRPr="00100275" w:rsidRDefault="00BD5A9F" w:rsidP="008616F9">
            <w:pPr>
              <w:widowControl w:val="0"/>
              <w:suppressLineNumbers/>
              <w:suppressAutoHyphens/>
              <w:jc w:val="center"/>
              <w:rPr>
                <w:color w:val="000000" w:themeColor="text1"/>
                <w:kern w:val="1"/>
                <w:sz w:val="22"/>
                <w:szCs w:val="22"/>
              </w:rPr>
            </w:pPr>
            <w:r w:rsidRPr="00100275">
              <w:rPr>
                <w:color w:val="000000" w:themeColor="text1"/>
                <w:kern w:val="1"/>
                <w:sz w:val="22"/>
                <w:szCs w:val="22"/>
                <w:lang w:val="es-ES"/>
              </w:rPr>
              <w:t>Adet</w:t>
            </w:r>
          </w:p>
        </w:tc>
        <w:tc>
          <w:tcPr>
            <w:tcW w:w="833" w:type="dxa"/>
            <w:shd w:val="clear" w:color="auto" w:fill="FFFFFF"/>
            <w:vAlign w:val="center"/>
          </w:tcPr>
          <w:p w14:paraId="489FFE53" w14:textId="77777777" w:rsidR="00BD5A9F" w:rsidRPr="00100275" w:rsidRDefault="00BD5A9F" w:rsidP="008616F9">
            <w:pPr>
              <w:widowControl w:val="0"/>
              <w:suppressLineNumbers/>
              <w:suppressAutoHyphens/>
              <w:jc w:val="right"/>
              <w:rPr>
                <w:color w:val="000000" w:themeColor="text1"/>
                <w:kern w:val="1"/>
                <w:sz w:val="22"/>
                <w:szCs w:val="22"/>
                <w:lang w:val="es-ES"/>
              </w:rPr>
            </w:pPr>
          </w:p>
        </w:tc>
      </w:tr>
      <w:tr w:rsidR="006C73A2" w:rsidRPr="00100275" w14:paraId="177899B4" w14:textId="77777777" w:rsidTr="00D601A3">
        <w:trPr>
          <w:trHeight w:val="147"/>
        </w:trPr>
        <w:tc>
          <w:tcPr>
            <w:tcW w:w="600" w:type="dxa"/>
            <w:shd w:val="clear" w:color="auto" w:fill="C6D9F1"/>
            <w:vAlign w:val="center"/>
          </w:tcPr>
          <w:p w14:paraId="581B0EF0" w14:textId="77777777" w:rsidR="00BD5A9F" w:rsidRPr="00100275" w:rsidRDefault="00BD5A9F" w:rsidP="008616F9">
            <w:pPr>
              <w:widowControl w:val="0"/>
              <w:suppressLineNumbers/>
              <w:suppressAutoHyphens/>
              <w:jc w:val="center"/>
              <w:rPr>
                <w:color w:val="000000" w:themeColor="text1"/>
                <w:kern w:val="1"/>
                <w:sz w:val="22"/>
                <w:szCs w:val="22"/>
              </w:rPr>
            </w:pPr>
            <w:r w:rsidRPr="00100275">
              <w:rPr>
                <w:color w:val="000000" w:themeColor="text1"/>
                <w:kern w:val="1"/>
                <w:sz w:val="22"/>
                <w:szCs w:val="22"/>
              </w:rPr>
              <w:t>253</w:t>
            </w:r>
          </w:p>
        </w:tc>
        <w:tc>
          <w:tcPr>
            <w:tcW w:w="600" w:type="dxa"/>
            <w:shd w:val="clear" w:color="auto" w:fill="C6D9F1"/>
            <w:vAlign w:val="center"/>
          </w:tcPr>
          <w:p w14:paraId="2118FD48" w14:textId="77777777" w:rsidR="00BD5A9F" w:rsidRPr="00100275" w:rsidRDefault="00BD5A9F" w:rsidP="008616F9">
            <w:pPr>
              <w:widowControl w:val="0"/>
              <w:suppressLineNumbers/>
              <w:suppressAutoHyphens/>
              <w:jc w:val="center"/>
              <w:rPr>
                <w:color w:val="000000" w:themeColor="text1"/>
                <w:kern w:val="1"/>
                <w:sz w:val="22"/>
                <w:szCs w:val="22"/>
              </w:rPr>
            </w:pPr>
            <w:r w:rsidRPr="00100275">
              <w:rPr>
                <w:color w:val="000000" w:themeColor="text1"/>
                <w:kern w:val="1"/>
                <w:sz w:val="22"/>
                <w:szCs w:val="22"/>
              </w:rPr>
              <w:t>03</w:t>
            </w:r>
          </w:p>
        </w:tc>
        <w:tc>
          <w:tcPr>
            <w:tcW w:w="621" w:type="dxa"/>
            <w:shd w:val="clear" w:color="auto" w:fill="C6D9F1"/>
            <w:vAlign w:val="center"/>
          </w:tcPr>
          <w:p w14:paraId="56B982CE" w14:textId="77777777" w:rsidR="00BD5A9F" w:rsidRPr="00100275" w:rsidRDefault="00BD5A9F" w:rsidP="008616F9">
            <w:pPr>
              <w:widowControl w:val="0"/>
              <w:suppressLineNumbers/>
              <w:suppressAutoHyphens/>
              <w:jc w:val="center"/>
              <w:rPr>
                <w:color w:val="000000" w:themeColor="text1"/>
                <w:kern w:val="1"/>
                <w:sz w:val="22"/>
                <w:szCs w:val="22"/>
              </w:rPr>
            </w:pPr>
            <w:r w:rsidRPr="00100275">
              <w:rPr>
                <w:color w:val="000000" w:themeColor="text1"/>
                <w:kern w:val="1"/>
                <w:sz w:val="22"/>
                <w:szCs w:val="22"/>
              </w:rPr>
              <w:t>03</w:t>
            </w:r>
          </w:p>
        </w:tc>
        <w:tc>
          <w:tcPr>
            <w:tcW w:w="6096" w:type="dxa"/>
            <w:shd w:val="clear" w:color="auto" w:fill="C6D9F1"/>
            <w:vAlign w:val="center"/>
          </w:tcPr>
          <w:p w14:paraId="25DBF5E6" w14:textId="77777777" w:rsidR="00BD5A9F" w:rsidRPr="00100275" w:rsidRDefault="00BD5A9F" w:rsidP="008616F9">
            <w:pPr>
              <w:widowControl w:val="0"/>
              <w:suppressLineNumbers/>
              <w:suppressAutoHyphens/>
              <w:rPr>
                <w:color w:val="000000" w:themeColor="text1"/>
                <w:kern w:val="1"/>
                <w:sz w:val="22"/>
                <w:szCs w:val="22"/>
                <w:lang w:val="es-ES"/>
              </w:rPr>
            </w:pPr>
            <w:r w:rsidRPr="00100275">
              <w:rPr>
                <w:color w:val="000000" w:themeColor="text1"/>
                <w:kern w:val="1"/>
                <w:sz w:val="22"/>
                <w:szCs w:val="22"/>
                <w:lang w:val="es-ES"/>
              </w:rPr>
              <w:t>Kurtarma Amaçlı Cihaz ve Aletler</w:t>
            </w:r>
          </w:p>
        </w:tc>
        <w:tc>
          <w:tcPr>
            <w:tcW w:w="850" w:type="dxa"/>
            <w:shd w:val="clear" w:color="auto" w:fill="C6D9F1"/>
            <w:vAlign w:val="center"/>
          </w:tcPr>
          <w:p w14:paraId="027542F6" w14:textId="77777777" w:rsidR="00BD5A9F" w:rsidRPr="00100275" w:rsidRDefault="00BD5A9F" w:rsidP="008616F9">
            <w:pPr>
              <w:widowControl w:val="0"/>
              <w:suppressLineNumbers/>
              <w:suppressAutoHyphens/>
              <w:jc w:val="center"/>
              <w:rPr>
                <w:color w:val="000000" w:themeColor="text1"/>
                <w:kern w:val="1"/>
                <w:sz w:val="22"/>
                <w:szCs w:val="22"/>
              </w:rPr>
            </w:pPr>
            <w:r w:rsidRPr="00100275">
              <w:rPr>
                <w:color w:val="000000" w:themeColor="text1"/>
                <w:kern w:val="1"/>
                <w:sz w:val="22"/>
                <w:szCs w:val="22"/>
                <w:lang w:val="es-ES"/>
              </w:rPr>
              <w:t>Adet</w:t>
            </w:r>
          </w:p>
        </w:tc>
        <w:tc>
          <w:tcPr>
            <w:tcW w:w="833" w:type="dxa"/>
            <w:shd w:val="clear" w:color="auto" w:fill="C6D9F1"/>
            <w:vAlign w:val="center"/>
          </w:tcPr>
          <w:p w14:paraId="67969901" w14:textId="77777777" w:rsidR="00BD5A9F" w:rsidRPr="00100275" w:rsidRDefault="00BD5A9F" w:rsidP="008616F9">
            <w:pPr>
              <w:widowControl w:val="0"/>
              <w:suppressLineNumbers/>
              <w:suppressAutoHyphens/>
              <w:jc w:val="right"/>
              <w:rPr>
                <w:color w:val="000000" w:themeColor="text1"/>
                <w:kern w:val="1"/>
                <w:sz w:val="22"/>
                <w:szCs w:val="22"/>
                <w:lang w:val="es-ES"/>
              </w:rPr>
            </w:pPr>
          </w:p>
        </w:tc>
      </w:tr>
      <w:tr w:rsidR="006C73A2" w:rsidRPr="00100275" w14:paraId="0E040772" w14:textId="77777777" w:rsidTr="00D601A3">
        <w:trPr>
          <w:trHeight w:val="147"/>
        </w:trPr>
        <w:tc>
          <w:tcPr>
            <w:tcW w:w="600" w:type="dxa"/>
            <w:shd w:val="clear" w:color="auto" w:fill="FFFFFF"/>
            <w:vAlign w:val="center"/>
          </w:tcPr>
          <w:p w14:paraId="08AD4CCF" w14:textId="77777777" w:rsidR="00BD5A9F" w:rsidRPr="00100275" w:rsidRDefault="00BD5A9F" w:rsidP="008616F9">
            <w:pPr>
              <w:widowControl w:val="0"/>
              <w:suppressLineNumbers/>
              <w:suppressAutoHyphens/>
              <w:jc w:val="center"/>
              <w:rPr>
                <w:color w:val="000000" w:themeColor="text1"/>
                <w:kern w:val="1"/>
                <w:sz w:val="22"/>
                <w:szCs w:val="22"/>
              </w:rPr>
            </w:pPr>
            <w:r w:rsidRPr="00100275">
              <w:rPr>
                <w:color w:val="000000" w:themeColor="text1"/>
                <w:kern w:val="1"/>
                <w:sz w:val="22"/>
                <w:szCs w:val="22"/>
              </w:rPr>
              <w:t>253</w:t>
            </w:r>
          </w:p>
        </w:tc>
        <w:tc>
          <w:tcPr>
            <w:tcW w:w="600" w:type="dxa"/>
            <w:shd w:val="clear" w:color="auto" w:fill="FFFFFF"/>
            <w:vAlign w:val="center"/>
          </w:tcPr>
          <w:p w14:paraId="7B68606F" w14:textId="77777777" w:rsidR="00BD5A9F" w:rsidRPr="00100275" w:rsidRDefault="00BD5A9F" w:rsidP="008616F9">
            <w:pPr>
              <w:widowControl w:val="0"/>
              <w:suppressLineNumbers/>
              <w:suppressAutoHyphens/>
              <w:jc w:val="center"/>
              <w:rPr>
                <w:color w:val="000000" w:themeColor="text1"/>
                <w:kern w:val="1"/>
                <w:sz w:val="22"/>
                <w:szCs w:val="22"/>
              </w:rPr>
            </w:pPr>
            <w:r w:rsidRPr="00100275">
              <w:rPr>
                <w:color w:val="000000" w:themeColor="text1"/>
                <w:kern w:val="1"/>
                <w:sz w:val="22"/>
                <w:szCs w:val="22"/>
              </w:rPr>
              <w:t>03</w:t>
            </w:r>
          </w:p>
        </w:tc>
        <w:tc>
          <w:tcPr>
            <w:tcW w:w="621" w:type="dxa"/>
            <w:shd w:val="clear" w:color="auto" w:fill="FFFFFF"/>
            <w:vAlign w:val="center"/>
          </w:tcPr>
          <w:p w14:paraId="6E488E36" w14:textId="77777777" w:rsidR="00BD5A9F" w:rsidRPr="00100275" w:rsidRDefault="00BD5A9F" w:rsidP="008616F9">
            <w:pPr>
              <w:widowControl w:val="0"/>
              <w:suppressLineNumbers/>
              <w:suppressAutoHyphens/>
              <w:jc w:val="center"/>
              <w:rPr>
                <w:color w:val="000000" w:themeColor="text1"/>
                <w:kern w:val="1"/>
                <w:sz w:val="22"/>
                <w:szCs w:val="22"/>
              </w:rPr>
            </w:pPr>
            <w:r w:rsidRPr="00100275">
              <w:rPr>
                <w:color w:val="000000" w:themeColor="text1"/>
                <w:kern w:val="1"/>
                <w:sz w:val="22"/>
                <w:szCs w:val="22"/>
              </w:rPr>
              <w:t>04</w:t>
            </w:r>
          </w:p>
        </w:tc>
        <w:tc>
          <w:tcPr>
            <w:tcW w:w="6096" w:type="dxa"/>
            <w:shd w:val="clear" w:color="auto" w:fill="FFFFFF"/>
            <w:vAlign w:val="center"/>
          </w:tcPr>
          <w:p w14:paraId="7084B29D" w14:textId="77777777" w:rsidR="00BD5A9F" w:rsidRPr="00100275" w:rsidRDefault="00BD5A9F" w:rsidP="008616F9">
            <w:pPr>
              <w:widowControl w:val="0"/>
              <w:suppressLineNumbers/>
              <w:suppressAutoHyphens/>
              <w:rPr>
                <w:color w:val="000000" w:themeColor="text1"/>
                <w:kern w:val="1"/>
                <w:sz w:val="22"/>
                <w:szCs w:val="22"/>
              </w:rPr>
            </w:pPr>
            <w:r w:rsidRPr="00100275">
              <w:rPr>
                <w:color w:val="000000" w:themeColor="text1"/>
                <w:kern w:val="1"/>
                <w:sz w:val="22"/>
                <w:szCs w:val="22"/>
              </w:rPr>
              <w:t>Ölçüm, Tartı, Çizim Cihazları ve Aletleri</w:t>
            </w:r>
          </w:p>
        </w:tc>
        <w:tc>
          <w:tcPr>
            <w:tcW w:w="850" w:type="dxa"/>
            <w:shd w:val="clear" w:color="auto" w:fill="FFFFFF"/>
            <w:vAlign w:val="center"/>
          </w:tcPr>
          <w:p w14:paraId="2DC51AC3" w14:textId="77777777" w:rsidR="00BD5A9F" w:rsidRPr="00100275" w:rsidRDefault="00BD5A9F" w:rsidP="008616F9">
            <w:pPr>
              <w:widowControl w:val="0"/>
              <w:suppressLineNumbers/>
              <w:suppressAutoHyphens/>
              <w:jc w:val="center"/>
              <w:rPr>
                <w:color w:val="000000" w:themeColor="text1"/>
                <w:kern w:val="1"/>
                <w:sz w:val="22"/>
                <w:szCs w:val="22"/>
              </w:rPr>
            </w:pPr>
            <w:r w:rsidRPr="00100275">
              <w:rPr>
                <w:color w:val="000000" w:themeColor="text1"/>
                <w:kern w:val="1"/>
                <w:sz w:val="22"/>
                <w:szCs w:val="22"/>
                <w:lang w:val="es-ES"/>
              </w:rPr>
              <w:t>Adet</w:t>
            </w:r>
          </w:p>
        </w:tc>
        <w:tc>
          <w:tcPr>
            <w:tcW w:w="833" w:type="dxa"/>
            <w:shd w:val="clear" w:color="auto" w:fill="FFFFFF"/>
            <w:vAlign w:val="center"/>
          </w:tcPr>
          <w:p w14:paraId="7DA069B4" w14:textId="77777777" w:rsidR="00BD5A9F" w:rsidRPr="00100275" w:rsidRDefault="00BD5A9F" w:rsidP="008616F9">
            <w:pPr>
              <w:widowControl w:val="0"/>
              <w:suppressLineNumbers/>
              <w:suppressAutoHyphens/>
              <w:jc w:val="right"/>
              <w:rPr>
                <w:i/>
                <w:color w:val="000000" w:themeColor="text1"/>
                <w:kern w:val="1"/>
                <w:sz w:val="22"/>
                <w:szCs w:val="22"/>
              </w:rPr>
            </w:pPr>
          </w:p>
        </w:tc>
      </w:tr>
      <w:tr w:rsidR="006C73A2" w:rsidRPr="00100275" w14:paraId="4FCBDEA3" w14:textId="77777777" w:rsidTr="00D601A3">
        <w:trPr>
          <w:trHeight w:val="147"/>
        </w:trPr>
        <w:tc>
          <w:tcPr>
            <w:tcW w:w="600" w:type="dxa"/>
            <w:shd w:val="clear" w:color="auto" w:fill="C6D9F1"/>
            <w:vAlign w:val="center"/>
          </w:tcPr>
          <w:p w14:paraId="4B9E46DA" w14:textId="77777777" w:rsidR="00BD5A9F" w:rsidRPr="00100275" w:rsidRDefault="00BD5A9F" w:rsidP="008616F9">
            <w:pPr>
              <w:widowControl w:val="0"/>
              <w:suppressLineNumbers/>
              <w:suppressAutoHyphens/>
              <w:jc w:val="center"/>
              <w:rPr>
                <w:color w:val="000000" w:themeColor="text1"/>
                <w:kern w:val="1"/>
                <w:sz w:val="22"/>
                <w:szCs w:val="22"/>
              </w:rPr>
            </w:pPr>
            <w:r w:rsidRPr="00100275">
              <w:rPr>
                <w:color w:val="000000" w:themeColor="text1"/>
                <w:kern w:val="1"/>
                <w:sz w:val="22"/>
                <w:szCs w:val="22"/>
              </w:rPr>
              <w:t>253</w:t>
            </w:r>
          </w:p>
        </w:tc>
        <w:tc>
          <w:tcPr>
            <w:tcW w:w="600" w:type="dxa"/>
            <w:shd w:val="clear" w:color="auto" w:fill="C6D9F1"/>
            <w:vAlign w:val="center"/>
          </w:tcPr>
          <w:p w14:paraId="1210FA01" w14:textId="77777777" w:rsidR="00BD5A9F" w:rsidRPr="00100275" w:rsidRDefault="00BD5A9F" w:rsidP="008616F9">
            <w:pPr>
              <w:widowControl w:val="0"/>
              <w:suppressLineNumbers/>
              <w:suppressAutoHyphens/>
              <w:jc w:val="center"/>
              <w:rPr>
                <w:color w:val="000000" w:themeColor="text1"/>
                <w:kern w:val="1"/>
                <w:sz w:val="22"/>
                <w:szCs w:val="22"/>
              </w:rPr>
            </w:pPr>
            <w:r w:rsidRPr="00100275">
              <w:rPr>
                <w:color w:val="000000" w:themeColor="text1"/>
                <w:kern w:val="1"/>
                <w:sz w:val="22"/>
                <w:szCs w:val="22"/>
              </w:rPr>
              <w:t>03</w:t>
            </w:r>
          </w:p>
        </w:tc>
        <w:tc>
          <w:tcPr>
            <w:tcW w:w="621" w:type="dxa"/>
            <w:shd w:val="clear" w:color="auto" w:fill="C6D9F1"/>
            <w:vAlign w:val="center"/>
          </w:tcPr>
          <w:p w14:paraId="3053C5EA" w14:textId="77777777" w:rsidR="00BD5A9F" w:rsidRPr="00100275" w:rsidRDefault="00BD5A9F" w:rsidP="008616F9">
            <w:pPr>
              <w:widowControl w:val="0"/>
              <w:suppressLineNumbers/>
              <w:suppressAutoHyphens/>
              <w:jc w:val="center"/>
              <w:rPr>
                <w:color w:val="000000" w:themeColor="text1"/>
                <w:kern w:val="1"/>
                <w:sz w:val="22"/>
                <w:szCs w:val="22"/>
              </w:rPr>
            </w:pPr>
            <w:r w:rsidRPr="00100275">
              <w:rPr>
                <w:color w:val="000000" w:themeColor="text1"/>
                <w:kern w:val="1"/>
                <w:sz w:val="22"/>
                <w:szCs w:val="22"/>
              </w:rPr>
              <w:t>05</w:t>
            </w:r>
          </w:p>
        </w:tc>
        <w:tc>
          <w:tcPr>
            <w:tcW w:w="6096" w:type="dxa"/>
            <w:shd w:val="clear" w:color="auto" w:fill="C6D9F1"/>
            <w:vAlign w:val="center"/>
          </w:tcPr>
          <w:p w14:paraId="18DC7BC6" w14:textId="77777777" w:rsidR="00BD5A9F" w:rsidRPr="00100275" w:rsidRDefault="00BD5A9F" w:rsidP="008616F9">
            <w:pPr>
              <w:widowControl w:val="0"/>
              <w:suppressLineNumbers/>
              <w:suppressAutoHyphens/>
              <w:rPr>
                <w:color w:val="000000" w:themeColor="text1"/>
                <w:kern w:val="1"/>
                <w:sz w:val="22"/>
                <w:szCs w:val="22"/>
              </w:rPr>
            </w:pPr>
            <w:r w:rsidRPr="00100275">
              <w:rPr>
                <w:color w:val="000000" w:themeColor="text1"/>
                <w:kern w:val="1"/>
                <w:sz w:val="22"/>
                <w:szCs w:val="22"/>
              </w:rPr>
              <w:t>Tıbbi ve Biyolojik Amaçlı Kullanılan Cihazlar ve Aletler</w:t>
            </w:r>
          </w:p>
        </w:tc>
        <w:tc>
          <w:tcPr>
            <w:tcW w:w="850" w:type="dxa"/>
            <w:shd w:val="clear" w:color="auto" w:fill="C6D9F1"/>
            <w:vAlign w:val="center"/>
          </w:tcPr>
          <w:p w14:paraId="5D8525A2" w14:textId="77777777" w:rsidR="00BD5A9F" w:rsidRPr="00100275" w:rsidRDefault="00BD5A9F" w:rsidP="008616F9">
            <w:pPr>
              <w:widowControl w:val="0"/>
              <w:suppressLineNumbers/>
              <w:suppressAutoHyphens/>
              <w:jc w:val="center"/>
              <w:rPr>
                <w:color w:val="000000" w:themeColor="text1"/>
                <w:kern w:val="1"/>
                <w:sz w:val="22"/>
                <w:szCs w:val="22"/>
              </w:rPr>
            </w:pPr>
            <w:r w:rsidRPr="00100275">
              <w:rPr>
                <w:color w:val="000000" w:themeColor="text1"/>
                <w:kern w:val="1"/>
                <w:sz w:val="22"/>
                <w:szCs w:val="22"/>
                <w:lang w:val="es-ES"/>
              </w:rPr>
              <w:t>Adet</w:t>
            </w:r>
          </w:p>
        </w:tc>
        <w:tc>
          <w:tcPr>
            <w:tcW w:w="833" w:type="dxa"/>
            <w:shd w:val="clear" w:color="auto" w:fill="C6D9F1"/>
            <w:vAlign w:val="center"/>
          </w:tcPr>
          <w:p w14:paraId="5801955C" w14:textId="77777777" w:rsidR="00BD5A9F" w:rsidRPr="00100275" w:rsidRDefault="00BD5A9F" w:rsidP="008616F9">
            <w:pPr>
              <w:widowControl w:val="0"/>
              <w:suppressLineNumbers/>
              <w:suppressAutoHyphens/>
              <w:jc w:val="right"/>
              <w:rPr>
                <w:color w:val="000000" w:themeColor="text1"/>
                <w:kern w:val="1"/>
                <w:sz w:val="22"/>
                <w:szCs w:val="22"/>
              </w:rPr>
            </w:pPr>
          </w:p>
        </w:tc>
      </w:tr>
      <w:tr w:rsidR="006C73A2" w:rsidRPr="00100275" w14:paraId="5945B8D5" w14:textId="77777777" w:rsidTr="00D601A3">
        <w:trPr>
          <w:trHeight w:val="78"/>
        </w:trPr>
        <w:tc>
          <w:tcPr>
            <w:tcW w:w="600" w:type="dxa"/>
            <w:shd w:val="clear" w:color="auto" w:fill="FFFFFF"/>
            <w:vAlign w:val="center"/>
          </w:tcPr>
          <w:p w14:paraId="5B28E27D" w14:textId="77777777" w:rsidR="00BD5A9F" w:rsidRPr="00100275" w:rsidRDefault="00BD5A9F" w:rsidP="008616F9">
            <w:pPr>
              <w:widowControl w:val="0"/>
              <w:suppressLineNumbers/>
              <w:suppressAutoHyphens/>
              <w:jc w:val="center"/>
              <w:rPr>
                <w:color w:val="000000" w:themeColor="text1"/>
                <w:kern w:val="1"/>
                <w:sz w:val="22"/>
                <w:szCs w:val="22"/>
              </w:rPr>
            </w:pPr>
            <w:r w:rsidRPr="00100275">
              <w:rPr>
                <w:color w:val="000000" w:themeColor="text1"/>
                <w:kern w:val="1"/>
                <w:sz w:val="22"/>
                <w:szCs w:val="22"/>
              </w:rPr>
              <w:t>253</w:t>
            </w:r>
          </w:p>
        </w:tc>
        <w:tc>
          <w:tcPr>
            <w:tcW w:w="600" w:type="dxa"/>
            <w:shd w:val="clear" w:color="auto" w:fill="FFFFFF"/>
            <w:vAlign w:val="center"/>
          </w:tcPr>
          <w:p w14:paraId="4A85B5FE" w14:textId="77777777" w:rsidR="00BD5A9F" w:rsidRPr="00100275" w:rsidRDefault="00BD5A9F" w:rsidP="008616F9">
            <w:pPr>
              <w:widowControl w:val="0"/>
              <w:suppressLineNumbers/>
              <w:suppressAutoHyphens/>
              <w:jc w:val="center"/>
              <w:rPr>
                <w:color w:val="000000" w:themeColor="text1"/>
                <w:kern w:val="1"/>
                <w:sz w:val="22"/>
                <w:szCs w:val="22"/>
              </w:rPr>
            </w:pPr>
            <w:r w:rsidRPr="00100275">
              <w:rPr>
                <w:color w:val="000000" w:themeColor="text1"/>
                <w:kern w:val="1"/>
                <w:sz w:val="22"/>
                <w:szCs w:val="22"/>
              </w:rPr>
              <w:t>03</w:t>
            </w:r>
          </w:p>
        </w:tc>
        <w:tc>
          <w:tcPr>
            <w:tcW w:w="621" w:type="dxa"/>
            <w:shd w:val="clear" w:color="auto" w:fill="FFFFFF"/>
            <w:vAlign w:val="center"/>
          </w:tcPr>
          <w:p w14:paraId="06A3B049" w14:textId="77777777" w:rsidR="00BD5A9F" w:rsidRPr="00100275" w:rsidRDefault="00BD5A9F" w:rsidP="008616F9">
            <w:pPr>
              <w:widowControl w:val="0"/>
              <w:suppressLineNumbers/>
              <w:suppressAutoHyphens/>
              <w:jc w:val="center"/>
              <w:rPr>
                <w:color w:val="000000" w:themeColor="text1"/>
                <w:kern w:val="1"/>
                <w:sz w:val="22"/>
                <w:szCs w:val="22"/>
              </w:rPr>
            </w:pPr>
            <w:r w:rsidRPr="00100275">
              <w:rPr>
                <w:color w:val="000000" w:themeColor="text1"/>
                <w:kern w:val="1"/>
                <w:sz w:val="22"/>
                <w:szCs w:val="22"/>
              </w:rPr>
              <w:t>06</w:t>
            </w:r>
          </w:p>
        </w:tc>
        <w:tc>
          <w:tcPr>
            <w:tcW w:w="6096" w:type="dxa"/>
            <w:shd w:val="clear" w:color="auto" w:fill="FFFFFF"/>
            <w:vAlign w:val="center"/>
          </w:tcPr>
          <w:p w14:paraId="50AEA048" w14:textId="77777777" w:rsidR="00BD5A9F" w:rsidRPr="00100275" w:rsidRDefault="00BD5A9F" w:rsidP="008616F9">
            <w:pPr>
              <w:widowControl w:val="0"/>
              <w:suppressLineNumbers/>
              <w:suppressAutoHyphens/>
              <w:rPr>
                <w:color w:val="000000" w:themeColor="text1"/>
                <w:kern w:val="1"/>
                <w:sz w:val="22"/>
                <w:szCs w:val="22"/>
              </w:rPr>
            </w:pPr>
            <w:r w:rsidRPr="00100275">
              <w:rPr>
                <w:color w:val="000000" w:themeColor="text1"/>
                <w:kern w:val="1"/>
                <w:sz w:val="22"/>
                <w:szCs w:val="22"/>
              </w:rPr>
              <w:t>Araştırma ve Üretim Amaçlı Cihazları ve Aletleri</w:t>
            </w:r>
          </w:p>
        </w:tc>
        <w:tc>
          <w:tcPr>
            <w:tcW w:w="850" w:type="dxa"/>
            <w:shd w:val="clear" w:color="auto" w:fill="FFFFFF"/>
            <w:vAlign w:val="center"/>
          </w:tcPr>
          <w:p w14:paraId="5647DA19" w14:textId="77777777" w:rsidR="00BD5A9F" w:rsidRPr="00100275" w:rsidRDefault="00BD5A9F" w:rsidP="008616F9">
            <w:pPr>
              <w:widowControl w:val="0"/>
              <w:suppressLineNumbers/>
              <w:suppressAutoHyphens/>
              <w:jc w:val="center"/>
              <w:rPr>
                <w:color w:val="000000" w:themeColor="text1"/>
                <w:kern w:val="1"/>
                <w:sz w:val="22"/>
                <w:szCs w:val="22"/>
              </w:rPr>
            </w:pPr>
            <w:r w:rsidRPr="00100275">
              <w:rPr>
                <w:color w:val="000000" w:themeColor="text1"/>
                <w:kern w:val="1"/>
                <w:sz w:val="22"/>
                <w:szCs w:val="22"/>
                <w:lang w:val="es-ES"/>
              </w:rPr>
              <w:t>Adet</w:t>
            </w:r>
          </w:p>
        </w:tc>
        <w:tc>
          <w:tcPr>
            <w:tcW w:w="833" w:type="dxa"/>
            <w:shd w:val="clear" w:color="auto" w:fill="FFFFFF"/>
            <w:vAlign w:val="center"/>
          </w:tcPr>
          <w:p w14:paraId="1D86D929" w14:textId="77777777" w:rsidR="00BD5A9F" w:rsidRPr="00100275" w:rsidRDefault="00BD5A9F" w:rsidP="008616F9">
            <w:pPr>
              <w:widowControl w:val="0"/>
              <w:suppressLineNumbers/>
              <w:suppressAutoHyphens/>
              <w:jc w:val="right"/>
              <w:rPr>
                <w:color w:val="000000" w:themeColor="text1"/>
                <w:kern w:val="1"/>
                <w:sz w:val="22"/>
                <w:szCs w:val="22"/>
              </w:rPr>
            </w:pPr>
          </w:p>
        </w:tc>
      </w:tr>
      <w:tr w:rsidR="006C73A2" w:rsidRPr="00100275" w14:paraId="735260A2" w14:textId="77777777" w:rsidTr="00D601A3">
        <w:trPr>
          <w:trHeight w:val="147"/>
        </w:trPr>
        <w:tc>
          <w:tcPr>
            <w:tcW w:w="600" w:type="dxa"/>
            <w:shd w:val="clear" w:color="auto" w:fill="C6D9F1"/>
            <w:vAlign w:val="center"/>
          </w:tcPr>
          <w:p w14:paraId="62D0B365" w14:textId="77777777" w:rsidR="00BD5A9F" w:rsidRPr="00100275" w:rsidRDefault="00BD5A9F" w:rsidP="008616F9">
            <w:pPr>
              <w:widowControl w:val="0"/>
              <w:suppressLineNumbers/>
              <w:suppressAutoHyphens/>
              <w:jc w:val="center"/>
              <w:rPr>
                <w:color w:val="000000" w:themeColor="text1"/>
                <w:kern w:val="1"/>
                <w:sz w:val="22"/>
                <w:szCs w:val="22"/>
              </w:rPr>
            </w:pPr>
            <w:r w:rsidRPr="00100275">
              <w:rPr>
                <w:color w:val="000000" w:themeColor="text1"/>
                <w:kern w:val="1"/>
                <w:sz w:val="22"/>
                <w:szCs w:val="22"/>
              </w:rPr>
              <w:t>253</w:t>
            </w:r>
          </w:p>
        </w:tc>
        <w:tc>
          <w:tcPr>
            <w:tcW w:w="600" w:type="dxa"/>
            <w:shd w:val="clear" w:color="auto" w:fill="C6D9F1"/>
            <w:vAlign w:val="center"/>
          </w:tcPr>
          <w:p w14:paraId="7B7F18BB" w14:textId="77777777" w:rsidR="00BD5A9F" w:rsidRPr="00100275" w:rsidRDefault="00BD5A9F" w:rsidP="008616F9">
            <w:pPr>
              <w:widowControl w:val="0"/>
              <w:suppressLineNumbers/>
              <w:suppressAutoHyphens/>
              <w:jc w:val="center"/>
              <w:rPr>
                <w:color w:val="000000" w:themeColor="text1"/>
                <w:kern w:val="1"/>
                <w:sz w:val="22"/>
                <w:szCs w:val="22"/>
              </w:rPr>
            </w:pPr>
            <w:r w:rsidRPr="00100275">
              <w:rPr>
                <w:color w:val="000000" w:themeColor="text1"/>
                <w:kern w:val="1"/>
                <w:sz w:val="22"/>
                <w:szCs w:val="22"/>
              </w:rPr>
              <w:t>03</w:t>
            </w:r>
          </w:p>
        </w:tc>
        <w:tc>
          <w:tcPr>
            <w:tcW w:w="621" w:type="dxa"/>
            <w:shd w:val="clear" w:color="auto" w:fill="C6D9F1"/>
            <w:vAlign w:val="center"/>
          </w:tcPr>
          <w:p w14:paraId="55E4C57A" w14:textId="77777777" w:rsidR="00BD5A9F" w:rsidRPr="00100275" w:rsidRDefault="00BD5A9F" w:rsidP="008616F9">
            <w:pPr>
              <w:widowControl w:val="0"/>
              <w:suppressLineNumbers/>
              <w:suppressAutoHyphens/>
              <w:jc w:val="center"/>
              <w:rPr>
                <w:color w:val="000000" w:themeColor="text1"/>
                <w:kern w:val="1"/>
                <w:sz w:val="22"/>
                <w:szCs w:val="22"/>
              </w:rPr>
            </w:pPr>
            <w:r w:rsidRPr="00100275">
              <w:rPr>
                <w:color w:val="000000" w:themeColor="text1"/>
                <w:kern w:val="1"/>
                <w:sz w:val="22"/>
                <w:szCs w:val="22"/>
              </w:rPr>
              <w:t>07</w:t>
            </w:r>
          </w:p>
        </w:tc>
        <w:tc>
          <w:tcPr>
            <w:tcW w:w="6096" w:type="dxa"/>
            <w:shd w:val="clear" w:color="auto" w:fill="C6D9F1"/>
            <w:vAlign w:val="center"/>
          </w:tcPr>
          <w:p w14:paraId="4478C9CA" w14:textId="77777777" w:rsidR="00BD5A9F" w:rsidRPr="00100275" w:rsidRDefault="00BD5A9F" w:rsidP="008616F9">
            <w:pPr>
              <w:widowControl w:val="0"/>
              <w:suppressLineNumbers/>
              <w:suppressAutoHyphens/>
              <w:rPr>
                <w:color w:val="000000" w:themeColor="text1"/>
                <w:kern w:val="1"/>
                <w:sz w:val="22"/>
                <w:szCs w:val="22"/>
              </w:rPr>
            </w:pPr>
            <w:r w:rsidRPr="00100275">
              <w:rPr>
                <w:color w:val="000000" w:themeColor="text1"/>
                <w:kern w:val="1"/>
                <w:sz w:val="22"/>
                <w:szCs w:val="22"/>
              </w:rPr>
              <w:t>Müzik Aletleri ve Aksesuarları</w:t>
            </w:r>
          </w:p>
        </w:tc>
        <w:tc>
          <w:tcPr>
            <w:tcW w:w="850" w:type="dxa"/>
            <w:shd w:val="clear" w:color="auto" w:fill="C6D9F1"/>
            <w:vAlign w:val="center"/>
          </w:tcPr>
          <w:p w14:paraId="68E21682" w14:textId="77777777" w:rsidR="00BD5A9F" w:rsidRPr="00100275" w:rsidRDefault="00BD5A9F" w:rsidP="008616F9">
            <w:pPr>
              <w:widowControl w:val="0"/>
              <w:suppressLineNumbers/>
              <w:suppressAutoHyphens/>
              <w:jc w:val="center"/>
              <w:rPr>
                <w:color w:val="000000" w:themeColor="text1"/>
                <w:kern w:val="1"/>
                <w:sz w:val="22"/>
                <w:szCs w:val="22"/>
              </w:rPr>
            </w:pPr>
            <w:r w:rsidRPr="00100275">
              <w:rPr>
                <w:color w:val="000000" w:themeColor="text1"/>
                <w:kern w:val="1"/>
                <w:sz w:val="22"/>
                <w:szCs w:val="22"/>
                <w:lang w:val="es-ES"/>
              </w:rPr>
              <w:t>Adet</w:t>
            </w:r>
          </w:p>
        </w:tc>
        <w:tc>
          <w:tcPr>
            <w:tcW w:w="833" w:type="dxa"/>
            <w:shd w:val="clear" w:color="auto" w:fill="C6D9F1"/>
            <w:vAlign w:val="center"/>
          </w:tcPr>
          <w:p w14:paraId="4486680C" w14:textId="77777777" w:rsidR="00BD5A9F" w:rsidRPr="00100275" w:rsidRDefault="00BD5A9F" w:rsidP="008616F9">
            <w:pPr>
              <w:widowControl w:val="0"/>
              <w:suppressLineNumbers/>
              <w:suppressAutoHyphens/>
              <w:jc w:val="right"/>
              <w:rPr>
                <w:color w:val="000000" w:themeColor="text1"/>
                <w:kern w:val="1"/>
                <w:sz w:val="22"/>
                <w:szCs w:val="22"/>
              </w:rPr>
            </w:pPr>
          </w:p>
        </w:tc>
      </w:tr>
      <w:tr w:rsidR="006C73A2" w:rsidRPr="00100275" w14:paraId="3A85F46A" w14:textId="77777777" w:rsidTr="00D601A3">
        <w:trPr>
          <w:trHeight w:val="147"/>
        </w:trPr>
        <w:tc>
          <w:tcPr>
            <w:tcW w:w="600" w:type="dxa"/>
            <w:shd w:val="clear" w:color="auto" w:fill="FFFFFF"/>
            <w:vAlign w:val="center"/>
          </w:tcPr>
          <w:p w14:paraId="3A52239C" w14:textId="77777777" w:rsidR="00BD5A9F" w:rsidRPr="00100275" w:rsidRDefault="00BD5A9F" w:rsidP="008616F9">
            <w:pPr>
              <w:widowControl w:val="0"/>
              <w:suppressLineNumbers/>
              <w:suppressAutoHyphens/>
              <w:jc w:val="center"/>
              <w:rPr>
                <w:color w:val="000000" w:themeColor="text1"/>
                <w:kern w:val="1"/>
                <w:sz w:val="22"/>
                <w:szCs w:val="22"/>
              </w:rPr>
            </w:pPr>
            <w:r w:rsidRPr="00100275">
              <w:rPr>
                <w:color w:val="000000" w:themeColor="text1"/>
                <w:kern w:val="1"/>
                <w:sz w:val="22"/>
                <w:szCs w:val="22"/>
              </w:rPr>
              <w:t>253</w:t>
            </w:r>
          </w:p>
        </w:tc>
        <w:tc>
          <w:tcPr>
            <w:tcW w:w="600" w:type="dxa"/>
            <w:shd w:val="clear" w:color="auto" w:fill="FFFFFF"/>
            <w:vAlign w:val="center"/>
          </w:tcPr>
          <w:p w14:paraId="7C2CDBC7" w14:textId="77777777" w:rsidR="00BD5A9F" w:rsidRPr="00100275" w:rsidRDefault="00BD5A9F" w:rsidP="008616F9">
            <w:pPr>
              <w:widowControl w:val="0"/>
              <w:suppressLineNumbers/>
              <w:suppressAutoHyphens/>
              <w:jc w:val="center"/>
              <w:rPr>
                <w:color w:val="000000" w:themeColor="text1"/>
                <w:kern w:val="1"/>
                <w:sz w:val="22"/>
                <w:szCs w:val="22"/>
              </w:rPr>
            </w:pPr>
            <w:r w:rsidRPr="00100275">
              <w:rPr>
                <w:color w:val="000000" w:themeColor="text1"/>
                <w:kern w:val="1"/>
                <w:sz w:val="22"/>
                <w:szCs w:val="22"/>
              </w:rPr>
              <w:t>03</w:t>
            </w:r>
          </w:p>
        </w:tc>
        <w:tc>
          <w:tcPr>
            <w:tcW w:w="621" w:type="dxa"/>
            <w:shd w:val="clear" w:color="auto" w:fill="FFFFFF"/>
            <w:vAlign w:val="center"/>
          </w:tcPr>
          <w:p w14:paraId="5FF865C4" w14:textId="77777777" w:rsidR="00BD5A9F" w:rsidRPr="00100275" w:rsidRDefault="00BD5A9F" w:rsidP="008616F9">
            <w:pPr>
              <w:widowControl w:val="0"/>
              <w:suppressLineNumbers/>
              <w:suppressAutoHyphens/>
              <w:jc w:val="center"/>
              <w:rPr>
                <w:color w:val="000000" w:themeColor="text1"/>
                <w:kern w:val="1"/>
                <w:sz w:val="22"/>
                <w:szCs w:val="22"/>
              </w:rPr>
            </w:pPr>
            <w:r w:rsidRPr="00100275">
              <w:rPr>
                <w:color w:val="000000" w:themeColor="text1"/>
                <w:kern w:val="1"/>
                <w:sz w:val="22"/>
                <w:szCs w:val="22"/>
              </w:rPr>
              <w:t>08</w:t>
            </w:r>
          </w:p>
        </w:tc>
        <w:tc>
          <w:tcPr>
            <w:tcW w:w="6096" w:type="dxa"/>
            <w:shd w:val="clear" w:color="auto" w:fill="FFFFFF"/>
            <w:noWrap/>
            <w:vAlign w:val="center"/>
          </w:tcPr>
          <w:p w14:paraId="5764EF70" w14:textId="77777777" w:rsidR="00BD5A9F" w:rsidRPr="00100275" w:rsidRDefault="00BD5A9F" w:rsidP="008616F9">
            <w:pPr>
              <w:widowControl w:val="0"/>
              <w:suppressLineNumbers/>
              <w:suppressAutoHyphens/>
              <w:rPr>
                <w:color w:val="000000" w:themeColor="text1"/>
                <w:kern w:val="1"/>
                <w:sz w:val="22"/>
                <w:szCs w:val="22"/>
                <w:lang w:val="es-ES"/>
              </w:rPr>
            </w:pPr>
            <w:r w:rsidRPr="00100275">
              <w:rPr>
                <w:color w:val="000000" w:themeColor="text1"/>
                <w:kern w:val="1"/>
                <w:sz w:val="22"/>
                <w:szCs w:val="22"/>
                <w:lang w:val="es-ES"/>
              </w:rPr>
              <w:t>Spor Amaçlı Kullanılan Cihaz ve Aletler</w:t>
            </w:r>
          </w:p>
        </w:tc>
        <w:tc>
          <w:tcPr>
            <w:tcW w:w="850" w:type="dxa"/>
            <w:shd w:val="clear" w:color="auto" w:fill="FFFFFF"/>
            <w:noWrap/>
            <w:vAlign w:val="center"/>
          </w:tcPr>
          <w:p w14:paraId="5642705B" w14:textId="77777777" w:rsidR="00BD5A9F" w:rsidRPr="00100275" w:rsidRDefault="00BD5A9F" w:rsidP="008616F9">
            <w:pPr>
              <w:widowControl w:val="0"/>
              <w:suppressLineNumbers/>
              <w:suppressAutoHyphens/>
              <w:jc w:val="center"/>
              <w:rPr>
                <w:color w:val="000000" w:themeColor="text1"/>
                <w:kern w:val="1"/>
                <w:sz w:val="22"/>
                <w:szCs w:val="22"/>
              </w:rPr>
            </w:pPr>
            <w:r w:rsidRPr="00100275">
              <w:rPr>
                <w:color w:val="000000" w:themeColor="text1"/>
                <w:kern w:val="1"/>
                <w:sz w:val="22"/>
                <w:szCs w:val="22"/>
                <w:lang w:val="es-ES"/>
              </w:rPr>
              <w:t>Adet</w:t>
            </w:r>
          </w:p>
        </w:tc>
        <w:tc>
          <w:tcPr>
            <w:tcW w:w="833" w:type="dxa"/>
            <w:shd w:val="clear" w:color="auto" w:fill="FFFFFF"/>
            <w:vAlign w:val="center"/>
          </w:tcPr>
          <w:p w14:paraId="4DDD36A3" w14:textId="77777777" w:rsidR="00BD5A9F" w:rsidRPr="00100275" w:rsidRDefault="00BD5A9F" w:rsidP="008616F9">
            <w:pPr>
              <w:widowControl w:val="0"/>
              <w:suppressLineNumbers/>
              <w:suppressAutoHyphens/>
              <w:jc w:val="right"/>
              <w:rPr>
                <w:color w:val="000000" w:themeColor="text1"/>
                <w:kern w:val="1"/>
                <w:sz w:val="22"/>
                <w:szCs w:val="22"/>
                <w:lang w:val="es-ES"/>
              </w:rPr>
            </w:pPr>
          </w:p>
        </w:tc>
      </w:tr>
      <w:tr w:rsidR="006C73A2" w:rsidRPr="00100275" w14:paraId="5928C2CA" w14:textId="77777777" w:rsidTr="004576FC">
        <w:trPr>
          <w:trHeight w:val="147"/>
        </w:trPr>
        <w:tc>
          <w:tcPr>
            <w:tcW w:w="600" w:type="dxa"/>
            <w:shd w:val="clear" w:color="auto" w:fill="FFFFFF"/>
          </w:tcPr>
          <w:p w14:paraId="3FFE613F" w14:textId="77777777" w:rsidR="00BD5A9F" w:rsidRPr="00100275" w:rsidRDefault="00BD5A9F" w:rsidP="008616F9">
            <w:pPr>
              <w:widowControl w:val="0"/>
              <w:suppressLineNumbers/>
              <w:suppressAutoHyphens/>
              <w:rPr>
                <w:color w:val="000000" w:themeColor="text1"/>
                <w:kern w:val="1"/>
                <w:sz w:val="22"/>
                <w:szCs w:val="22"/>
              </w:rPr>
            </w:pPr>
            <w:r w:rsidRPr="00100275">
              <w:rPr>
                <w:color w:val="000000" w:themeColor="text1"/>
                <w:kern w:val="1"/>
                <w:sz w:val="22"/>
                <w:szCs w:val="22"/>
              </w:rPr>
              <w:t>254</w:t>
            </w:r>
          </w:p>
        </w:tc>
        <w:tc>
          <w:tcPr>
            <w:tcW w:w="600" w:type="dxa"/>
            <w:shd w:val="clear" w:color="auto" w:fill="FFFFFF"/>
          </w:tcPr>
          <w:p w14:paraId="1CE58674" w14:textId="77777777" w:rsidR="00BD5A9F" w:rsidRPr="00100275" w:rsidRDefault="00BD5A9F" w:rsidP="008616F9">
            <w:pPr>
              <w:widowControl w:val="0"/>
              <w:suppressLineNumbers/>
              <w:suppressAutoHyphens/>
              <w:jc w:val="right"/>
              <w:rPr>
                <w:color w:val="000000" w:themeColor="text1"/>
                <w:kern w:val="1"/>
                <w:sz w:val="22"/>
                <w:szCs w:val="22"/>
              </w:rPr>
            </w:pPr>
            <w:r w:rsidRPr="00100275">
              <w:rPr>
                <w:color w:val="000000" w:themeColor="text1"/>
                <w:kern w:val="1"/>
                <w:sz w:val="22"/>
                <w:szCs w:val="22"/>
              </w:rPr>
              <w:t> </w:t>
            </w:r>
          </w:p>
        </w:tc>
        <w:tc>
          <w:tcPr>
            <w:tcW w:w="621" w:type="dxa"/>
            <w:shd w:val="clear" w:color="auto" w:fill="FFFFFF"/>
          </w:tcPr>
          <w:p w14:paraId="2C63DE71" w14:textId="77777777" w:rsidR="00BD5A9F" w:rsidRPr="00100275" w:rsidRDefault="00BD5A9F" w:rsidP="008616F9">
            <w:pPr>
              <w:widowControl w:val="0"/>
              <w:suppressLineNumbers/>
              <w:suppressAutoHyphens/>
              <w:jc w:val="right"/>
              <w:rPr>
                <w:color w:val="000000" w:themeColor="text1"/>
                <w:kern w:val="1"/>
                <w:sz w:val="22"/>
                <w:szCs w:val="22"/>
              </w:rPr>
            </w:pPr>
            <w:r w:rsidRPr="00100275">
              <w:rPr>
                <w:color w:val="000000" w:themeColor="text1"/>
                <w:kern w:val="1"/>
                <w:sz w:val="22"/>
                <w:szCs w:val="22"/>
              </w:rPr>
              <w:t> </w:t>
            </w:r>
          </w:p>
        </w:tc>
        <w:tc>
          <w:tcPr>
            <w:tcW w:w="6096" w:type="dxa"/>
            <w:shd w:val="clear" w:color="auto" w:fill="FFFFFF"/>
          </w:tcPr>
          <w:p w14:paraId="0E5967C6" w14:textId="77777777" w:rsidR="00BD5A9F" w:rsidRPr="00100275" w:rsidRDefault="00BD5A9F" w:rsidP="008616F9">
            <w:pPr>
              <w:widowControl w:val="0"/>
              <w:suppressLineNumbers/>
              <w:suppressAutoHyphens/>
              <w:rPr>
                <w:color w:val="000000" w:themeColor="text1"/>
                <w:kern w:val="1"/>
                <w:sz w:val="22"/>
                <w:szCs w:val="22"/>
              </w:rPr>
            </w:pPr>
            <w:r w:rsidRPr="00100275">
              <w:rPr>
                <w:color w:val="000000" w:themeColor="text1"/>
                <w:kern w:val="1"/>
                <w:sz w:val="22"/>
                <w:szCs w:val="22"/>
              </w:rPr>
              <w:t>Taşıtlar Grubu</w:t>
            </w:r>
          </w:p>
        </w:tc>
        <w:tc>
          <w:tcPr>
            <w:tcW w:w="850" w:type="dxa"/>
            <w:shd w:val="clear" w:color="auto" w:fill="FFFFFF"/>
          </w:tcPr>
          <w:p w14:paraId="16EEDECA" w14:textId="77777777" w:rsidR="00BD5A9F" w:rsidRPr="00100275" w:rsidRDefault="00BD5A9F" w:rsidP="008616F9">
            <w:pPr>
              <w:widowControl w:val="0"/>
              <w:suppressLineNumbers/>
              <w:suppressAutoHyphens/>
              <w:jc w:val="center"/>
              <w:rPr>
                <w:color w:val="000000" w:themeColor="text1"/>
                <w:kern w:val="1"/>
                <w:sz w:val="22"/>
                <w:szCs w:val="22"/>
              </w:rPr>
            </w:pPr>
            <w:r w:rsidRPr="00100275">
              <w:rPr>
                <w:color w:val="000000" w:themeColor="text1"/>
                <w:kern w:val="1"/>
                <w:sz w:val="22"/>
                <w:szCs w:val="22"/>
                <w:lang w:val="es-ES"/>
              </w:rPr>
              <w:t>Adet</w:t>
            </w:r>
          </w:p>
        </w:tc>
        <w:tc>
          <w:tcPr>
            <w:tcW w:w="833" w:type="dxa"/>
            <w:shd w:val="clear" w:color="auto" w:fill="FFFFFF"/>
          </w:tcPr>
          <w:p w14:paraId="64E5A646" w14:textId="77777777" w:rsidR="00BD5A9F" w:rsidRPr="00100275" w:rsidRDefault="00BD5A9F" w:rsidP="008616F9">
            <w:pPr>
              <w:widowControl w:val="0"/>
              <w:suppressLineNumbers/>
              <w:suppressAutoHyphens/>
              <w:jc w:val="right"/>
              <w:rPr>
                <w:color w:val="000000" w:themeColor="text1"/>
                <w:kern w:val="1"/>
                <w:sz w:val="22"/>
                <w:szCs w:val="22"/>
              </w:rPr>
            </w:pPr>
          </w:p>
        </w:tc>
      </w:tr>
      <w:tr w:rsidR="006C73A2" w:rsidRPr="00100275" w14:paraId="6AE62AC4" w14:textId="77777777" w:rsidTr="004576FC">
        <w:trPr>
          <w:trHeight w:val="147"/>
        </w:trPr>
        <w:tc>
          <w:tcPr>
            <w:tcW w:w="600" w:type="dxa"/>
            <w:shd w:val="clear" w:color="auto" w:fill="C6D9F1"/>
          </w:tcPr>
          <w:p w14:paraId="0BC5A6CA" w14:textId="77777777" w:rsidR="00BD5A9F" w:rsidRPr="00100275" w:rsidRDefault="00BD5A9F" w:rsidP="008616F9">
            <w:pPr>
              <w:widowControl w:val="0"/>
              <w:suppressLineNumbers/>
              <w:suppressAutoHyphens/>
              <w:rPr>
                <w:color w:val="000000" w:themeColor="text1"/>
                <w:kern w:val="1"/>
                <w:sz w:val="22"/>
                <w:szCs w:val="22"/>
              </w:rPr>
            </w:pPr>
            <w:r w:rsidRPr="00100275">
              <w:rPr>
                <w:color w:val="000000" w:themeColor="text1"/>
                <w:kern w:val="1"/>
                <w:sz w:val="22"/>
                <w:szCs w:val="22"/>
              </w:rPr>
              <w:t>254</w:t>
            </w:r>
          </w:p>
        </w:tc>
        <w:tc>
          <w:tcPr>
            <w:tcW w:w="600" w:type="dxa"/>
            <w:shd w:val="clear" w:color="auto" w:fill="C6D9F1"/>
          </w:tcPr>
          <w:p w14:paraId="389C39F9" w14:textId="77777777" w:rsidR="00BD5A9F" w:rsidRPr="00100275" w:rsidRDefault="00BD5A9F" w:rsidP="008616F9">
            <w:pPr>
              <w:widowControl w:val="0"/>
              <w:suppressLineNumbers/>
              <w:suppressAutoHyphens/>
              <w:jc w:val="right"/>
              <w:rPr>
                <w:color w:val="000000" w:themeColor="text1"/>
                <w:kern w:val="1"/>
                <w:sz w:val="22"/>
                <w:szCs w:val="22"/>
              </w:rPr>
            </w:pPr>
            <w:r w:rsidRPr="00100275">
              <w:rPr>
                <w:color w:val="000000" w:themeColor="text1"/>
                <w:kern w:val="1"/>
                <w:sz w:val="22"/>
                <w:szCs w:val="22"/>
              </w:rPr>
              <w:t>01</w:t>
            </w:r>
          </w:p>
        </w:tc>
        <w:tc>
          <w:tcPr>
            <w:tcW w:w="621" w:type="dxa"/>
            <w:shd w:val="clear" w:color="auto" w:fill="C6D9F1"/>
          </w:tcPr>
          <w:p w14:paraId="5C68CDD6" w14:textId="77777777" w:rsidR="00BD5A9F" w:rsidRPr="00100275" w:rsidRDefault="00BD5A9F" w:rsidP="008616F9">
            <w:pPr>
              <w:widowControl w:val="0"/>
              <w:suppressLineNumbers/>
              <w:suppressAutoHyphens/>
              <w:jc w:val="right"/>
              <w:rPr>
                <w:color w:val="000000" w:themeColor="text1"/>
                <w:kern w:val="1"/>
                <w:sz w:val="22"/>
                <w:szCs w:val="22"/>
              </w:rPr>
            </w:pPr>
            <w:r w:rsidRPr="00100275">
              <w:rPr>
                <w:color w:val="000000" w:themeColor="text1"/>
                <w:kern w:val="1"/>
                <w:sz w:val="22"/>
                <w:szCs w:val="22"/>
              </w:rPr>
              <w:t> </w:t>
            </w:r>
          </w:p>
        </w:tc>
        <w:tc>
          <w:tcPr>
            <w:tcW w:w="6096" w:type="dxa"/>
            <w:shd w:val="clear" w:color="auto" w:fill="C6D9F1"/>
          </w:tcPr>
          <w:p w14:paraId="3BAD766A" w14:textId="77777777" w:rsidR="00BD5A9F" w:rsidRPr="00100275" w:rsidRDefault="00BD5A9F" w:rsidP="008616F9">
            <w:pPr>
              <w:widowControl w:val="0"/>
              <w:suppressLineNumbers/>
              <w:suppressAutoHyphens/>
              <w:rPr>
                <w:color w:val="000000" w:themeColor="text1"/>
                <w:kern w:val="1"/>
                <w:sz w:val="22"/>
                <w:szCs w:val="22"/>
              </w:rPr>
            </w:pPr>
            <w:r w:rsidRPr="00100275">
              <w:rPr>
                <w:color w:val="000000" w:themeColor="text1"/>
                <w:kern w:val="1"/>
                <w:sz w:val="22"/>
                <w:szCs w:val="22"/>
              </w:rPr>
              <w:t>Karayolu Taşıtları Grubu</w:t>
            </w:r>
          </w:p>
        </w:tc>
        <w:tc>
          <w:tcPr>
            <w:tcW w:w="850" w:type="dxa"/>
            <w:shd w:val="clear" w:color="auto" w:fill="C6D9F1"/>
          </w:tcPr>
          <w:p w14:paraId="08A49B06" w14:textId="77777777" w:rsidR="00BD5A9F" w:rsidRPr="00100275" w:rsidRDefault="00BD5A9F" w:rsidP="008616F9">
            <w:pPr>
              <w:widowControl w:val="0"/>
              <w:suppressLineNumbers/>
              <w:suppressAutoHyphens/>
              <w:jc w:val="center"/>
              <w:rPr>
                <w:color w:val="000000" w:themeColor="text1"/>
                <w:kern w:val="1"/>
                <w:sz w:val="22"/>
                <w:szCs w:val="22"/>
              </w:rPr>
            </w:pPr>
            <w:r w:rsidRPr="00100275">
              <w:rPr>
                <w:color w:val="000000" w:themeColor="text1"/>
                <w:kern w:val="1"/>
                <w:sz w:val="22"/>
                <w:szCs w:val="22"/>
                <w:lang w:val="es-ES"/>
              </w:rPr>
              <w:t>Adet</w:t>
            </w:r>
          </w:p>
        </w:tc>
        <w:tc>
          <w:tcPr>
            <w:tcW w:w="833" w:type="dxa"/>
            <w:shd w:val="clear" w:color="auto" w:fill="C6D9F1"/>
          </w:tcPr>
          <w:p w14:paraId="2DDBF8D7" w14:textId="77777777" w:rsidR="00BD5A9F" w:rsidRPr="00100275" w:rsidRDefault="00BD5A9F" w:rsidP="008616F9">
            <w:pPr>
              <w:widowControl w:val="0"/>
              <w:suppressLineNumbers/>
              <w:suppressAutoHyphens/>
              <w:jc w:val="right"/>
              <w:rPr>
                <w:color w:val="000000" w:themeColor="text1"/>
                <w:kern w:val="1"/>
                <w:sz w:val="22"/>
                <w:szCs w:val="22"/>
              </w:rPr>
            </w:pPr>
          </w:p>
        </w:tc>
      </w:tr>
      <w:tr w:rsidR="006C73A2" w:rsidRPr="00100275" w14:paraId="62D5FD64" w14:textId="77777777" w:rsidTr="004576FC">
        <w:trPr>
          <w:trHeight w:val="147"/>
        </w:trPr>
        <w:tc>
          <w:tcPr>
            <w:tcW w:w="600" w:type="dxa"/>
            <w:shd w:val="clear" w:color="auto" w:fill="FFFFFF"/>
          </w:tcPr>
          <w:p w14:paraId="1B03992A" w14:textId="77777777" w:rsidR="00BD5A9F" w:rsidRPr="00100275" w:rsidRDefault="00BD5A9F" w:rsidP="008616F9">
            <w:pPr>
              <w:widowControl w:val="0"/>
              <w:suppressLineNumbers/>
              <w:suppressAutoHyphens/>
              <w:rPr>
                <w:color w:val="000000" w:themeColor="text1"/>
                <w:kern w:val="1"/>
                <w:sz w:val="22"/>
                <w:szCs w:val="22"/>
              </w:rPr>
            </w:pPr>
            <w:r w:rsidRPr="00100275">
              <w:rPr>
                <w:color w:val="000000" w:themeColor="text1"/>
                <w:kern w:val="1"/>
                <w:sz w:val="22"/>
                <w:szCs w:val="22"/>
              </w:rPr>
              <w:t>254</w:t>
            </w:r>
          </w:p>
        </w:tc>
        <w:tc>
          <w:tcPr>
            <w:tcW w:w="600" w:type="dxa"/>
            <w:shd w:val="clear" w:color="auto" w:fill="FFFFFF"/>
          </w:tcPr>
          <w:p w14:paraId="7417B2C0" w14:textId="77777777" w:rsidR="00BD5A9F" w:rsidRPr="00100275" w:rsidRDefault="00BD5A9F" w:rsidP="008616F9">
            <w:pPr>
              <w:widowControl w:val="0"/>
              <w:suppressLineNumbers/>
              <w:suppressAutoHyphens/>
              <w:jc w:val="right"/>
              <w:rPr>
                <w:color w:val="000000" w:themeColor="text1"/>
                <w:kern w:val="1"/>
                <w:sz w:val="22"/>
                <w:szCs w:val="22"/>
              </w:rPr>
            </w:pPr>
            <w:r w:rsidRPr="00100275">
              <w:rPr>
                <w:color w:val="000000" w:themeColor="text1"/>
                <w:kern w:val="1"/>
                <w:sz w:val="22"/>
                <w:szCs w:val="22"/>
              </w:rPr>
              <w:t>01</w:t>
            </w:r>
          </w:p>
        </w:tc>
        <w:tc>
          <w:tcPr>
            <w:tcW w:w="621" w:type="dxa"/>
            <w:shd w:val="clear" w:color="auto" w:fill="FFFFFF"/>
          </w:tcPr>
          <w:p w14:paraId="4C316F6D" w14:textId="77777777" w:rsidR="00BD5A9F" w:rsidRPr="00100275" w:rsidRDefault="00BD5A9F" w:rsidP="008616F9">
            <w:pPr>
              <w:widowControl w:val="0"/>
              <w:suppressLineNumbers/>
              <w:suppressAutoHyphens/>
              <w:jc w:val="right"/>
              <w:rPr>
                <w:color w:val="000000" w:themeColor="text1"/>
                <w:kern w:val="1"/>
                <w:sz w:val="22"/>
                <w:szCs w:val="22"/>
              </w:rPr>
            </w:pPr>
            <w:r w:rsidRPr="00100275">
              <w:rPr>
                <w:color w:val="000000" w:themeColor="text1"/>
                <w:kern w:val="1"/>
                <w:sz w:val="22"/>
                <w:szCs w:val="22"/>
              </w:rPr>
              <w:t>01</w:t>
            </w:r>
          </w:p>
        </w:tc>
        <w:tc>
          <w:tcPr>
            <w:tcW w:w="6096" w:type="dxa"/>
            <w:shd w:val="clear" w:color="auto" w:fill="FFFFFF"/>
          </w:tcPr>
          <w:p w14:paraId="1F8C9638" w14:textId="77777777" w:rsidR="00BD5A9F" w:rsidRPr="00100275" w:rsidRDefault="00BD5A9F" w:rsidP="008616F9">
            <w:pPr>
              <w:widowControl w:val="0"/>
              <w:suppressLineNumbers/>
              <w:suppressAutoHyphens/>
              <w:rPr>
                <w:color w:val="000000" w:themeColor="text1"/>
                <w:kern w:val="1"/>
                <w:sz w:val="22"/>
                <w:szCs w:val="22"/>
              </w:rPr>
            </w:pPr>
            <w:r w:rsidRPr="00100275">
              <w:rPr>
                <w:color w:val="000000" w:themeColor="text1"/>
                <w:kern w:val="1"/>
                <w:sz w:val="22"/>
                <w:szCs w:val="22"/>
              </w:rPr>
              <w:t>Otomobiller</w:t>
            </w:r>
          </w:p>
        </w:tc>
        <w:tc>
          <w:tcPr>
            <w:tcW w:w="850" w:type="dxa"/>
            <w:shd w:val="clear" w:color="auto" w:fill="FFFFFF"/>
          </w:tcPr>
          <w:p w14:paraId="6F6BB237" w14:textId="77777777" w:rsidR="00BD5A9F" w:rsidRPr="00100275" w:rsidRDefault="00BD5A9F" w:rsidP="008616F9">
            <w:pPr>
              <w:widowControl w:val="0"/>
              <w:suppressLineNumbers/>
              <w:suppressAutoHyphens/>
              <w:jc w:val="center"/>
              <w:rPr>
                <w:color w:val="000000" w:themeColor="text1"/>
                <w:kern w:val="1"/>
                <w:sz w:val="22"/>
                <w:szCs w:val="22"/>
              </w:rPr>
            </w:pPr>
            <w:r w:rsidRPr="00100275">
              <w:rPr>
                <w:color w:val="000000" w:themeColor="text1"/>
                <w:kern w:val="1"/>
                <w:sz w:val="22"/>
                <w:szCs w:val="22"/>
                <w:lang w:val="es-ES"/>
              </w:rPr>
              <w:t>Adet</w:t>
            </w:r>
          </w:p>
        </w:tc>
        <w:tc>
          <w:tcPr>
            <w:tcW w:w="833" w:type="dxa"/>
            <w:shd w:val="clear" w:color="auto" w:fill="FFFFFF"/>
          </w:tcPr>
          <w:p w14:paraId="11A0D9F3" w14:textId="77777777" w:rsidR="00BD5A9F" w:rsidRPr="00100275" w:rsidRDefault="00BD5A9F" w:rsidP="008616F9">
            <w:pPr>
              <w:widowControl w:val="0"/>
              <w:suppressLineNumbers/>
              <w:suppressAutoHyphens/>
              <w:jc w:val="right"/>
              <w:rPr>
                <w:color w:val="000000" w:themeColor="text1"/>
                <w:kern w:val="1"/>
                <w:sz w:val="22"/>
                <w:szCs w:val="22"/>
              </w:rPr>
            </w:pPr>
          </w:p>
        </w:tc>
      </w:tr>
      <w:tr w:rsidR="006C73A2" w:rsidRPr="00100275" w14:paraId="67989151" w14:textId="77777777" w:rsidTr="004576FC">
        <w:trPr>
          <w:trHeight w:val="147"/>
        </w:trPr>
        <w:tc>
          <w:tcPr>
            <w:tcW w:w="600" w:type="dxa"/>
            <w:shd w:val="clear" w:color="auto" w:fill="C6D9F1"/>
          </w:tcPr>
          <w:p w14:paraId="4666D56C" w14:textId="77777777" w:rsidR="00BD5A9F" w:rsidRPr="00100275" w:rsidRDefault="00BD5A9F" w:rsidP="008616F9">
            <w:pPr>
              <w:widowControl w:val="0"/>
              <w:suppressLineNumbers/>
              <w:suppressAutoHyphens/>
              <w:rPr>
                <w:color w:val="000000" w:themeColor="text1"/>
                <w:kern w:val="1"/>
                <w:sz w:val="22"/>
                <w:szCs w:val="22"/>
              </w:rPr>
            </w:pPr>
            <w:r w:rsidRPr="00100275">
              <w:rPr>
                <w:color w:val="000000" w:themeColor="text1"/>
                <w:kern w:val="1"/>
                <w:sz w:val="22"/>
                <w:szCs w:val="22"/>
              </w:rPr>
              <w:t>254</w:t>
            </w:r>
          </w:p>
        </w:tc>
        <w:tc>
          <w:tcPr>
            <w:tcW w:w="600" w:type="dxa"/>
            <w:shd w:val="clear" w:color="auto" w:fill="C6D9F1"/>
          </w:tcPr>
          <w:p w14:paraId="72165FE1" w14:textId="77777777" w:rsidR="00BD5A9F" w:rsidRPr="00100275" w:rsidRDefault="00BD5A9F" w:rsidP="008616F9">
            <w:pPr>
              <w:widowControl w:val="0"/>
              <w:suppressLineNumbers/>
              <w:suppressAutoHyphens/>
              <w:jc w:val="right"/>
              <w:rPr>
                <w:color w:val="000000" w:themeColor="text1"/>
                <w:kern w:val="1"/>
                <w:sz w:val="22"/>
                <w:szCs w:val="22"/>
              </w:rPr>
            </w:pPr>
            <w:r w:rsidRPr="00100275">
              <w:rPr>
                <w:color w:val="000000" w:themeColor="text1"/>
                <w:kern w:val="1"/>
                <w:sz w:val="22"/>
                <w:szCs w:val="22"/>
              </w:rPr>
              <w:t>01</w:t>
            </w:r>
          </w:p>
        </w:tc>
        <w:tc>
          <w:tcPr>
            <w:tcW w:w="621" w:type="dxa"/>
            <w:shd w:val="clear" w:color="auto" w:fill="C6D9F1"/>
          </w:tcPr>
          <w:p w14:paraId="5F693E29" w14:textId="77777777" w:rsidR="00BD5A9F" w:rsidRPr="00100275" w:rsidRDefault="00BD5A9F" w:rsidP="008616F9">
            <w:pPr>
              <w:widowControl w:val="0"/>
              <w:suppressLineNumbers/>
              <w:suppressAutoHyphens/>
              <w:jc w:val="right"/>
              <w:rPr>
                <w:color w:val="000000" w:themeColor="text1"/>
                <w:kern w:val="1"/>
                <w:sz w:val="22"/>
                <w:szCs w:val="22"/>
              </w:rPr>
            </w:pPr>
            <w:r w:rsidRPr="00100275">
              <w:rPr>
                <w:color w:val="000000" w:themeColor="text1"/>
                <w:kern w:val="1"/>
                <w:sz w:val="22"/>
                <w:szCs w:val="22"/>
              </w:rPr>
              <w:t>02</w:t>
            </w:r>
          </w:p>
        </w:tc>
        <w:tc>
          <w:tcPr>
            <w:tcW w:w="6096" w:type="dxa"/>
            <w:shd w:val="clear" w:color="auto" w:fill="C6D9F1"/>
          </w:tcPr>
          <w:p w14:paraId="63829BA9" w14:textId="77777777" w:rsidR="00BD5A9F" w:rsidRPr="00100275" w:rsidRDefault="00BD5A9F" w:rsidP="008616F9">
            <w:pPr>
              <w:widowControl w:val="0"/>
              <w:suppressLineNumbers/>
              <w:suppressAutoHyphens/>
              <w:rPr>
                <w:color w:val="000000" w:themeColor="text1"/>
                <w:kern w:val="1"/>
                <w:sz w:val="22"/>
                <w:szCs w:val="22"/>
              </w:rPr>
            </w:pPr>
            <w:r w:rsidRPr="00100275">
              <w:rPr>
                <w:color w:val="000000" w:themeColor="text1"/>
                <w:kern w:val="1"/>
                <w:sz w:val="22"/>
                <w:szCs w:val="22"/>
              </w:rPr>
              <w:t>Yolcu Taşıma Araçları</w:t>
            </w:r>
          </w:p>
        </w:tc>
        <w:tc>
          <w:tcPr>
            <w:tcW w:w="850" w:type="dxa"/>
            <w:shd w:val="clear" w:color="auto" w:fill="C6D9F1"/>
          </w:tcPr>
          <w:p w14:paraId="249A8A66" w14:textId="77777777" w:rsidR="00BD5A9F" w:rsidRPr="00100275" w:rsidRDefault="00BD5A9F" w:rsidP="008616F9">
            <w:pPr>
              <w:widowControl w:val="0"/>
              <w:suppressLineNumbers/>
              <w:suppressAutoHyphens/>
              <w:jc w:val="center"/>
              <w:rPr>
                <w:color w:val="000000" w:themeColor="text1"/>
                <w:kern w:val="1"/>
                <w:sz w:val="22"/>
                <w:szCs w:val="22"/>
              </w:rPr>
            </w:pPr>
            <w:r w:rsidRPr="00100275">
              <w:rPr>
                <w:color w:val="000000" w:themeColor="text1"/>
                <w:kern w:val="1"/>
                <w:sz w:val="22"/>
                <w:szCs w:val="22"/>
                <w:lang w:val="es-ES"/>
              </w:rPr>
              <w:t>Adet</w:t>
            </w:r>
          </w:p>
        </w:tc>
        <w:tc>
          <w:tcPr>
            <w:tcW w:w="833" w:type="dxa"/>
            <w:shd w:val="clear" w:color="auto" w:fill="C6D9F1"/>
          </w:tcPr>
          <w:p w14:paraId="57BC2306" w14:textId="77777777" w:rsidR="00BD5A9F" w:rsidRPr="00100275" w:rsidRDefault="00BD5A9F" w:rsidP="008616F9">
            <w:pPr>
              <w:widowControl w:val="0"/>
              <w:suppressLineNumbers/>
              <w:suppressAutoHyphens/>
              <w:jc w:val="right"/>
              <w:rPr>
                <w:color w:val="000000" w:themeColor="text1"/>
                <w:kern w:val="1"/>
                <w:sz w:val="22"/>
                <w:szCs w:val="22"/>
              </w:rPr>
            </w:pPr>
          </w:p>
        </w:tc>
      </w:tr>
      <w:tr w:rsidR="006C73A2" w:rsidRPr="00100275" w14:paraId="202D73B3" w14:textId="77777777" w:rsidTr="004576FC">
        <w:trPr>
          <w:trHeight w:val="147"/>
        </w:trPr>
        <w:tc>
          <w:tcPr>
            <w:tcW w:w="600" w:type="dxa"/>
            <w:shd w:val="clear" w:color="auto" w:fill="FFFFFF"/>
          </w:tcPr>
          <w:p w14:paraId="630BBF18" w14:textId="77777777" w:rsidR="00BD5A9F" w:rsidRPr="00100275" w:rsidRDefault="00BD5A9F" w:rsidP="008616F9">
            <w:pPr>
              <w:widowControl w:val="0"/>
              <w:suppressLineNumbers/>
              <w:suppressAutoHyphens/>
              <w:rPr>
                <w:color w:val="000000" w:themeColor="text1"/>
                <w:kern w:val="1"/>
                <w:sz w:val="22"/>
                <w:szCs w:val="22"/>
              </w:rPr>
            </w:pPr>
            <w:r w:rsidRPr="00100275">
              <w:rPr>
                <w:color w:val="000000" w:themeColor="text1"/>
                <w:kern w:val="1"/>
                <w:sz w:val="22"/>
                <w:szCs w:val="22"/>
              </w:rPr>
              <w:t>254</w:t>
            </w:r>
          </w:p>
        </w:tc>
        <w:tc>
          <w:tcPr>
            <w:tcW w:w="600" w:type="dxa"/>
            <w:shd w:val="clear" w:color="auto" w:fill="FFFFFF"/>
          </w:tcPr>
          <w:p w14:paraId="54AEE06C" w14:textId="77777777" w:rsidR="00BD5A9F" w:rsidRPr="00100275" w:rsidRDefault="00BD5A9F" w:rsidP="008616F9">
            <w:pPr>
              <w:widowControl w:val="0"/>
              <w:suppressLineNumbers/>
              <w:suppressAutoHyphens/>
              <w:jc w:val="right"/>
              <w:rPr>
                <w:color w:val="000000" w:themeColor="text1"/>
                <w:kern w:val="1"/>
                <w:sz w:val="22"/>
                <w:szCs w:val="22"/>
              </w:rPr>
            </w:pPr>
            <w:r w:rsidRPr="00100275">
              <w:rPr>
                <w:color w:val="000000" w:themeColor="text1"/>
                <w:kern w:val="1"/>
                <w:sz w:val="22"/>
                <w:szCs w:val="22"/>
              </w:rPr>
              <w:t>01</w:t>
            </w:r>
          </w:p>
        </w:tc>
        <w:tc>
          <w:tcPr>
            <w:tcW w:w="621" w:type="dxa"/>
            <w:shd w:val="clear" w:color="auto" w:fill="FFFFFF"/>
          </w:tcPr>
          <w:p w14:paraId="53E46DDE" w14:textId="77777777" w:rsidR="00BD5A9F" w:rsidRPr="00100275" w:rsidRDefault="00BD5A9F" w:rsidP="008616F9">
            <w:pPr>
              <w:widowControl w:val="0"/>
              <w:suppressLineNumbers/>
              <w:suppressAutoHyphens/>
              <w:jc w:val="right"/>
              <w:rPr>
                <w:color w:val="000000" w:themeColor="text1"/>
                <w:kern w:val="1"/>
                <w:sz w:val="22"/>
                <w:szCs w:val="22"/>
              </w:rPr>
            </w:pPr>
            <w:r w:rsidRPr="00100275">
              <w:rPr>
                <w:color w:val="000000" w:themeColor="text1"/>
                <w:kern w:val="1"/>
                <w:sz w:val="22"/>
                <w:szCs w:val="22"/>
              </w:rPr>
              <w:t>03</w:t>
            </w:r>
          </w:p>
        </w:tc>
        <w:tc>
          <w:tcPr>
            <w:tcW w:w="6096" w:type="dxa"/>
            <w:shd w:val="clear" w:color="auto" w:fill="FFFFFF"/>
          </w:tcPr>
          <w:p w14:paraId="7D57C74B" w14:textId="77777777" w:rsidR="00BD5A9F" w:rsidRPr="00100275" w:rsidRDefault="00BD5A9F" w:rsidP="008616F9">
            <w:pPr>
              <w:widowControl w:val="0"/>
              <w:suppressLineNumbers/>
              <w:suppressAutoHyphens/>
              <w:rPr>
                <w:color w:val="000000" w:themeColor="text1"/>
                <w:kern w:val="1"/>
                <w:sz w:val="22"/>
                <w:szCs w:val="22"/>
              </w:rPr>
            </w:pPr>
            <w:r w:rsidRPr="00100275">
              <w:rPr>
                <w:color w:val="000000" w:themeColor="text1"/>
                <w:kern w:val="1"/>
                <w:sz w:val="22"/>
                <w:szCs w:val="22"/>
              </w:rPr>
              <w:t>Yük Taşıma Araçları</w:t>
            </w:r>
          </w:p>
        </w:tc>
        <w:tc>
          <w:tcPr>
            <w:tcW w:w="850" w:type="dxa"/>
            <w:shd w:val="clear" w:color="auto" w:fill="FFFFFF"/>
          </w:tcPr>
          <w:p w14:paraId="2B858CCC" w14:textId="77777777" w:rsidR="00BD5A9F" w:rsidRPr="00100275" w:rsidRDefault="00BD5A9F" w:rsidP="008616F9">
            <w:pPr>
              <w:widowControl w:val="0"/>
              <w:suppressLineNumbers/>
              <w:suppressAutoHyphens/>
              <w:jc w:val="center"/>
              <w:rPr>
                <w:color w:val="000000" w:themeColor="text1"/>
                <w:kern w:val="1"/>
                <w:sz w:val="22"/>
                <w:szCs w:val="22"/>
              </w:rPr>
            </w:pPr>
            <w:r w:rsidRPr="00100275">
              <w:rPr>
                <w:color w:val="000000" w:themeColor="text1"/>
                <w:kern w:val="1"/>
                <w:sz w:val="22"/>
                <w:szCs w:val="22"/>
                <w:lang w:val="es-ES"/>
              </w:rPr>
              <w:t>Adet</w:t>
            </w:r>
          </w:p>
        </w:tc>
        <w:tc>
          <w:tcPr>
            <w:tcW w:w="833" w:type="dxa"/>
            <w:shd w:val="clear" w:color="auto" w:fill="FFFFFF"/>
          </w:tcPr>
          <w:p w14:paraId="3D772E06" w14:textId="77777777" w:rsidR="00BD5A9F" w:rsidRPr="00100275" w:rsidRDefault="00BD5A9F" w:rsidP="008616F9">
            <w:pPr>
              <w:widowControl w:val="0"/>
              <w:suppressLineNumbers/>
              <w:suppressAutoHyphens/>
              <w:jc w:val="right"/>
              <w:rPr>
                <w:color w:val="000000" w:themeColor="text1"/>
                <w:kern w:val="1"/>
                <w:sz w:val="22"/>
                <w:szCs w:val="22"/>
              </w:rPr>
            </w:pPr>
          </w:p>
        </w:tc>
      </w:tr>
      <w:tr w:rsidR="006C73A2" w:rsidRPr="00100275" w14:paraId="40FCC667" w14:textId="77777777" w:rsidTr="004576FC">
        <w:trPr>
          <w:trHeight w:val="147"/>
        </w:trPr>
        <w:tc>
          <w:tcPr>
            <w:tcW w:w="600" w:type="dxa"/>
            <w:shd w:val="clear" w:color="auto" w:fill="C6D9F1"/>
          </w:tcPr>
          <w:p w14:paraId="0ABC5380" w14:textId="77777777" w:rsidR="00BD5A9F" w:rsidRPr="00100275" w:rsidRDefault="00BD5A9F" w:rsidP="008616F9">
            <w:pPr>
              <w:widowControl w:val="0"/>
              <w:suppressLineNumbers/>
              <w:suppressAutoHyphens/>
              <w:rPr>
                <w:color w:val="000000" w:themeColor="text1"/>
                <w:kern w:val="1"/>
                <w:sz w:val="22"/>
                <w:szCs w:val="22"/>
              </w:rPr>
            </w:pPr>
            <w:r w:rsidRPr="00100275">
              <w:rPr>
                <w:color w:val="000000" w:themeColor="text1"/>
                <w:kern w:val="1"/>
                <w:sz w:val="22"/>
                <w:szCs w:val="22"/>
              </w:rPr>
              <w:t>254</w:t>
            </w:r>
          </w:p>
        </w:tc>
        <w:tc>
          <w:tcPr>
            <w:tcW w:w="600" w:type="dxa"/>
            <w:shd w:val="clear" w:color="auto" w:fill="C6D9F1"/>
          </w:tcPr>
          <w:p w14:paraId="75DC1530" w14:textId="77777777" w:rsidR="00BD5A9F" w:rsidRPr="00100275" w:rsidRDefault="00BD5A9F" w:rsidP="008616F9">
            <w:pPr>
              <w:widowControl w:val="0"/>
              <w:suppressLineNumbers/>
              <w:suppressAutoHyphens/>
              <w:jc w:val="right"/>
              <w:rPr>
                <w:color w:val="000000" w:themeColor="text1"/>
                <w:kern w:val="1"/>
                <w:sz w:val="22"/>
                <w:szCs w:val="22"/>
              </w:rPr>
            </w:pPr>
            <w:r w:rsidRPr="00100275">
              <w:rPr>
                <w:color w:val="000000" w:themeColor="text1"/>
                <w:kern w:val="1"/>
                <w:sz w:val="22"/>
                <w:szCs w:val="22"/>
              </w:rPr>
              <w:t>01</w:t>
            </w:r>
          </w:p>
        </w:tc>
        <w:tc>
          <w:tcPr>
            <w:tcW w:w="621" w:type="dxa"/>
            <w:shd w:val="clear" w:color="auto" w:fill="C6D9F1"/>
          </w:tcPr>
          <w:p w14:paraId="1725BB6A" w14:textId="77777777" w:rsidR="00BD5A9F" w:rsidRPr="00100275" w:rsidRDefault="00BD5A9F" w:rsidP="008616F9">
            <w:pPr>
              <w:widowControl w:val="0"/>
              <w:suppressLineNumbers/>
              <w:suppressAutoHyphens/>
              <w:jc w:val="right"/>
              <w:rPr>
                <w:color w:val="000000" w:themeColor="text1"/>
                <w:kern w:val="1"/>
                <w:sz w:val="22"/>
                <w:szCs w:val="22"/>
              </w:rPr>
            </w:pPr>
            <w:r w:rsidRPr="00100275">
              <w:rPr>
                <w:color w:val="000000" w:themeColor="text1"/>
                <w:kern w:val="1"/>
                <w:sz w:val="22"/>
                <w:szCs w:val="22"/>
              </w:rPr>
              <w:t>04</w:t>
            </w:r>
          </w:p>
        </w:tc>
        <w:tc>
          <w:tcPr>
            <w:tcW w:w="6096" w:type="dxa"/>
            <w:shd w:val="clear" w:color="auto" w:fill="C6D9F1"/>
          </w:tcPr>
          <w:p w14:paraId="1D93976B" w14:textId="77777777" w:rsidR="00BD5A9F" w:rsidRPr="00100275" w:rsidRDefault="00BD5A9F" w:rsidP="008616F9">
            <w:pPr>
              <w:widowControl w:val="0"/>
              <w:suppressLineNumbers/>
              <w:suppressAutoHyphens/>
              <w:rPr>
                <w:color w:val="000000" w:themeColor="text1"/>
                <w:kern w:val="1"/>
                <w:sz w:val="22"/>
                <w:szCs w:val="22"/>
              </w:rPr>
            </w:pPr>
            <w:r w:rsidRPr="00100275">
              <w:rPr>
                <w:color w:val="000000" w:themeColor="text1"/>
                <w:kern w:val="1"/>
                <w:sz w:val="22"/>
                <w:szCs w:val="22"/>
              </w:rPr>
              <w:t>Arazi Taşıtları</w:t>
            </w:r>
          </w:p>
        </w:tc>
        <w:tc>
          <w:tcPr>
            <w:tcW w:w="850" w:type="dxa"/>
            <w:shd w:val="clear" w:color="auto" w:fill="C6D9F1"/>
          </w:tcPr>
          <w:p w14:paraId="4224A968" w14:textId="77777777" w:rsidR="00BD5A9F" w:rsidRPr="00100275" w:rsidRDefault="00BD5A9F" w:rsidP="008616F9">
            <w:pPr>
              <w:widowControl w:val="0"/>
              <w:suppressLineNumbers/>
              <w:suppressAutoHyphens/>
              <w:jc w:val="center"/>
              <w:rPr>
                <w:color w:val="000000" w:themeColor="text1"/>
                <w:kern w:val="1"/>
                <w:sz w:val="22"/>
                <w:szCs w:val="22"/>
              </w:rPr>
            </w:pPr>
            <w:r w:rsidRPr="00100275">
              <w:rPr>
                <w:color w:val="000000" w:themeColor="text1"/>
                <w:kern w:val="1"/>
                <w:sz w:val="22"/>
                <w:szCs w:val="22"/>
                <w:lang w:val="es-ES"/>
              </w:rPr>
              <w:t>Adet</w:t>
            </w:r>
          </w:p>
        </w:tc>
        <w:tc>
          <w:tcPr>
            <w:tcW w:w="833" w:type="dxa"/>
            <w:shd w:val="clear" w:color="auto" w:fill="C6D9F1"/>
          </w:tcPr>
          <w:p w14:paraId="1383C3D7" w14:textId="77777777" w:rsidR="00BD5A9F" w:rsidRPr="00100275" w:rsidRDefault="00BD5A9F" w:rsidP="008616F9">
            <w:pPr>
              <w:widowControl w:val="0"/>
              <w:suppressLineNumbers/>
              <w:suppressAutoHyphens/>
              <w:jc w:val="right"/>
              <w:rPr>
                <w:color w:val="000000" w:themeColor="text1"/>
                <w:kern w:val="1"/>
                <w:sz w:val="22"/>
                <w:szCs w:val="22"/>
              </w:rPr>
            </w:pPr>
          </w:p>
        </w:tc>
      </w:tr>
      <w:tr w:rsidR="006C73A2" w:rsidRPr="00100275" w14:paraId="4A5791B5" w14:textId="77777777" w:rsidTr="004576FC">
        <w:trPr>
          <w:trHeight w:val="147"/>
        </w:trPr>
        <w:tc>
          <w:tcPr>
            <w:tcW w:w="600" w:type="dxa"/>
            <w:shd w:val="clear" w:color="auto" w:fill="FFFFFF"/>
          </w:tcPr>
          <w:p w14:paraId="3C543935" w14:textId="77777777" w:rsidR="00BD5A9F" w:rsidRPr="00100275" w:rsidRDefault="00BD5A9F" w:rsidP="008616F9">
            <w:pPr>
              <w:widowControl w:val="0"/>
              <w:suppressLineNumbers/>
              <w:suppressAutoHyphens/>
              <w:rPr>
                <w:color w:val="000000" w:themeColor="text1"/>
                <w:kern w:val="1"/>
                <w:sz w:val="22"/>
                <w:szCs w:val="22"/>
              </w:rPr>
            </w:pPr>
            <w:r w:rsidRPr="00100275">
              <w:rPr>
                <w:color w:val="000000" w:themeColor="text1"/>
                <w:kern w:val="1"/>
                <w:sz w:val="22"/>
                <w:szCs w:val="22"/>
              </w:rPr>
              <w:t>254</w:t>
            </w:r>
          </w:p>
        </w:tc>
        <w:tc>
          <w:tcPr>
            <w:tcW w:w="600" w:type="dxa"/>
            <w:shd w:val="clear" w:color="auto" w:fill="FFFFFF"/>
          </w:tcPr>
          <w:p w14:paraId="06236D4A" w14:textId="77777777" w:rsidR="00BD5A9F" w:rsidRPr="00100275" w:rsidRDefault="00BD5A9F" w:rsidP="008616F9">
            <w:pPr>
              <w:widowControl w:val="0"/>
              <w:suppressLineNumbers/>
              <w:suppressAutoHyphens/>
              <w:jc w:val="right"/>
              <w:rPr>
                <w:color w:val="000000" w:themeColor="text1"/>
                <w:kern w:val="1"/>
                <w:sz w:val="22"/>
                <w:szCs w:val="22"/>
              </w:rPr>
            </w:pPr>
            <w:r w:rsidRPr="00100275">
              <w:rPr>
                <w:color w:val="000000" w:themeColor="text1"/>
                <w:kern w:val="1"/>
                <w:sz w:val="22"/>
                <w:szCs w:val="22"/>
              </w:rPr>
              <w:t>01</w:t>
            </w:r>
          </w:p>
        </w:tc>
        <w:tc>
          <w:tcPr>
            <w:tcW w:w="621" w:type="dxa"/>
            <w:shd w:val="clear" w:color="auto" w:fill="FFFFFF"/>
          </w:tcPr>
          <w:p w14:paraId="18246ADB" w14:textId="77777777" w:rsidR="00BD5A9F" w:rsidRPr="00100275" w:rsidRDefault="00BD5A9F" w:rsidP="008616F9">
            <w:pPr>
              <w:widowControl w:val="0"/>
              <w:suppressLineNumbers/>
              <w:suppressAutoHyphens/>
              <w:jc w:val="right"/>
              <w:rPr>
                <w:color w:val="000000" w:themeColor="text1"/>
                <w:kern w:val="1"/>
                <w:sz w:val="22"/>
                <w:szCs w:val="22"/>
              </w:rPr>
            </w:pPr>
            <w:r w:rsidRPr="00100275">
              <w:rPr>
                <w:color w:val="000000" w:themeColor="text1"/>
                <w:kern w:val="1"/>
                <w:sz w:val="22"/>
                <w:szCs w:val="22"/>
              </w:rPr>
              <w:t>05</w:t>
            </w:r>
          </w:p>
        </w:tc>
        <w:tc>
          <w:tcPr>
            <w:tcW w:w="6096" w:type="dxa"/>
            <w:shd w:val="clear" w:color="auto" w:fill="FFFFFF"/>
          </w:tcPr>
          <w:p w14:paraId="48240529" w14:textId="77777777" w:rsidR="00BD5A9F" w:rsidRPr="00100275" w:rsidRDefault="00BD5A9F" w:rsidP="008616F9">
            <w:pPr>
              <w:widowControl w:val="0"/>
              <w:suppressLineNumbers/>
              <w:suppressAutoHyphens/>
              <w:rPr>
                <w:color w:val="000000" w:themeColor="text1"/>
                <w:kern w:val="1"/>
                <w:sz w:val="22"/>
                <w:szCs w:val="22"/>
              </w:rPr>
            </w:pPr>
            <w:r w:rsidRPr="00100275">
              <w:rPr>
                <w:color w:val="000000" w:themeColor="text1"/>
                <w:kern w:val="1"/>
                <w:sz w:val="22"/>
                <w:szCs w:val="22"/>
              </w:rPr>
              <w:t>Özel Amaçlı Taşıtlar</w:t>
            </w:r>
          </w:p>
        </w:tc>
        <w:tc>
          <w:tcPr>
            <w:tcW w:w="850" w:type="dxa"/>
            <w:shd w:val="clear" w:color="auto" w:fill="FFFFFF"/>
          </w:tcPr>
          <w:p w14:paraId="28E6D92D" w14:textId="77777777" w:rsidR="00BD5A9F" w:rsidRPr="00100275" w:rsidRDefault="00BD5A9F" w:rsidP="008616F9">
            <w:pPr>
              <w:widowControl w:val="0"/>
              <w:suppressLineNumbers/>
              <w:suppressAutoHyphens/>
              <w:jc w:val="center"/>
              <w:rPr>
                <w:color w:val="000000" w:themeColor="text1"/>
                <w:kern w:val="1"/>
                <w:sz w:val="22"/>
                <w:szCs w:val="22"/>
              </w:rPr>
            </w:pPr>
            <w:r w:rsidRPr="00100275">
              <w:rPr>
                <w:color w:val="000000" w:themeColor="text1"/>
                <w:kern w:val="1"/>
                <w:sz w:val="22"/>
                <w:szCs w:val="22"/>
                <w:lang w:val="es-ES"/>
              </w:rPr>
              <w:t>Adet</w:t>
            </w:r>
          </w:p>
        </w:tc>
        <w:tc>
          <w:tcPr>
            <w:tcW w:w="833" w:type="dxa"/>
            <w:shd w:val="clear" w:color="auto" w:fill="FFFFFF"/>
          </w:tcPr>
          <w:p w14:paraId="3B2660AD" w14:textId="77777777" w:rsidR="00BD5A9F" w:rsidRPr="00100275" w:rsidRDefault="00BD5A9F" w:rsidP="008616F9">
            <w:pPr>
              <w:widowControl w:val="0"/>
              <w:suppressLineNumbers/>
              <w:suppressAutoHyphens/>
              <w:jc w:val="right"/>
              <w:rPr>
                <w:color w:val="000000" w:themeColor="text1"/>
                <w:kern w:val="1"/>
                <w:sz w:val="22"/>
                <w:szCs w:val="22"/>
              </w:rPr>
            </w:pPr>
          </w:p>
        </w:tc>
      </w:tr>
      <w:tr w:rsidR="006C73A2" w:rsidRPr="00100275" w14:paraId="6E6C075F" w14:textId="77777777" w:rsidTr="004576FC">
        <w:trPr>
          <w:trHeight w:val="147"/>
        </w:trPr>
        <w:tc>
          <w:tcPr>
            <w:tcW w:w="600" w:type="dxa"/>
            <w:shd w:val="clear" w:color="auto" w:fill="C6D9F1"/>
          </w:tcPr>
          <w:p w14:paraId="1C7DA3D3" w14:textId="77777777" w:rsidR="00BD5A9F" w:rsidRPr="00100275" w:rsidRDefault="00BD5A9F" w:rsidP="008616F9">
            <w:pPr>
              <w:widowControl w:val="0"/>
              <w:suppressLineNumbers/>
              <w:suppressAutoHyphens/>
              <w:rPr>
                <w:color w:val="000000" w:themeColor="text1"/>
                <w:kern w:val="1"/>
                <w:sz w:val="22"/>
                <w:szCs w:val="22"/>
              </w:rPr>
            </w:pPr>
            <w:r w:rsidRPr="00100275">
              <w:rPr>
                <w:color w:val="000000" w:themeColor="text1"/>
                <w:kern w:val="1"/>
                <w:sz w:val="22"/>
                <w:szCs w:val="22"/>
              </w:rPr>
              <w:t>254</w:t>
            </w:r>
          </w:p>
        </w:tc>
        <w:tc>
          <w:tcPr>
            <w:tcW w:w="600" w:type="dxa"/>
            <w:shd w:val="clear" w:color="auto" w:fill="C6D9F1"/>
          </w:tcPr>
          <w:p w14:paraId="1B028BAE" w14:textId="77777777" w:rsidR="00BD5A9F" w:rsidRPr="00100275" w:rsidRDefault="00BD5A9F" w:rsidP="008616F9">
            <w:pPr>
              <w:widowControl w:val="0"/>
              <w:suppressLineNumbers/>
              <w:suppressAutoHyphens/>
              <w:jc w:val="right"/>
              <w:rPr>
                <w:color w:val="000000" w:themeColor="text1"/>
                <w:kern w:val="1"/>
                <w:sz w:val="22"/>
                <w:szCs w:val="22"/>
              </w:rPr>
            </w:pPr>
            <w:r w:rsidRPr="00100275">
              <w:rPr>
                <w:color w:val="000000" w:themeColor="text1"/>
                <w:kern w:val="1"/>
                <w:sz w:val="22"/>
                <w:szCs w:val="22"/>
              </w:rPr>
              <w:t>01</w:t>
            </w:r>
          </w:p>
        </w:tc>
        <w:tc>
          <w:tcPr>
            <w:tcW w:w="621" w:type="dxa"/>
            <w:shd w:val="clear" w:color="auto" w:fill="C6D9F1"/>
          </w:tcPr>
          <w:p w14:paraId="4BB54443" w14:textId="77777777" w:rsidR="00BD5A9F" w:rsidRPr="00100275" w:rsidRDefault="00BD5A9F" w:rsidP="008616F9">
            <w:pPr>
              <w:widowControl w:val="0"/>
              <w:suppressLineNumbers/>
              <w:suppressAutoHyphens/>
              <w:jc w:val="right"/>
              <w:rPr>
                <w:color w:val="000000" w:themeColor="text1"/>
                <w:kern w:val="1"/>
                <w:sz w:val="22"/>
                <w:szCs w:val="22"/>
              </w:rPr>
            </w:pPr>
            <w:r w:rsidRPr="00100275">
              <w:rPr>
                <w:color w:val="000000" w:themeColor="text1"/>
                <w:kern w:val="1"/>
                <w:sz w:val="22"/>
                <w:szCs w:val="22"/>
              </w:rPr>
              <w:t>06</w:t>
            </w:r>
          </w:p>
        </w:tc>
        <w:tc>
          <w:tcPr>
            <w:tcW w:w="6096" w:type="dxa"/>
            <w:shd w:val="clear" w:color="auto" w:fill="C6D9F1"/>
          </w:tcPr>
          <w:p w14:paraId="0408A512" w14:textId="77777777" w:rsidR="00BD5A9F" w:rsidRPr="00100275" w:rsidRDefault="00BD5A9F" w:rsidP="008616F9">
            <w:pPr>
              <w:widowControl w:val="0"/>
              <w:suppressLineNumbers/>
              <w:suppressAutoHyphens/>
              <w:rPr>
                <w:color w:val="000000" w:themeColor="text1"/>
                <w:kern w:val="1"/>
                <w:sz w:val="22"/>
                <w:szCs w:val="22"/>
              </w:rPr>
            </w:pPr>
            <w:r w:rsidRPr="00100275">
              <w:rPr>
                <w:color w:val="000000" w:themeColor="text1"/>
                <w:kern w:val="1"/>
                <w:sz w:val="22"/>
                <w:szCs w:val="22"/>
              </w:rPr>
              <w:t>Mopet ve Motosikletler</w:t>
            </w:r>
          </w:p>
        </w:tc>
        <w:tc>
          <w:tcPr>
            <w:tcW w:w="850" w:type="dxa"/>
            <w:shd w:val="clear" w:color="auto" w:fill="C6D9F1"/>
          </w:tcPr>
          <w:p w14:paraId="5AB15823" w14:textId="77777777" w:rsidR="00BD5A9F" w:rsidRPr="00100275" w:rsidRDefault="00BD5A9F" w:rsidP="008616F9">
            <w:pPr>
              <w:widowControl w:val="0"/>
              <w:suppressLineNumbers/>
              <w:suppressAutoHyphens/>
              <w:jc w:val="center"/>
              <w:rPr>
                <w:color w:val="000000" w:themeColor="text1"/>
                <w:kern w:val="1"/>
                <w:sz w:val="22"/>
                <w:szCs w:val="22"/>
              </w:rPr>
            </w:pPr>
            <w:r w:rsidRPr="00100275">
              <w:rPr>
                <w:color w:val="000000" w:themeColor="text1"/>
                <w:kern w:val="1"/>
                <w:sz w:val="22"/>
                <w:szCs w:val="22"/>
                <w:lang w:val="es-ES"/>
              </w:rPr>
              <w:t>Adet</w:t>
            </w:r>
          </w:p>
        </w:tc>
        <w:tc>
          <w:tcPr>
            <w:tcW w:w="833" w:type="dxa"/>
            <w:shd w:val="clear" w:color="auto" w:fill="C6D9F1"/>
          </w:tcPr>
          <w:p w14:paraId="608F242F" w14:textId="77777777" w:rsidR="00BD5A9F" w:rsidRPr="00100275" w:rsidRDefault="00BD5A9F" w:rsidP="008616F9">
            <w:pPr>
              <w:widowControl w:val="0"/>
              <w:suppressLineNumbers/>
              <w:suppressAutoHyphens/>
              <w:jc w:val="right"/>
              <w:rPr>
                <w:color w:val="000000" w:themeColor="text1"/>
                <w:kern w:val="1"/>
                <w:sz w:val="22"/>
                <w:szCs w:val="22"/>
              </w:rPr>
            </w:pPr>
          </w:p>
        </w:tc>
      </w:tr>
      <w:tr w:rsidR="006C73A2" w:rsidRPr="00100275" w14:paraId="7719D98E" w14:textId="77777777" w:rsidTr="004576FC">
        <w:trPr>
          <w:trHeight w:val="147"/>
        </w:trPr>
        <w:tc>
          <w:tcPr>
            <w:tcW w:w="600" w:type="dxa"/>
            <w:shd w:val="clear" w:color="auto" w:fill="FFFFFF"/>
          </w:tcPr>
          <w:p w14:paraId="4163C1B8" w14:textId="77777777" w:rsidR="00BD5A9F" w:rsidRPr="00100275" w:rsidRDefault="00BD5A9F" w:rsidP="008616F9">
            <w:pPr>
              <w:widowControl w:val="0"/>
              <w:suppressLineNumbers/>
              <w:suppressAutoHyphens/>
              <w:rPr>
                <w:color w:val="000000" w:themeColor="text1"/>
                <w:kern w:val="1"/>
                <w:sz w:val="22"/>
                <w:szCs w:val="22"/>
              </w:rPr>
            </w:pPr>
            <w:r w:rsidRPr="00100275">
              <w:rPr>
                <w:color w:val="000000" w:themeColor="text1"/>
                <w:kern w:val="1"/>
                <w:sz w:val="22"/>
                <w:szCs w:val="22"/>
              </w:rPr>
              <w:t>254</w:t>
            </w:r>
          </w:p>
        </w:tc>
        <w:tc>
          <w:tcPr>
            <w:tcW w:w="600" w:type="dxa"/>
            <w:shd w:val="clear" w:color="auto" w:fill="FFFFFF"/>
          </w:tcPr>
          <w:p w14:paraId="2B0B9393" w14:textId="77777777" w:rsidR="00BD5A9F" w:rsidRPr="00100275" w:rsidRDefault="00BD5A9F" w:rsidP="008616F9">
            <w:pPr>
              <w:widowControl w:val="0"/>
              <w:suppressLineNumbers/>
              <w:suppressAutoHyphens/>
              <w:jc w:val="right"/>
              <w:rPr>
                <w:color w:val="000000" w:themeColor="text1"/>
                <w:kern w:val="1"/>
                <w:sz w:val="22"/>
                <w:szCs w:val="22"/>
              </w:rPr>
            </w:pPr>
            <w:r w:rsidRPr="00100275">
              <w:rPr>
                <w:color w:val="000000" w:themeColor="text1"/>
                <w:kern w:val="1"/>
                <w:sz w:val="22"/>
                <w:szCs w:val="22"/>
              </w:rPr>
              <w:t>01</w:t>
            </w:r>
          </w:p>
        </w:tc>
        <w:tc>
          <w:tcPr>
            <w:tcW w:w="621" w:type="dxa"/>
            <w:shd w:val="clear" w:color="auto" w:fill="FFFFFF"/>
          </w:tcPr>
          <w:p w14:paraId="76293F2C" w14:textId="77777777" w:rsidR="00BD5A9F" w:rsidRPr="00100275" w:rsidRDefault="00BD5A9F" w:rsidP="008616F9">
            <w:pPr>
              <w:widowControl w:val="0"/>
              <w:suppressLineNumbers/>
              <w:suppressAutoHyphens/>
              <w:jc w:val="right"/>
              <w:rPr>
                <w:color w:val="000000" w:themeColor="text1"/>
                <w:kern w:val="1"/>
                <w:sz w:val="22"/>
                <w:szCs w:val="22"/>
              </w:rPr>
            </w:pPr>
            <w:r w:rsidRPr="00100275">
              <w:rPr>
                <w:color w:val="000000" w:themeColor="text1"/>
                <w:kern w:val="1"/>
                <w:sz w:val="22"/>
                <w:szCs w:val="22"/>
              </w:rPr>
              <w:t>07</w:t>
            </w:r>
          </w:p>
        </w:tc>
        <w:tc>
          <w:tcPr>
            <w:tcW w:w="6096" w:type="dxa"/>
            <w:shd w:val="clear" w:color="auto" w:fill="FFFFFF"/>
          </w:tcPr>
          <w:p w14:paraId="276973D8" w14:textId="77777777" w:rsidR="00BD5A9F" w:rsidRPr="00100275" w:rsidRDefault="00BD5A9F" w:rsidP="008616F9">
            <w:pPr>
              <w:widowControl w:val="0"/>
              <w:suppressLineNumbers/>
              <w:suppressAutoHyphens/>
              <w:rPr>
                <w:color w:val="000000" w:themeColor="text1"/>
                <w:kern w:val="1"/>
                <w:sz w:val="22"/>
                <w:szCs w:val="22"/>
              </w:rPr>
            </w:pPr>
            <w:r w:rsidRPr="00100275">
              <w:rPr>
                <w:color w:val="000000" w:themeColor="text1"/>
                <w:kern w:val="1"/>
                <w:sz w:val="22"/>
                <w:szCs w:val="22"/>
              </w:rPr>
              <w:t>Motorsuz Kara Araçları</w:t>
            </w:r>
          </w:p>
        </w:tc>
        <w:tc>
          <w:tcPr>
            <w:tcW w:w="850" w:type="dxa"/>
            <w:shd w:val="clear" w:color="auto" w:fill="FFFFFF"/>
          </w:tcPr>
          <w:p w14:paraId="138DFEDC" w14:textId="77777777" w:rsidR="00BD5A9F" w:rsidRPr="00100275" w:rsidRDefault="00BD5A9F" w:rsidP="008616F9">
            <w:pPr>
              <w:widowControl w:val="0"/>
              <w:suppressLineNumbers/>
              <w:suppressAutoHyphens/>
              <w:jc w:val="center"/>
              <w:rPr>
                <w:color w:val="000000" w:themeColor="text1"/>
                <w:kern w:val="1"/>
                <w:sz w:val="22"/>
                <w:szCs w:val="22"/>
              </w:rPr>
            </w:pPr>
            <w:r w:rsidRPr="00100275">
              <w:rPr>
                <w:color w:val="000000" w:themeColor="text1"/>
                <w:kern w:val="1"/>
                <w:sz w:val="22"/>
                <w:szCs w:val="22"/>
                <w:lang w:val="es-ES"/>
              </w:rPr>
              <w:t>Adet</w:t>
            </w:r>
          </w:p>
        </w:tc>
        <w:tc>
          <w:tcPr>
            <w:tcW w:w="833" w:type="dxa"/>
            <w:shd w:val="clear" w:color="auto" w:fill="FFFFFF"/>
          </w:tcPr>
          <w:p w14:paraId="49770C26" w14:textId="77777777" w:rsidR="00BD5A9F" w:rsidRPr="00100275" w:rsidRDefault="00BD5A9F" w:rsidP="008616F9">
            <w:pPr>
              <w:widowControl w:val="0"/>
              <w:suppressLineNumbers/>
              <w:suppressAutoHyphens/>
              <w:jc w:val="right"/>
              <w:rPr>
                <w:color w:val="000000" w:themeColor="text1"/>
                <w:kern w:val="1"/>
                <w:sz w:val="22"/>
                <w:szCs w:val="22"/>
              </w:rPr>
            </w:pPr>
          </w:p>
        </w:tc>
      </w:tr>
      <w:tr w:rsidR="006C73A2" w:rsidRPr="00100275" w14:paraId="3D891B66" w14:textId="77777777" w:rsidTr="004576FC">
        <w:trPr>
          <w:trHeight w:val="147"/>
        </w:trPr>
        <w:tc>
          <w:tcPr>
            <w:tcW w:w="600" w:type="dxa"/>
            <w:shd w:val="clear" w:color="auto" w:fill="C6D9F1"/>
          </w:tcPr>
          <w:p w14:paraId="35BC0EED" w14:textId="77777777" w:rsidR="00BD5A9F" w:rsidRPr="00100275" w:rsidRDefault="00BD5A9F" w:rsidP="008616F9">
            <w:pPr>
              <w:widowControl w:val="0"/>
              <w:suppressLineNumbers/>
              <w:suppressAutoHyphens/>
              <w:rPr>
                <w:color w:val="000000" w:themeColor="text1"/>
                <w:kern w:val="1"/>
                <w:sz w:val="22"/>
                <w:szCs w:val="22"/>
              </w:rPr>
            </w:pPr>
            <w:r w:rsidRPr="00100275">
              <w:rPr>
                <w:color w:val="000000" w:themeColor="text1"/>
                <w:kern w:val="1"/>
                <w:sz w:val="22"/>
                <w:szCs w:val="22"/>
              </w:rPr>
              <w:t>254</w:t>
            </w:r>
          </w:p>
        </w:tc>
        <w:tc>
          <w:tcPr>
            <w:tcW w:w="600" w:type="dxa"/>
            <w:shd w:val="clear" w:color="auto" w:fill="C6D9F1"/>
          </w:tcPr>
          <w:p w14:paraId="0A957AFC" w14:textId="77777777" w:rsidR="00BD5A9F" w:rsidRPr="00100275" w:rsidRDefault="00BD5A9F" w:rsidP="008616F9">
            <w:pPr>
              <w:widowControl w:val="0"/>
              <w:suppressLineNumbers/>
              <w:suppressAutoHyphens/>
              <w:jc w:val="right"/>
              <w:rPr>
                <w:color w:val="000000" w:themeColor="text1"/>
                <w:kern w:val="1"/>
                <w:sz w:val="22"/>
                <w:szCs w:val="22"/>
              </w:rPr>
            </w:pPr>
            <w:r w:rsidRPr="00100275">
              <w:rPr>
                <w:color w:val="000000" w:themeColor="text1"/>
                <w:kern w:val="1"/>
                <w:sz w:val="22"/>
                <w:szCs w:val="22"/>
              </w:rPr>
              <w:t>02</w:t>
            </w:r>
          </w:p>
        </w:tc>
        <w:tc>
          <w:tcPr>
            <w:tcW w:w="621" w:type="dxa"/>
            <w:shd w:val="clear" w:color="auto" w:fill="C6D9F1"/>
          </w:tcPr>
          <w:p w14:paraId="239BC3B4" w14:textId="77777777" w:rsidR="00BD5A9F" w:rsidRPr="00100275" w:rsidRDefault="00BD5A9F" w:rsidP="008616F9">
            <w:pPr>
              <w:widowControl w:val="0"/>
              <w:suppressLineNumbers/>
              <w:suppressAutoHyphens/>
              <w:jc w:val="right"/>
              <w:rPr>
                <w:color w:val="000000" w:themeColor="text1"/>
                <w:kern w:val="1"/>
                <w:sz w:val="22"/>
                <w:szCs w:val="22"/>
              </w:rPr>
            </w:pPr>
            <w:r w:rsidRPr="00100275">
              <w:rPr>
                <w:color w:val="000000" w:themeColor="text1"/>
                <w:kern w:val="1"/>
                <w:sz w:val="22"/>
                <w:szCs w:val="22"/>
              </w:rPr>
              <w:t> </w:t>
            </w:r>
          </w:p>
        </w:tc>
        <w:tc>
          <w:tcPr>
            <w:tcW w:w="6096" w:type="dxa"/>
            <w:shd w:val="clear" w:color="auto" w:fill="C6D9F1"/>
          </w:tcPr>
          <w:p w14:paraId="29AFA609" w14:textId="77777777" w:rsidR="00BD5A9F" w:rsidRPr="00100275" w:rsidRDefault="00BD5A9F" w:rsidP="008616F9">
            <w:pPr>
              <w:widowControl w:val="0"/>
              <w:suppressLineNumbers/>
              <w:suppressAutoHyphens/>
              <w:rPr>
                <w:color w:val="000000" w:themeColor="text1"/>
                <w:kern w:val="1"/>
                <w:sz w:val="22"/>
                <w:szCs w:val="22"/>
                <w:lang w:val="es-ES"/>
              </w:rPr>
            </w:pPr>
            <w:r w:rsidRPr="00100275">
              <w:rPr>
                <w:color w:val="000000" w:themeColor="text1"/>
                <w:kern w:val="1"/>
                <w:sz w:val="22"/>
                <w:szCs w:val="22"/>
                <w:lang w:val="es-ES"/>
              </w:rPr>
              <w:t>Su ve Deniz Taşıtları Grubu</w:t>
            </w:r>
          </w:p>
        </w:tc>
        <w:tc>
          <w:tcPr>
            <w:tcW w:w="850" w:type="dxa"/>
            <w:shd w:val="clear" w:color="auto" w:fill="C6D9F1"/>
          </w:tcPr>
          <w:p w14:paraId="52817259" w14:textId="77777777" w:rsidR="00BD5A9F" w:rsidRPr="00100275" w:rsidRDefault="00BD5A9F" w:rsidP="008616F9">
            <w:pPr>
              <w:widowControl w:val="0"/>
              <w:suppressLineNumbers/>
              <w:suppressAutoHyphens/>
              <w:jc w:val="center"/>
              <w:rPr>
                <w:color w:val="000000" w:themeColor="text1"/>
                <w:kern w:val="1"/>
                <w:sz w:val="22"/>
                <w:szCs w:val="22"/>
              </w:rPr>
            </w:pPr>
            <w:r w:rsidRPr="00100275">
              <w:rPr>
                <w:color w:val="000000" w:themeColor="text1"/>
                <w:kern w:val="1"/>
                <w:sz w:val="22"/>
                <w:szCs w:val="22"/>
                <w:lang w:val="es-ES"/>
              </w:rPr>
              <w:t>Adet</w:t>
            </w:r>
          </w:p>
        </w:tc>
        <w:tc>
          <w:tcPr>
            <w:tcW w:w="833" w:type="dxa"/>
            <w:shd w:val="clear" w:color="auto" w:fill="C6D9F1"/>
          </w:tcPr>
          <w:p w14:paraId="4B0C9A52" w14:textId="77777777" w:rsidR="00BD5A9F" w:rsidRPr="00100275" w:rsidRDefault="00BD5A9F" w:rsidP="008616F9">
            <w:pPr>
              <w:widowControl w:val="0"/>
              <w:suppressLineNumbers/>
              <w:suppressAutoHyphens/>
              <w:jc w:val="right"/>
              <w:rPr>
                <w:color w:val="000000" w:themeColor="text1"/>
                <w:kern w:val="1"/>
                <w:sz w:val="22"/>
                <w:szCs w:val="22"/>
                <w:lang w:val="es-ES"/>
              </w:rPr>
            </w:pPr>
          </w:p>
        </w:tc>
      </w:tr>
      <w:tr w:rsidR="006C73A2" w:rsidRPr="00100275" w14:paraId="633A8CDC" w14:textId="77777777" w:rsidTr="004576FC">
        <w:trPr>
          <w:trHeight w:val="147"/>
        </w:trPr>
        <w:tc>
          <w:tcPr>
            <w:tcW w:w="600" w:type="dxa"/>
            <w:shd w:val="clear" w:color="auto" w:fill="FFFFFF"/>
          </w:tcPr>
          <w:p w14:paraId="4FECE934" w14:textId="77777777" w:rsidR="00BD5A9F" w:rsidRPr="00100275" w:rsidRDefault="00BD5A9F" w:rsidP="008616F9">
            <w:pPr>
              <w:widowControl w:val="0"/>
              <w:suppressLineNumbers/>
              <w:suppressAutoHyphens/>
              <w:rPr>
                <w:color w:val="000000" w:themeColor="text1"/>
                <w:kern w:val="1"/>
                <w:sz w:val="22"/>
                <w:szCs w:val="22"/>
              </w:rPr>
            </w:pPr>
            <w:r w:rsidRPr="00100275">
              <w:rPr>
                <w:color w:val="000000" w:themeColor="text1"/>
                <w:kern w:val="1"/>
                <w:sz w:val="22"/>
                <w:szCs w:val="22"/>
              </w:rPr>
              <w:t>254</w:t>
            </w:r>
          </w:p>
        </w:tc>
        <w:tc>
          <w:tcPr>
            <w:tcW w:w="600" w:type="dxa"/>
            <w:shd w:val="clear" w:color="auto" w:fill="FFFFFF"/>
          </w:tcPr>
          <w:p w14:paraId="4EBB3EDD" w14:textId="77777777" w:rsidR="00BD5A9F" w:rsidRPr="00100275" w:rsidRDefault="00BD5A9F" w:rsidP="008616F9">
            <w:pPr>
              <w:widowControl w:val="0"/>
              <w:suppressLineNumbers/>
              <w:suppressAutoHyphens/>
              <w:jc w:val="right"/>
              <w:rPr>
                <w:color w:val="000000" w:themeColor="text1"/>
                <w:kern w:val="1"/>
                <w:sz w:val="22"/>
                <w:szCs w:val="22"/>
              </w:rPr>
            </w:pPr>
            <w:r w:rsidRPr="00100275">
              <w:rPr>
                <w:color w:val="000000" w:themeColor="text1"/>
                <w:kern w:val="1"/>
                <w:sz w:val="22"/>
                <w:szCs w:val="22"/>
              </w:rPr>
              <w:t>02</w:t>
            </w:r>
          </w:p>
        </w:tc>
        <w:tc>
          <w:tcPr>
            <w:tcW w:w="621" w:type="dxa"/>
            <w:shd w:val="clear" w:color="auto" w:fill="FFFFFF"/>
          </w:tcPr>
          <w:p w14:paraId="00678F5D" w14:textId="77777777" w:rsidR="00BD5A9F" w:rsidRPr="00100275" w:rsidRDefault="00BD5A9F" w:rsidP="008616F9">
            <w:pPr>
              <w:widowControl w:val="0"/>
              <w:suppressLineNumbers/>
              <w:suppressAutoHyphens/>
              <w:jc w:val="right"/>
              <w:rPr>
                <w:color w:val="000000" w:themeColor="text1"/>
                <w:kern w:val="1"/>
                <w:sz w:val="22"/>
                <w:szCs w:val="22"/>
              </w:rPr>
            </w:pPr>
            <w:r w:rsidRPr="00100275">
              <w:rPr>
                <w:color w:val="000000" w:themeColor="text1"/>
                <w:kern w:val="1"/>
                <w:sz w:val="22"/>
                <w:szCs w:val="22"/>
              </w:rPr>
              <w:t>01</w:t>
            </w:r>
          </w:p>
        </w:tc>
        <w:tc>
          <w:tcPr>
            <w:tcW w:w="6096" w:type="dxa"/>
            <w:shd w:val="clear" w:color="auto" w:fill="FFFFFF"/>
          </w:tcPr>
          <w:p w14:paraId="1FF3858E" w14:textId="77777777" w:rsidR="00BD5A9F" w:rsidRPr="00100275" w:rsidRDefault="00BD5A9F" w:rsidP="008616F9">
            <w:pPr>
              <w:widowControl w:val="0"/>
              <w:suppressLineNumbers/>
              <w:suppressAutoHyphens/>
              <w:rPr>
                <w:color w:val="000000" w:themeColor="text1"/>
                <w:kern w:val="1"/>
                <w:sz w:val="22"/>
                <w:szCs w:val="22"/>
              </w:rPr>
            </w:pPr>
            <w:r w:rsidRPr="00100275">
              <w:rPr>
                <w:color w:val="000000" w:themeColor="text1"/>
                <w:kern w:val="1"/>
                <w:sz w:val="22"/>
                <w:szCs w:val="22"/>
              </w:rPr>
              <w:t>Gemiler</w:t>
            </w:r>
          </w:p>
        </w:tc>
        <w:tc>
          <w:tcPr>
            <w:tcW w:w="850" w:type="dxa"/>
            <w:shd w:val="clear" w:color="auto" w:fill="FFFFFF"/>
          </w:tcPr>
          <w:p w14:paraId="5C5756DA" w14:textId="77777777" w:rsidR="00BD5A9F" w:rsidRPr="00100275" w:rsidRDefault="00BD5A9F" w:rsidP="008616F9">
            <w:pPr>
              <w:widowControl w:val="0"/>
              <w:suppressLineNumbers/>
              <w:suppressAutoHyphens/>
              <w:jc w:val="center"/>
              <w:rPr>
                <w:color w:val="000000" w:themeColor="text1"/>
                <w:kern w:val="1"/>
                <w:sz w:val="22"/>
                <w:szCs w:val="22"/>
              </w:rPr>
            </w:pPr>
            <w:r w:rsidRPr="00100275">
              <w:rPr>
                <w:color w:val="000000" w:themeColor="text1"/>
                <w:kern w:val="1"/>
                <w:sz w:val="22"/>
                <w:szCs w:val="22"/>
                <w:lang w:val="es-ES"/>
              </w:rPr>
              <w:t>Adet</w:t>
            </w:r>
          </w:p>
        </w:tc>
        <w:tc>
          <w:tcPr>
            <w:tcW w:w="833" w:type="dxa"/>
            <w:shd w:val="clear" w:color="auto" w:fill="FFFFFF"/>
          </w:tcPr>
          <w:p w14:paraId="1DABCF40" w14:textId="77777777" w:rsidR="00BD5A9F" w:rsidRPr="00100275" w:rsidRDefault="00BD5A9F" w:rsidP="008616F9">
            <w:pPr>
              <w:widowControl w:val="0"/>
              <w:suppressLineNumbers/>
              <w:suppressAutoHyphens/>
              <w:jc w:val="right"/>
              <w:rPr>
                <w:color w:val="000000" w:themeColor="text1"/>
                <w:kern w:val="1"/>
                <w:sz w:val="22"/>
                <w:szCs w:val="22"/>
              </w:rPr>
            </w:pPr>
          </w:p>
        </w:tc>
      </w:tr>
      <w:tr w:rsidR="006C73A2" w:rsidRPr="00100275" w14:paraId="5A309FF7" w14:textId="77777777" w:rsidTr="004576FC">
        <w:trPr>
          <w:trHeight w:val="147"/>
        </w:trPr>
        <w:tc>
          <w:tcPr>
            <w:tcW w:w="600" w:type="dxa"/>
            <w:shd w:val="clear" w:color="auto" w:fill="C6D9F1"/>
          </w:tcPr>
          <w:p w14:paraId="583AC01E" w14:textId="77777777" w:rsidR="00BD5A9F" w:rsidRPr="00100275" w:rsidRDefault="00BD5A9F" w:rsidP="008616F9">
            <w:pPr>
              <w:widowControl w:val="0"/>
              <w:suppressLineNumbers/>
              <w:suppressAutoHyphens/>
              <w:rPr>
                <w:color w:val="000000" w:themeColor="text1"/>
                <w:kern w:val="1"/>
                <w:sz w:val="22"/>
                <w:szCs w:val="22"/>
              </w:rPr>
            </w:pPr>
            <w:r w:rsidRPr="00100275">
              <w:rPr>
                <w:color w:val="000000" w:themeColor="text1"/>
                <w:kern w:val="1"/>
                <w:sz w:val="22"/>
                <w:szCs w:val="22"/>
              </w:rPr>
              <w:t>254</w:t>
            </w:r>
          </w:p>
        </w:tc>
        <w:tc>
          <w:tcPr>
            <w:tcW w:w="600" w:type="dxa"/>
            <w:shd w:val="clear" w:color="auto" w:fill="C6D9F1"/>
          </w:tcPr>
          <w:p w14:paraId="60E923D3" w14:textId="77777777" w:rsidR="00BD5A9F" w:rsidRPr="00100275" w:rsidRDefault="00BD5A9F" w:rsidP="008616F9">
            <w:pPr>
              <w:widowControl w:val="0"/>
              <w:suppressLineNumbers/>
              <w:suppressAutoHyphens/>
              <w:jc w:val="right"/>
              <w:rPr>
                <w:color w:val="000000" w:themeColor="text1"/>
                <w:kern w:val="1"/>
                <w:sz w:val="22"/>
                <w:szCs w:val="22"/>
              </w:rPr>
            </w:pPr>
            <w:r w:rsidRPr="00100275">
              <w:rPr>
                <w:color w:val="000000" w:themeColor="text1"/>
                <w:kern w:val="1"/>
                <w:sz w:val="22"/>
                <w:szCs w:val="22"/>
              </w:rPr>
              <w:t>02</w:t>
            </w:r>
          </w:p>
        </w:tc>
        <w:tc>
          <w:tcPr>
            <w:tcW w:w="621" w:type="dxa"/>
            <w:shd w:val="clear" w:color="auto" w:fill="C6D9F1"/>
          </w:tcPr>
          <w:p w14:paraId="6B104931" w14:textId="77777777" w:rsidR="00BD5A9F" w:rsidRPr="00100275" w:rsidRDefault="00BD5A9F" w:rsidP="008616F9">
            <w:pPr>
              <w:widowControl w:val="0"/>
              <w:suppressLineNumbers/>
              <w:suppressAutoHyphens/>
              <w:jc w:val="right"/>
              <w:rPr>
                <w:color w:val="000000" w:themeColor="text1"/>
                <w:kern w:val="1"/>
                <w:sz w:val="22"/>
                <w:szCs w:val="22"/>
              </w:rPr>
            </w:pPr>
            <w:r w:rsidRPr="00100275">
              <w:rPr>
                <w:color w:val="000000" w:themeColor="text1"/>
                <w:kern w:val="1"/>
                <w:sz w:val="22"/>
                <w:szCs w:val="22"/>
              </w:rPr>
              <w:t>02</w:t>
            </w:r>
          </w:p>
        </w:tc>
        <w:tc>
          <w:tcPr>
            <w:tcW w:w="6096" w:type="dxa"/>
            <w:shd w:val="clear" w:color="auto" w:fill="C6D9F1"/>
          </w:tcPr>
          <w:p w14:paraId="6AD4BA16" w14:textId="77777777" w:rsidR="00BD5A9F" w:rsidRPr="00100275" w:rsidRDefault="00BD5A9F" w:rsidP="008616F9">
            <w:pPr>
              <w:widowControl w:val="0"/>
              <w:suppressLineNumbers/>
              <w:suppressAutoHyphens/>
              <w:rPr>
                <w:color w:val="000000" w:themeColor="text1"/>
                <w:kern w:val="1"/>
                <w:sz w:val="22"/>
                <w:szCs w:val="22"/>
              </w:rPr>
            </w:pPr>
            <w:r w:rsidRPr="00100275">
              <w:rPr>
                <w:color w:val="000000" w:themeColor="text1"/>
                <w:kern w:val="1"/>
                <w:sz w:val="22"/>
                <w:szCs w:val="22"/>
              </w:rPr>
              <w:t>Tankerler</w:t>
            </w:r>
          </w:p>
        </w:tc>
        <w:tc>
          <w:tcPr>
            <w:tcW w:w="850" w:type="dxa"/>
            <w:shd w:val="clear" w:color="auto" w:fill="C6D9F1"/>
          </w:tcPr>
          <w:p w14:paraId="7DF3BD5F" w14:textId="77777777" w:rsidR="00BD5A9F" w:rsidRPr="00100275" w:rsidRDefault="00BD5A9F" w:rsidP="008616F9">
            <w:pPr>
              <w:widowControl w:val="0"/>
              <w:suppressLineNumbers/>
              <w:suppressAutoHyphens/>
              <w:jc w:val="center"/>
              <w:rPr>
                <w:color w:val="000000" w:themeColor="text1"/>
                <w:kern w:val="1"/>
                <w:sz w:val="22"/>
                <w:szCs w:val="22"/>
              </w:rPr>
            </w:pPr>
            <w:r w:rsidRPr="00100275">
              <w:rPr>
                <w:color w:val="000000" w:themeColor="text1"/>
                <w:kern w:val="1"/>
                <w:sz w:val="22"/>
                <w:szCs w:val="22"/>
                <w:lang w:val="es-ES"/>
              </w:rPr>
              <w:t>Adet</w:t>
            </w:r>
          </w:p>
        </w:tc>
        <w:tc>
          <w:tcPr>
            <w:tcW w:w="833" w:type="dxa"/>
            <w:shd w:val="clear" w:color="auto" w:fill="C6D9F1"/>
          </w:tcPr>
          <w:p w14:paraId="0AB4EE8F" w14:textId="77777777" w:rsidR="00BD5A9F" w:rsidRPr="00100275" w:rsidRDefault="00BD5A9F" w:rsidP="008616F9">
            <w:pPr>
              <w:widowControl w:val="0"/>
              <w:suppressLineNumbers/>
              <w:suppressAutoHyphens/>
              <w:jc w:val="right"/>
              <w:rPr>
                <w:color w:val="000000" w:themeColor="text1"/>
                <w:kern w:val="1"/>
                <w:sz w:val="22"/>
                <w:szCs w:val="22"/>
              </w:rPr>
            </w:pPr>
          </w:p>
        </w:tc>
      </w:tr>
      <w:tr w:rsidR="006C73A2" w:rsidRPr="00100275" w14:paraId="4568A779" w14:textId="77777777" w:rsidTr="004576FC">
        <w:trPr>
          <w:trHeight w:val="147"/>
        </w:trPr>
        <w:tc>
          <w:tcPr>
            <w:tcW w:w="600" w:type="dxa"/>
            <w:shd w:val="clear" w:color="auto" w:fill="FFFFFF"/>
          </w:tcPr>
          <w:p w14:paraId="1675B387" w14:textId="77777777" w:rsidR="00BD5A9F" w:rsidRPr="00100275" w:rsidRDefault="00BD5A9F" w:rsidP="008616F9">
            <w:pPr>
              <w:widowControl w:val="0"/>
              <w:suppressLineNumbers/>
              <w:suppressAutoHyphens/>
              <w:rPr>
                <w:color w:val="000000" w:themeColor="text1"/>
                <w:kern w:val="1"/>
                <w:sz w:val="22"/>
                <w:szCs w:val="22"/>
              </w:rPr>
            </w:pPr>
            <w:r w:rsidRPr="00100275">
              <w:rPr>
                <w:color w:val="000000" w:themeColor="text1"/>
                <w:kern w:val="1"/>
                <w:sz w:val="22"/>
                <w:szCs w:val="22"/>
              </w:rPr>
              <w:t>254</w:t>
            </w:r>
          </w:p>
        </w:tc>
        <w:tc>
          <w:tcPr>
            <w:tcW w:w="600" w:type="dxa"/>
            <w:shd w:val="clear" w:color="auto" w:fill="FFFFFF"/>
          </w:tcPr>
          <w:p w14:paraId="3C7511FE" w14:textId="77777777" w:rsidR="00BD5A9F" w:rsidRPr="00100275" w:rsidRDefault="00BD5A9F" w:rsidP="008616F9">
            <w:pPr>
              <w:widowControl w:val="0"/>
              <w:suppressLineNumbers/>
              <w:suppressAutoHyphens/>
              <w:jc w:val="right"/>
              <w:rPr>
                <w:color w:val="000000" w:themeColor="text1"/>
                <w:kern w:val="1"/>
                <w:sz w:val="22"/>
                <w:szCs w:val="22"/>
              </w:rPr>
            </w:pPr>
            <w:r w:rsidRPr="00100275">
              <w:rPr>
                <w:color w:val="000000" w:themeColor="text1"/>
                <w:kern w:val="1"/>
                <w:sz w:val="22"/>
                <w:szCs w:val="22"/>
              </w:rPr>
              <w:t>02</w:t>
            </w:r>
          </w:p>
        </w:tc>
        <w:tc>
          <w:tcPr>
            <w:tcW w:w="621" w:type="dxa"/>
            <w:shd w:val="clear" w:color="auto" w:fill="FFFFFF"/>
          </w:tcPr>
          <w:p w14:paraId="72400FD7" w14:textId="77777777" w:rsidR="00BD5A9F" w:rsidRPr="00100275" w:rsidRDefault="00BD5A9F" w:rsidP="008616F9">
            <w:pPr>
              <w:widowControl w:val="0"/>
              <w:suppressLineNumbers/>
              <w:suppressAutoHyphens/>
              <w:jc w:val="right"/>
              <w:rPr>
                <w:color w:val="000000" w:themeColor="text1"/>
                <w:kern w:val="1"/>
                <w:sz w:val="22"/>
                <w:szCs w:val="22"/>
              </w:rPr>
            </w:pPr>
            <w:r w:rsidRPr="00100275">
              <w:rPr>
                <w:color w:val="000000" w:themeColor="text1"/>
                <w:kern w:val="1"/>
                <w:sz w:val="22"/>
                <w:szCs w:val="22"/>
              </w:rPr>
              <w:t>03</w:t>
            </w:r>
          </w:p>
        </w:tc>
        <w:tc>
          <w:tcPr>
            <w:tcW w:w="6096" w:type="dxa"/>
            <w:shd w:val="clear" w:color="auto" w:fill="FFFFFF"/>
          </w:tcPr>
          <w:p w14:paraId="1EACB1C1" w14:textId="77777777" w:rsidR="00BD5A9F" w:rsidRPr="00100275" w:rsidRDefault="00BD5A9F" w:rsidP="008616F9">
            <w:pPr>
              <w:widowControl w:val="0"/>
              <w:suppressLineNumbers/>
              <w:suppressAutoHyphens/>
              <w:rPr>
                <w:color w:val="000000" w:themeColor="text1"/>
                <w:kern w:val="1"/>
                <w:sz w:val="22"/>
                <w:szCs w:val="22"/>
              </w:rPr>
            </w:pPr>
            <w:r w:rsidRPr="00100275">
              <w:rPr>
                <w:color w:val="000000" w:themeColor="text1"/>
                <w:kern w:val="1"/>
                <w:sz w:val="22"/>
                <w:szCs w:val="22"/>
              </w:rPr>
              <w:t>Deniz Altılar</w:t>
            </w:r>
          </w:p>
        </w:tc>
        <w:tc>
          <w:tcPr>
            <w:tcW w:w="850" w:type="dxa"/>
            <w:shd w:val="clear" w:color="auto" w:fill="FFFFFF"/>
          </w:tcPr>
          <w:p w14:paraId="622BFC52" w14:textId="77777777" w:rsidR="00BD5A9F" w:rsidRPr="00100275" w:rsidRDefault="00BD5A9F" w:rsidP="008616F9">
            <w:pPr>
              <w:widowControl w:val="0"/>
              <w:suppressLineNumbers/>
              <w:suppressAutoHyphens/>
              <w:jc w:val="center"/>
              <w:rPr>
                <w:color w:val="000000" w:themeColor="text1"/>
                <w:kern w:val="1"/>
                <w:sz w:val="22"/>
                <w:szCs w:val="22"/>
              </w:rPr>
            </w:pPr>
            <w:r w:rsidRPr="00100275">
              <w:rPr>
                <w:color w:val="000000" w:themeColor="text1"/>
                <w:kern w:val="1"/>
                <w:sz w:val="22"/>
                <w:szCs w:val="22"/>
                <w:lang w:val="es-ES"/>
              </w:rPr>
              <w:t>Adet</w:t>
            </w:r>
          </w:p>
        </w:tc>
        <w:tc>
          <w:tcPr>
            <w:tcW w:w="833" w:type="dxa"/>
            <w:shd w:val="clear" w:color="auto" w:fill="FFFFFF"/>
          </w:tcPr>
          <w:p w14:paraId="4C7BD35E" w14:textId="77777777" w:rsidR="00BD5A9F" w:rsidRPr="00100275" w:rsidRDefault="00BD5A9F" w:rsidP="008616F9">
            <w:pPr>
              <w:widowControl w:val="0"/>
              <w:suppressLineNumbers/>
              <w:suppressAutoHyphens/>
              <w:jc w:val="right"/>
              <w:rPr>
                <w:color w:val="000000" w:themeColor="text1"/>
                <w:kern w:val="1"/>
                <w:sz w:val="22"/>
                <w:szCs w:val="22"/>
              </w:rPr>
            </w:pPr>
          </w:p>
        </w:tc>
      </w:tr>
      <w:tr w:rsidR="006C73A2" w:rsidRPr="00100275" w14:paraId="57153E3E" w14:textId="77777777" w:rsidTr="004576FC">
        <w:trPr>
          <w:trHeight w:val="147"/>
        </w:trPr>
        <w:tc>
          <w:tcPr>
            <w:tcW w:w="600" w:type="dxa"/>
            <w:shd w:val="clear" w:color="auto" w:fill="C6D9F1"/>
          </w:tcPr>
          <w:p w14:paraId="5AED9D21" w14:textId="77777777" w:rsidR="00BD5A9F" w:rsidRPr="00100275" w:rsidRDefault="00BD5A9F" w:rsidP="008616F9">
            <w:pPr>
              <w:widowControl w:val="0"/>
              <w:suppressLineNumbers/>
              <w:suppressAutoHyphens/>
              <w:rPr>
                <w:color w:val="000000" w:themeColor="text1"/>
                <w:kern w:val="1"/>
                <w:sz w:val="22"/>
                <w:szCs w:val="22"/>
              </w:rPr>
            </w:pPr>
            <w:r w:rsidRPr="00100275">
              <w:rPr>
                <w:color w:val="000000" w:themeColor="text1"/>
                <w:kern w:val="1"/>
                <w:sz w:val="22"/>
                <w:szCs w:val="22"/>
              </w:rPr>
              <w:t>254</w:t>
            </w:r>
          </w:p>
        </w:tc>
        <w:tc>
          <w:tcPr>
            <w:tcW w:w="600" w:type="dxa"/>
            <w:shd w:val="clear" w:color="auto" w:fill="C6D9F1"/>
          </w:tcPr>
          <w:p w14:paraId="68B1E276" w14:textId="77777777" w:rsidR="00BD5A9F" w:rsidRPr="00100275" w:rsidRDefault="00BD5A9F" w:rsidP="008616F9">
            <w:pPr>
              <w:widowControl w:val="0"/>
              <w:suppressLineNumbers/>
              <w:suppressAutoHyphens/>
              <w:jc w:val="right"/>
              <w:rPr>
                <w:color w:val="000000" w:themeColor="text1"/>
                <w:kern w:val="1"/>
                <w:sz w:val="22"/>
                <w:szCs w:val="22"/>
              </w:rPr>
            </w:pPr>
            <w:r w:rsidRPr="00100275">
              <w:rPr>
                <w:color w:val="000000" w:themeColor="text1"/>
                <w:kern w:val="1"/>
                <w:sz w:val="22"/>
                <w:szCs w:val="22"/>
              </w:rPr>
              <w:t>02</w:t>
            </w:r>
          </w:p>
        </w:tc>
        <w:tc>
          <w:tcPr>
            <w:tcW w:w="621" w:type="dxa"/>
            <w:shd w:val="clear" w:color="auto" w:fill="C6D9F1"/>
          </w:tcPr>
          <w:p w14:paraId="0B49C327" w14:textId="77777777" w:rsidR="00BD5A9F" w:rsidRPr="00100275" w:rsidRDefault="00BD5A9F" w:rsidP="008616F9">
            <w:pPr>
              <w:widowControl w:val="0"/>
              <w:suppressLineNumbers/>
              <w:suppressAutoHyphens/>
              <w:jc w:val="right"/>
              <w:rPr>
                <w:color w:val="000000" w:themeColor="text1"/>
                <w:kern w:val="1"/>
                <w:sz w:val="22"/>
                <w:szCs w:val="22"/>
              </w:rPr>
            </w:pPr>
            <w:r w:rsidRPr="00100275">
              <w:rPr>
                <w:color w:val="000000" w:themeColor="text1"/>
                <w:kern w:val="1"/>
                <w:sz w:val="22"/>
                <w:szCs w:val="22"/>
              </w:rPr>
              <w:t>04</w:t>
            </w:r>
          </w:p>
        </w:tc>
        <w:tc>
          <w:tcPr>
            <w:tcW w:w="6096" w:type="dxa"/>
            <w:shd w:val="clear" w:color="auto" w:fill="C6D9F1"/>
          </w:tcPr>
          <w:p w14:paraId="27D0736E" w14:textId="77777777" w:rsidR="00BD5A9F" w:rsidRPr="00100275" w:rsidRDefault="00BD5A9F" w:rsidP="008616F9">
            <w:pPr>
              <w:widowControl w:val="0"/>
              <w:suppressLineNumbers/>
              <w:suppressAutoHyphens/>
              <w:rPr>
                <w:color w:val="000000" w:themeColor="text1"/>
                <w:kern w:val="1"/>
                <w:sz w:val="22"/>
                <w:szCs w:val="22"/>
              </w:rPr>
            </w:pPr>
            <w:r w:rsidRPr="00100275">
              <w:rPr>
                <w:color w:val="000000" w:themeColor="text1"/>
                <w:kern w:val="1"/>
                <w:sz w:val="22"/>
                <w:szCs w:val="22"/>
              </w:rPr>
              <w:t>Römorkörler ve İtici Gemiler</w:t>
            </w:r>
          </w:p>
        </w:tc>
        <w:tc>
          <w:tcPr>
            <w:tcW w:w="850" w:type="dxa"/>
            <w:shd w:val="clear" w:color="auto" w:fill="C6D9F1"/>
          </w:tcPr>
          <w:p w14:paraId="02E908A6" w14:textId="77777777" w:rsidR="00BD5A9F" w:rsidRPr="00100275" w:rsidRDefault="00BD5A9F" w:rsidP="008616F9">
            <w:pPr>
              <w:widowControl w:val="0"/>
              <w:suppressLineNumbers/>
              <w:suppressAutoHyphens/>
              <w:jc w:val="center"/>
              <w:rPr>
                <w:color w:val="000000" w:themeColor="text1"/>
                <w:kern w:val="1"/>
                <w:sz w:val="22"/>
                <w:szCs w:val="22"/>
              </w:rPr>
            </w:pPr>
            <w:r w:rsidRPr="00100275">
              <w:rPr>
                <w:color w:val="000000" w:themeColor="text1"/>
                <w:kern w:val="1"/>
                <w:sz w:val="22"/>
                <w:szCs w:val="22"/>
                <w:lang w:val="es-ES"/>
              </w:rPr>
              <w:t>Adet</w:t>
            </w:r>
          </w:p>
        </w:tc>
        <w:tc>
          <w:tcPr>
            <w:tcW w:w="833" w:type="dxa"/>
            <w:shd w:val="clear" w:color="auto" w:fill="C6D9F1"/>
          </w:tcPr>
          <w:p w14:paraId="40FD78EF" w14:textId="77777777" w:rsidR="00BD5A9F" w:rsidRPr="00100275" w:rsidRDefault="00BD5A9F" w:rsidP="008616F9">
            <w:pPr>
              <w:widowControl w:val="0"/>
              <w:suppressLineNumbers/>
              <w:suppressAutoHyphens/>
              <w:jc w:val="right"/>
              <w:rPr>
                <w:color w:val="000000" w:themeColor="text1"/>
                <w:kern w:val="1"/>
                <w:sz w:val="22"/>
                <w:szCs w:val="22"/>
              </w:rPr>
            </w:pPr>
          </w:p>
        </w:tc>
      </w:tr>
      <w:tr w:rsidR="006C73A2" w:rsidRPr="00100275" w14:paraId="6A86B04E" w14:textId="77777777" w:rsidTr="004576FC">
        <w:trPr>
          <w:trHeight w:val="147"/>
        </w:trPr>
        <w:tc>
          <w:tcPr>
            <w:tcW w:w="600" w:type="dxa"/>
            <w:shd w:val="clear" w:color="auto" w:fill="FFFFFF"/>
          </w:tcPr>
          <w:p w14:paraId="6501C410" w14:textId="77777777" w:rsidR="00BD5A9F" w:rsidRPr="00100275" w:rsidRDefault="00BD5A9F" w:rsidP="008616F9">
            <w:pPr>
              <w:widowControl w:val="0"/>
              <w:suppressLineNumbers/>
              <w:suppressAutoHyphens/>
              <w:rPr>
                <w:color w:val="000000" w:themeColor="text1"/>
                <w:kern w:val="1"/>
                <w:sz w:val="22"/>
                <w:szCs w:val="22"/>
              </w:rPr>
            </w:pPr>
            <w:r w:rsidRPr="00100275">
              <w:rPr>
                <w:color w:val="000000" w:themeColor="text1"/>
                <w:kern w:val="1"/>
                <w:sz w:val="22"/>
                <w:szCs w:val="22"/>
              </w:rPr>
              <w:t>254</w:t>
            </w:r>
          </w:p>
        </w:tc>
        <w:tc>
          <w:tcPr>
            <w:tcW w:w="600" w:type="dxa"/>
            <w:shd w:val="clear" w:color="auto" w:fill="FFFFFF"/>
          </w:tcPr>
          <w:p w14:paraId="0FCB771A" w14:textId="77777777" w:rsidR="00BD5A9F" w:rsidRPr="00100275" w:rsidRDefault="00BD5A9F" w:rsidP="008616F9">
            <w:pPr>
              <w:widowControl w:val="0"/>
              <w:suppressLineNumbers/>
              <w:suppressAutoHyphens/>
              <w:jc w:val="right"/>
              <w:rPr>
                <w:color w:val="000000" w:themeColor="text1"/>
                <w:kern w:val="1"/>
                <w:sz w:val="22"/>
                <w:szCs w:val="22"/>
              </w:rPr>
            </w:pPr>
            <w:r w:rsidRPr="00100275">
              <w:rPr>
                <w:color w:val="000000" w:themeColor="text1"/>
                <w:kern w:val="1"/>
                <w:sz w:val="22"/>
                <w:szCs w:val="22"/>
              </w:rPr>
              <w:t>02</w:t>
            </w:r>
          </w:p>
        </w:tc>
        <w:tc>
          <w:tcPr>
            <w:tcW w:w="621" w:type="dxa"/>
            <w:shd w:val="clear" w:color="auto" w:fill="FFFFFF"/>
          </w:tcPr>
          <w:p w14:paraId="0BA4D965" w14:textId="77777777" w:rsidR="00BD5A9F" w:rsidRPr="00100275" w:rsidRDefault="00BD5A9F" w:rsidP="008616F9">
            <w:pPr>
              <w:widowControl w:val="0"/>
              <w:suppressLineNumbers/>
              <w:suppressAutoHyphens/>
              <w:jc w:val="right"/>
              <w:rPr>
                <w:color w:val="000000" w:themeColor="text1"/>
                <w:kern w:val="1"/>
                <w:sz w:val="22"/>
                <w:szCs w:val="22"/>
              </w:rPr>
            </w:pPr>
            <w:r w:rsidRPr="00100275">
              <w:rPr>
                <w:color w:val="000000" w:themeColor="text1"/>
                <w:kern w:val="1"/>
                <w:sz w:val="22"/>
                <w:szCs w:val="22"/>
              </w:rPr>
              <w:t>05</w:t>
            </w:r>
          </w:p>
        </w:tc>
        <w:tc>
          <w:tcPr>
            <w:tcW w:w="6096" w:type="dxa"/>
            <w:shd w:val="clear" w:color="auto" w:fill="FFFFFF"/>
          </w:tcPr>
          <w:p w14:paraId="4E34ACF7" w14:textId="77777777" w:rsidR="00BD5A9F" w:rsidRPr="00100275" w:rsidRDefault="00BD5A9F" w:rsidP="008616F9">
            <w:pPr>
              <w:widowControl w:val="0"/>
              <w:suppressLineNumbers/>
              <w:suppressAutoHyphens/>
              <w:rPr>
                <w:color w:val="000000" w:themeColor="text1"/>
                <w:kern w:val="1"/>
                <w:sz w:val="22"/>
                <w:szCs w:val="22"/>
              </w:rPr>
            </w:pPr>
            <w:r w:rsidRPr="00100275">
              <w:rPr>
                <w:color w:val="000000" w:themeColor="text1"/>
                <w:kern w:val="1"/>
                <w:sz w:val="22"/>
                <w:szCs w:val="22"/>
              </w:rPr>
              <w:t>Yüzer Yapılar</w:t>
            </w:r>
          </w:p>
        </w:tc>
        <w:tc>
          <w:tcPr>
            <w:tcW w:w="850" w:type="dxa"/>
            <w:shd w:val="clear" w:color="auto" w:fill="FFFFFF"/>
          </w:tcPr>
          <w:p w14:paraId="55DC5F30" w14:textId="77777777" w:rsidR="00BD5A9F" w:rsidRPr="00100275" w:rsidRDefault="00BD5A9F" w:rsidP="008616F9">
            <w:pPr>
              <w:widowControl w:val="0"/>
              <w:suppressLineNumbers/>
              <w:suppressAutoHyphens/>
              <w:jc w:val="center"/>
              <w:rPr>
                <w:color w:val="000000" w:themeColor="text1"/>
                <w:kern w:val="1"/>
                <w:sz w:val="22"/>
                <w:szCs w:val="22"/>
              </w:rPr>
            </w:pPr>
            <w:r w:rsidRPr="00100275">
              <w:rPr>
                <w:color w:val="000000" w:themeColor="text1"/>
                <w:kern w:val="1"/>
                <w:sz w:val="22"/>
                <w:szCs w:val="22"/>
                <w:lang w:val="es-ES"/>
              </w:rPr>
              <w:t>Adet</w:t>
            </w:r>
          </w:p>
        </w:tc>
        <w:tc>
          <w:tcPr>
            <w:tcW w:w="833" w:type="dxa"/>
            <w:shd w:val="clear" w:color="auto" w:fill="FFFFFF"/>
          </w:tcPr>
          <w:p w14:paraId="023C9E04" w14:textId="77777777" w:rsidR="00BD5A9F" w:rsidRPr="00100275" w:rsidRDefault="00BD5A9F" w:rsidP="008616F9">
            <w:pPr>
              <w:widowControl w:val="0"/>
              <w:suppressLineNumbers/>
              <w:suppressAutoHyphens/>
              <w:jc w:val="right"/>
              <w:rPr>
                <w:color w:val="000000" w:themeColor="text1"/>
                <w:kern w:val="1"/>
                <w:sz w:val="22"/>
                <w:szCs w:val="22"/>
              </w:rPr>
            </w:pPr>
          </w:p>
        </w:tc>
      </w:tr>
      <w:tr w:rsidR="006C73A2" w:rsidRPr="00100275" w14:paraId="4CB1E4E6" w14:textId="77777777" w:rsidTr="004576FC">
        <w:trPr>
          <w:trHeight w:val="147"/>
        </w:trPr>
        <w:tc>
          <w:tcPr>
            <w:tcW w:w="600" w:type="dxa"/>
            <w:shd w:val="clear" w:color="auto" w:fill="C6D9F1"/>
          </w:tcPr>
          <w:p w14:paraId="4C268AA9" w14:textId="77777777" w:rsidR="00BD5A9F" w:rsidRPr="00100275" w:rsidRDefault="00BD5A9F" w:rsidP="008616F9">
            <w:pPr>
              <w:widowControl w:val="0"/>
              <w:suppressLineNumbers/>
              <w:suppressAutoHyphens/>
              <w:rPr>
                <w:color w:val="000000" w:themeColor="text1"/>
                <w:kern w:val="1"/>
                <w:sz w:val="22"/>
                <w:szCs w:val="22"/>
              </w:rPr>
            </w:pPr>
            <w:r w:rsidRPr="00100275">
              <w:rPr>
                <w:color w:val="000000" w:themeColor="text1"/>
                <w:kern w:val="1"/>
                <w:sz w:val="22"/>
                <w:szCs w:val="22"/>
              </w:rPr>
              <w:t>254</w:t>
            </w:r>
          </w:p>
        </w:tc>
        <w:tc>
          <w:tcPr>
            <w:tcW w:w="600" w:type="dxa"/>
            <w:shd w:val="clear" w:color="auto" w:fill="C6D9F1"/>
          </w:tcPr>
          <w:p w14:paraId="7DA25C91" w14:textId="77777777" w:rsidR="00BD5A9F" w:rsidRPr="00100275" w:rsidRDefault="00BD5A9F" w:rsidP="008616F9">
            <w:pPr>
              <w:widowControl w:val="0"/>
              <w:suppressLineNumbers/>
              <w:suppressAutoHyphens/>
              <w:jc w:val="right"/>
              <w:rPr>
                <w:color w:val="000000" w:themeColor="text1"/>
                <w:kern w:val="1"/>
                <w:sz w:val="22"/>
                <w:szCs w:val="22"/>
              </w:rPr>
            </w:pPr>
            <w:r w:rsidRPr="00100275">
              <w:rPr>
                <w:color w:val="000000" w:themeColor="text1"/>
                <w:kern w:val="1"/>
                <w:sz w:val="22"/>
                <w:szCs w:val="22"/>
              </w:rPr>
              <w:t>02</w:t>
            </w:r>
          </w:p>
        </w:tc>
        <w:tc>
          <w:tcPr>
            <w:tcW w:w="621" w:type="dxa"/>
            <w:shd w:val="clear" w:color="auto" w:fill="C6D9F1"/>
          </w:tcPr>
          <w:p w14:paraId="58C62B73" w14:textId="77777777" w:rsidR="00BD5A9F" w:rsidRPr="00100275" w:rsidRDefault="00BD5A9F" w:rsidP="008616F9">
            <w:pPr>
              <w:widowControl w:val="0"/>
              <w:suppressLineNumbers/>
              <w:suppressAutoHyphens/>
              <w:jc w:val="right"/>
              <w:rPr>
                <w:color w:val="000000" w:themeColor="text1"/>
                <w:kern w:val="1"/>
                <w:sz w:val="22"/>
                <w:szCs w:val="22"/>
              </w:rPr>
            </w:pPr>
            <w:r w:rsidRPr="00100275">
              <w:rPr>
                <w:color w:val="000000" w:themeColor="text1"/>
                <w:kern w:val="1"/>
                <w:sz w:val="22"/>
                <w:szCs w:val="22"/>
              </w:rPr>
              <w:t>06</w:t>
            </w:r>
          </w:p>
        </w:tc>
        <w:tc>
          <w:tcPr>
            <w:tcW w:w="6096" w:type="dxa"/>
            <w:shd w:val="clear" w:color="auto" w:fill="C6D9F1"/>
          </w:tcPr>
          <w:p w14:paraId="457DAF85" w14:textId="77777777" w:rsidR="00BD5A9F" w:rsidRPr="00100275" w:rsidRDefault="00BD5A9F" w:rsidP="008616F9">
            <w:pPr>
              <w:widowControl w:val="0"/>
              <w:suppressLineNumbers/>
              <w:suppressAutoHyphens/>
              <w:rPr>
                <w:color w:val="000000" w:themeColor="text1"/>
                <w:kern w:val="1"/>
                <w:sz w:val="22"/>
                <w:szCs w:val="22"/>
              </w:rPr>
            </w:pPr>
            <w:r w:rsidRPr="00100275">
              <w:rPr>
                <w:color w:val="000000" w:themeColor="text1"/>
                <w:kern w:val="1"/>
                <w:sz w:val="22"/>
                <w:szCs w:val="22"/>
              </w:rPr>
              <w:t>Tekneler</w:t>
            </w:r>
          </w:p>
        </w:tc>
        <w:tc>
          <w:tcPr>
            <w:tcW w:w="850" w:type="dxa"/>
            <w:shd w:val="clear" w:color="auto" w:fill="C6D9F1"/>
          </w:tcPr>
          <w:p w14:paraId="01C36BDE" w14:textId="77777777" w:rsidR="00BD5A9F" w:rsidRPr="00100275" w:rsidRDefault="00BD5A9F" w:rsidP="008616F9">
            <w:pPr>
              <w:widowControl w:val="0"/>
              <w:suppressLineNumbers/>
              <w:suppressAutoHyphens/>
              <w:jc w:val="center"/>
              <w:rPr>
                <w:color w:val="000000" w:themeColor="text1"/>
                <w:kern w:val="1"/>
                <w:sz w:val="22"/>
                <w:szCs w:val="22"/>
              </w:rPr>
            </w:pPr>
            <w:r w:rsidRPr="00100275">
              <w:rPr>
                <w:color w:val="000000" w:themeColor="text1"/>
                <w:kern w:val="1"/>
                <w:sz w:val="22"/>
                <w:szCs w:val="22"/>
                <w:lang w:val="es-ES"/>
              </w:rPr>
              <w:t>Adet</w:t>
            </w:r>
          </w:p>
        </w:tc>
        <w:tc>
          <w:tcPr>
            <w:tcW w:w="833" w:type="dxa"/>
            <w:shd w:val="clear" w:color="auto" w:fill="C6D9F1"/>
          </w:tcPr>
          <w:p w14:paraId="410DE25D" w14:textId="77777777" w:rsidR="00BD5A9F" w:rsidRPr="00100275" w:rsidRDefault="00BD5A9F" w:rsidP="008616F9">
            <w:pPr>
              <w:widowControl w:val="0"/>
              <w:suppressLineNumbers/>
              <w:suppressAutoHyphens/>
              <w:jc w:val="right"/>
              <w:rPr>
                <w:color w:val="000000" w:themeColor="text1"/>
                <w:kern w:val="1"/>
                <w:sz w:val="22"/>
                <w:szCs w:val="22"/>
              </w:rPr>
            </w:pPr>
          </w:p>
        </w:tc>
      </w:tr>
      <w:tr w:rsidR="006C73A2" w:rsidRPr="00100275" w14:paraId="0FB324A5" w14:textId="77777777" w:rsidTr="004576FC">
        <w:trPr>
          <w:trHeight w:val="147"/>
        </w:trPr>
        <w:tc>
          <w:tcPr>
            <w:tcW w:w="600" w:type="dxa"/>
            <w:shd w:val="clear" w:color="auto" w:fill="FFFFFF"/>
          </w:tcPr>
          <w:p w14:paraId="5FA7379A" w14:textId="77777777" w:rsidR="00BD5A9F" w:rsidRPr="00100275" w:rsidRDefault="00BD5A9F" w:rsidP="008616F9">
            <w:pPr>
              <w:widowControl w:val="0"/>
              <w:suppressLineNumbers/>
              <w:suppressAutoHyphens/>
              <w:rPr>
                <w:color w:val="000000" w:themeColor="text1"/>
                <w:kern w:val="1"/>
                <w:sz w:val="22"/>
                <w:szCs w:val="22"/>
              </w:rPr>
            </w:pPr>
            <w:r w:rsidRPr="00100275">
              <w:rPr>
                <w:color w:val="000000" w:themeColor="text1"/>
                <w:kern w:val="1"/>
                <w:sz w:val="22"/>
                <w:szCs w:val="22"/>
              </w:rPr>
              <w:t>254</w:t>
            </w:r>
          </w:p>
        </w:tc>
        <w:tc>
          <w:tcPr>
            <w:tcW w:w="600" w:type="dxa"/>
            <w:shd w:val="clear" w:color="auto" w:fill="FFFFFF"/>
          </w:tcPr>
          <w:p w14:paraId="2D0CE5F0" w14:textId="77777777" w:rsidR="00BD5A9F" w:rsidRPr="00100275" w:rsidRDefault="00BD5A9F" w:rsidP="008616F9">
            <w:pPr>
              <w:widowControl w:val="0"/>
              <w:suppressLineNumbers/>
              <w:suppressAutoHyphens/>
              <w:jc w:val="right"/>
              <w:rPr>
                <w:color w:val="000000" w:themeColor="text1"/>
                <w:kern w:val="1"/>
                <w:sz w:val="22"/>
                <w:szCs w:val="22"/>
              </w:rPr>
            </w:pPr>
            <w:r w:rsidRPr="00100275">
              <w:rPr>
                <w:color w:val="000000" w:themeColor="text1"/>
                <w:kern w:val="1"/>
                <w:sz w:val="22"/>
                <w:szCs w:val="22"/>
              </w:rPr>
              <w:t>02</w:t>
            </w:r>
          </w:p>
        </w:tc>
        <w:tc>
          <w:tcPr>
            <w:tcW w:w="621" w:type="dxa"/>
            <w:shd w:val="clear" w:color="auto" w:fill="FFFFFF"/>
          </w:tcPr>
          <w:p w14:paraId="62DDFD9B" w14:textId="77777777" w:rsidR="00BD5A9F" w:rsidRPr="00100275" w:rsidRDefault="00BD5A9F" w:rsidP="008616F9">
            <w:pPr>
              <w:widowControl w:val="0"/>
              <w:suppressLineNumbers/>
              <w:suppressAutoHyphens/>
              <w:jc w:val="right"/>
              <w:rPr>
                <w:color w:val="000000" w:themeColor="text1"/>
                <w:kern w:val="1"/>
                <w:sz w:val="22"/>
                <w:szCs w:val="22"/>
              </w:rPr>
            </w:pPr>
            <w:r w:rsidRPr="00100275">
              <w:rPr>
                <w:color w:val="000000" w:themeColor="text1"/>
                <w:kern w:val="1"/>
                <w:sz w:val="22"/>
                <w:szCs w:val="22"/>
              </w:rPr>
              <w:t>07</w:t>
            </w:r>
          </w:p>
        </w:tc>
        <w:tc>
          <w:tcPr>
            <w:tcW w:w="6096" w:type="dxa"/>
            <w:shd w:val="clear" w:color="auto" w:fill="FFFFFF"/>
          </w:tcPr>
          <w:p w14:paraId="7956FFD8" w14:textId="77777777" w:rsidR="00BD5A9F" w:rsidRPr="00100275" w:rsidRDefault="00BD5A9F" w:rsidP="008616F9">
            <w:pPr>
              <w:widowControl w:val="0"/>
              <w:suppressLineNumbers/>
              <w:suppressAutoHyphens/>
              <w:rPr>
                <w:color w:val="000000" w:themeColor="text1"/>
                <w:kern w:val="1"/>
                <w:sz w:val="22"/>
                <w:szCs w:val="22"/>
              </w:rPr>
            </w:pPr>
            <w:r w:rsidRPr="00100275">
              <w:rPr>
                <w:color w:val="000000" w:themeColor="text1"/>
                <w:kern w:val="1"/>
                <w:sz w:val="22"/>
                <w:szCs w:val="22"/>
              </w:rPr>
              <w:t>Botlar</w:t>
            </w:r>
          </w:p>
        </w:tc>
        <w:tc>
          <w:tcPr>
            <w:tcW w:w="850" w:type="dxa"/>
            <w:shd w:val="clear" w:color="auto" w:fill="FFFFFF"/>
          </w:tcPr>
          <w:p w14:paraId="19A1E7D3" w14:textId="77777777" w:rsidR="00BD5A9F" w:rsidRPr="00100275" w:rsidRDefault="00BD5A9F" w:rsidP="008616F9">
            <w:pPr>
              <w:widowControl w:val="0"/>
              <w:suppressLineNumbers/>
              <w:suppressAutoHyphens/>
              <w:jc w:val="center"/>
              <w:rPr>
                <w:color w:val="000000" w:themeColor="text1"/>
                <w:kern w:val="1"/>
                <w:sz w:val="22"/>
                <w:szCs w:val="22"/>
              </w:rPr>
            </w:pPr>
            <w:r w:rsidRPr="00100275">
              <w:rPr>
                <w:color w:val="000000" w:themeColor="text1"/>
                <w:kern w:val="1"/>
                <w:sz w:val="22"/>
                <w:szCs w:val="22"/>
                <w:lang w:val="es-ES"/>
              </w:rPr>
              <w:t>Adet</w:t>
            </w:r>
          </w:p>
        </w:tc>
        <w:tc>
          <w:tcPr>
            <w:tcW w:w="833" w:type="dxa"/>
            <w:shd w:val="clear" w:color="auto" w:fill="FFFFFF"/>
          </w:tcPr>
          <w:p w14:paraId="734741C5" w14:textId="77777777" w:rsidR="00BD5A9F" w:rsidRPr="00100275" w:rsidRDefault="00BD5A9F" w:rsidP="008616F9">
            <w:pPr>
              <w:widowControl w:val="0"/>
              <w:suppressLineNumbers/>
              <w:suppressAutoHyphens/>
              <w:jc w:val="right"/>
              <w:rPr>
                <w:color w:val="000000" w:themeColor="text1"/>
                <w:kern w:val="1"/>
                <w:sz w:val="22"/>
                <w:szCs w:val="22"/>
              </w:rPr>
            </w:pPr>
          </w:p>
        </w:tc>
      </w:tr>
      <w:tr w:rsidR="006C73A2" w:rsidRPr="00100275" w14:paraId="32B105D9" w14:textId="77777777" w:rsidTr="004576FC">
        <w:trPr>
          <w:trHeight w:val="147"/>
        </w:trPr>
        <w:tc>
          <w:tcPr>
            <w:tcW w:w="600" w:type="dxa"/>
            <w:shd w:val="clear" w:color="auto" w:fill="C6D9F1"/>
          </w:tcPr>
          <w:p w14:paraId="66918E01" w14:textId="77777777" w:rsidR="00BD5A9F" w:rsidRPr="00100275" w:rsidRDefault="00BD5A9F" w:rsidP="008616F9">
            <w:pPr>
              <w:widowControl w:val="0"/>
              <w:suppressLineNumbers/>
              <w:suppressAutoHyphens/>
              <w:rPr>
                <w:color w:val="000000" w:themeColor="text1"/>
                <w:kern w:val="1"/>
                <w:sz w:val="22"/>
                <w:szCs w:val="22"/>
              </w:rPr>
            </w:pPr>
            <w:r w:rsidRPr="00100275">
              <w:rPr>
                <w:color w:val="000000" w:themeColor="text1"/>
                <w:kern w:val="1"/>
                <w:sz w:val="22"/>
                <w:szCs w:val="22"/>
              </w:rPr>
              <w:t>254</w:t>
            </w:r>
          </w:p>
        </w:tc>
        <w:tc>
          <w:tcPr>
            <w:tcW w:w="600" w:type="dxa"/>
            <w:shd w:val="clear" w:color="auto" w:fill="C6D9F1"/>
          </w:tcPr>
          <w:p w14:paraId="7901A1D0" w14:textId="77777777" w:rsidR="00BD5A9F" w:rsidRPr="00100275" w:rsidRDefault="00BD5A9F" w:rsidP="008616F9">
            <w:pPr>
              <w:widowControl w:val="0"/>
              <w:suppressLineNumbers/>
              <w:suppressAutoHyphens/>
              <w:jc w:val="right"/>
              <w:rPr>
                <w:color w:val="000000" w:themeColor="text1"/>
                <w:kern w:val="1"/>
                <w:sz w:val="22"/>
                <w:szCs w:val="22"/>
              </w:rPr>
            </w:pPr>
            <w:r w:rsidRPr="00100275">
              <w:rPr>
                <w:color w:val="000000" w:themeColor="text1"/>
                <w:kern w:val="1"/>
                <w:sz w:val="22"/>
                <w:szCs w:val="22"/>
              </w:rPr>
              <w:t>02</w:t>
            </w:r>
          </w:p>
        </w:tc>
        <w:tc>
          <w:tcPr>
            <w:tcW w:w="621" w:type="dxa"/>
            <w:shd w:val="clear" w:color="auto" w:fill="C6D9F1"/>
          </w:tcPr>
          <w:p w14:paraId="4EA9A684" w14:textId="77777777" w:rsidR="00BD5A9F" w:rsidRPr="00100275" w:rsidRDefault="00BD5A9F" w:rsidP="008616F9">
            <w:pPr>
              <w:widowControl w:val="0"/>
              <w:suppressLineNumbers/>
              <w:suppressAutoHyphens/>
              <w:jc w:val="right"/>
              <w:rPr>
                <w:color w:val="000000" w:themeColor="text1"/>
                <w:kern w:val="1"/>
                <w:sz w:val="22"/>
                <w:szCs w:val="22"/>
              </w:rPr>
            </w:pPr>
            <w:r w:rsidRPr="00100275">
              <w:rPr>
                <w:color w:val="000000" w:themeColor="text1"/>
                <w:kern w:val="1"/>
                <w:sz w:val="22"/>
                <w:szCs w:val="22"/>
              </w:rPr>
              <w:t>08</w:t>
            </w:r>
          </w:p>
        </w:tc>
        <w:tc>
          <w:tcPr>
            <w:tcW w:w="6096" w:type="dxa"/>
            <w:shd w:val="clear" w:color="auto" w:fill="C6D9F1"/>
          </w:tcPr>
          <w:p w14:paraId="5D65FCD4" w14:textId="77777777" w:rsidR="00BD5A9F" w:rsidRPr="00100275" w:rsidRDefault="00BD5A9F" w:rsidP="008616F9">
            <w:pPr>
              <w:widowControl w:val="0"/>
              <w:suppressLineNumbers/>
              <w:suppressAutoHyphens/>
              <w:rPr>
                <w:color w:val="000000" w:themeColor="text1"/>
                <w:kern w:val="1"/>
                <w:sz w:val="22"/>
                <w:szCs w:val="22"/>
              </w:rPr>
            </w:pPr>
            <w:r w:rsidRPr="00100275">
              <w:rPr>
                <w:color w:val="000000" w:themeColor="text1"/>
                <w:kern w:val="1"/>
                <w:sz w:val="22"/>
                <w:szCs w:val="22"/>
              </w:rPr>
              <w:t>Yelkenliler</w:t>
            </w:r>
          </w:p>
        </w:tc>
        <w:tc>
          <w:tcPr>
            <w:tcW w:w="850" w:type="dxa"/>
            <w:shd w:val="clear" w:color="auto" w:fill="C6D9F1"/>
          </w:tcPr>
          <w:p w14:paraId="2CA139EB" w14:textId="77777777" w:rsidR="00BD5A9F" w:rsidRPr="00100275" w:rsidRDefault="00BD5A9F" w:rsidP="008616F9">
            <w:pPr>
              <w:widowControl w:val="0"/>
              <w:suppressLineNumbers/>
              <w:suppressAutoHyphens/>
              <w:jc w:val="center"/>
              <w:rPr>
                <w:color w:val="000000" w:themeColor="text1"/>
                <w:kern w:val="1"/>
                <w:sz w:val="22"/>
                <w:szCs w:val="22"/>
              </w:rPr>
            </w:pPr>
            <w:r w:rsidRPr="00100275">
              <w:rPr>
                <w:color w:val="000000" w:themeColor="text1"/>
                <w:kern w:val="1"/>
                <w:sz w:val="22"/>
                <w:szCs w:val="22"/>
                <w:lang w:val="es-ES"/>
              </w:rPr>
              <w:t>Adet</w:t>
            </w:r>
          </w:p>
        </w:tc>
        <w:tc>
          <w:tcPr>
            <w:tcW w:w="833" w:type="dxa"/>
            <w:shd w:val="clear" w:color="auto" w:fill="C6D9F1"/>
          </w:tcPr>
          <w:p w14:paraId="4037AB3C" w14:textId="77777777" w:rsidR="00BD5A9F" w:rsidRPr="00100275" w:rsidRDefault="00BD5A9F" w:rsidP="008616F9">
            <w:pPr>
              <w:widowControl w:val="0"/>
              <w:suppressLineNumbers/>
              <w:suppressAutoHyphens/>
              <w:jc w:val="right"/>
              <w:rPr>
                <w:color w:val="000000" w:themeColor="text1"/>
                <w:kern w:val="1"/>
                <w:sz w:val="22"/>
                <w:szCs w:val="22"/>
              </w:rPr>
            </w:pPr>
          </w:p>
        </w:tc>
      </w:tr>
      <w:tr w:rsidR="006C73A2" w:rsidRPr="00100275" w14:paraId="13CB255F" w14:textId="77777777" w:rsidTr="004576FC">
        <w:trPr>
          <w:trHeight w:val="147"/>
        </w:trPr>
        <w:tc>
          <w:tcPr>
            <w:tcW w:w="600" w:type="dxa"/>
            <w:shd w:val="clear" w:color="auto" w:fill="FFFFFF"/>
          </w:tcPr>
          <w:p w14:paraId="4C3A22A2" w14:textId="77777777" w:rsidR="00BD5A9F" w:rsidRPr="00100275" w:rsidRDefault="00BD5A9F" w:rsidP="008616F9">
            <w:pPr>
              <w:widowControl w:val="0"/>
              <w:suppressLineNumbers/>
              <w:suppressAutoHyphens/>
              <w:rPr>
                <w:color w:val="000000" w:themeColor="text1"/>
                <w:kern w:val="1"/>
                <w:sz w:val="22"/>
                <w:szCs w:val="22"/>
              </w:rPr>
            </w:pPr>
            <w:r w:rsidRPr="00100275">
              <w:rPr>
                <w:color w:val="000000" w:themeColor="text1"/>
                <w:kern w:val="1"/>
                <w:sz w:val="22"/>
                <w:szCs w:val="22"/>
              </w:rPr>
              <w:t>254</w:t>
            </w:r>
          </w:p>
        </w:tc>
        <w:tc>
          <w:tcPr>
            <w:tcW w:w="600" w:type="dxa"/>
            <w:shd w:val="clear" w:color="auto" w:fill="FFFFFF"/>
          </w:tcPr>
          <w:p w14:paraId="6D4F81A8" w14:textId="77777777" w:rsidR="00BD5A9F" w:rsidRPr="00100275" w:rsidRDefault="00BD5A9F" w:rsidP="008616F9">
            <w:pPr>
              <w:widowControl w:val="0"/>
              <w:suppressLineNumbers/>
              <w:suppressAutoHyphens/>
              <w:jc w:val="right"/>
              <w:rPr>
                <w:color w:val="000000" w:themeColor="text1"/>
                <w:kern w:val="1"/>
                <w:sz w:val="22"/>
                <w:szCs w:val="22"/>
              </w:rPr>
            </w:pPr>
            <w:r w:rsidRPr="00100275">
              <w:rPr>
                <w:color w:val="000000" w:themeColor="text1"/>
                <w:kern w:val="1"/>
                <w:sz w:val="22"/>
                <w:szCs w:val="22"/>
              </w:rPr>
              <w:t>02</w:t>
            </w:r>
          </w:p>
        </w:tc>
        <w:tc>
          <w:tcPr>
            <w:tcW w:w="621" w:type="dxa"/>
            <w:shd w:val="clear" w:color="auto" w:fill="FFFFFF"/>
          </w:tcPr>
          <w:p w14:paraId="1E2DFDF3" w14:textId="77777777" w:rsidR="00BD5A9F" w:rsidRPr="00100275" w:rsidRDefault="00BD5A9F" w:rsidP="008616F9">
            <w:pPr>
              <w:widowControl w:val="0"/>
              <w:suppressLineNumbers/>
              <w:suppressAutoHyphens/>
              <w:jc w:val="right"/>
              <w:rPr>
                <w:color w:val="000000" w:themeColor="text1"/>
                <w:kern w:val="1"/>
                <w:sz w:val="22"/>
                <w:szCs w:val="22"/>
              </w:rPr>
            </w:pPr>
            <w:r w:rsidRPr="00100275">
              <w:rPr>
                <w:color w:val="000000" w:themeColor="text1"/>
                <w:kern w:val="1"/>
                <w:sz w:val="22"/>
                <w:szCs w:val="22"/>
              </w:rPr>
              <w:t>09</w:t>
            </w:r>
          </w:p>
        </w:tc>
        <w:tc>
          <w:tcPr>
            <w:tcW w:w="6096" w:type="dxa"/>
            <w:shd w:val="clear" w:color="auto" w:fill="FFFFFF"/>
          </w:tcPr>
          <w:p w14:paraId="657406C0" w14:textId="77777777" w:rsidR="00BD5A9F" w:rsidRPr="00100275" w:rsidRDefault="00BD5A9F" w:rsidP="008616F9">
            <w:pPr>
              <w:widowControl w:val="0"/>
              <w:suppressLineNumbers/>
              <w:suppressAutoHyphens/>
              <w:rPr>
                <w:color w:val="000000" w:themeColor="text1"/>
                <w:kern w:val="1"/>
                <w:sz w:val="22"/>
                <w:szCs w:val="22"/>
              </w:rPr>
            </w:pPr>
            <w:r w:rsidRPr="00100275">
              <w:rPr>
                <w:color w:val="000000" w:themeColor="text1"/>
                <w:kern w:val="1"/>
                <w:sz w:val="22"/>
                <w:szCs w:val="22"/>
              </w:rPr>
              <w:t>Kanolar ve Kayıklar</w:t>
            </w:r>
          </w:p>
        </w:tc>
        <w:tc>
          <w:tcPr>
            <w:tcW w:w="850" w:type="dxa"/>
            <w:shd w:val="clear" w:color="auto" w:fill="FFFFFF"/>
          </w:tcPr>
          <w:p w14:paraId="2F33EBC9" w14:textId="77777777" w:rsidR="00BD5A9F" w:rsidRPr="00100275" w:rsidRDefault="00BD5A9F" w:rsidP="008616F9">
            <w:pPr>
              <w:widowControl w:val="0"/>
              <w:suppressLineNumbers/>
              <w:suppressAutoHyphens/>
              <w:jc w:val="center"/>
              <w:rPr>
                <w:color w:val="000000" w:themeColor="text1"/>
                <w:kern w:val="1"/>
                <w:sz w:val="22"/>
                <w:szCs w:val="22"/>
              </w:rPr>
            </w:pPr>
            <w:r w:rsidRPr="00100275">
              <w:rPr>
                <w:color w:val="000000" w:themeColor="text1"/>
                <w:kern w:val="1"/>
                <w:sz w:val="22"/>
                <w:szCs w:val="22"/>
                <w:lang w:val="es-ES"/>
              </w:rPr>
              <w:t>Adet</w:t>
            </w:r>
          </w:p>
        </w:tc>
        <w:tc>
          <w:tcPr>
            <w:tcW w:w="833" w:type="dxa"/>
            <w:shd w:val="clear" w:color="auto" w:fill="FFFFFF"/>
          </w:tcPr>
          <w:p w14:paraId="75E95768" w14:textId="77777777" w:rsidR="00BD5A9F" w:rsidRPr="00100275" w:rsidRDefault="00BD5A9F" w:rsidP="008616F9">
            <w:pPr>
              <w:widowControl w:val="0"/>
              <w:suppressLineNumbers/>
              <w:suppressAutoHyphens/>
              <w:jc w:val="right"/>
              <w:rPr>
                <w:color w:val="000000" w:themeColor="text1"/>
                <w:kern w:val="1"/>
                <w:sz w:val="22"/>
                <w:szCs w:val="22"/>
              </w:rPr>
            </w:pPr>
          </w:p>
        </w:tc>
      </w:tr>
      <w:tr w:rsidR="006C73A2" w:rsidRPr="00100275" w14:paraId="153B4300" w14:textId="77777777" w:rsidTr="004576FC">
        <w:trPr>
          <w:trHeight w:val="147"/>
        </w:trPr>
        <w:tc>
          <w:tcPr>
            <w:tcW w:w="600" w:type="dxa"/>
            <w:shd w:val="clear" w:color="auto" w:fill="C6D9F1"/>
          </w:tcPr>
          <w:p w14:paraId="73657943" w14:textId="77777777" w:rsidR="00BD5A9F" w:rsidRPr="00100275" w:rsidRDefault="00BD5A9F" w:rsidP="008616F9">
            <w:pPr>
              <w:widowControl w:val="0"/>
              <w:suppressLineNumbers/>
              <w:suppressAutoHyphens/>
              <w:rPr>
                <w:color w:val="000000" w:themeColor="text1"/>
                <w:kern w:val="1"/>
                <w:sz w:val="22"/>
                <w:szCs w:val="22"/>
              </w:rPr>
            </w:pPr>
            <w:r w:rsidRPr="00100275">
              <w:rPr>
                <w:color w:val="000000" w:themeColor="text1"/>
                <w:kern w:val="1"/>
                <w:sz w:val="22"/>
                <w:szCs w:val="22"/>
              </w:rPr>
              <w:t>254</w:t>
            </w:r>
          </w:p>
        </w:tc>
        <w:tc>
          <w:tcPr>
            <w:tcW w:w="600" w:type="dxa"/>
            <w:shd w:val="clear" w:color="auto" w:fill="C6D9F1"/>
          </w:tcPr>
          <w:p w14:paraId="16E9F1AF" w14:textId="77777777" w:rsidR="00BD5A9F" w:rsidRPr="00100275" w:rsidRDefault="00BD5A9F" w:rsidP="008616F9">
            <w:pPr>
              <w:widowControl w:val="0"/>
              <w:suppressLineNumbers/>
              <w:suppressAutoHyphens/>
              <w:jc w:val="right"/>
              <w:rPr>
                <w:color w:val="000000" w:themeColor="text1"/>
                <w:kern w:val="1"/>
                <w:sz w:val="22"/>
                <w:szCs w:val="22"/>
              </w:rPr>
            </w:pPr>
            <w:r w:rsidRPr="00100275">
              <w:rPr>
                <w:color w:val="000000" w:themeColor="text1"/>
                <w:kern w:val="1"/>
                <w:sz w:val="22"/>
                <w:szCs w:val="22"/>
              </w:rPr>
              <w:t>02</w:t>
            </w:r>
          </w:p>
        </w:tc>
        <w:tc>
          <w:tcPr>
            <w:tcW w:w="621" w:type="dxa"/>
            <w:shd w:val="clear" w:color="auto" w:fill="C6D9F1"/>
          </w:tcPr>
          <w:p w14:paraId="27E98118" w14:textId="77777777" w:rsidR="00BD5A9F" w:rsidRPr="00100275" w:rsidRDefault="00BD5A9F" w:rsidP="008616F9">
            <w:pPr>
              <w:widowControl w:val="0"/>
              <w:suppressLineNumbers/>
              <w:suppressAutoHyphens/>
              <w:jc w:val="right"/>
              <w:rPr>
                <w:color w:val="000000" w:themeColor="text1"/>
                <w:kern w:val="1"/>
                <w:sz w:val="22"/>
                <w:szCs w:val="22"/>
              </w:rPr>
            </w:pPr>
            <w:r w:rsidRPr="00100275">
              <w:rPr>
                <w:color w:val="000000" w:themeColor="text1"/>
                <w:kern w:val="1"/>
                <w:sz w:val="22"/>
                <w:szCs w:val="22"/>
              </w:rPr>
              <w:t>10</w:t>
            </w:r>
          </w:p>
        </w:tc>
        <w:tc>
          <w:tcPr>
            <w:tcW w:w="6096" w:type="dxa"/>
            <w:shd w:val="clear" w:color="auto" w:fill="C6D9F1"/>
          </w:tcPr>
          <w:p w14:paraId="440A4A3D" w14:textId="77777777" w:rsidR="00BD5A9F" w:rsidRPr="00100275" w:rsidRDefault="00BD5A9F" w:rsidP="008616F9">
            <w:pPr>
              <w:widowControl w:val="0"/>
              <w:suppressLineNumbers/>
              <w:suppressAutoHyphens/>
              <w:rPr>
                <w:color w:val="000000" w:themeColor="text1"/>
                <w:kern w:val="1"/>
                <w:sz w:val="22"/>
                <w:szCs w:val="22"/>
              </w:rPr>
            </w:pPr>
            <w:r w:rsidRPr="00100275">
              <w:rPr>
                <w:color w:val="000000" w:themeColor="text1"/>
                <w:kern w:val="1"/>
                <w:sz w:val="22"/>
                <w:szCs w:val="22"/>
              </w:rPr>
              <w:t>Yatlar ve Kotralar</w:t>
            </w:r>
          </w:p>
        </w:tc>
        <w:tc>
          <w:tcPr>
            <w:tcW w:w="850" w:type="dxa"/>
            <w:shd w:val="clear" w:color="auto" w:fill="C6D9F1"/>
          </w:tcPr>
          <w:p w14:paraId="59CEDBCD" w14:textId="77777777" w:rsidR="00BD5A9F" w:rsidRPr="00100275" w:rsidRDefault="00BD5A9F" w:rsidP="008616F9">
            <w:pPr>
              <w:widowControl w:val="0"/>
              <w:suppressLineNumbers/>
              <w:suppressAutoHyphens/>
              <w:jc w:val="center"/>
              <w:rPr>
                <w:color w:val="000000" w:themeColor="text1"/>
                <w:kern w:val="1"/>
                <w:sz w:val="22"/>
                <w:szCs w:val="22"/>
              </w:rPr>
            </w:pPr>
            <w:r w:rsidRPr="00100275">
              <w:rPr>
                <w:color w:val="000000" w:themeColor="text1"/>
                <w:kern w:val="1"/>
                <w:sz w:val="22"/>
                <w:szCs w:val="22"/>
                <w:lang w:val="es-ES"/>
              </w:rPr>
              <w:t>Adet</w:t>
            </w:r>
          </w:p>
        </w:tc>
        <w:tc>
          <w:tcPr>
            <w:tcW w:w="833" w:type="dxa"/>
            <w:shd w:val="clear" w:color="auto" w:fill="C6D9F1"/>
          </w:tcPr>
          <w:p w14:paraId="6FD338E9" w14:textId="77777777" w:rsidR="00BD5A9F" w:rsidRPr="00100275" w:rsidRDefault="00BD5A9F" w:rsidP="008616F9">
            <w:pPr>
              <w:widowControl w:val="0"/>
              <w:suppressLineNumbers/>
              <w:suppressAutoHyphens/>
              <w:jc w:val="right"/>
              <w:rPr>
                <w:color w:val="000000" w:themeColor="text1"/>
                <w:kern w:val="1"/>
                <w:sz w:val="22"/>
                <w:szCs w:val="22"/>
              </w:rPr>
            </w:pPr>
          </w:p>
        </w:tc>
      </w:tr>
      <w:tr w:rsidR="006C73A2" w:rsidRPr="00100275" w14:paraId="20249A15" w14:textId="77777777" w:rsidTr="004576FC">
        <w:trPr>
          <w:trHeight w:val="147"/>
        </w:trPr>
        <w:tc>
          <w:tcPr>
            <w:tcW w:w="600" w:type="dxa"/>
            <w:shd w:val="clear" w:color="auto" w:fill="FFFFFF"/>
          </w:tcPr>
          <w:p w14:paraId="1D861053" w14:textId="77777777" w:rsidR="00BD5A9F" w:rsidRPr="00100275" w:rsidRDefault="00BD5A9F" w:rsidP="008616F9">
            <w:pPr>
              <w:widowControl w:val="0"/>
              <w:suppressLineNumbers/>
              <w:suppressAutoHyphens/>
              <w:rPr>
                <w:color w:val="000000" w:themeColor="text1"/>
                <w:kern w:val="1"/>
                <w:sz w:val="22"/>
                <w:szCs w:val="22"/>
              </w:rPr>
            </w:pPr>
            <w:r w:rsidRPr="00100275">
              <w:rPr>
                <w:color w:val="000000" w:themeColor="text1"/>
                <w:kern w:val="1"/>
                <w:sz w:val="22"/>
                <w:szCs w:val="22"/>
              </w:rPr>
              <w:t>254</w:t>
            </w:r>
          </w:p>
        </w:tc>
        <w:tc>
          <w:tcPr>
            <w:tcW w:w="600" w:type="dxa"/>
            <w:shd w:val="clear" w:color="auto" w:fill="FFFFFF"/>
          </w:tcPr>
          <w:p w14:paraId="3B2CF1E8" w14:textId="77777777" w:rsidR="00BD5A9F" w:rsidRPr="00100275" w:rsidRDefault="00BD5A9F" w:rsidP="008616F9">
            <w:pPr>
              <w:widowControl w:val="0"/>
              <w:suppressLineNumbers/>
              <w:suppressAutoHyphens/>
              <w:jc w:val="right"/>
              <w:rPr>
                <w:color w:val="000000" w:themeColor="text1"/>
                <w:kern w:val="1"/>
                <w:sz w:val="22"/>
                <w:szCs w:val="22"/>
              </w:rPr>
            </w:pPr>
            <w:r w:rsidRPr="00100275">
              <w:rPr>
                <w:color w:val="000000" w:themeColor="text1"/>
                <w:kern w:val="1"/>
                <w:sz w:val="22"/>
                <w:szCs w:val="22"/>
              </w:rPr>
              <w:t>02</w:t>
            </w:r>
          </w:p>
        </w:tc>
        <w:tc>
          <w:tcPr>
            <w:tcW w:w="621" w:type="dxa"/>
            <w:shd w:val="clear" w:color="auto" w:fill="FFFFFF"/>
          </w:tcPr>
          <w:p w14:paraId="46491C22" w14:textId="77777777" w:rsidR="00BD5A9F" w:rsidRPr="00100275" w:rsidRDefault="00BD5A9F" w:rsidP="008616F9">
            <w:pPr>
              <w:widowControl w:val="0"/>
              <w:suppressLineNumbers/>
              <w:suppressAutoHyphens/>
              <w:jc w:val="right"/>
              <w:rPr>
                <w:color w:val="000000" w:themeColor="text1"/>
                <w:kern w:val="1"/>
                <w:sz w:val="22"/>
                <w:szCs w:val="22"/>
              </w:rPr>
            </w:pPr>
            <w:r w:rsidRPr="00100275">
              <w:rPr>
                <w:color w:val="000000" w:themeColor="text1"/>
                <w:kern w:val="1"/>
                <w:sz w:val="22"/>
                <w:szCs w:val="22"/>
              </w:rPr>
              <w:t>11</w:t>
            </w:r>
          </w:p>
        </w:tc>
        <w:tc>
          <w:tcPr>
            <w:tcW w:w="6096" w:type="dxa"/>
            <w:shd w:val="clear" w:color="auto" w:fill="FFFFFF"/>
          </w:tcPr>
          <w:p w14:paraId="7DC92FCC" w14:textId="77777777" w:rsidR="00BD5A9F" w:rsidRPr="00100275" w:rsidRDefault="00BD5A9F" w:rsidP="008616F9">
            <w:pPr>
              <w:widowControl w:val="0"/>
              <w:suppressLineNumbers/>
              <w:suppressAutoHyphens/>
              <w:rPr>
                <w:color w:val="000000" w:themeColor="text1"/>
                <w:kern w:val="1"/>
                <w:sz w:val="22"/>
                <w:szCs w:val="22"/>
              </w:rPr>
            </w:pPr>
            <w:r w:rsidRPr="00100275">
              <w:rPr>
                <w:color w:val="000000" w:themeColor="text1"/>
                <w:kern w:val="1"/>
                <w:sz w:val="22"/>
                <w:szCs w:val="22"/>
              </w:rPr>
              <w:t>Sandallar ve Sallar</w:t>
            </w:r>
          </w:p>
        </w:tc>
        <w:tc>
          <w:tcPr>
            <w:tcW w:w="850" w:type="dxa"/>
            <w:shd w:val="clear" w:color="auto" w:fill="FFFFFF"/>
          </w:tcPr>
          <w:p w14:paraId="2A3B9115" w14:textId="77777777" w:rsidR="00BD5A9F" w:rsidRPr="00100275" w:rsidRDefault="00BD5A9F" w:rsidP="008616F9">
            <w:pPr>
              <w:widowControl w:val="0"/>
              <w:suppressLineNumbers/>
              <w:suppressAutoHyphens/>
              <w:jc w:val="center"/>
              <w:rPr>
                <w:color w:val="000000" w:themeColor="text1"/>
                <w:kern w:val="1"/>
                <w:sz w:val="22"/>
                <w:szCs w:val="22"/>
              </w:rPr>
            </w:pPr>
            <w:r w:rsidRPr="00100275">
              <w:rPr>
                <w:color w:val="000000" w:themeColor="text1"/>
                <w:kern w:val="1"/>
                <w:sz w:val="22"/>
                <w:szCs w:val="22"/>
                <w:lang w:val="es-ES"/>
              </w:rPr>
              <w:t>Adet</w:t>
            </w:r>
          </w:p>
        </w:tc>
        <w:tc>
          <w:tcPr>
            <w:tcW w:w="833" w:type="dxa"/>
            <w:shd w:val="clear" w:color="auto" w:fill="FFFFFF"/>
          </w:tcPr>
          <w:p w14:paraId="4A39A2BA" w14:textId="77777777" w:rsidR="00BD5A9F" w:rsidRPr="00100275" w:rsidRDefault="00BD5A9F" w:rsidP="008616F9">
            <w:pPr>
              <w:widowControl w:val="0"/>
              <w:suppressLineNumbers/>
              <w:suppressAutoHyphens/>
              <w:jc w:val="right"/>
              <w:rPr>
                <w:color w:val="000000" w:themeColor="text1"/>
                <w:kern w:val="1"/>
                <w:sz w:val="22"/>
                <w:szCs w:val="22"/>
              </w:rPr>
            </w:pPr>
          </w:p>
        </w:tc>
      </w:tr>
      <w:tr w:rsidR="006C73A2" w:rsidRPr="00100275" w14:paraId="67AD1A61" w14:textId="77777777" w:rsidTr="004576FC">
        <w:trPr>
          <w:trHeight w:val="147"/>
        </w:trPr>
        <w:tc>
          <w:tcPr>
            <w:tcW w:w="600" w:type="dxa"/>
            <w:shd w:val="clear" w:color="auto" w:fill="C6D9F1"/>
          </w:tcPr>
          <w:p w14:paraId="3737C94F" w14:textId="77777777" w:rsidR="00BD5A9F" w:rsidRPr="00100275" w:rsidRDefault="00BD5A9F" w:rsidP="008616F9">
            <w:pPr>
              <w:widowControl w:val="0"/>
              <w:suppressLineNumbers/>
              <w:suppressAutoHyphens/>
              <w:rPr>
                <w:color w:val="000000" w:themeColor="text1"/>
                <w:kern w:val="1"/>
                <w:sz w:val="22"/>
                <w:szCs w:val="22"/>
              </w:rPr>
            </w:pPr>
            <w:r w:rsidRPr="00100275">
              <w:rPr>
                <w:color w:val="000000" w:themeColor="text1"/>
                <w:kern w:val="1"/>
                <w:sz w:val="22"/>
                <w:szCs w:val="22"/>
              </w:rPr>
              <w:t>254</w:t>
            </w:r>
          </w:p>
        </w:tc>
        <w:tc>
          <w:tcPr>
            <w:tcW w:w="600" w:type="dxa"/>
            <w:shd w:val="clear" w:color="auto" w:fill="C6D9F1"/>
          </w:tcPr>
          <w:p w14:paraId="72329F95" w14:textId="77777777" w:rsidR="00BD5A9F" w:rsidRPr="00100275" w:rsidRDefault="00BD5A9F" w:rsidP="008616F9">
            <w:pPr>
              <w:widowControl w:val="0"/>
              <w:suppressLineNumbers/>
              <w:suppressAutoHyphens/>
              <w:jc w:val="right"/>
              <w:rPr>
                <w:color w:val="000000" w:themeColor="text1"/>
                <w:kern w:val="1"/>
                <w:sz w:val="22"/>
                <w:szCs w:val="22"/>
              </w:rPr>
            </w:pPr>
            <w:r w:rsidRPr="00100275">
              <w:rPr>
                <w:color w:val="000000" w:themeColor="text1"/>
                <w:kern w:val="1"/>
                <w:sz w:val="22"/>
                <w:szCs w:val="22"/>
              </w:rPr>
              <w:t>03</w:t>
            </w:r>
          </w:p>
        </w:tc>
        <w:tc>
          <w:tcPr>
            <w:tcW w:w="621" w:type="dxa"/>
            <w:shd w:val="clear" w:color="auto" w:fill="C6D9F1"/>
          </w:tcPr>
          <w:p w14:paraId="1B2106B3" w14:textId="77777777" w:rsidR="00BD5A9F" w:rsidRPr="00100275" w:rsidRDefault="00BD5A9F" w:rsidP="008616F9">
            <w:pPr>
              <w:widowControl w:val="0"/>
              <w:suppressLineNumbers/>
              <w:suppressAutoHyphens/>
              <w:jc w:val="right"/>
              <w:rPr>
                <w:color w:val="000000" w:themeColor="text1"/>
                <w:kern w:val="1"/>
                <w:sz w:val="22"/>
                <w:szCs w:val="22"/>
              </w:rPr>
            </w:pPr>
            <w:r w:rsidRPr="00100275">
              <w:rPr>
                <w:color w:val="000000" w:themeColor="text1"/>
                <w:kern w:val="1"/>
                <w:sz w:val="22"/>
                <w:szCs w:val="22"/>
              </w:rPr>
              <w:t> </w:t>
            </w:r>
          </w:p>
        </w:tc>
        <w:tc>
          <w:tcPr>
            <w:tcW w:w="6096" w:type="dxa"/>
            <w:shd w:val="clear" w:color="auto" w:fill="C6D9F1"/>
          </w:tcPr>
          <w:p w14:paraId="5D0AC656" w14:textId="77777777" w:rsidR="00BD5A9F" w:rsidRPr="00100275" w:rsidRDefault="00BD5A9F" w:rsidP="008616F9">
            <w:pPr>
              <w:widowControl w:val="0"/>
              <w:suppressLineNumbers/>
              <w:suppressAutoHyphens/>
              <w:rPr>
                <w:color w:val="000000" w:themeColor="text1"/>
                <w:kern w:val="1"/>
                <w:sz w:val="22"/>
                <w:szCs w:val="22"/>
              </w:rPr>
            </w:pPr>
            <w:r w:rsidRPr="00100275">
              <w:rPr>
                <w:color w:val="000000" w:themeColor="text1"/>
                <w:kern w:val="1"/>
                <w:sz w:val="22"/>
                <w:szCs w:val="22"/>
              </w:rPr>
              <w:t>Hava Taşıtları Grubu</w:t>
            </w:r>
          </w:p>
        </w:tc>
        <w:tc>
          <w:tcPr>
            <w:tcW w:w="850" w:type="dxa"/>
            <w:shd w:val="clear" w:color="auto" w:fill="C6D9F1"/>
          </w:tcPr>
          <w:p w14:paraId="0167ABC2" w14:textId="77777777" w:rsidR="00BD5A9F" w:rsidRPr="00100275" w:rsidRDefault="00BD5A9F" w:rsidP="008616F9">
            <w:pPr>
              <w:widowControl w:val="0"/>
              <w:suppressLineNumbers/>
              <w:suppressAutoHyphens/>
              <w:jc w:val="center"/>
              <w:rPr>
                <w:color w:val="000000" w:themeColor="text1"/>
                <w:kern w:val="1"/>
                <w:sz w:val="22"/>
                <w:szCs w:val="22"/>
              </w:rPr>
            </w:pPr>
            <w:r w:rsidRPr="00100275">
              <w:rPr>
                <w:color w:val="000000" w:themeColor="text1"/>
                <w:kern w:val="1"/>
                <w:sz w:val="22"/>
                <w:szCs w:val="22"/>
                <w:lang w:val="es-ES"/>
              </w:rPr>
              <w:t>Adet</w:t>
            </w:r>
          </w:p>
        </w:tc>
        <w:tc>
          <w:tcPr>
            <w:tcW w:w="833" w:type="dxa"/>
            <w:shd w:val="clear" w:color="auto" w:fill="C6D9F1"/>
          </w:tcPr>
          <w:p w14:paraId="0134F524" w14:textId="77777777" w:rsidR="00BD5A9F" w:rsidRPr="00100275" w:rsidRDefault="00BD5A9F" w:rsidP="008616F9">
            <w:pPr>
              <w:widowControl w:val="0"/>
              <w:suppressLineNumbers/>
              <w:suppressAutoHyphens/>
              <w:jc w:val="right"/>
              <w:rPr>
                <w:color w:val="000000" w:themeColor="text1"/>
                <w:kern w:val="1"/>
                <w:sz w:val="22"/>
                <w:szCs w:val="22"/>
              </w:rPr>
            </w:pPr>
          </w:p>
        </w:tc>
      </w:tr>
      <w:tr w:rsidR="006C73A2" w:rsidRPr="00100275" w14:paraId="29D57A77" w14:textId="77777777" w:rsidTr="004576FC">
        <w:trPr>
          <w:trHeight w:val="147"/>
        </w:trPr>
        <w:tc>
          <w:tcPr>
            <w:tcW w:w="600" w:type="dxa"/>
            <w:shd w:val="clear" w:color="auto" w:fill="FFFFFF"/>
          </w:tcPr>
          <w:p w14:paraId="76D9D855" w14:textId="77777777" w:rsidR="00BD5A9F" w:rsidRPr="00100275" w:rsidRDefault="00BD5A9F" w:rsidP="008616F9">
            <w:pPr>
              <w:widowControl w:val="0"/>
              <w:suppressLineNumbers/>
              <w:suppressAutoHyphens/>
              <w:rPr>
                <w:color w:val="000000" w:themeColor="text1"/>
                <w:kern w:val="1"/>
                <w:sz w:val="22"/>
                <w:szCs w:val="22"/>
              </w:rPr>
            </w:pPr>
            <w:r w:rsidRPr="00100275">
              <w:rPr>
                <w:color w:val="000000" w:themeColor="text1"/>
                <w:kern w:val="1"/>
                <w:sz w:val="22"/>
                <w:szCs w:val="22"/>
              </w:rPr>
              <w:t>254</w:t>
            </w:r>
          </w:p>
        </w:tc>
        <w:tc>
          <w:tcPr>
            <w:tcW w:w="600" w:type="dxa"/>
            <w:shd w:val="clear" w:color="auto" w:fill="FFFFFF"/>
          </w:tcPr>
          <w:p w14:paraId="1E4D2559" w14:textId="77777777" w:rsidR="00BD5A9F" w:rsidRPr="00100275" w:rsidRDefault="00BD5A9F" w:rsidP="008616F9">
            <w:pPr>
              <w:widowControl w:val="0"/>
              <w:suppressLineNumbers/>
              <w:suppressAutoHyphens/>
              <w:jc w:val="right"/>
              <w:rPr>
                <w:color w:val="000000" w:themeColor="text1"/>
                <w:kern w:val="1"/>
                <w:sz w:val="22"/>
                <w:szCs w:val="22"/>
              </w:rPr>
            </w:pPr>
            <w:r w:rsidRPr="00100275">
              <w:rPr>
                <w:color w:val="000000" w:themeColor="text1"/>
                <w:kern w:val="1"/>
                <w:sz w:val="22"/>
                <w:szCs w:val="22"/>
              </w:rPr>
              <w:t>03</w:t>
            </w:r>
          </w:p>
        </w:tc>
        <w:tc>
          <w:tcPr>
            <w:tcW w:w="621" w:type="dxa"/>
            <w:shd w:val="clear" w:color="auto" w:fill="FFFFFF"/>
          </w:tcPr>
          <w:p w14:paraId="109E938A" w14:textId="77777777" w:rsidR="00BD5A9F" w:rsidRPr="00100275" w:rsidRDefault="00BD5A9F" w:rsidP="008616F9">
            <w:pPr>
              <w:widowControl w:val="0"/>
              <w:suppressLineNumbers/>
              <w:suppressAutoHyphens/>
              <w:jc w:val="right"/>
              <w:rPr>
                <w:color w:val="000000" w:themeColor="text1"/>
                <w:kern w:val="1"/>
                <w:sz w:val="22"/>
                <w:szCs w:val="22"/>
              </w:rPr>
            </w:pPr>
            <w:r w:rsidRPr="00100275">
              <w:rPr>
                <w:color w:val="000000" w:themeColor="text1"/>
                <w:kern w:val="1"/>
                <w:sz w:val="22"/>
                <w:szCs w:val="22"/>
              </w:rPr>
              <w:t>01</w:t>
            </w:r>
          </w:p>
        </w:tc>
        <w:tc>
          <w:tcPr>
            <w:tcW w:w="6096" w:type="dxa"/>
            <w:shd w:val="clear" w:color="auto" w:fill="FFFFFF"/>
          </w:tcPr>
          <w:p w14:paraId="2E8EBE32" w14:textId="77777777" w:rsidR="00BD5A9F" w:rsidRPr="00100275" w:rsidRDefault="00BD5A9F" w:rsidP="008616F9">
            <w:pPr>
              <w:widowControl w:val="0"/>
              <w:suppressLineNumbers/>
              <w:suppressAutoHyphens/>
              <w:rPr>
                <w:color w:val="000000" w:themeColor="text1"/>
                <w:kern w:val="1"/>
                <w:sz w:val="22"/>
                <w:szCs w:val="22"/>
              </w:rPr>
            </w:pPr>
            <w:r w:rsidRPr="00100275">
              <w:rPr>
                <w:color w:val="000000" w:themeColor="text1"/>
                <w:kern w:val="1"/>
                <w:sz w:val="22"/>
                <w:szCs w:val="22"/>
              </w:rPr>
              <w:t>Motorlu Hava Taşıtları</w:t>
            </w:r>
          </w:p>
        </w:tc>
        <w:tc>
          <w:tcPr>
            <w:tcW w:w="850" w:type="dxa"/>
            <w:shd w:val="clear" w:color="auto" w:fill="FFFFFF"/>
          </w:tcPr>
          <w:p w14:paraId="35234C52" w14:textId="77777777" w:rsidR="00BD5A9F" w:rsidRPr="00100275" w:rsidRDefault="00BD5A9F" w:rsidP="008616F9">
            <w:pPr>
              <w:widowControl w:val="0"/>
              <w:suppressLineNumbers/>
              <w:suppressAutoHyphens/>
              <w:jc w:val="center"/>
              <w:rPr>
                <w:color w:val="000000" w:themeColor="text1"/>
                <w:kern w:val="1"/>
                <w:sz w:val="22"/>
                <w:szCs w:val="22"/>
              </w:rPr>
            </w:pPr>
            <w:r w:rsidRPr="00100275">
              <w:rPr>
                <w:color w:val="000000" w:themeColor="text1"/>
                <w:kern w:val="1"/>
                <w:sz w:val="22"/>
                <w:szCs w:val="22"/>
                <w:lang w:val="es-ES"/>
              </w:rPr>
              <w:t>Adet</w:t>
            </w:r>
          </w:p>
        </w:tc>
        <w:tc>
          <w:tcPr>
            <w:tcW w:w="833" w:type="dxa"/>
            <w:shd w:val="clear" w:color="auto" w:fill="FFFFFF"/>
          </w:tcPr>
          <w:p w14:paraId="2633BC8F" w14:textId="77777777" w:rsidR="00BD5A9F" w:rsidRPr="00100275" w:rsidRDefault="00BD5A9F" w:rsidP="008616F9">
            <w:pPr>
              <w:widowControl w:val="0"/>
              <w:suppressLineNumbers/>
              <w:suppressAutoHyphens/>
              <w:jc w:val="right"/>
              <w:rPr>
                <w:color w:val="000000" w:themeColor="text1"/>
                <w:kern w:val="1"/>
                <w:sz w:val="22"/>
                <w:szCs w:val="22"/>
              </w:rPr>
            </w:pPr>
          </w:p>
        </w:tc>
      </w:tr>
      <w:tr w:rsidR="006C73A2" w:rsidRPr="00100275" w14:paraId="4D91E46E" w14:textId="77777777" w:rsidTr="004576FC">
        <w:trPr>
          <w:trHeight w:val="147"/>
        </w:trPr>
        <w:tc>
          <w:tcPr>
            <w:tcW w:w="600" w:type="dxa"/>
            <w:shd w:val="clear" w:color="auto" w:fill="C6D9F1"/>
          </w:tcPr>
          <w:p w14:paraId="7DC7E9C3" w14:textId="77777777" w:rsidR="0089645E" w:rsidRPr="00100275" w:rsidRDefault="0089645E" w:rsidP="008616F9">
            <w:pPr>
              <w:widowControl w:val="0"/>
              <w:suppressLineNumbers/>
              <w:suppressAutoHyphens/>
              <w:rPr>
                <w:color w:val="000000" w:themeColor="text1"/>
                <w:kern w:val="1"/>
                <w:sz w:val="22"/>
                <w:szCs w:val="22"/>
              </w:rPr>
            </w:pPr>
            <w:r w:rsidRPr="00100275">
              <w:rPr>
                <w:color w:val="000000" w:themeColor="text1"/>
                <w:kern w:val="1"/>
                <w:sz w:val="22"/>
                <w:szCs w:val="22"/>
              </w:rPr>
              <w:t>254</w:t>
            </w:r>
          </w:p>
        </w:tc>
        <w:tc>
          <w:tcPr>
            <w:tcW w:w="600" w:type="dxa"/>
            <w:shd w:val="clear" w:color="auto" w:fill="C6D9F1"/>
          </w:tcPr>
          <w:p w14:paraId="795FE96E" w14:textId="77777777" w:rsidR="0089645E" w:rsidRPr="00100275" w:rsidRDefault="0089645E" w:rsidP="008616F9">
            <w:pPr>
              <w:widowControl w:val="0"/>
              <w:suppressLineNumbers/>
              <w:suppressAutoHyphens/>
              <w:jc w:val="right"/>
              <w:rPr>
                <w:color w:val="000000" w:themeColor="text1"/>
                <w:kern w:val="1"/>
                <w:sz w:val="22"/>
                <w:szCs w:val="22"/>
              </w:rPr>
            </w:pPr>
            <w:r w:rsidRPr="00100275">
              <w:rPr>
                <w:color w:val="000000" w:themeColor="text1"/>
                <w:kern w:val="1"/>
                <w:sz w:val="22"/>
                <w:szCs w:val="22"/>
              </w:rPr>
              <w:t>03</w:t>
            </w:r>
          </w:p>
        </w:tc>
        <w:tc>
          <w:tcPr>
            <w:tcW w:w="621" w:type="dxa"/>
            <w:shd w:val="clear" w:color="auto" w:fill="C6D9F1"/>
          </w:tcPr>
          <w:p w14:paraId="6F8B0A15" w14:textId="77777777" w:rsidR="0089645E" w:rsidRPr="00100275" w:rsidRDefault="0089645E" w:rsidP="008616F9">
            <w:pPr>
              <w:widowControl w:val="0"/>
              <w:suppressLineNumbers/>
              <w:suppressAutoHyphens/>
              <w:jc w:val="right"/>
              <w:rPr>
                <w:color w:val="000000" w:themeColor="text1"/>
                <w:kern w:val="1"/>
                <w:sz w:val="22"/>
                <w:szCs w:val="22"/>
              </w:rPr>
            </w:pPr>
            <w:r w:rsidRPr="00100275">
              <w:rPr>
                <w:color w:val="000000" w:themeColor="text1"/>
                <w:kern w:val="1"/>
                <w:sz w:val="22"/>
                <w:szCs w:val="22"/>
              </w:rPr>
              <w:t>02</w:t>
            </w:r>
          </w:p>
        </w:tc>
        <w:tc>
          <w:tcPr>
            <w:tcW w:w="6096" w:type="dxa"/>
            <w:shd w:val="clear" w:color="auto" w:fill="C6D9F1"/>
          </w:tcPr>
          <w:p w14:paraId="440EC1D6" w14:textId="77777777" w:rsidR="0089645E" w:rsidRPr="00100275" w:rsidRDefault="0089645E" w:rsidP="008616F9">
            <w:pPr>
              <w:widowControl w:val="0"/>
              <w:suppressLineNumbers/>
              <w:suppressAutoHyphens/>
              <w:rPr>
                <w:color w:val="000000" w:themeColor="text1"/>
                <w:kern w:val="1"/>
                <w:sz w:val="22"/>
                <w:szCs w:val="22"/>
              </w:rPr>
            </w:pPr>
            <w:r w:rsidRPr="00100275">
              <w:rPr>
                <w:color w:val="000000" w:themeColor="text1"/>
                <w:kern w:val="1"/>
                <w:sz w:val="22"/>
                <w:szCs w:val="22"/>
              </w:rPr>
              <w:t>Motorsuz Hava Taşıtları</w:t>
            </w:r>
          </w:p>
        </w:tc>
        <w:tc>
          <w:tcPr>
            <w:tcW w:w="850" w:type="dxa"/>
            <w:shd w:val="clear" w:color="auto" w:fill="C6D9F1"/>
          </w:tcPr>
          <w:p w14:paraId="052F127A" w14:textId="77777777" w:rsidR="0089645E" w:rsidRPr="00100275" w:rsidRDefault="0089645E" w:rsidP="008616F9">
            <w:pPr>
              <w:widowControl w:val="0"/>
              <w:suppressLineNumbers/>
              <w:suppressAutoHyphens/>
              <w:jc w:val="center"/>
              <w:rPr>
                <w:color w:val="000000" w:themeColor="text1"/>
                <w:kern w:val="1"/>
                <w:sz w:val="22"/>
                <w:szCs w:val="22"/>
              </w:rPr>
            </w:pPr>
            <w:r w:rsidRPr="00100275">
              <w:rPr>
                <w:color w:val="000000" w:themeColor="text1"/>
                <w:kern w:val="1"/>
                <w:sz w:val="22"/>
                <w:szCs w:val="22"/>
                <w:lang w:val="es-ES"/>
              </w:rPr>
              <w:t>Adet</w:t>
            </w:r>
          </w:p>
        </w:tc>
        <w:tc>
          <w:tcPr>
            <w:tcW w:w="833" w:type="dxa"/>
            <w:shd w:val="clear" w:color="auto" w:fill="C6D9F1"/>
          </w:tcPr>
          <w:p w14:paraId="79E47CBA" w14:textId="77777777" w:rsidR="0089645E" w:rsidRPr="00100275" w:rsidRDefault="0089645E" w:rsidP="008616F9">
            <w:pPr>
              <w:widowControl w:val="0"/>
              <w:suppressLineNumbers/>
              <w:suppressAutoHyphens/>
              <w:jc w:val="right"/>
              <w:rPr>
                <w:color w:val="000000" w:themeColor="text1"/>
                <w:kern w:val="1"/>
                <w:sz w:val="22"/>
                <w:szCs w:val="22"/>
              </w:rPr>
            </w:pPr>
          </w:p>
        </w:tc>
      </w:tr>
      <w:tr w:rsidR="006C73A2" w:rsidRPr="00100275" w14:paraId="16BF2C57" w14:textId="77777777" w:rsidTr="004576FC">
        <w:trPr>
          <w:trHeight w:val="147"/>
        </w:trPr>
        <w:tc>
          <w:tcPr>
            <w:tcW w:w="600" w:type="dxa"/>
            <w:shd w:val="clear" w:color="auto" w:fill="FFFFFF"/>
          </w:tcPr>
          <w:p w14:paraId="70F52959" w14:textId="77777777" w:rsidR="0089645E" w:rsidRPr="00100275" w:rsidRDefault="0089645E" w:rsidP="008616F9">
            <w:pPr>
              <w:widowControl w:val="0"/>
              <w:suppressLineNumbers/>
              <w:suppressAutoHyphens/>
              <w:rPr>
                <w:color w:val="000000" w:themeColor="text1"/>
                <w:kern w:val="1"/>
                <w:sz w:val="22"/>
                <w:szCs w:val="22"/>
              </w:rPr>
            </w:pPr>
            <w:r w:rsidRPr="00100275">
              <w:rPr>
                <w:color w:val="000000" w:themeColor="text1"/>
                <w:kern w:val="1"/>
                <w:sz w:val="22"/>
                <w:szCs w:val="22"/>
              </w:rPr>
              <w:t>254</w:t>
            </w:r>
          </w:p>
        </w:tc>
        <w:tc>
          <w:tcPr>
            <w:tcW w:w="600" w:type="dxa"/>
            <w:shd w:val="clear" w:color="auto" w:fill="FFFFFF"/>
          </w:tcPr>
          <w:p w14:paraId="08402FED" w14:textId="77777777" w:rsidR="0089645E" w:rsidRPr="00100275" w:rsidRDefault="0089645E" w:rsidP="008616F9">
            <w:pPr>
              <w:widowControl w:val="0"/>
              <w:suppressLineNumbers/>
              <w:suppressAutoHyphens/>
              <w:jc w:val="right"/>
              <w:rPr>
                <w:color w:val="000000" w:themeColor="text1"/>
                <w:kern w:val="1"/>
                <w:sz w:val="22"/>
                <w:szCs w:val="22"/>
              </w:rPr>
            </w:pPr>
            <w:r w:rsidRPr="00100275">
              <w:rPr>
                <w:color w:val="000000" w:themeColor="text1"/>
                <w:kern w:val="1"/>
                <w:sz w:val="22"/>
                <w:szCs w:val="22"/>
              </w:rPr>
              <w:t>03</w:t>
            </w:r>
          </w:p>
        </w:tc>
        <w:tc>
          <w:tcPr>
            <w:tcW w:w="621" w:type="dxa"/>
            <w:shd w:val="clear" w:color="auto" w:fill="FFFFFF"/>
          </w:tcPr>
          <w:p w14:paraId="217B3C7D" w14:textId="77777777" w:rsidR="0089645E" w:rsidRPr="00100275" w:rsidRDefault="0089645E" w:rsidP="008616F9">
            <w:pPr>
              <w:widowControl w:val="0"/>
              <w:suppressLineNumbers/>
              <w:suppressAutoHyphens/>
              <w:jc w:val="right"/>
              <w:rPr>
                <w:color w:val="000000" w:themeColor="text1"/>
                <w:kern w:val="1"/>
                <w:sz w:val="22"/>
                <w:szCs w:val="22"/>
              </w:rPr>
            </w:pPr>
            <w:r w:rsidRPr="00100275">
              <w:rPr>
                <w:color w:val="000000" w:themeColor="text1"/>
                <w:kern w:val="1"/>
                <w:sz w:val="22"/>
                <w:szCs w:val="22"/>
              </w:rPr>
              <w:t>03</w:t>
            </w:r>
          </w:p>
        </w:tc>
        <w:tc>
          <w:tcPr>
            <w:tcW w:w="6096" w:type="dxa"/>
            <w:shd w:val="clear" w:color="auto" w:fill="FFFFFF"/>
          </w:tcPr>
          <w:p w14:paraId="0FCC5364" w14:textId="77777777" w:rsidR="0089645E" w:rsidRPr="00100275" w:rsidRDefault="0089645E" w:rsidP="008616F9">
            <w:pPr>
              <w:widowControl w:val="0"/>
              <w:suppressLineNumbers/>
              <w:suppressAutoHyphens/>
              <w:rPr>
                <w:color w:val="000000" w:themeColor="text1"/>
                <w:kern w:val="1"/>
                <w:sz w:val="22"/>
                <w:szCs w:val="22"/>
              </w:rPr>
            </w:pPr>
            <w:r w:rsidRPr="00100275">
              <w:rPr>
                <w:color w:val="000000" w:themeColor="text1"/>
                <w:kern w:val="1"/>
                <w:sz w:val="22"/>
                <w:szCs w:val="22"/>
              </w:rPr>
              <w:t>Uzay Araçları</w:t>
            </w:r>
          </w:p>
        </w:tc>
        <w:tc>
          <w:tcPr>
            <w:tcW w:w="850" w:type="dxa"/>
            <w:shd w:val="clear" w:color="auto" w:fill="FFFFFF"/>
          </w:tcPr>
          <w:p w14:paraId="2CA7DDD9" w14:textId="77777777" w:rsidR="0089645E" w:rsidRPr="00100275" w:rsidRDefault="0089645E" w:rsidP="008616F9">
            <w:pPr>
              <w:widowControl w:val="0"/>
              <w:suppressLineNumbers/>
              <w:suppressAutoHyphens/>
              <w:jc w:val="center"/>
              <w:rPr>
                <w:color w:val="000000" w:themeColor="text1"/>
                <w:kern w:val="1"/>
                <w:sz w:val="22"/>
                <w:szCs w:val="22"/>
              </w:rPr>
            </w:pPr>
            <w:r w:rsidRPr="00100275">
              <w:rPr>
                <w:color w:val="000000" w:themeColor="text1"/>
                <w:kern w:val="1"/>
                <w:sz w:val="22"/>
                <w:szCs w:val="22"/>
                <w:lang w:val="es-ES"/>
              </w:rPr>
              <w:t>Adet</w:t>
            </w:r>
          </w:p>
        </w:tc>
        <w:tc>
          <w:tcPr>
            <w:tcW w:w="833" w:type="dxa"/>
            <w:shd w:val="clear" w:color="auto" w:fill="FFFFFF"/>
          </w:tcPr>
          <w:p w14:paraId="3EF6A25A" w14:textId="77777777" w:rsidR="0089645E" w:rsidRPr="00100275" w:rsidRDefault="0089645E" w:rsidP="008616F9">
            <w:pPr>
              <w:widowControl w:val="0"/>
              <w:suppressLineNumbers/>
              <w:suppressAutoHyphens/>
              <w:jc w:val="right"/>
              <w:rPr>
                <w:color w:val="000000" w:themeColor="text1"/>
                <w:kern w:val="1"/>
                <w:sz w:val="22"/>
                <w:szCs w:val="22"/>
              </w:rPr>
            </w:pPr>
          </w:p>
        </w:tc>
      </w:tr>
      <w:tr w:rsidR="006C73A2" w:rsidRPr="00100275" w14:paraId="01AB9BF4" w14:textId="77777777" w:rsidTr="004576FC">
        <w:trPr>
          <w:trHeight w:val="147"/>
        </w:trPr>
        <w:tc>
          <w:tcPr>
            <w:tcW w:w="600" w:type="dxa"/>
            <w:shd w:val="clear" w:color="auto" w:fill="C6D9F1"/>
          </w:tcPr>
          <w:p w14:paraId="3F14D0AF" w14:textId="77777777" w:rsidR="0089645E" w:rsidRPr="00100275" w:rsidRDefault="0089645E" w:rsidP="008616F9">
            <w:pPr>
              <w:widowControl w:val="0"/>
              <w:suppressLineNumbers/>
              <w:suppressAutoHyphens/>
              <w:rPr>
                <w:color w:val="000000" w:themeColor="text1"/>
                <w:kern w:val="1"/>
                <w:sz w:val="22"/>
                <w:szCs w:val="22"/>
              </w:rPr>
            </w:pPr>
            <w:r w:rsidRPr="00100275">
              <w:rPr>
                <w:color w:val="000000" w:themeColor="text1"/>
                <w:kern w:val="1"/>
                <w:sz w:val="22"/>
                <w:szCs w:val="22"/>
              </w:rPr>
              <w:t>254</w:t>
            </w:r>
          </w:p>
        </w:tc>
        <w:tc>
          <w:tcPr>
            <w:tcW w:w="600" w:type="dxa"/>
            <w:shd w:val="clear" w:color="auto" w:fill="C6D9F1"/>
          </w:tcPr>
          <w:p w14:paraId="1C96A391" w14:textId="77777777" w:rsidR="0089645E" w:rsidRPr="00100275" w:rsidRDefault="0089645E" w:rsidP="008616F9">
            <w:pPr>
              <w:widowControl w:val="0"/>
              <w:suppressLineNumbers/>
              <w:suppressAutoHyphens/>
              <w:jc w:val="right"/>
              <w:rPr>
                <w:color w:val="000000" w:themeColor="text1"/>
                <w:kern w:val="1"/>
                <w:sz w:val="22"/>
                <w:szCs w:val="22"/>
              </w:rPr>
            </w:pPr>
            <w:r w:rsidRPr="00100275">
              <w:rPr>
                <w:color w:val="000000" w:themeColor="text1"/>
                <w:kern w:val="1"/>
                <w:sz w:val="22"/>
                <w:szCs w:val="22"/>
              </w:rPr>
              <w:t>04</w:t>
            </w:r>
          </w:p>
        </w:tc>
        <w:tc>
          <w:tcPr>
            <w:tcW w:w="621" w:type="dxa"/>
            <w:shd w:val="clear" w:color="auto" w:fill="C6D9F1"/>
          </w:tcPr>
          <w:p w14:paraId="5A0DAAEB" w14:textId="77777777" w:rsidR="0089645E" w:rsidRPr="00100275" w:rsidRDefault="0089645E" w:rsidP="008616F9">
            <w:pPr>
              <w:widowControl w:val="0"/>
              <w:suppressLineNumbers/>
              <w:suppressAutoHyphens/>
              <w:jc w:val="right"/>
              <w:rPr>
                <w:color w:val="000000" w:themeColor="text1"/>
                <w:kern w:val="1"/>
                <w:sz w:val="22"/>
                <w:szCs w:val="22"/>
              </w:rPr>
            </w:pPr>
            <w:r w:rsidRPr="00100275">
              <w:rPr>
                <w:color w:val="000000" w:themeColor="text1"/>
                <w:kern w:val="1"/>
                <w:sz w:val="22"/>
                <w:szCs w:val="22"/>
              </w:rPr>
              <w:t> </w:t>
            </w:r>
          </w:p>
        </w:tc>
        <w:tc>
          <w:tcPr>
            <w:tcW w:w="6096" w:type="dxa"/>
            <w:shd w:val="clear" w:color="auto" w:fill="C6D9F1"/>
          </w:tcPr>
          <w:p w14:paraId="5962F0E1" w14:textId="77777777" w:rsidR="0089645E" w:rsidRPr="00100275" w:rsidRDefault="0089645E" w:rsidP="008616F9">
            <w:pPr>
              <w:widowControl w:val="0"/>
              <w:suppressLineNumbers/>
              <w:suppressAutoHyphens/>
              <w:rPr>
                <w:color w:val="000000" w:themeColor="text1"/>
                <w:kern w:val="1"/>
                <w:sz w:val="22"/>
                <w:szCs w:val="22"/>
                <w:lang w:val="es-ES"/>
              </w:rPr>
            </w:pPr>
            <w:r w:rsidRPr="00100275">
              <w:rPr>
                <w:color w:val="000000" w:themeColor="text1"/>
                <w:kern w:val="1"/>
                <w:sz w:val="22"/>
                <w:szCs w:val="22"/>
                <w:lang w:val="es-ES"/>
              </w:rPr>
              <w:t>Demiryolu ve Tramvay Taşıtları Grubu</w:t>
            </w:r>
          </w:p>
        </w:tc>
        <w:tc>
          <w:tcPr>
            <w:tcW w:w="850" w:type="dxa"/>
            <w:shd w:val="clear" w:color="auto" w:fill="C6D9F1"/>
          </w:tcPr>
          <w:p w14:paraId="43BFDD13" w14:textId="77777777" w:rsidR="0089645E" w:rsidRPr="00100275" w:rsidRDefault="0089645E" w:rsidP="008616F9">
            <w:pPr>
              <w:widowControl w:val="0"/>
              <w:suppressLineNumbers/>
              <w:suppressAutoHyphens/>
              <w:jc w:val="center"/>
              <w:rPr>
                <w:color w:val="000000" w:themeColor="text1"/>
                <w:kern w:val="1"/>
                <w:sz w:val="22"/>
                <w:szCs w:val="22"/>
              </w:rPr>
            </w:pPr>
            <w:r w:rsidRPr="00100275">
              <w:rPr>
                <w:color w:val="000000" w:themeColor="text1"/>
                <w:kern w:val="1"/>
                <w:sz w:val="22"/>
                <w:szCs w:val="22"/>
                <w:lang w:val="es-ES"/>
              </w:rPr>
              <w:t>Adet</w:t>
            </w:r>
          </w:p>
        </w:tc>
        <w:tc>
          <w:tcPr>
            <w:tcW w:w="833" w:type="dxa"/>
            <w:shd w:val="clear" w:color="auto" w:fill="C6D9F1"/>
          </w:tcPr>
          <w:p w14:paraId="32910CFA" w14:textId="77777777" w:rsidR="0089645E" w:rsidRPr="00100275" w:rsidRDefault="0089645E" w:rsidP="008616F9">
            <w:pPr>
              <w:widowControl w:val="0"/>
              <w:suppressLineNumbers/>
              <w:suppressAutoHyphens/>
              <w:jc w:val="right"/>
              <w:rPr>
                <w:color w:val="000000" w:themeColor="text1"/>
                <w:kern w:val="1"/>
                <w:sz w:val="22"/>
                <w:szCs w:val="22"/>
                <w:lang w:val="es-ES"/>
              </w:rPr>
            </w:pPr>
          </w:p>
        </w:tc>
      </w:tr>
      <w:tr w:rsidR="006C73A2" w:rsidRPr="00100275" w14:paraId="6D0822C5" w14:textId="77777777" w:rsidTr="004576FC">
        <w:trPr>
          <w:trHeight w:val="147"/>
        </w:trPr>
        <w:tc>
          <w:tcPr>
            <w:tcW w:w="600" w:type="dxa"/>
            <w:shd w:val="clear" w:color="auto" w:fill="FFFFFF"/>
          </w:tcPr>
          <w:p w14:paraId="2F8A9DE8" w14:textId="77777777" w:rsidR="0089645E" w:rsidRPr="00100275" w:rsidRDefault="0089645E" w:rsidP="008616F9">
            <w:pPr>
              <w:widowControl w:val="0"/>
              <w:suppressLineNumbers/>
              <w:suppressAutoHyphens/>
              <w:rPr>
                <w:color w:val="000000" w:themeColor="text1"/>
                <w:kern w:val="1"/>
                <w:sz w:val="22"/>
                <w:szCs w:val="22"/>
              </w:rPr>
            </w:pPr>
            <w:r w:rsidRPr="00100275">
              <w:rPr>
                <w:color w:val="000000" w:themeColor="text1"/>
                <w:kern w:val="1"/>
                <w:sz w:val="22"/>
                <w:szCs w:val="22"/>
              </w:rPr>
              <w:t>254</w:t>
            </w:r>
          </w:p>
        </w:tc>
        <w:tc>
          <w:tcPr>
            <w:tcW w:w="600" w:type="dxa"/>
            <w:shd w:val="clear" w:color="auto" w:fill="FFFFFF"/>
          </w:tcPr>
          <w:p w14:paraId="73D8A4F2" w14:textId="77777777" w:rsidR="0089645E" w:rsidRPr="00100275" w:rsidRDefault="0089645E" w:rsidP="008616F9">
            <w:pPr>
              <w:widowControl w:val="0"/>
              <w:suppressLineNumbers/>
              <w:suppressAutoHyphens/>
              <w:jc w:val="right"/>
              <w:rPr>
                <w:color w:val="000000" w:themeColor="text1"/>
                <w:kern w:val="1"/>
                <w:sz w:val="22"/>
                <w:szCs w:val="22"/>
              </w:rPr>
            </w:pPr>
            <w:r w:rsidRPr="00100275">
              <w:rPr>
                <w:color w:val="000000" w:themeColor="text1"/>
                <w:kern w:val="1"/>
                <w:sz w:val="22"/>
                <w:szCs w:val="22"/>
              </w:rPr>
              <w:t>04</w:t>
            </w:r>
          </w:p>
        </w:tc>
        <w:tc>
          <w:tcPr>
            <w:tcW w:w="621" w:type="dxa"/>
            <w:shd w:val="clear" w:color="auto" w:fill="FFFFFF"/>
          </w:tcPr>
          <w:p w14:paraId="593CDCB0" w14:textId="77777777" w:rsidR="0089645E" w:rsidRPr="00100275" w:rsidRDefault="0089645E" w:rsidP="008616F9">
            <w:pPr>
              <w:widowControl w:val="0"/>
              <w:suppressLineNumbers/>
              <w:suppressAutoHyphens/>
              <w:jc w:val="right"/>
              <w:rPr>
                <w:color w:val="000000" w:themeColor="text1"/>
                <w:kern w:val="1"/>
                <w:sz w:val="22"/>
                <w:szCs w:val="22"/>
              </w:rPr>
            </w:pPr>
            <w:r w:rsidRPr="00100275">
              <w:rPr>
                <w:color w:val="000000" w:themeColor="text1"/>
                <w:kern w:val="1"/>
                <w:sz w:val="22"/>
                <w:szCs w:val="22"/>
              </w:rPr>
              <w:t>01</w:t>
            </w:r>
          </w:p>
        </w:tc>
        <w:tc>
          <w:tcPr>
            <w:tcW w:w="6096" w:type="dxa"/>
            <w:shd w:val="clear" w:color="auto" w:fill="FFFFFF"/>
          </w:tcPr>
          <w:p w14:paraId="0EEB20AF" w14:textId="77777777" w:rsidR="0089645E" w:rsidRPr="00100275" w:rsidRDefault="0089645E" w:rsidP="008616F9">
            <w:pPr>
              <w:widowControl w:val="0"/>
              <w:suppressLineNumbers/>
              <w:suppressAutoHyphens/>
              <w:rPr>
                <w:color w:val="000000" w:themeColor="text1"/>
                <w:kern w:val="1"/>
                <w:sz w:val="22"/>
                <w:szCs w:val="22"/>
              </w:rPr>
            </w:pPr>
            <w:r w:rsidRPr="00100275">
              <w:rPr>
                <w:color w:val="000000" w:themeColor="text1"/>
                <w:kern w:val="1"/>
                <w:sz w:val="22"/>
                <w:szCs w:val="22"/>
              </w:rPr>
              <w:t>Lokomotifler ve Elektrikli Troleybüsler</w:t>
            </w:r>
          </w:p>
        </w:tc>
        <w:tc>
          <w:tcPr>
            <w:tcW w:w="850" w:type="dxa"/>
            <w:shd w:val="clear" w:color="auto" w:fill="FFFFFF"/>
          </w:tcPr>
          <w:p w14:paraId="6D519DC2" w14:textId="77777777" w:rsidR="0089645E" w:rsidRPr="00100275" w:rsidRDefault="0089645E" w:rsidP="008616F9">
            <w:pPr>
              <w:widowControl w:val="0"/>
              <w:suppressLineNumbers/>
              <w:suppressAutoHyphens/>
              <w:jc w:val="center"/>
              <w:rPr>
                <w:color w:val="000000" w:themeColor="text1"/>
                <w:kern w:val="1"/>
                <w:sz w:val="22"/>
                <w:szCs w:val="22"/>
              </w:rPr>
            </w:pPr>
            <w:r w:rsidRPr="00100275">
              <w:rPr>
                <w:color w:val="000000" w:themeColor="text1"/>
                <w:kern w:val="1"/>
                <w:sz w:val="22"/>
                <w:szCs w:val="22"/>
                <w:lang w:val="es-ES"/>
              </w:rPr>
              <w:t>Adet</w:t>
            </w:r>
          </w:p>
        </w:tc>
        <w:tc>
          <w:tcPr>
            <w:tcW w:w="833" w:type="dxa"/>
            <w:shd w:val="clear" w:color="auto" w:fill="FFFFFF"/>
          </w:tcPr>
          <w:p w14:paraId="6F1E008D" w14:textId="77777777" w:rsidR="0089645E" w:rsidRPr="00100275" w:rsidRDefault="0089645E" w:rsidP="008616F9">
            <w:pPr>
              <w:widowControl w:val="0"/>
              <w:suppressLineNumbers/>
              <w:suppressAutoHyphens/>
              <w:jc w:val="right"/>
              <w:rPr>
                <w:color w:val="000000" w:themeColor="text1"/>
                <w:kern w:val="1"/>
                <w:sz w:val="22"/>
                <w:szCs w:val="22"/>
              </w:rPr>
            </w:pPr>
          </w:p>
        </w:tc>
      </w:tr>
      <w:tr w:rsidR="006C73A2" w:rsidRPr="00100275" w14:paraId="0AA47144" w14:textId="77777777" w:rsidTr="004576FC">
        <w:trPr>
          <w:trHeight w:val="147"/>
        </w:trPr>
        <w:tc>
          <w:tcPr>
            <w:tcW w:w="600" w:type="dxa"/>
            <w:shd w:val="clear" w:color="auto" w:fill="C6D9F1"/>
          </w:tcPr>
          <w:p w14:paraId="6C2AE204" w14:textId="77777777" w:rsidR="0089645E" w:rsidRPr="00100275" w:rsidRDefault="0089645E" w:rsidP="008616F9">
            <w:pPr>
              <w:widowControl w:val="0"/>
              <w:suppressLineNumbers/>
              <w:suppressAutoHyphens/>
              <w:rPr>
                <w:color w:val="000000" w:themeColor="text1"/>
                <w:kern w:val="1"/>
                <w:sz w:val="22"/>
                <w:szCs w:val="22"/>
              </w:rPr>
            </w:pPr>
            <w:r w:rsidRPr="00100275">
              <w:rPr>
                <w:color w:val="000000" w:themeColor="text1"/>
                <w:kern w:val="1"/>
                <w:sz w:val="22"/>
                <w:szCs w:val="22"/>
              </w:rPr>
              <w:t>254</w:t>
            </w:r>
          </w:p>
        </w:tc>
        <w:tc>
          <w:tcPr>
            <w:tcW w:w="600" w:type="dxa"/>
            <w:shd w:val="clear" w:color="auto" w:fill="C6D9F1"/>
          </w:tcPr>
          <w:p w14:paraId="442D966F" w14:textId="77777777" w:rsidR="0089645E" w:rsidRPr="00100275" w:rsidRDefault="0089645E" w:rsidP="008616F9">
            <w:pPr>
              <w:widowControl w:val="0"/>
              <w:suppressLineNumbers/>
              <w:suppressAutoHyphens/>
              <w:jc w:val="right"/>
              <w:rPr>
                <w:color w:val="000000" w:themeColor="text1"/>
                <w:kern w:val="1"/>
                <w:sz w:val="22"/>
                <w:szCs w:val="22"/>
              </w:rPr>
            </w:pPr>
            <w:r w:rsidRPr="00100275">
              <w:rPr>
                <w:color w:val="000000" w:themeColor="text1"/>
                <w:kern w:val="1"/>
                <w:sz w:val="22"/>
                <w:szCs w:val="22"/>
              </w:rPr>
              <w:t>04</w:t>
            </w:r>
          </w:p>
        </w:tc>
        <w:tc>
          <w:tcPr>
            <w:tcW w:w="621" w:type="dxa"/>
            <w:shd w:val="clear" w:color="auto" w:fill="C6D9F1"/>
          </w:tcPr>
          <w:p w14:paraId="23F0F838" w14:textId="77777777" w:rsidR="0089645E" w:rsidRPr="00100275" w:rsidRDefault="0089645E" w:rsidP="008616F9">
            <w:pPr>
              <w:widowControl w:val="0"/>
              <w:suppressLineNumbers/>
              <w:suppressAutoHyphens/>
              <w:jc w:val="right"/>
              <w:rPr>
                <w:color w:val="000000" w:themeColor="text1"/>
                <w:kern w:val="1"/>
                <w:sz w:val="22"/>
                <w:szCs w:val="22"/>
              </w:rPr>
            </w:pPr>
            <w:r w:rsidRPr="00100275">
              <w:rPr>
                <w:color w:val="000000" w:themeColor="text1"/>
                <w:kern w:val="1"/>
                <w:sz w:val="22"/>
                <w:szCs w:val="22"/>
              </w:rPr>
              <w:t>02</w:t>
            </w:r>
          </w:p>
        </w:tc>
        <w:tc>
          <w:tcPr>
            <w:tcW w:w="6096" w:type="dxa"/>
            <w:shd w:val="clear" w:color="auto" w:fill="C6D9F1"/>
          </w:tcPr>
          <w:p w14:paraId="6E6F324A" w14:textId="77777777" w:rsidR="0089645E" w:rsidRPr="00100275" w:rsidRDefault="0089645E" w:rsidP="008616F9">
            <w:pPr>
              <w:widowControl w:val="0"/>
              <w:suppressLineNumbers/>
              <w:suppressAutoHyphens/>
              <w:rPr>
                <w:color w:val="000000" w:themeColor="text1"/>
                <w:kern w:val="1"/>
                <w:sz w:val="22"/>
                <w:szCs w:val="22"/>
              </w:rPr>
            </w:pPr>
            <w:r w:rsidRPr="00100275">
              <w:rPr>
                <w:color w:val="000000" w:themeColor="text1"/>
                <w:kern w:val="1"/>
                <w:sz w:val="22"/>
                <w:szCs w:val="22"/>
              </w:rPr>
              <w:t>Demiryolu Araçları</w:t>
            </w:r>
          </w:p>
        </w:tc>
        <w:tc>
          <w:tcPr>
            <w:tcW w:w="850" w:type="dxa"/>
            <w:shd w:val="clear" w:color="auto" w:fill="C6D9F1"/>
          </w:tcPr>
          <w:p w14:paraId="3AE938B2" w14:textId="77777777" w:rsidR="0089645E" w:rsidRPr="00100275" w:rsidRDefault="0089645E" w:rsidP="008616F9">
            <w:pPr>
              <w:widowControl w:val="0"/>
              <w:suppressLineNumbers/>
              <w:suppressAutoHyphens/>
              <w:jc w:val="center"/>
              <w:rPr>
                <w:color w:val="000000" w:themeColor="text1"/>
                <w:kern w:val="1"/>
                <w:sz w:val="22"/>
                <w:szCs w:val="22"/>
              </w:rPr>
            </w:pPr>
            <w:r w:rsidRPr="00100275">
              <w:rPr>
                <w:color w:val="000000" w:themeColor="text1"/>
                <w:kern w:val="1"/>
                <w:sz w:val="22"/>
                <w:szCs w:val="22"/>
                <w:lang w:val="es-ES"/>
              </w:rPr>
              <w:t>Adet</w:t>
            </w:r>
          </w:p>
        </w:tc>
        <w:tc>
          <w:tcPr>
            <w:tcW w:w="833" w:type="dxa"/>
            <w:shd w:val="clear" w:color="auto" w:fill="C6D9F1"/>
          </w:tcPr>
          <w:p w14:paraId="2030C93A" w14:textId="77777777" w:rsidR="0089645E" w:rsidRPr="00100275" w:rsidRDefault="0089645E" w:rsidP="008616F9">
            <w:pPr>
              <w:widowControl w:val="0"/>
              <w:suppressLineNumbers/>
              <w:suppressAutoHyphens/>
              <w:jc w:val="right"/>
              <w:rPr>
                <w:color w:val="000000" w:themeColor="text1"/>
                <w:kern w:val="1"/>
                <w:sz w:val="22"/>
                <w:szCs w:val="22"/>
              </w:rPr>
            </w:pPr>
          </w:p>
        </w:tc>
      </w:tr>
      <w:tr w:rsidR="006C73A2" w:rsidRPr="00100275" w14:paraId="5E99ED2C" w14:textId="77777777" w:rsidTr="004576FC">
        <w:trPr>
          <w:trHeight w:val="147"/>
        </w:trPr>
        <w:tc>
          <w:tcPr>
            <w:tcW w:w="600" w:type="dxa"/>
            <w:shd w:val="clear" w:color="auto" w:fill="FFFFFF"/>
          </w:tcPr>
          <w:p w14:paraId="619A0435" w14:textId="77777777" w:rsidR="0089645E" w:rsidRPr="00100275" w:rsidRDefault="0089645E" w:rsidP="008616F9">
            <w:pPr>
              <w:widowControl w:val="0"/>
              <w:suppressLineNumbers/>
              <w:suppressAutoHyphens/>
              <w:rPr>
                <w:color w:val="000000" w:themeColor="text1"/>
                <w:kern w:val="1"/>
                <w:sz w:val="22"/>
                <w:szCs w:val="22"/>
              </w:rPr>
            </w:pPr>
            <w:r w:rsidRPr="00100275">
              <w:rPr>
                <w:color w:val="000000" w:themeColor="text1"/>
                <w:kern w:val="1"/>
                <w:sz w:val="22"/>
                <w:szCs w:val="22"/>
              </w:rPr>
              <w:t>255</w:t>
            </w:r>
          </w:p>
        </w:tc>
        <w:tc>
          <w:tcPr>
            <w:tcW w:w="600" w:type="dxa"/>
            <w:shd w:val="clear" w:color="auto" w:fill="FFFFFF"/>
          </w:tcPr>
          <w:p w14:paraId="6CA06288" w14:textId="77777777" w:rsidR="0089645E" w:rsidRPr="00100275" w:rsidRDefault="0089645E" w:rsidP="008616F9">
            <w:pPr>
              <w:widowControl w:val="0"/>
              <w:suppressLineNumbers/>
              <w:suppressAutoHyphens/>
              <w:jc w:val="right"/>
              <w:rPr>
                <w:color w:val="000000" w:themeColor="text1"/>
                <w:kern w:val="1"/>
                <w:sz w:val="22"/>
                <w:szCs w:val="22"/>
              </w:rPr>
            </w:pPr>
            <w:r w:rsidRPr="00100275">
              <w:rPr>
                <w:color w:val="000000" w:themeColor="text1"/>
                <w:kern w:val="1"/>
                <w:sz w:val="22"/>
                <w:szCs w:val="22"/>
              </w:rPr>
              <w:t> </w:t>
            </w:r>
          </w:p>
        </w:tc>
        <w:tc>
          <w:tcPr>
            <w:tcW w:w="621" w:type="dxa"/>
            <w:shd w:val="clear" w:color="auto" w:fill="FFFFFF"/>
          </w:tcPr>
          <w:p w14:paraId="5FF0F038" w14:textId="77777777" w:rsidR="0089645E" w:rsidRPr="00100275" w:rsidRDefault="0089645E" w:rsidP="008616F9">
            <w:pPr>
              <w:widowControl w:val="0"/>
              <w:suppressLineNumbers/>
              <w:suppressAutoHyphens/>
              <w:jc w:val="right"/>
              <w:rPr>
                <w:color w:val="000000" w:themeColor="text1"/>
                <w:kern w:val="1"/>
                <w:sz w:val="22"/>
                <w:szCs w:val="22"/>
              </w:rPr>
            </w:pPr>
            <w:r w:rsidRPr="00100275">
              <w:rPr>
                <w:color w:val="000000" w:themeColor="text1"/>
                <w:kern w:val="1"/>
                <w:sz w:val="22"/>
                <w:szCs w:val="22"/>
              </w:rPr>
              <w:t> </w:t>
            </w:r>
          </w:p>
        </w:tc>
        <w:tc>
          <w:tcPr>
            <w:tcW w:w="6096" w:type="dxa"/>
            <w:shd w:val="clear" w:color="auto" w:fill="FFFFFF"/>
          </w:tcPr>
          <w:p w14:paraId="393C7514" w14:textId="77777777" w:rsidR="0089645E" w:rsidRPr="00100275" w:rsidRDefault="0089645E" w:rsidP="008616F9">
            <w:pPr>
              <w:widowControl w:val="0"/>
              <w:suppressLineNumbers/>
              <w:suppressAutoHyphens/>
              <w:rPr>
                <w:color w:val="000000" w:themeColor="text1"/>
                <w:kern w:val="1"/>
                <w:sz w:val="22"/>
                <w:szCs w:val="22"/>
              </w:rPr>
            </w:pPr>
            <w:r w:rsidRPr="00100275">
              <w:rPr>
                <w:color w:val="000000" w:themeColor="text1"/>
                <w:kern w:val="1"/>
                <w:sz w:val="22"/>
                <w:szCs w:val="22"/>
              </w:rPr>
              <w:t>Demirbaşlar Grubu</w:t>
            </w:r>
          </w:p>
        </w:tc>
        <w:tc>
          <w:tcPr>
            <w:tcW w:w="850" w:type="dxa"/>
            <w:shd w:val="clear" w:color="auto" w:fill="FFFFFF"/>
          </w:tcPr>
          <w:p w14:paraId="5F6446D9" w14:textId="77777777" w:rsidR="0089645E" w:rsidRPr="00100275" w:rsidRDefault="0089645E" w:rsidP="008616F9">
            <w:pPr>
              <w:widowControl w:val="0"/>
              <w:suppressLineNumbers/>
              <w:suppressAutoHyphens/>
              <w:jc w:val="center"/>
              <w:rPr>
                <w:color w:val="000000" w:themeColor="text1"/>
                <w:kern w:val="1"/>
                <w:sz w:val="22"/>
                <w:szCs w:val="22"/>
              </w:rPr>
            </w:pPr>
            <w:r w:rsidRPr="00100275">
              <w:rPr>
                <w:color w:val="000000" w:themeColor="text1"/>
                <w:kern w:val="1"/>
                <w:sz w:val="22"/>
                <w:szCs w:val="22"/>
                <w:lang w:val="es-ES"/>
              </w:rPr>
              <w:t>Adet</w:t>
            </w:r>
          </w:p>
        </w:tc>
        <w:tc>
          <w:tcPr>
            <w:tcW w:w="833" w:type="dxa"/>
            <w:shd w:val="clear" w:color="auto" w:fill="FFFFFF"/>
          </w:tcPr>
          <w:p w14:paraId="24FED0B8" w14:textId="77777777" w:rsidR="0089645E" w:rsidRPr="00100275" w:rsidRDefault="0089645E" w:rsidP="008616F9">
            <w:pPr>
              <w:widowControl w:val="0"/>
              <w:suppressLineNumbers/>
              <w:suppressAutoHyphens/>
              <w:jc w:val="right"/>
              <w:rPr>
                <w:color w:val="000000" w:themeColor="text1"/>
                <w:kern w:val="1"/>
                <w:sz w:val="22"/>
                <w:szCs w:val="22"/>
              </w:rPr>
            </w:pPr>
          </w:p>
        </w:tc>
      </w:tr>
      <w:tr w:rsidR="006C73A2" w:rsidRPr="00100275" w14:paraId="4E5F15AE" w14:textId="77777777" w:rsidTr="004576FC">
        <w:trPr>
          <w:trHeight w:val="147"/>
        </w:trPr>
        <w:tc>
          <w:tcPr>
            <w:tcW w:w="600" w:type="dxa"/>
            <w:shd w:val="clear" w:color="auto" w:fill="C6D9F1"/>
          </w:tcPr>
          <w:p w14:paraId="522C9204" w14:textId="77777777" w:rsidR="0089645E" w:rsidRPr="00100275" w:rsidRDefault="0089645E" w:rsidP="008616F9">
            <w:pPr>
              <w:widowControl w:val="0"/>
              <w:suppressLineNumbers/>
              <w:suppressAutoHyphens/>
              <w:rPr>
                <w:color w:val="000000" w:themeColor="text1"/>
                <w:kern w:val="1"/>
                <w:sz w:val="22"/>
                <w:szCs w:val="22"/>
              </w:rPr>
            </w:pPr>
            <w:r w:rsidRPr="00100275">
              <w:rPr>
                <w:color w:val="000000" w:themeColor="text1"/>
                <w:kern w:val="1"/>
                <w:sz w:val="22"/>
                <w:szCs w:val="22"/>
              </w:rPr>
              <w:t>255</w:t>
            </w:r>
          </w:p>
        </w:tc>
        <w:tc>
          <w:tcPr>
            <w:tcW w:w="600" w:type="dxa"/>
            <w:shd w:val="clear" w:color="auto" w:fill="C6D9F1"/>
          </w:tcPr>
          <w:p w14:paraId="12EA85E9" w14:textId="77777777" w:rsidR="0089645E" w:rsidRPr="00100275" w:rsidRDefault="0089645E" w:rsidP="008616F9">
            <w:pPr>
              <w:widowControl w:val="0"/>
              <w:suppressLineNumbers/>
              <w:suppressAutoHyphens/>
              <w:jc w:val="right"/>
              <w:rPr>
                <w:color w:val="000000" w:themeColor="text1"/>
                <w:kern w:val="1"/>
                <w:sz w:val="22"/>
                <w:szCs w:val="22"/>
              </w:rPr>
            </w:pPr>
            <w:r w:rsidRPr="00100275">
              <w:rPr>
                <w:color w:val="000000" w:themeColor="text1"/>
                <w:kern w:val="1"/>
                <w:sz w:val="22"/>
                <w:szCs w:val="22"/>
              </w:rPr>
              <w:t>01</w:t>
            </w:r>
          </w:p>
        </w:tc>
        <w:tc>
          <w:tcPr>
            <w:tcW w:w="621" w:type="dxa"/>
            <w:shd w:val="clear" w:color="auto" w:fill="C6D9F1"/>
          </w:tcPr>
          <w:p w14:paraId="4A20090C" w14:textId="77777777" w:rsidR="0089645E" w:rsidRPr="00100275" w:rsidRDefault="0089645E" w:rsidP="008616F9">
            <w:pPr>
              <w:widowControl w:val="0"/>
              <w:suppressLineNumbers/>
              <w:suppressAutoHyphens/>
              <w:jc w:val="right"/>
              <w:rPr>
                <w:color w:val="000000" w:themeColor="text1"/>
                <w:kern w:val="1"/>
                <w:sz w:val="22"/>
                <w:szCs w:val="22"/>
              </w:rPr>
            </w:pPr>
            <w:r w:rsidRPr="00100275">
              <w:rPr>
                <w:color w:val="000000" w:themeColor="text1"/>
                <w:kern w:val="1"/>
                <w:sz w:val="22"/>
                <w:szCs w:val="22"/>
              </w:rPr>
              <w:t> </w:t>
            </w:r>
          </w:p>
        </w:tc>
        <w:tc>
          <w:tcPr>
            <w:tcW w:w="6096" w:type="dxa"/>
            <w:shd w:val="clear" w:color="auto" w:fill="C6D9F1"/>
          </w:tcPr>
          <w:p w14:paraId="4A07DD30" w14:textId="77777777" w:rsidR="0089645E" w:rsidRPr="00100275" w:rsidRDefault="0089645E" w:rsidP="008616F9">
            <w:pPr>
              <w:widowControl w:val="0"/>
              <w:suppressLineNumbers/>
              <w:suppressAutoHyphens/>
              <w:rPr>
                <w:color w:val="000000" w:themeColor="text1"/>
                <w:kern w:val="1"/>
                <w:sz w:val="22"/>
                <w:szCs w:val="22"/>
              </w:rPr>
            </w:pPr>
            <w:r w:rsidRPr="00100275">
              <w:rPr>
                <w:color w:val="000000" w:themeColor="text1"/>
                <w:kern w:val="1"/>
                <w:sz w:val="22"/>
                <w:szCs w:val="22"/>
              </w:rPr>
              <w:t>Döşeme ve Mefruşat Grubu</w:t>
            </w:r>
          </w:p>
        </w:tc>
        <w:tc>
          <w:tcPr>
            <w:tcW w:w="850" w:type="dxa"/>
            <w:shd w:val="clear" w:color="auto" w:fill="C6D9F1"/>
          </w:tcPr>
          <w:p w14:paraId="2ABD4D62" w14:textId="77777777" w:rsidR="0089645E" w:rsidRPr="00100275" w:rsidRDefault="0089645E" w:rsidP="008616F9">
            <w:pPr>
              <w:widowControl w:val="0"/>
              <w:suppressLineNumbers/>
              <w:suppressAutoHyphens/>
              <w:jc w:val="center"/>
              <w:rPr>
                <w:color w:val="000000" w:themeColor="text1"/>
                <w:kern w:val="1"/>
                <w:sz w:val="22"/>
                <w:szCs w:val="22"/>
              </w:rPr>
            </w:pPr>
            <w:r w:rsidRPr="00100275">
              <w:rPr>
                <w:color w:val="000000" w:themeColor="text1"/>
                <w:kern w:val="1"/>
                <w:sz w:val="22"/>
                <w:szCs w:val="22"/>
                <w:lang w:val="es-ES"/>
              </w:rPr>
              <w:t>Adet</w:t>
            </w:r>
          </w:p>
        </w:tc>
        <w:tc>
          <w:tcPr>
            <w:tcW w:w="833" w:type="dxa"/>
            <w:shd w:val="clear" w:color="auto" w:fill="C6D9F1"/>
          </w:tcPr>
          <w:p w14:paraId="3B4E855D" w14:textId="77777777" w:rsidR="0089645E" w:rsidRPr="00100275" w:rsidRDefault="0089645E" w:rsidP="008616F9">
            <w:pPr>
              <w:widowControl w:val="0"/>
              <w:suppressLineNumbers/>
              <w:suppressAutoHyphens/>
              <w:jc w:val="right"/>
              <w:rPr>
                <w:color w:val="000000" w:themeColor="text1"/>
                <w:kern w:val="1"/>
                <w:sz w:val="22"/>
                <w:szCs w:val="22"/>
              </w:rPr>
            </w:pPr>
          </w:p>
        </w:tc>
      </w:tr>
      <w:tr w:rsidR="006C73A2" w:rsidRPr="00100275" w14:paraId="36EA279B" w14:textId="77777777" w:rsidTr="004576FC">
        <w:trPr>
          <w:trHeight w:val="147"/>
        </w:trPr>
        <w:tc>
          <w:tcPr>
            <w:tcW w:w="600" w:type="dxa"/>
            <w:shd w:val="clear" w:color="auto" w:fill="FFFFFF"/>
          </w:tcPr>
          <w:p w14:paraId="30CF8655" w14:textId="77777777" w:rsidR="0089645E" w:rsidRPr="00100275" w:rsidRDefault="0089645E" w:rsidP="008616F9">
            <w:pPr>
              <w:widowControl w:val="0"/>
              <w:suppressLineNumbers/>
              <w:suppressAutoHyphens/>
              <w:rPr>
                <w:color w:val="000000" w:themeColor="text1"/>
                <w:kern w:val="1"/>
                <w:sz w:val="22"/>
                <w:szCs w:val="22"/>
              </w:rPr>
            </w:pPr>
            <w:r w:rsidRPr="00100275">
              <w:rPr>
                <w:color w:val="000000" w:themeColor="text1"/>
                <w:kern w:val="1"/>
                <w:sz w:val="22"/>
                <w:szCs w:val="22"/>
              </w:rPr>
              <w:t>255</w:t>
            </w:r>
          </w:p>
        </w:tc>
        <w:tc>
          <w:tcPr>
            <w:tcW w:w="600" w:type="dxa"/>
            <w:shd w:val="clear" w:color="auto" w:fill="FFFFFF"/>
          </w:tcPr>
          <w:p w14:paraId="246147B8" w14:textId="77777777" w:rsidR="0089645E" w:rsidRPr="00100275" w:rsidRDefault="0089645E" w:rsidP="008616F9">
            <w:pPr>
              <w:widowControl w:val="0"/>
              <w:suppressLineNumbers/>
              <w:suppressAutoHyphens/>
              <w:jc w:val="right"/>
              <w:rPr>
                <w:color w:val="000000" w:themeColor="text1"/>
                <w:kern w:val="1"/>
                <w:sz w:val="22"/>
                <w:szCs w:val="22"/>
              </w:rPr>
            </w:pPr>
            <w:r w:rsidRPr="00100275">
              <w:rPr>
                <w:color w:val="000000" w:themeColor="text1"/>
                <w:kern w:val="1"/>
                <w:sz w:val="22"/>
                <w:szCs w:val="22"/>
              </w:rPr>
              <w:t>01</w:t>
            </w:r>
          </w:p>
        </w:tc>
        <w:tc>
          <w:tcPr>
            <w:tcW w:w="621" w:type="dxa"/>
            <w:shd w:val="clear" w:color="auto" w:fill="FFFFFF"/>
          </w:tcPr>
          <w:p w14:paraId="43091358" w14:textId="77777777" w:rsidR="0089645E" w:rsidRPr="00100275" w:rsidRDefault="0089645E" w:rsidP="008616F9">
            <w:pPr>
              <w:widowControl w:val="0"/>
              <w:suppressLineNumbers/>
              <w:suppressAutoHyphens/>
              <w:jc w:val="right"/>
              <w:rPr>
                <w:color w:val="000000" w:themeColor="text1"/>
                <w:kern w:val="1"/>
                <w:sz w:val="22"/>
                <w:szCs w:val="22"/>
              </w:rPr>
            </w:pPr>
            <w:r w:rsidRPr="00100275">
              <w:rPr>
                <w:color w:val="000000" w:themeColor="text1"/>
                <w:kern w:val="1"/>
                <w:sz w:val="22"/>
                <w:szCs w:val="22"/>
              </w:rPr>
              <w:t>01</w:t>
            </w:r>
          </w:p>
        </w:tc>
        <w:tc>
          <w:tcPr>
            <w:tcW w:w="6096" w:type="dxa"/>
            <w:shd w:val="clear" w:color="auto" w:fill="FFFFFF"/>
          </w:tcPr>
          <w:p w14:paraId="4E37E4F8" w14:textId="77777777" w:rsidR="0089645E" w:rsidRPr="00100275" w:rsidRDefault="0089645E" w:rsidP="008616F9">
            <w:pPr>
              <w:widowControl w:val="0"/>
              <w:suppressLineNumbers/>
              <w:suppressAutoHyphens/>
              <w:rPr>
                <w:color w:val="000000" w:themeColor="text1"/>
                <w:kern w:val="1"/>
                <w:sz w:val="22"/>
                <w:szCs w:val="22"/>
              </w:rPr>
            </w:pPr>
            <w:r w:rsidRPr="00100275">
              <w:rPr>
                <w:color w:val="000000" w:themeColor="text1"/>
                <w:kern w:val="1"/>
                <w:sz w:val="22"/>
                <w:szCs w:val="22"/>
              </w:rPr>
              <w:t>Döşeme Demirbaşları</w:t>
            </w:r>
          </w:p>
        </w:tc>
        <w:tc>
          <w:tcPr>
            <w:tcW w:w="850" w:type="dxa"/>
            <w:shd w:val="clear" w:color="auto" w:fill="FFFFFF"/>
          </w:tcPr>
          <w:p w14:paraId="5157DB4E" w14:textId="77777777" w:rsidR="0089645E" w:rsidRPr="00100275" w:rsidRDefault="0089645E" w:rsidP="008616F9">
            <w:pPr>
              <w:widowControl w:val="0"/>
              <w:suppressLineNumbers/>
              <w:suppressAutoHyphens/>
              <w:jc w:val="center"/>
              <w:rPr>
                <w:color w:val="000000" w:themeColor="text1"/>
                <w:kern w:val="1"/>
                <w:sz w:val="22"/>
                <w:szCs w:val="22"/>
              </w:rPr>
            </w:pPr>
            <w:r w:rsidRPr="00100275">
              <w:rPr>
                <w:color w:val="000000" w:themeColor="text1"/>
                <w:kern w:val="1"/>
                <w:sz w:val="22"/>
                <w:szCs w:val="22"/>
                <w:lang w:val="es-ES"/>
              </w:rPr>
              <w:t>Adet</w:t>
            </w:r>
          </w:p>
        </w:tc>
        <w:tc>
          <w:tcPr>
            <w:tcW w:w="833" w:type="dxa"/>
            <w:shd w:val="clear" w:color="auto" w:fill="FFFFFF"/>
          </w:tcPr>
          <w:p w14:paraId="328517AD" w14:textId="77777777" w:rsidR="0089645E" w:rsidRPr="00100275" w:rsidRDefault="0089645E" w:rsidP="008616F9">
            <w:pPr>
              <w:widowControl w:val="0"/>
              <w:suppressLineNumbers/>
              <w:suppressAutoHyphens/>
              <w:jc w:val="right"/>
              <w:rPr>
                <w:color w:val="000000" w:themeColor="text1"/>
                <w:kern w:val="1"/>
                <w:sz w:val="22"/>
                <w:szCs w:val="22"/>
              </w:rPr>
            </w:pPr>
          </w:p>
        </w:tc>
      </w:tr>
      <w:tr w:rsidR="006C73A2" w:rsidRPr="00100275" w14:paraId="4D609DC5" w14:textId="77777777" w:rsidTr="004576FC">
        <w:trPr>
          <w:trHeight w:val="147"/>
        </w:trPr>
        <w:tc>
          <w:tcPr>
            <w:tcW w:w="600" w:type="dxa"/>
            <w:shd w:val="clear" w:color="auto" w:fill="C6D9F1"/>
          </w:tcPr>
          <w:p w14:paraId="4FFE4464" w14:textId="77777777" w:rsidR="0089645E" w:rsidRPr="00100275" w:rsidRDefault="0089645E" w:rsidP="008616F9">
            <w:pPr>
              <w:widowControl w:val="0"/>
              <w:suppressLineNumbers/>
              <w:suppressAutoHyphens/>
              <w:rPr>
                <w:color w:val="000000" w:themeColor="text1"/>
                <w:kern w:val="1"/>
                <w:sz w:val="22"/>
                <w:szCs w:val="22"/>
              </w:rPr>
            </w:pPr>
            <w:r w:rsidRPr="00100275">
              <w:rPr>
                <w:color w:val="000000" w:themeColor="text1"/>
                <w:kern w:val="1"/>
                <w:sz w:val="22"/>
                <w:szCs w:val="22"/>
              </w:rPr>
              <w:t>255</w:t>
            </w:r>
          </w:p>
        </w:tc>
        <w:tc>
          <w:tcPr>
            <w:tcW w:w="600" w:type="dxa"/>
            <w:shd w:val="clear" w:color="auto" w:fill="C6D9F1"/>
          </w:tcPr>
          <w:p w14:paraId="68929D6C" w14:textId="77777777" w:rsidR="0089645E" w:rsidRPr="00100275" w:rsidRDefault="0089645E" w:rsidP="008616F9">
            <w:pPr>
              <w:widowControl w:val="0"/>
              <w:suppressLineNumbers/>
              <w:suppressAutoHyphens/>
              <w:jc w:val="right"/>
              <w:rPr>
                <w:color w:val="000000" w:themeColor="text1"/>
                <w:kern w:val="1"/>
                <w:sz w:val="22"/>
                <w:szCs w:val="22"/>
              </w:rPr>
            </w:pPr>
            <w:r w:rsidRPr="00100275">
              <w:rPr>
                <w:color w:val="000000" w:themeColor="text1"/>
                <w:kern w:val="1"/>
                <w:sz w:val="22"/>
                <w:szCs w:val="22"/>
              </w:rPr>
              <w:t>01</w:t>
            </w:r>
          </w:p>
        </w:tc>
        <w:tc>
          <w:tcPr>
            <w:tcW w:w="621" w:type="dxa"/>
            <w:shd w:val="clear" w:color="auto" w:fill="C6D9F1"/>
          </w:tcPr>
          <w:p w14:paraId="5BAE240E" w14:textId="77777777" w:rsidR="0089645E" w:rsidRPr="00100275" w:rsidRDefault="0089645E" w:rsidP="008616F9">
            <w:pPr>
              <w:widowControl w:val="0"/>
              <w:suppressLineNumbers/>
              <w:suppressAutoHyphens/>
              <w:jc w:val="right"/>
              <w:rPr>
                <w:color w:val="000000" w:themeColor="text1"/>
                <w:kern w:val="1"/>
                <w:sz w:val="22"/>
                <w:szCs w:val="22"/>
              </w:rPr>
            </w:pPr>
            <w:r w:rsidRPr="00100275">
              <w:rPr>
                <w:color w:val="000000" w:themeColor="text1"/>
                <w:kern w:val="1"/>
                <w:sz w:val="22"/>
                <w:szCs w:val="22"/>
              </w:rPr>
              <w:t>02</w:t>
            </w:r>
          </w:p>
        </w:tc>
        <w:tc>
          <w:tcPr>
            <w:tcW w:w="6096" w:type="dxa"/>
            <w:shd w:val="clear" w:color="auto" w:fill="C6D9F1"/>
          </w:tcPr>
          <w:p w14:paraId="42AA1589" w14:textId="77777777" w:rsidR="0089645E" w:rsidRPr="00100275" w:rsidRDefault="0089645E" w:rsidP="008616F9">
            <w:pPr>
              <w:widowControl w:val="0"/>
              <w:suppressLineNumbers/>
              <w:suppressAutoHyphens/>
              <w:rPr>
                <w:color w:val="000000" w:themeColor="text1"/>
                <w:kern w:val="1"/>
                <w:sz w:val="22"/>
                <w:szCs w:val="22"/>
              </w:rPr>
            </w:pPr>
            <w:r w:rsidRPr="00100275">
              <w:rPr>
                <w:color w:val="000000" w:themeColor="text1"/>
                <w:kern w:val="1"/>
                <w:sz w:val="22"/>
                <w:szCs w:val="22"/>
              </w:rPr>
              <w:t>Temsil ve Tören Demirbaşları</w:t>
            </w:r>
          </w:p>
        </w:tc>
        <w:tc>
          <w:tcPr>
            <w:tcW w:w="850" w:type="dxa"/>
            <w:shd w:val="clear" w:color="auto" w:fill="C6D9F1"/>
          </w:tcPr>
          <w:p w14:paraId="12090A8E" w14:textId="77777777" w:rsidR="0089645E" w:rsidRPr="00100275" w:rsidRDefault="0089645E" w:rsidP="008616F9">
            <w:pPr>
              <w:widowControl w:val="0"/>
              <w:suppressLineNumbers/>
              <w:suppressAutoHyphens/>
              <w:jc w:val="center"/>
              <w:rPr>
                <w:color w:val="000000" w:themeColor="text1"/>
                <w:kern w:val="1"/>
                <w:sz w:val="22"/>
                <w:szCs w:val="22"/>
              </w:rPr>
            </w:pPr>
            <w:r w:rsidRPr="00100275">
              <w:rPr>
                <w:color w:val="000000" w:themeColor="text1"/>
                <w:kern w:val="1"/>
                <w:sz w:val="22"/>
                <w:szCs w:val="22"/>
                <w:lang w:val="es-ES"/>
              </w:rPr>
              <w:t>Adet</w:t>
            </w:r>
          </w:p>
        </w:tc>
        <w:tc>
          <w:tcPr>
            <w:tcW w:w="833" w:type="dxa"/>
            <w:shd w:val="clear" w:color="auto" w:fill="C6D9F1"/>
          </w:tcPr>
          <w:p w14:paraId="7FE69EA2" w14:textId="77777777" w:rsidR="0089645E" w:rsidRPr="00100275" w:rsidRDefault="0089645E" w:rsidP="008616F9">
            <w:pPr>
              <w:widowControl w:val="0"/>
              <w:suppressLineNumbers/>
              <w:suppressAutoHyphens/>
              <w:jc w:val="right"/>
              <w:rPr>
                <w:color w:val="000000" w:themeColor="text1"/>
                <w:kern w:val="1"/>
                <w:sz w:val="22"/>
                <w:szCs w:val="22"/>
              </w:rPr>
            </w:pPr>
          </w:p>
        </w:tc>
      </w:tr>
      <w:tr w:rsidR="006C73A2" w:rsidRPr="00100275" w14:paraId="696F5F7D" w14:textId="77777777" w:rsidTr="004576FC">
        <w:trPr>
          <w:trHeight w:val="147"/>
        </w:trPr>
        <w:tc>
          <w:tcPr>
            <w:tcW w:w="600" w:type="dxa"/>
            <w:shd w:val="clear" w:color="auto" w:fill="FFFFFF"/>
          </w:tcPr>
          <w:p w14:paraId="0E915E38" w14:textId="77777777" w:rsidR="0089645E" w:rsidRPr="00100275" w:rsidRDefault="0089645E" w:rsidP="008616F9">
            <w:pPr>
              <w:widowControl w:val="0"/>
              <w:suppressLineNumbers/>
              <w:suppressAutoHyphens/>
              <w:rPr>
                <w:color w:val="000000" w:themeColor="text1"/>
                <w:kern w:val="1"/>
                <w:sz w:val="22"/>
                <w:szCs w:val="22"/>
              </w:rPr>
            </w:pPr>
            <w:r w:rsidRPr="00100275">
              <w:rPr>
                <w:color w:val="000000" w:themeColor="text1"/>
                <w:kern w:val="1"/>
                <w:sz w:val="22"/>
                <w:szCs w:val="22"/>
              </w:rPr>
              <w:t>255</w:t>
            </w:r>
          </w:p>
        </w:tc>
        <w:tc>
          <w:tcPr>
            <w:tcW w:w="600" w:type="dxa"/>
            <w:shd w:val="clear" w:color="auto" w:fill="FFFFFF"/>
          </w:tcPr>
          <w:p w14:paraId="79D8410A" w14:textId="77777777" w:rsidR="0089645E" w:rsidRPr="00100275" w:rsidRDefault="0089645E" w:rsidP="008616F9">
            <w:pPr>
              <w:widowControl w:val="0"/>
              <w:suppressLineNumbers/>
              <w:suppressAutoHyphens/>
              <w:jc w:val="right"/>
              <w:rPr>
                <w:color w:val="000000" w:themeColor="text1"/>
                <w:kern w:val="1"/>
                <w:sz w:val="22"/>
                <w:szCs w:val="22"/>
              </w:rPr>
            </w:pPr>
            <w:r w:rsidRPr="00100275">
              <w:rPr>
                <w:color w:val="000000" w:themeColor="text1"/>
                <w:kern w:val="1"/>
                <w:sz w:val="22"/>
                <w:szCs w:val="22"/>
              </w:rPr>
              <w:t>01</w:t>
            </w:r>
          </w:p>
        </w:tc>
        <w:tc>
          <w:tcPr>
            <w:tcW w:w="621" w:type="dxa"/>
            <w:shd w:val="clear" w:color="auto" w:fill="FFFFFF"/>
          </w:tcPr>
          <w:p w14:paraId="78440D66" w14:textId="77777777" w:rsidR="0089645E" w:rsidRPr="00100275" w:rsidRDefault="0089645E" w:rsidP="008616F9">
            <w:pPr>
              <w:widowControl w:val="0"/>
              <w:suppressLineNumbers/>
              <w:suppressAutoHyphens/>
              <w:jc w:val="right"/>
              <w:rPr>
                <w:color w:val="000000" w:themeColor="text1"/>
                <w:kern w:val="1"/>
                <w:sz w:val="22"/>
                <w:szCs w:val="22"/>
              </w:rPr>
            </w:pPr>
            <w:r w:rsidRPr="00100275">
              <w:rPr>
                <w:color w:val="000000" w:themeColor="text1"/>
                <w:kern w:val="1"/>
                <w:sz w:val="22"/>
                <w:szCs w:val="22"/>
              </w:rPr>
              <w:t>03</w:t>
            </w:r>
          </w:p>
        </w:tc>
        <w:tc>
          <w:tcPr>
            <w:tcW w:w="6096" w:type="dxa"/>
            <w:shd w:val="clear" w:color="auto" w:fill="FFFFFF"/>
          </w:tcPr>
          <w:p w14:paraId="65C2EA21" w14:textId="77777777" w:rsidR="0089645E" w:rsidRPr="00100275" w:rsidRDefault="0089645E" w:rsidP="008616F9">
            <w:pPr>
              <w:widowControl w:val="0"/>
              <w:suppressLineNumbers/>
              <w:suppressAutoHyphens/>
              <w:rPr>
                <w:color w:val="000000" w:themeColor="text1"/>
                <w:kern w:val="1"/>
                <w:sz w:val="22"/>
                <w:szCs w:val="22"/>
              </w:rPr>
            </w:pPr>
            <w:r w:rsidRPr="00100275">
              <w:rPr>
                <w:color w:val="000000" w:themeColor="text1"/>
                <w:kern w:val="1"/>
                <w:sz w:val="22"/>
                <w:szCs w:val="22"/>
              </w:rPr>
              <w:t>Koruyucu Giysi ve Malzemeler</w:t>
            </w:r>
          </w:p>
        </w:tc>
        <w:tc>
          <w:tcPr>
            <w:tcW w:w="850" w:type="dxa"/>
            <w:shd w:val="clear" w:color="auto" w:fill="FFFFFF"/>
          </w:tcPr>
          <w:p w14:paraId="019CD95F" w14:textId="77777777" w:rsidR="0089645E" w:rsidRPr="00100275" w:rsidRDefault="0089645E" w:rsidP="008616F9">
            <w:pPr>
              <w:widowControl w:val="0"/>
              <w:suppressLineNumbers/>
              <w:suppressAutoHyphens/>
              <w:jc w:val="center"/>
              <w:rPr>
                <w:color w:val="000000" w:themeColor="text1"/>
                <w:kern w:val="1"/>
                <w:sz w:val="22"/>
                <w:szCs w:val="22"/>
              </w:rPr>
            </w:pPr>
            <w:r w:rsidRPr="00100275">
              <w:rPr>
                <w:color w:val="000000" w:themeColor="text1"/>
                <w:kern w:val="1"/>
                <w:sz w:val="22"/>
                <w:szCs w:val="22"/>
                <w:lang w:val="es-ES"/>
              </w:rPr>
              <w:t>Adet</w:t>
            </w:r>
          </w:p>
        </w:tc>
        <w:tc>
          <w:tcPr>
            <w:tcW w:w="833" w:type="dxa"/>
            <w:shd w:val="clear" w:color="auto" w:fill="FFFFFF"/>
          </w:tcPr>
          <w:p w14:paraId="794BBBC5" w14:textId="77777777" w:rsidR="0089645E" w:rsidRPr="00100275" w:rsidRDefault="0089645E" w:rsidP="008616F9">
            <w:pPr>
              <w:widowControl w:val="0"/>
              <w:suppressLineNumbers/>
              <w:suppressAutoHyphens/>
              <w:jc w:val="right"/>
              <w:rPr>
                <w:color w:val="000000" w:themeColor="text1"/>
                <w:kern w:val="1"/>
                <w:sz w:val="22"/>
                <w:szCs w:val="22"/>
              </w:rPr>
            </w:pPr>
          </w:p>
        </w:tc>
      </w:tr>
      <w:tr w:rsidR="006C73A2" w:rsidRPr="00100275" w14:paraId="1EA08E0A" w14:textId="77777777" w:rsidTr="004576FC">
        <w:trPr>
          <w:trHeight w:val="147"/>
        </w:trPr>
        <w:tc>
          <w:tcPr>
            <w:tcW w:w="600" w:type="dxa"/>
            <w:shd w:val="clear" w:color="auto" w:fill="C6D9F1"/>
          </w:tcPr>
          <w:p w14:paraId="70AF2B6E" w14:textId="77777777" w:rsidR="0089645E" w:rsidRPr="00100275" w:rsidRDefault="0089645E" w:rsidP="008616F9">
            <w:pPr>
              <w:widowControl w:val="0"/>
              <w:suppressLineNumbers/>
              <w:suppressAutoHyphens/>
              <w:rPr>
                <w:color w:val="000000" w:themeColor="text1"/>
                <w:kern w:val="1"/>
                <w:sz w:val="22"/>
                <w:szCs w:val="22"/>
              </w:rPr>
            </w:pPr>
            <w:r w:rsidRPr="00100275">
              <w:rPr>
                <w:color w:val="000000" w:themeColor="text1"/>
                <w:kern w:val="1"/>
                <w:sz w:val="22"/>
                <w:szCs w:val="22"/>
              </w:rPr>
              <w:t>255</w:t>
            </w:r>
          </w:p>
        </w:tc>
        <w:tc>
          <w:tcPr>
            <w:tcW w:w="600" w:type="dxa"/>
            <w:shd w:val="clear" w:color="auto" w:fill="C6D9F1"/>
          </w:tcPr>
          <w:p w14:paraId="0B21FFD1" w14:textId="77777777" w:rsidR="0089645E" w:rsidRPr="00100275" w:rsidRDefault="0089645E" w:rsidP="008616F9">
            <w:pPr>
              <w:widowControl w:val="0"/>
              <w:suppressLineNumbers/>
              <w:suppressAutoHyphens/>
              <w:jc w:val="right"/>
              <w:rPr>
                <w:color w:val="000000" w:themeColor="text1"/>
                <w:kern w:val="1"/>
                <w:sz w:val="22"/>
                <w:szCs w:val="22"/>
              </w:rPr>
            </w:pPr>
            <w:r w:rsidRPr="00100275">
              <w:rPr>
                <w:color w:val="000000" w:themeColor="text1"/>
                <w:kern w:val="1"/>
                <w:sz w:val="22"/>
                <w:szCs w:val="22"/>
              </w:rPr>
              <w:t>01</w:t>
            </w:r>
          </w:p>
        </w:tc>
        <w:tc>
          <w:tcPr>
            <w:tcW w:w="621" w:type="dxa"/>
            <w:shd w:val="clear" w:color="auto" w:fill="C6D9F1"/>
          </w:tcPr>
          <w:p w14:paraId="325FBB22" w14:textId="77777777" w:rsidR="0089645E" w:rsidRPr="00100275" w:rsidRDefault="0089645E" w:rsidP="008616F9">
            <w:pPr>
              <w:widowControl w:val="0"/>
              <w:suppressLineNumbers/>
              <w:suppressAutoHyphens/>
              <w:jc w:val="right"/>
              <w:rPr>
                <w:color w:val="000000" w:themeColor="text1"/>
                <w:kern w:val="1"/>
                <w:sz w:val="22"/>
                <w:szCs w:val="22"/>
              </w:rPr>
            </w:pPr>
            <w:r w:rsidRPr="00100275">
              <w:rPr>
                <w:color w:val="000000" w:themeColor="text1"/>
                <w:kern w:val="1"/>
                <w:sz w:val="22"/>
                <w:szCs w:val="22"/>
              </w:rPr>
              <w:t>04</w:t>
            </w:r>
          </w:p>
        </w:tc>
        <w:tc>
          <w:tcPr>
            <w:tcW w:w="6096" w:type="dxa"/>
            <w:shd w:val="clear" w:color="auto" w:fill="C6D9F1"/>
            <w:vAlign w:val="center"/>
          </w:tcPr>
          <w:p w14:paraId="1D9AE8C3" w14:textId="77777777" w:rsidR="0089645E" w:rsidRPr="00100275" w:rsidRDefault="0089645E" w:rsidP="008616F9">
            <w:pPr>
              <w:widowControl w:val="0"/>
              <w:suppressLineNumbers/>
              <w:suppressAutoHyphens/>
              <w:rPr>
                <w:color w:val="000000" w:themeColor="text1"/>
                <w:kern w:val="1"/>
                <w:sz w:val="22"/>
                <w:szCs w:val="22"/>
              </w:rPr>
            </w:pPr>
            <w:r w:rsidRPr="00100275">
              <w:rPr>
                <w:color w:val="000000" w:themeColor="text1"/>
                <w:kern w:val="1"/>
                <w:sz w:val="22"/>
                <w:szCs w:val="22"/>
              </w:rPr>
              <w:t>Seyahat, Muhafaza ve Taşım</w:t>
            </w:r>
            <w:r w:rsidR="00DC26FA" w:rsidRPr="00100275">
              <w:rPr>
                <w:color w:val="000000" w:themeColor="text1"/>
                <w:kern w:val="1"/>
                <w:sz w:val="22"/>
                <w:szCs w:val="22"/>
              </w:rPr>
              <w:t xml:space="preserve">a Amaçlı Demirbaş Niteliğindeki </w:t>
            </w:r>
            <w:r w:rsidRPr="00100275">
              <w:rPr>
                <w:color w:val="000000" w:themeColor="text1"/>
                <w:kern w:val="1"/>
                <w:sz w:val="22"/>
                <w:szCs w:val="22"/>
              </w:rPr>
              <w:t>Taşınırlar</w:t>
            </w:r>
          </w:p>
        </w:tc>
        <w:tc>
          <w:tcPr>
            <w:tcW w:w="850" w:type="dxa"/>
            <w:shd w:val="clear" w:color="auto" w:fill="C6D9F1"/>
          </w:tcPr>
          <w:p w14:paraId="5AE03969" w14:textId="77777777" w:rsidR="0089645E" w:rsidRPr="00100275" w:rsidRDefault="0089645E" w:rsidP="008616F9">
            <w:pPr>
              <w:widowControl w:val="0"/>
              <w:suppressLineNumbers/>
              <w:suppressAutoHyphens/>
              <w:jc w:val="center"/>
              <w:rPr>
                <w:color w:val="000000" w:themeColor="text1"/>
                <w:kern w:val="1"/>
                <w:sz w:val="22"/>
                <w:szCs w:val="22"/>
              </w:rPr>
            </w:pPr>
            <w:r w:rsidRPr="00100275">
              <w:rPr>
                <w:color w:val="000000" w:themeColor="text1"/>
                <w:kern w:val="1"/>
                <w:sz w:val="22"/>
                <w:szCs w:val="22"/>
                <w:lang w:val="es-ES"/>
              </w:rPr>
              <w:t>Adet</w:t>
            </w:r>
          </w:p>
        </w:tc>
        <w:tc>
          <w:tcPr>
            <w:tcW w:w="833" w:type="dxa"/>
            <w:shd w:val="clear" w:color="auto" w:fill="C6D9F1"/>
          </w:tcPr>
          <w:p w14:paraId="6707504D" w14:textId="77777777" w:rsidR="0089645E" w:rsidRPr="00100275" w:rsidRDefault="0089645E" w:rsidP="008616F9">
            <w:pPr>
              <w:widowControl w:val="0"/>
              <w:suppressLineNumbers/>
              <w:suppressAutoHyphens/>
              <w:jc w:val="right"/>
              <w:rPr>
                <w:color w:val="000000" w:themeColor="text1"/>
                <w:kern w:val="1"/>
                <w:sz w:val="22"/>
                <w:szCs w:val="22"/>
              </w:rPr>
            </w:pPr>
          </w:p>
        </w:tc>
      </w:tr>
      <w:tr w:rsidR="006C73A2" w:rsidRPr="00100275" w14:paraId="39FE84B4" w14:textId="77777777" w:rsidTr="004576FC">
        <w:trPr>
          <w:trHeight w:val="147"/>
        </w:trPr>
        <w:tc>
          <w:tcPr>
            <w:tcW w:w="600" w:type="dxa"/>
            <w:shd w:val="clear" w:color="auto" w:fill="FFFFFF"/>
          </w:tcPr>
          <w:p w14:paraId="1075D6F9" w14:textId="77777777" w:rsidR="0089645E" w:rsidRPr="00100275" w:rsidRDefault="0089645E" w:rsidP="008616F9">
            <w:pPr>
              <w:widowControl w:val="0"/>
              <w:suppressLineNumbers/>
              <w:suppressAutoHyphens/>
              <w:rPr>
                <w:color w:val="000000" w:themeColor="text1"/>
                <w:kern w:val="1"/>
                <w:sz w:val="22"/>
                <w:szCs w:val="22"/>
              </w:rPr>
            </w:pPr>
            <w:r w:rsidRPr="00100275">
              <w:rPr>
                <w:color w:val="000000" w:themeColor="text1"/>
                <w:kern w:val="1"/>
                <w:sz w:val="22"/>
                <w:szCs w:val="22"/>
              </w:rPr>
              <w:t>255</w:t>
            </w:r>
          </w:p>
        </w:tc>
        <w:tc>
          <w:tcPr>
            <w:tcW w:w="600" w:type="dxa"/>
            <w:shd w:val="clear" w:color="auto" w:fill="FFFFFF"/>
          </w:tcPr>
          <w:p w14:paraId="13C4D0EC" w14:textId="77777777" w:rsidR="0089645E" w:rsidRPr="00100275" w:rsidRDefault="0089645E" w:rsidP="008616F9">
            <w:pPr>
              <w:widowControl w:val="0"/>
              <w:suppressLineNumbers/>
              <w:suppressAutoHyphens/>
              <w:jc w:val="right"/>
              <w:rPr>
                <w:color w:val="000000" w:themeColor="text1"/>
                <w:kern w:val="1"/>
                <w:sz w:val="22"/>
                <w:szCs w:val="22"/>
              </w:rPr>
            </w:pPr>
            <w:r w:rsidRPr="00100275">
              <w:rPr>
                <w:color w:val="000000" w:themeColor="text1"/>
                <w:kern w:val="1"/>
                <w:sz w:val="22"/>
                <w:szCs w:val="22"/>
              </w:rPr>
              <w:t>01</w:t>
            </w:r>
          </w:p>
        </w:tc>
        <w:tc>
          <w:tcPr>
            <w:tcW w:w="621" w:type="dxa"/>
            <w:shd w:val="clear" w:color="auto" w:fill="FFFFFF"/>
          </w:tcPr>
          <w:p w14:paraId="008FA5A3" w14:textId="77777777" w:rsidR="0089645E" w:rsidRPr="00100275" w:rsidRDefault="0089645E" w:rsidP="008616F9">
            <w:pPr>
              <w:widowControl w:val="0"/>
              <w:suppressLineNumbers/>
              <w:suppressAutoHyphens/>
              <w:jc w:val="right"/>
              <w:rPr>
                <w:color w:val="000000" w:themeColor="text1"/>
                <w:kern w:val="1"/>
                <w:sz w:val="22"/>
                <w:szCs w:val="22"/>
              </w:rPr>
            </w:pPr>
            <w:r w:rsidRPr="00100275">
              <w:rPr>
                <w:color w:val="000000" w:themeColor="text1"/>
                <w:kern w:val="1"/>
                <w:sz w:val="22"/>
                <w:szCs w:val="22"/>
              </w:rPr>
              <w:t>05</w:t>
            </w:r>
          </w:p>
        </w:tc>
        <w:tc>
          <w:tcPr>
            <w:tcW w:w="6096" w:type="dxa"/>
            <w:shd w:val="clear" w:color="auto" w:fill="FFFFFF"/>
            <w:noWrap/>
          </w:tcPr>
          <w:p w14:paraId="21D1FEA9" w14:textId="77777777" w:rsidR="0089645E" w:rsidRPr="00100275" w:rsidRDefault="0089645E" w:rsidP="008616F9">
            <w:pPr>
              <w:widowControl w:val="0"/>
              <w:suppressLineNumbers/>
              <w:suppressAutoHyphens/>
              <w:rPr>
                <w:color w:val="000000" w:themeColor="text1"/>
                <w:kern w:val="1"/>
                <w:sz w:val="22"/>
                <w:szCs w:val="22"/>
              </w:rPr>
            </w:pPr>
            <w:r w:rsidRPr="00100275">
              <w:rPr>
                <w:color w:val="000000" w:themeColor="text1"/>
                <w:kern w:val="1"/>
                <w:sz w:val="22"/>
                <w:szCs w:val="22"/>
              </w:rPr>
              <w:t>Hastanede Kullanılan Demirbaş Niteliğindeki Taşınırlar</w:t>
            </w:r>
          </w:p>
        </w:tc>
        <w:tc>
          <w:tcPr>
            <w:tcW w:w="850" w:type="dxa"/>
            <w:shd w:val="clear" w:color="auto" w:fill="FFFFFF"/>
            <w:noWrap/>
          </w:tcPr>
          <w:p w14:paraId="102365D3" w14:textId="77777777" w:rsidR="0089645E" w:rsidRPr="00100275" w:rsidRDefault="0089645E" w:rsidP="008616F9">
            <w:pPr>
              <w:widowControl w:val="0"/>
              <w:suppressLineNumbers/>
              <w:suppressAutoHyphens/>
              <w:jc w:val="center"/>
              <w:rPr>
                <w:color w:val="000000" w:themeColor="text1"/>
                <w:kern w:val="1"/>
                <w:sz w:val="22"/>
                <w:szCs w:val="22"/>
              </w:rPr>
            </w:pPr>
            <w:r w:rsidRPr="00100275">
              <w:rPr>
                <w:color w:val="000000" w:themeColor="text1"/>
                <w:kern w:val="1"/>
                <w:sz w:val="22"/>
                <w:szCs w:val="22"/>
                <w:lang w:val="es-ES"/>
              </w:rPr>
              <w:t>Adet</w:t>
            </w:r>
          </w:p>
        </w:tc>
        <w:tc>
          <w:tcPr>
            <w:tcW w:w="833" w:type="dxa"/>
            <w:shd w:val="clear" w:color="auto" w:fill="FFFFFF"/>
          </w:tcPr>
          <w:p w14:paraId="3906191F" w14:textId="77777777" w:rsidR="0089645E" w:rsidRPr="00100275" w:rsidRDefault="0089645E" w:rsidP="008616F9">
            <w:pPr>
              <w:widowControl w:val="0"/>
              <w:suppressLineNumbers/>
              <w:suppressAutoHyphens/>
              <w:jc w:val="right"/>
              <w:rPr>
                <w:color w:val="000000" w:themeColor="text1"/>
                <w:kern w:val="1"/>
                <w:sz w:val="22"/>
                <w:szCs w:val="22"/>
              </w:rPr>
            </w:pPr>
          </w:p>
        </w:tc>
      </w:tr>
      <w:tr w:rsidR="006C73A2" w:rsidRPr="00100275" w14:paraId="1EFB69EC" w14:textId="77777777" w:rsidTr="004576FC">
        <w:trPr>
          <w:trHeight w:val="147"/>
        </w:trPr>
        <w:tc>
          <w:tcPr>
            <w:tcW w:w="600" w:type="dxa"/>
            <w:shd w:val="clear" w:color="auto" w:fill="C6D9F1"/>
          </w:tcPr>
          <w:p w14:paraId="7435C5BA" w14:textId="77777777" w:rsidR="0089645E" w:rsidRPr="00100275" w:rsidRDefault="0089645E" w:rsidP="008616F9">
            <w:pPr>
              <w:widowControl w:val="0"/>
              <w:suppressLineNumbers/>
              <w:suppressAutoHyphens/>
              <w:rPr>
                <w:color w:val="000000" w:themeColor="text1"/>
                <w:kern w:val="1"/>
                <w:sz w:val="22"/>
                <w:szCs w:val="22"/>
              </w:rPr>
            </w:pPr>
            <w:r w:rsidRPr="00100275">
              <w:rPr>
                <w:color w:val="000000" w:themeColor="text1"/>
                <w:kern w:val="1"/>
                <w:sz w:val="22"/>
                <w:szCs w:val="22"/>
              </w:rPr>
              <w:t>255</w:t>
            </w:r>
          </w:p>
        </w:tc>
        <w:tc>
          <w:tcPr>
            <w:tcW w:w="600" w:type="dxa"/>
            <w:shd w:val="clear" w:color="auto" w:fill="C6D9F1"/>
          </w:tcPr>
          <w:p w14:paraId="4DEF76B1" w14:textId="77777777" w:rsidR="0089645E" w:rsidRPr="00100275" w:rsidRDefault="0089645E" w:rsidP="008616F9">
            <w:pPr>
              <w:widowControl w:val="0"/>
              <w:suppressLineNumbers/>
              <w:suppressAutoHyphens/>
              <w:jc w:val="right"/>
              <w:rPr>
                <w:color w:val="000000" w:themeColor="text1"/>
                <w:kern w:val="1"/>
                <w:sz w:val="22"/>
                <w:szCs w:val="22"/>
              </w:rPr>
            </w:pPr>
            <w:r w:rsidRPr="00100275">
              <w:rPr>
                <w:color w:val="000000" w:themeColor="text1"/>
                <w:kern w:val="1"/>
                <w:sz w:val="22"/>
                <w:szCs w:val="22"/>
              </w:rPr>
              <w:t>02</w:t>
            </w:r>
          </w:p>
        </w:tc>
        <w:tc>
          <w:tcPr>
            <w:tcW w:w="621" w:type="dxa"/>
            <w:shd w:val="clear" w:color="auto" w:fill="C6D9F1"/>
          </w:tcPr>
          <w:p w14:paraId="76A94362" w14:textId="77777777" w:rsidR="0089645E" w:rsidRPr="00100275" w:rsidRDefault="0089645E" w:rsidP="008616F9">
            <w:pPr>
              <w:widowControl w:val="0"/>
              <w:suppressLineNumbers/>
              <w:suppressAutoHyphens/>
              <w:jc w:val="right"/>
              <w:rPr>
                <w:color w:val="000000" w:themeColor="text1"/>
                <w:kern w:val="1"/>
                <w:sz w:val="22"/>
                <w:szCs w:val="22"/>
              </w:rPr>
            </w:pPr>
            <w:r w:rsidRPr="00100275">
              <w:rPr>
                <w:color w:val="000000" w:themeColor="text1"/>
                <w:kern w:val="1"/>
                <w:sz w:val="22"/>
                <w:szCs w:val="22"/>
              </w:rPr>
              <w:t> </w:t>
            </w:r>
          </w:p>
        </w:tc>
        <w:tc>
          <w:tcPr>
            <w:tcW w:w="6096" w:type="dxa"/>
            <w:shd w:val="clear" w:color="auto" w:fill="C6D9F1"/>
          </w:tcPr>
          <w:p w14:paraId="568AF3B2" w14:textId="77777777" w:rsidR="0089645E" w:rsidRPr="00100275" w:rsidRDefault="0089645E" w:rsidP="008616F9">
            <w:pPr>
              <w:widowControl w:val="0"/>
              <w:suppressLineNumbers/>
              <w:suppressAutoHyphens/>
              <w:rPr>
                <w:color w:val="000000" w:themeColor="text1"/>
                <w:kern w:val="1"/>
                <w:sz w:val="22"/>
                <w:szCs w:val="22"/>
              </w:rPr>
            </w:pPr>
            <w:r w:rsidRPr="00100275">
              <w:rPr>
                <w:color w:val="000000" w:themeColor="text1"/>
                <w:kern w:val="1"/>
                <w:sz w:val="22"/>
                <w:szCs w:val="22"/>
              </w:rPr>
              <w:t>Büro Makineleri Grubu</w:t>
            </w:r>
          </w:p>
        </w:tc>
        <w:tc>
          <w:tcPr>
            <w:tcW w:w="850" w:type="dxa"/>
            <w:shd w:val="clear" w:color="auto" w:fill="C6D9F1"/>
          </w:tcPr>
          <w:p w14:paraId="2BB3DF7D" w14:textId="77777777" w:rsidR="0089645E" w:rsidRPr="00100275" w:rsidRDefault="0089645E" w:rsidP="008616F9">
            <w:pPr>
              <w:widowControl w:val="0"/>
              <w:suppressLineNumbers/>
              <w:suppressAutoHyphens/>
              <w:jc w:val="center"/>
              <w:rPr>
                <w:color w:val="000000" w:themeColor="text1"/>
                <w:kern w:val="1"/>
                <w:sz w:val="22"/>
                <w:szCs w:val="22"/>
              </w:rPr>
            </w:pPr>
            <w:r w:rsidRPr="00100275">
              <w:rPr>
                <w:color w:val="000000" w:themeColor="text1"/>
                <w:kern w:val="1"/>
                <w:sz w:val="22"/>
                <w:szCs w:val="22"/>
                <w:lang w:val="es-ES"/>
              </w:rPr>
              <w:t>Adet</w:t>
            </w:r>
          </w:p>
        </w:tc>
        <w:tc>
          <w:tcPr>
            <w:tcW w:w="833" w:type="dxa"/>
            <w:shd w:val="clear" w:color="auto" w:fill="C6D9F1"/>
          </w:tcPr>
          <w:p w14:paraId="2E918080" w14:textId="77777777" w:rsidR="0089645E" w:rsidRPr="00100275" w:rsidRDefault="0089645E" w:rsidP="008616F9">
            <w:pPr>
              <w:widowControl w:val="0"/>
              <w:suppressLineNumbers/>
              <w:suppressAutoHyphens/>
              <w:jc w:val="right"/>
              <w:rPr>
                <w:color w:val="000000" w:themeColor="text1"/>
                <w:kern w:val="1"/>
                <w:sz w:val="22"/>
                <w:szCs w:val="22"/>
              </w:rPr>
            </w:pPr>
          </w:p>
        </w:tc>
      </w:tr>
      <w:tr w:rsidR="006C73A2" w:rsidRPr="00100275" w14:paraId="1348F6C4" w14:textId="77777777" w:rsidTr="004576FC">
        <w:trPr>
          <w:trHeight w:val="147"/>
        </w:trPr>
        <w:tc>
          <w:tcPr>
            <w:tcW w:w="600" w:type="dxa"/>
            <w:shd w:val="clear" w:color="auto" w:fill="FFFFFF"/>
          </w:tcPr>
          <w:p w14:paraId="2E1B37C9" w14:textId="77777777" w:rsidR="0089645E" w:rsidRPr="00100275" w:rsidRDefault="0089645E" w:rsidP="008616F9">
            <w:pPr>
              <w:widowControl w:val="0"/>
              <w:suppressLineNumbers/>
              <w:suppressAutoHyphens/>
              <w:rPr>
                <w:color w:val="000000" w:themeColor="text1"/>
                <w:kern w:val="1"/>
                <w:sz w:val="22"/>
                <w:szCs w:val="22"/>
              </w:rPr>
            </w:pPr>
            <w:r w:rsidRPr="00100275">
              <w:rPr>
                <w:color w:val="000000" w:themeColor="text1"/>
                <w:kern w:val="1"/>
                <w:sz w:val="22"/>
                <w:szCs w:val="22"/>
              </w:rPr>
              <w:t>255</w:t>
            </w:r>
          </w:p>
        </w:tc>
        <w:tc>
          <w:tcPr>
            <w:tcW w:w="600" w:type="dxa"/>
            <w:shd w:val="clear" w:color="auto" w:fill="FFFFFF"/>
          </w:tcPr>
          <w:p w14:paraId="6537E492" w14:textId="77777777" w:rsidR="0089645E" w:rsidRPr="00100275" w:rsidRDefault="0089645E" w:rsidP="008616F9">
            <w:pPr>
              <w:widowControl w:val="0"/>
              <w:suppressLineNumbers/>
              <w:suppressAutoHyphens/>
              <w:jc w:val="right"/>
              <w:rPr>
                <w:color w:val="000000" w:themeColor="text1"/>
                <w:kern w:val="1"/>
                <w:sz w:val="22"/>
                <w:szCs w:val="22"/>
              </w:rPr>
            </w:pPr>
            <w:r w:rsidRPr="00100275">
              <w:rPr>
                <w:color w:val="000000" w:themeColor="text1"/>
                <w:kern w:val="1"/>
                <w:sz w:val="22"/>
                <w:szCs w:val="22"/>
              </w:rPr>
              <w:t>02</w:t>
            </w:r>
          </w:p>
        </w:tc>
        <w:tc>
          <w:tcPr>
            <w:tcW w:w="621" w:type="dxa"/>
            <w:shd w:val="clear" w:color="auto" w:fill="FFFFFF"/>
          </w:tcPr>
          <w:p w14:paraId="2C48AAFA" w14:textId="77777777" w:rsidR="0089645E" w:rsidRPr="00100275" w:rsidRDefault="0089645E" w:rsidP="008616F9">
            <w:pPr>
              <w:widowControl w:val="0"/>
              <w:suppressLineNumbers/>
              <w:suppressAutoHyphens/>
              <w:jc w:val="right"/>
              <w:rPr>
                <w:color w:val="000000" w:themeColor="text1"/>
                <w:kern w:val="1"/>
                <w:sz w:val="22"/>
                <w:szCs w:val="22"/>
              </w:rPr>
            </w:pPr>
            <w:r w:rsidRPr="00100275">
              <w:rPr>
                <w:color w:val="000000" w:themeColor="text1"/>
                <w:kern w:val="1"/>
                <w:sz w:val="22"/>
                <w:szCs w:val="22"/>
              </w:rPr>
              <w:t>01</w:t>
            </w:r>
          </w:p>
        </w:tc>
        <w:tc>
          <w:tcPr>
            <w:tcW w:w="6096" w:type="dxa"/>
            <w:shd w:val="clear" w:color="auto" w:fill="FFFFFF"/>
          </w:tcPr>
          <w:p w14:paraId="7AD40EE9" w14:textId="77777777" w:rsidR="0089645E" w:rsidRPr="00100275" w:rsidRDefault="0089645E" w:rsidP="008616F9">
            <w:pPr>
              <w:widowControl w:val="0"/>
              <w:suppressLineNumbers/>
              <w:suppressAutoHyphens/>
              <w:rPr>
                <w:color w:val="000000" w:themeColor="text1"/>
                <w:kern w:val="1"/>
                <w:sz w:val="22"/>
                <w:szCs w:val="22"/>
              </w:rPr>
            </w:pPr>
            <w:r w:rsidRPr="00100275">
              <w:rPr>
                <w:color w:val="000000" w:themeColor="text1"/>
                <w:kern w:val="1"/>
                <w:sz w:val="22"/>
                <w:szCs w:val="22"/>
              </w:rPr>
              <w:t>Bilgisayarlar ve Sunucular</w:t>
            </w:r>
          </w:p>
        </w:tc>
        <w:tc>
          <w:tcPr>
            <w:tcW w:w="850" w:type="dxa"/>
            <w:shd w:val="clear" w:color="auto" w:fill="FFFFFF"/>
          </w:tcPr>
          <w:p w14:paraId="344CF589" w14:textId="77777777" w:rsidR="0089645E" w:rsidRPr="00100275" w:rsidRDefault="0089645E" w:rsidP="008616F9">
            <w:pPr>
              <w:widowControl w:val="0"/>
              <w:suppressLineNumbers/>
              <w:suppressAutoHyphens/>
              <w:jc w:val="center"/>
              <w:rPr>
                <w:color w:val="000000" w:themeColor="text1"/>
                <w:kern w:val="1"/>
                <w:sz w:val="22"/>
                <w:szCs w:val="22"/>
              </w:rPr>
            </w:pPr>
            <w:r w:rsidRPr="00100275">
              <w:rPr>
                <w:color w:val="000000" w:themeColor="text1"/>
                <w:kern w:val="1"/>
                <w:sz w:val="22"/>
                <w:szCs w:val="22"/>
                <w:lang w:val="es-ES"/>
              </w:rPr>
              <w:t>Adet</w:t>
            </w:r>
          </w:p>
        </w:tc>
        <w:tc>
          <w:tcPr>
            <w:tcW w:w="833" w:type="dxa"/>
            <w:shd w:val="clear" w:color="auto" w:fill="FFFFFF"/>
          </w:tcPr>
          <w:p w14:paraId="07744A09" w14:textId="2DABEF37" w:rsidR="0089645E" w:rsidRPr="00100275" w:rsidRDefault="009827D6" w:rsidP="008616F9">
            <w:pPr>
              <w:widowControl w:val="0"/>
              <w:suppressLineNumbers/>
              <w:suppressAutoHyphens/>
              <w:jc w:val="center"/>
              <w:rPr>
                <w:color w:val="000000" w:themeColor="text1"/>
                <w:kern w:val="1"/>
                <w:sz w:val="22"/>
                <w:szCs w:val="22"/>
              </w:rPr>
            </w:pPr>
            <w:r w:rsidRPr="00100275">
              <w:rPr>
                <w:color w:val="000000" w:themeColor="text1"/>
                <w:kern w:val="1"/>
                <w:sz w:val="22"/>
                <w:szCs w:val="22"/>
              </w:rPr>
              <w:t>76</w:t>
            </w:r>
          </w:p>
        </w:tc>
      </w:tr>
      <w:tr w:rsidR="006C73A2" w:rsidRPr="00100275" w14:paraId="46A5FAD9" w14:textId="77777777" w:rsidTr="004576FC">
        <w:trPr>
          <w:trHeight w:val="147"/>
        </w:trPr>
        <w:tc>
          <w:tcPr>
            <w:tcW w:w="600" w:type="dxa"/>
            <w:shd w:val="clear" w:color="auto" w:fill="C6D9F1"/>
          </w:tcPr>
          <w:p w14:paraId="712F7938" w14:textId="77777777" w:rsidR="0089645E" w:rsidRPr="00100275" w:rsidRDefault="0089645E" w:rsidP="008616F9">
            <w:pPr>
              <w:widowControl w:val="0"/>
              <w:suppressLineNumbers/>
              <w:suppressAutoHyphens/>
              <w:rPr>
                <w:color w:val="000000" w:themeColor="text1"/>
                <w:kern w:val="1"/>
                <w:sz w:val="22"/>
                <w:szCs w:val="22"/>
              </w:rPr>
            </w:pPr>
            <w:r w:rsidRPr="00100275">
              <w:rPr>
                <w:color w:val="000000" w:themeColor="text1"/>
                <w:kern w:val="1"/>
                <w:sz w:val="22"/>
                <w:szCs w:val="22"/>
              </w:rPr>
              <w:t>255</w:t>
            </w:r>
          </w:p>
        </w:tc>
        <w:tc>
          <w:tcPr>
            <w:tcW w:w="600" w:type="dxa"/>
            <w:shd w:val="clear" w:color="auto" w:fill="C6D9F1"/>
          </w:tcPr>
          <w:p w14:paraId="454A4624" w14:textId="77777777" w:rsidR="0089645E" w:rsidRPr="00100275" w:rsidRDefault="0089645E" w:rsidP="008616F9">
            <w:pPr>
              <w:widowControl w:val="0"/>
              <w:suppressLineNumbers/>
              <w:suppressAutoHyphens/>
              <w:jc w:val="right"/>
              <w:rPr>
                <w:color w:val="000000" w:themeColor="text1"/>
                <w:kern w:val="1"/>
                <w:sz w:val="22"/>
                <w:szCs w:val="22"/>
              </w:rPr>
            </w:pPr>
            <w:r w:rsidRPr="00100275">
              <w:rPr>
                <w:color w:val="000000" w:themeColor="text1"/>
                <w:kern w:val="1"/>
                <w:sz w:val="22"/>
                <w:szCs w:val="22"/>
              </w:rPr>
              <w:t>02</w:t>
            </w:r>
          </w:p>
        </w:tc>
        <w:tc>
          <w:tcPr>
            <w:tcW w:w="621" w:type="dxa"/>
            <w:shd w:val="clear" w:color="auto" w:fill="C6D9F1"/>
          </w:tcPr>
          <w:p w14:paraId="4D71A307" w14:textId="77777777" w:rsidR="0089645E" w:rsidRPr="00100275" w:rsidRDefault="0089645E" w:rsidP="008616F9">
            <w:pPr>
              <w:widowControl w:val="0"/>
              <w:suppressLineNumbers/>
              <w:suppressAutoHyphens/>
              <w:jc w:val="right"/>
              <w:rPr>
                <w:color w:val="000000" w:themeColor="text1"/>
                <w:kern w:val="1"/>
                <w:sz w:val="22"/>
                <w:szCs w:val="22"/>
              </w:rPr>
            </w:pPr>
            <w:r w:rsidRPr="00100275">
              <w:rPr>
                <w:color w:val="000000" w:themeColor="text1"/>
                <w:kern w:val="1"/>
                <w:sz w:val="22"/>
                <w:szCs w:val="22"/>
              </w:rPr>
              <w:t>02</w:t>
            </w:r>
          </w:p>
        </w:tc>
        <w:tc>
          <w:tcPr>
            <w:tcW w:w="6096" w:type="dxa"/>
            <w:shd w:val="clear" w:color="auto" w:fill="C6D9F1"/>
          </w:tcPr>
          <w:p w14:paraId="1B88161E" w14:textId="77777777" w:rsidR="0089645E" w:rsidRPr="00100275" w:rsidRDefault="0089645E" w:rsidP="008616F9">
            <w:pPr>
              <w:widowControl w:val="0"/>
              <w:suppressLineNumbers/>
              <w:suppressAutoHyphens/>
              <w:rPr>
                <w:color w:val="000000" w:themeColor="text1"/>
                <w:kern w:val="1"/>
                <w:sz w:val="22"/>
                <w:szCs w:val="22"/>
              </w:rPr>
            </w:pPr>
            <w:r w:rsidRPr="00100275">
              <w:rPr>
                <w:color w:val="000000" w:themeColor="text1"/>
                <w:kern w:val="1"/>
                <w:sz w:val="22"/>
                <w:szCs w:val="22"/>
              </w:rPr>
              <w:t xml:space="preserve">Bilgisayar Çevre Birimleri  </w:t>
            </w:r>
          </w:p>
        </w:tc>
        <w:tc>
          <w:tcPr>
            <w:tcW w:w="850" w:type="dxa"/>
            <w:shd w:val="clear" w:color="auto" w:fill="C6D9F1"/>
          </w:tcPr>
          <w:p w14:paraId="4EC536D1" w14:textId="77777777" w:rsidR="0089645E" w:rsidRPr="00100275" w:rsidRDefault="0089645E" w:rsidP="008616F9">
            <w:pPr>
              <w:widowControl w:val="0"/>
              <w:suppressLineNumbers/>
              <w:suppressAutoHyphens/>
              <w:jc w:val="center"/>
              <w:rPr>
                <w:color w:val="000000" w:themeColor="text1"/>
                <w:kern w:val="1"/>
                <w:sz w:val="22"/>
                <w:szCs w:val="22"/>
              </w:rPr>
            </w:pPr>
            <w:r w:rsidRPr="00100275">
              <w:rPr>
                <w:color w:val="000000" w:themeColor="text1"/>
                <w:kern w:val="1"/>
                <w:sz w:val="22"/>
                <w:szCs w:val="22"/>
                <w:lang w:val="es-ES"/>
              </w:rPr>
              <w:t>Adet</w:t>
            </w:r>
          </w:p>
        </w:tc>
        <w:tc>
          <w:tcPr>
            <w:tcW w:w="833" w:type="dxa"/>
            <w:shd w:val="clear" w:color="auto" w:fill="C6D9F1"/>
          </w:tcPr>
          <w:p w14:paraId="7ED4D96C" w14:textId="77777777" w:rsidR="0089645E" w:rsidRPr="00100275" w:rsidRDefault="0089645E" w:rsidP="008616F9">
            <w:pPr>
              <w:widowControl w:val="0"/>
              <w:suppressLineNumbers/>
              <w:suppressAutoHyphens/>
              <w:jc w:val="right"/>
              <w:rPr>
                <w:color w:val="000000" w:themeColor="text1"/>
                <w:kern w:val="1"/>
                <w:sz w:val="22"/>
                <w:szCs w:val="22"/>
              </w:rPr>
            </w:pPr>
          </w:p>
        </w:tc>
      </w:tr>
      <w:tr w:rsidR="006C73A2" w:rsidRPr="00100275" w14:paraId="7C2B6496" w14:textId="77777777" w:rsidTr="004576FC">
        <w:trPr>
          <w:trHeight w:val="147"/>
        </w:trPr>
        <w:tc>
          <w:tcPr>
            <w:tcW w:w="600" w:type="dxa"/>
            <w:shd w:val="clear" w:color="auto" w:fill="FFFFFF"/>
          </w:tcPr>
          <w:p w14:paraId="68951EFC" w14:textId="77777777" w:rsidR="0089645E" w:rsidRPr="00100275" w:rsidRDefault="0089645E" w:rsidP="008616F9">
            <w:pPr>
              <w:widowControl w:val="0"/>
              <w:suppressLineNumbers/>
              <w:suppressAutoHyphens/>
              <w:rPr>
                <w:color w:val="000000" w:themeColor="text1"/>
                <w:kern w:val="1"/>
                <w:sz w:val="22"/>
                <w:szCs w:val="22"/>
              </w:rPr>
            </w:pPr>
            <w:r w:rsidRPr="00100275">
              <w:rPr>
                <w:color w:val="000000" w:themeColor="text1"/>
                <w:kern w:val="1"/>
                <w:sz w:val="22"/>
                <w:szCs w:val="22"/>
              </w:rPr>
              <w:t>255</w:t>
            </w:r>
          </w:p>
        </w:tc>
        <w:tc>
          <w:tcPr>
            <w:tcW w:w="600" w:type="dxa"/>
            <w:shd w:val="clear" w:color="auto" w:fill="FFFFFF"/>
          </w:tcPr>
          <w:p w14:paraId="3BD2A6AD" w14:textId="77777777" w:rsidR="0089645E" w:rsidRPr="00100275" w:rsidRDefault="0089645E" w:rsidP="008616F9">
            <w:pPr>
              <w:widowControl w:val="0"/>
              <w:suppressLineNumbers/>
              <w:suppressAutoHyphens/>
              <w:jc w:val="right"/>
              <w:rPr>
                <w:color w:val="000000" w:themeColor="text1"/>
                <w:kern w:val="1"/>
                <w:sz w:val="22"/>
                <w:szCs w:val="22"/>
              </w:rPr>
            </w:pPr>
            <w:r w:rsidRPr="00100275">
              <w:rPr>
                <w:color w:val="000000" w:themeColor="text1"/>
                <w:kern w:val="1"/>
                <w:sz w:val="22"/>
                <w:szCs w:val="22"/>
              </w:rPr>
              <w:t>02</w:t>
            </w:r>
          </w:p>
        </w:tc>
        <w:tc>
          <w:tcPr>
            <w:tcW w:w="621" w:type="dxa"/>
            <w:shd w:val="clear" w:color="auto" w:fill="FFFFFF"/>
          </w:tcPr>
          <w:p w14:paraId="1B5121BA" w14:textId="77777777" w:rsidR="0089645E" w:rsidRPr="00100275" w:rsidRDefault="0089645E" w:rsidP="008616F9">
            <w:pPr>
              <w:widowControl w:val="0"/>
              <w:suppressLineNumbers/>
              <w:suppressAutoHyphens/>
              <w:jc w:val="right"/>
              <w:rPr>
                <w:color w:val="000000" w:themeColor="text1"/>
                <w:kern w:val="1"/>
                <w:sz w:val="22"/>
                <w:szCs w:val="22"/>
              </w:rPr>
            </w:pPr>
            <w:r w:rsidRPr="00100275">
              <w:rPr>
                <w:color w:val="000000" w:themeColor="text1"/>
                <w:kern w:val="1"/>
                <w:sz w:val="22"/>
                <w:szCs w:val="22"/>
              </w:rPr>
              <w:t>03</w:t>
            </w:r>
          </w:p>
        </w:tc>
        <w:tc>
          <w:tcPr>
            <w:tcW w:w="6096" w:type="dxa"/>
            <w:shd w:val="clear" w:color="auto" w:fill="FFFFFF"/>
          </w:tcPr>
          <w:p w14:paraId="12879F1C" w14:textId="77777777" w:rsidR="0089645E" w:rsidRPr="00100275" w:rsidRDefault="0089645E" w:rsidP="008616F9">
            <w:pPr>
              <w:widowControl w:val="0"/>
              <w:suppressLineNumbers/>
              <w:suppressAutoHyphens/>
              <w:rPr>
                <w:color w:val="000000" w:themeColor="text1"/>
                <w:kern w:val="1"/>
                <w:sz w:val="22"/>
                <w:szCs w:val="22"/>
              </w:rPr>
            </w:pPr>
            <w:r w:rsidRPr="00100275">
              <w:rPr>
                <w:color w:val="000000" w:themeColor="text1"/>
                <w:kern w:val="1"/>
                <w:sz w:val="22"/>
                <w:szCs w:val="22"/>
              </w:rPr>
              <w:t>Teksir ve Çoğaltma Makineleri</w:t>
            </w:r>
          </w:p>
        </w:tc>
        <w:tc>
          <w:tcPr>
            <w:tcW w:w="850" w:type="dxa"/>
            <w:shd w:val="clear" w:color="auto" w:fill="FFFFFF"/>
          </w:tcPr>
          <w:p w14:paraId="77EFB409" w14:textId="77777777" w:rsidR="0089645E" w:rsidRPr="00100275" w:rsidRDefault="0089645E" w:rsidP="008616F9">
            <w:pPr>
              <w:widowControl w:val="0"/>
              <w:suppressLineNumbers/>
              <w:suppressAutoHyphens/>
              <w:jc w:val="center"/>
              <w:rPr>
                <w:color w:val="000000" w:themeColor="text1"/>
                <w:kern w:val="1"/>
                <w:sz w:val="22"/>
                <w:szCs w:val="22"/>
              </w:rPr>
            </w:pPr>
            <w:r w:rsidRPr="00100275">
              <w:rPr>
                <w:color w:val="000000" w:themeColor="text1"/>
                <w:kern w:val="1"/>
                <w:sz w:val="22"/>
                <w:szCs w:val="22"/>
                <w:lang w:val="es-ES"/>
              </w:rPr>
              <w:t>Adet</w:t>
            </w:r>
          </w:p>
        </w:tc>
        <w:tc>
          <w:tcPr>
            <w:tcW w:w="833" w:type="dxa"/>
            <w:shd w:val="clear" w:color="auto" w:fill="FFFFFF"/>
          </w:tcPr>
          <w:p w14:paraId="41DAA652" w14:textId="77777777" w:rsidR="0089645E" w:rsidRPr="00100275" w:rsidRDefault="0089645E" w:rsidP="008616F9">
            <w:pPr>
              <w:widowControl w:val="0"/>
              <w:suppressLineNumbers/>
              <w:suppressAutoHyphens/>
              <w:jc w:val="right"/>
              <w:rPr>
                <w:color w:val="000000" w:themeColor="text1"/>
                <w:kern w:val="1"/>
                <w:sz w:val="22"/>
                <w:szCs w:val="22"/>
              </w:rPr>
            </w:pPr>
          </w:p>
        </w:tc>
      </w:tr>
      <w:tr w:rsidR="006C73A2" w:rsidRPr="00100275" w14:paraId="0669A5FF" w14:textId="77777777" w:rsidTr="004576FC">
        <w:trPr>
          <w:trHeight w:val="147"/>
        </w:trPr>
        <w:tc>
          <w:tcPr>
            <w:tcW w:w="600" w:type="dxa"/>
            <w:shd w:val="clear" w:color="auto" w:fill="C6D9F1"/>
          </w:tcPr>
          <w:p w14:paraId="27BED5AA" w14:textId="77777777" w:rsidR="0089645E" w:rsidRPr="00100275" w:rsidRDefault="0089645E" w:rsidP="008616F9">
            <w:pPr>
              <w:widowControl w:val="0"/>
              <w:suppressLineNumbers/>
              <w:suppressAutoHyphens/>
              <w:rPr>
                <w:color w:val="000000" w:themeColor="text1"/>
                <w:kern w:val="1"/>
                <w:sz w:val="22"/>
                <w:szCs w:val="22"/>
              </w:rPr>
            </w:pPr>
            <w:r w:rsidRPr="00100275">
              <w:rPr>
                <w:color w:val="000000" w:themeColor="text1"/>
                <w:kern w:val="1"/>
                <w:sz w:val="22"/>
                <w:szCs w:val="22"/>
              </w:rPr>
              <w:lastRenderedPageBreak/>
              <w:t>255</w:t>
            </w:r>
          </w:p>
        </w:tc>
        <w:tc>
          <w:tcPr>
            <w:tcW w:w="600" w:type="dxa"/>
            <w:shd w:val="clear" w:color="auto" w:fill="C6D9F1"/>
          </w:tcPr>
          <w:p w14:paraId="5F17A84F" w14:textId="77777777" w:rsidR="0089645E" w:rsidRPr="00100275" w:rsidRDefault="0089645E" w:rsidP="008616F9">
            <w:pPr>
              <w:widowControl w:val="0"/>
              <w:suppressLineNumbers/>
              <w:suppressAutoHyphens/>
              <w:jc w:val="right"/>
              <w:rPr>
                <w:color w:val="000000" w:themeColor="text1"/>
                <w:kern w:val="1"/>
                <w:sz w:val="22"/>
                <w:szCs w:val="22"/>
              </w:rPr>
            </w:pPr>
            <w:r w:rsidRPr="00100275">
              <w:rPr>
                <w:color w:val="000000" w:themeColor="text1"/>
                <w:kern w:val="1"/>
                <w:sz w:val="22"/>
                <w:szCs w:val="22"/>
              </w:rPr>
              <w:t>02</w:t>
            </w:r>
          </w:p>
        </w:tc>
        <w:tc>
          <w:tcPr>
            <w:tcW w:w="621" w:type="dxa"/>
            <w:shd w:val="clear" w:color="auto" w:fill="C6D9F1"/>
          </w:tcPr>
          <w:p w14:paraId="29A0B877" w14:textId="77777777" w:rsidR="0089645E" w:rsidRPr="00100275" w:rsidRDefault="0089645E" w:rsidP="008616F9">
            <w:pPr>
              <w:widowControl w:val="0"/>
              <w:suppressLineNumbers/>
              <w:suppressAutoHyphens/>
              <w:jc w:val="right"/>
              <w:rPr>
                <w:color w:val="000000" w:themeColor="text1"/>
                <w:kern w:val="1"/>
                <w:sz w:val="22"/>
                <w:szCs w:val="22"/>
              </w:rPr>
            </w:pPr>
            <w:r w:rsidRPr="00100275">
              <w:rPr>
                <w:color w:val="000000" w:themeColor="text1"/>
                <w:kern w:val="1"/>
                <w:sz w:val="22"/>
                <w:szCs w:val="22"/>
              </w:rPr>
              <w:t>04</w:t>
            </w:r>
          </w:p>
        </w:tc>
        <w:tc>
          <w:tcPr>
            <w:tcW w:w="6096" w:type="dxa"/>
            <w:shd w:val="clear" w:color="auto" w:fill="C6D9F1"/>
          </w:tcPr>
          <w:p w14:paraId="15D177F0" w14:textId="77777777" w:rsidR="0089645E" w:rsidRPr="00100275" w:rsidRDefault="0089645E" w:rsidP="008616F9">
            <w:pPr>
              <w:widowControl w:val="0"/>
              <w:suppressLineNumbers/>
              <w:suppressAutoHyphens/>
              <w:rPr>
                <w:color w:val="000000" w:themeColor="text1"/>
                <w:kern w:val="1"/>
                <w:sz w:val="22"/>
                <w:szCs w:val="22"/>
              </w:rPr>
            </w:pPr>
            <w:r w:rsidRPr="00100275">
              <w:rPr>
                <w:color w:val="000000" w:themeColor="text1"/>
                <w:kern w:val="1"/>
                <w:sz w:val="22"/>
                <w:szCs w:val="22"/>
              </w:rPr>
              <w:t>Haberleşme Cihazları</w:t>
            </w:r>
          </w:p>
        </w:tc>
        <w:tc>
          <w:tcPr>
            <w:tcW w:w="850" w:type="dxa"/>
            <w:shd w:val="clear" w:color="auto" w:fill="C6D9F1"/>
          </w:tcPr>
          <w:p w14:paraId="1FF2E956" w14:textId="77777777" w:rsidR="0089645E" w:rsidRPr="00100275" w:rsidRDefault="0089645E" w:rsidP="008616F9">
            <w:pPr>
              <w:widowControl w:val="0"/>
              <w:suppressLineNumbers/>
              <w:suppressAutoHyphens/>
              <w:jc w:val="center"/>
              <w:rPr>
                <w:color w:val="000000" w:themeColor="text1"/>
                <w:kern w:val="1"/>
                <w:sz w:val="22"/>
                <w:szCs w:val="22"/>
              </w:rPr>
            </w:pPr>
            <w:r w:rsidRPr="00100275">
              <w:rPr>
                <w:color w:val="000000" w:themeColor="text1"/>
                <w:kern w:val="1"/>
                <w:sz w:val="22"/>
                <w:szCs w:val="22"/>
                <w:lang w:val="es-ES"/>
              </w:rPr>
              <w:t>Adet</w:t>
            </w:r>
          </w:p>
        </w:tc>
        <w:tc>
          <w:tcPr>
            <w:tcW w:w="833" w:type="dxa"/>
            <w:shd w:val="clear" w:color="auto" w:fill="C6D9F1"/>
          </w:tcPr>
          <w:p w14:paraId="44EE5618" w14:textId="77777777" w:rsidR="0089645E" w:rsidRPr="00100275" w:rsidRDefault="0089645E" w:rsidP="008616F9">
            <w:pPr>
              <w:widowControl w:val="0"/>
              <w:suppressLineNumbers/>
              <w:suppressAutoHyphens/>
              <w:jc w:val="right"/>
              <w:rPr>
                <w:color w:val="000000" w:themeColor="text1"/>
                <w:kern w:val="1"/>
                <w:sz w:val="22"/>
                <w:szCs w:val="22"/>
              </w:rPr>
            </w:pPr>
          </w:p>
        </w:tc>
      </w:tr>
      <w:tr w:rsidR="006C73A2" w:rsidRPr="00100275" w14:paraId="54F86BD9" w14:textId="77777777" w:rsidTr="004576FC">
        <w:trPr>
          <w:trHeight w:val="147"/>
        </w:trPr>
        <w:tc>
          <w:tcPr>
            <w:tcW w:w="600" w:type="dxa"/>
            <w:shd w:val="clear" w:color="auto" w:fill="FFFFFF"/>
          </w:tcPr>
          <w:p w14:paraId="1E11E1DC" w14:textId="77777777" w:rsidR="0089645E" w:rsidRPr="00100275" w:rsidRDefault="0089645E" w:rsidP="008616F9">
            <w:pPr>
              <w:widowControl w:val="0"/>
              <w:suppressLineNumbers/>
              <w:suppressAutoHyphens/>
              <w:rPr>
                <w:color w:val="000000" w:themeColor="text1"/>
                <w:kern w:val="1"/>
                <w:sz w:val="22"/>
                <w:szCs w:val="22"/>
              </w:rPr>
            </w:pPr>
            <w:r w:rsidRPr="00100275">
              <w:rPr>
                <w:color w:val="000000" w:themeColor="text1"/>
                <w:kern w:val="1"/>
                <w:sz w:val="22"/>
                <w:szCs w:val="22"/>
              </w:rPr>
              <w:t>255</w:t>
            </w:r>
          </w:p>
        </w:tc>
        <w:tc>
          <w:tcPr>
            <w:tcW w:w="600" w:type="dxa"/>
            <w:shd w:val="clear" w:color="auto" w:fill="FFFFFF"/>
          </w:tcPr>
          <w:p w14:paraId="2F126D92" w14:textId="77777777" w:rsidR="0089645E" w:rsidRPr="00100275" w:rsidRDefault="0089645E" w:rsidP="008616F9">
            <w:pPr>
              <w:widowControl w:val="0"/>
              <w:suppressLineNumbers/>
              <w:suppressAutoHyphens/>
              <w:jc w:val="right"/>
              <w:rPr>
                <w:color w:val="000000" w:themeColor="text1"/>
                <w:kern w:val="1"/>
                <w:sz w:val="22"/>
                <w:szCs w:val="22"/>
              </w:rPr>
            </w:pPr>
            <w:r w:rsidRPr="00100275">
              <w:rPr>
                <w:color w:val="000000" w:themeColor="text1"/>
                <w:kern w:val="1"/>
                <w:sz w:val="22"/>
                <w:szCs w:val="22"/>
              </w:rPr>
              <w:t>02</w:t>
            </w:r>
          </w:p>
        </w:tc>
        <w:tc>
          <w:tcPr>
            <w:tcW w:w="621" w:type="dxa"/>
            <w:shd w:val="clear" w:color="auto" w:fill="FFFFFF"/>
          </w:tcPr>
          <w:p w14:paraId="710239CD" w14:textId="77777777" w:rsidR="0089645E" w:rsidRPr="00100275" w:rsidRDefault="0089645E" w:rsidP="008616F9">
            <w:pPr>
              <w:widowControl w:val="0"/>
              <w:suppressLineNumbers/>
              <w:suppressAutoHyphens/>
              <w:jc w:val="right"/>
              <w:rPr>
                <w:color w:val="000000" w:themeColor="text1"/>
                <w:kern w:val="1"/>
                <w:sz w:val="22"/>
                <w:szCs w:val="22"/>
              </w:rPr>
            </w:pPr>
            <w:r w:rsidRPr="00100275">
              <w:rPr>
                <w:color w:val="000000" w:themeColor="text1"/>
                <w:kern w:val="1"/>
                <w:sz w:val="22"/>
                <w:szCs w:val="22"/>
              </w:rPr>
              <w:t>05</w:t>
            </w:r>
          </w:p>
        </w:tc>
        <w:tc>
          <w:tcPr>
            <w:tcW w:w="6096" w:type="dxa"/>
            <w:shd w:val="clear" w:color="auto" w:fill="FFFFFF"/>
          </w:tcPr>
          <w:p w14:paraId="7D705D69" w14:textId="77777777" w:rsidR="0089645E" w:rsidRPr="00100275" w:rsidRDefault="0089645E" w:rsidP="008616F9">
            <w:pPr>
              <w:widowControl w:val="0"/>
              <w:suppressLineNumbers/>
              <w:suppressAutoHyphens/>
              <w:rPr>
                <w:color w:val="000000" w:themeColor="text1"/>
                <w:kern w:val="1"/>
                <w:sz w:val="22"/>
                <w:szCs w:val="22"/>
              </w:rPr>
            </w:pPr>
            <w:r w:rsidRPr="00100275">
              <w:rPr>
                <w:color w:val="000000" w:themeColor="text1"/>
                <w:kern w:val="1"/>
                <w:sz w:val="22"/>
                <w:szCs w:val="22"/>
              </w:rPr>
              <w:t>Ses, Görüntü ve Sunum Cihazları</w:t>
            </w:r>
          </w:p>
        </w:tc>
        <w:tc>
          <w:tcPr>
            <w:tcW w:w="850" w:type="dxa"/>
            <w:shd w:val="clear" w:color="auto" w:fill="FFFFFF"/>
          </w:tcPr>
          <w:p w14:paraId="5ABC9395" w14:textId="77777777" w:rsidR="0089645E" w:rsidRPr="00100275" w:rsidRDefault="0089645E" w:rsidP="008616F9">
            <w:pPr>
              <w:widowControl w:val="0"/>
              <w:suppressLineNumbers/>
              <w:suppressAutoHyphens/>
              <w:jc w:val="center"/>
              <w:rPr>
                <w:color w:val="000000" w:themeColor="text1"/>
                <w:kern w:val="1"/>
                <w:sz w:val="22"/>
                <w:szCs w:val="22"/>
              </w:rPr>
            </w:pPr>
            <w:r w:rsidRPr="00100275">
              <w:rPr>
                <w:color w:val="000000" w:themeColor="text1"/>
                <w:kern w:val="1"/>
                <w:sz w:val="22"/>
                <w:szCs w:val="22"/>
                <w:lang w:val="es-ES"/>
              </w:rPr>
              <w:t>Adet</w:t>
            </w:r>
          </w:p>
        </w:tc>
        <w:tc>
          <w:tcPr>
            <w:tcW w:w="833" w:type="dxa"/>
            <w:shd w:val="clear" w:color="auto" w:fill="FFFFFF"/>
          </w:tcPr>
          <w:p w14:paraId="0F76A083" w14:textId="116BC6A7" w:rsidR="0089645E" w:rsidRPr="00100275" w:rsidRDefault="006F4A49" w:rsidP="008616F9">
            <w:pPr>
              <w:widowControl w:val="0"/>
              <w:suppressLineNumbers/>
              <w:suppressAutoHyphens/>
              <w:jc w:val="center"/>
              <w:rPr>
                <w:color w:val="000000" w:themeColor="text1"/>
                <w:kern w:val="1"/>
                <w:sz w:val="22"/>
                <w:szCs w:val="22"/>
              </w:rPr>
            </w:pPr>
            <w:r w:rsidRPr="00100275">
              <w:rPr>
                <w:color w:val="000000" w:themeColor="text1"/>
                <w:kern w:val="1"/>
                <w:sz w:val="22"/>
                <w:szCs w:val="22"/>
              </w:rPr>
              <w:t>4</w:t>
            </w:r>
          </w:p>
        </w:tc>
      </w:tr>
      <w:tr w:rsidR="006C73A2" w:rsidRPr="00100275" w14:paraId="2F69F143" w14:textId="77777777" w:rsidTr="004576FC">
        <w:trPr>
          <w:trHeight w:val="147"/>
        </w:trPr>
        <w:tc>
          <w:tcPr>
            <w:tcW w:w="600" w:type="dxa"/>
            <w:shd w:val="clear" w:color="auto" w:fill="C6D9F1"/>
          </w:tcPr>
          <w:p w14:paraId="594E4EC1" w14:textId="77777777" w:rsidR="0089645E" w:rsidRPr="00100275" w:rsidRDefault="0089645E" w:rsidP="008616F9">
            <w:pPr>
              <w:widowControl w:val="0"/>
              <w:suppressLineNumbers/>
              <w:suppressAutoHyphens/>
              <w:rPr>
                <w:color w:val="000000" w:themeColor="text1"/>
                <w:kern w:val="1"/>
                <w:sz w:val="22"/>
                <w:szCs w:val="22"/>
              </w:rPr>
            </w:pPr>
            <w:r w:rsidRPr="00100275">
              <w:rPr>
                <w:color w:val="000000" w:themeColor="text1"/>
                <w:kern w:val="1"/>
                <w:sz w:val="22"/>
                <w:szCs w:val="22"/>
              </w:rPr>
              <w:t>255</w:t>
            </w:r>
          </w:p>
        </w:tc>
        <w:tc>
          <w:tcPr>
            <w:tcW w:w="600" w:type="dxa"/>
            <w:shd w:val="clear" w:color="auto" w:fill="C6D9F1"/>
          </w:tcPr>
          <w:p w14:paraId="2C3023AC" w14:textId="77777777" w:rsidR="0089645E" w:rsidRPr="00100275" w:rsidRDefault="0089645E" w:rsidP="008616F9">
            <w:pPr>
              <w:widowControl w:val="0"/>
              <w:suppressLineNumbers/>
              <w:suppressAutoHyphens/>
              <w:jc w:val="right"/>
              <w:rPr>
                <w:color w:val="000000" w:themeColor="text1"/>
                <w:kern w:val="1"/>
                <w:sz w:val="22"/>
                <w:szCs w:val="22"/>
              </w:rPr>
            </w:pPr>
            <w:r w:rsidRPr="00100275">
              <w:rPr>
                <w:color w:val="000000" w:themeColor="text1"/>
                <w:kern w:val="1"/>
                <w:sz w:val="22"/>
                <w:szCs w:val="22"/>
              </w:rPr>
              <w:t>02</w:t>
            </w:r>
          </w:p>
        </w:tc>
        <w:tc>
          <w:tcPr>
            <w:tcW w:w="621" w:type="dxa"/>
            <w:shd w:val="clear" w:color="auto" w:fill="C6D9F1"/>
          </w:tcPr>
          <w:p w14:paraId="4DD543FE" w14:textId="77777777" w:rsidR="0089645E" w:rsidRPr="00100275" w:rsidRDefault="0089645E" w:rsidP="008616F9">
            <w:pPr>
              <w:widowControl w:val="0"/>
              <w:suppressLineNumbers/>
              <w:suppressAutoHyphens/>
              <w:jc w:val="right"/>
              <w:rPr>
                <w:color w:val="000000" w:themeColor="text1"/>
                <w:kern w:val="1"/>
                <w:sz w:val="22"/>
                <w:szCs w:val="22"/>
              </w:rPr>
            </w:pPr>
            <w:r w:rsidRPr="00100275">
              <w:rPr>
                <w:color w:val="000000" w:themeColor="text1"/>
                <w:kern w:val="1"/>
                <w:sz w:val="22"/>
                <w:szCs w:val="22"/>
              </w:rPr>
              <w:t>06</w:t>
            </w:r>
          </w:p>
        </w:tc>
        <w:tc>
          <w:tcPr>
            <w:tcW w:w="6096" w:type="dxa"/>
            <w:shd w:val="clear" w:color="auto" w:fill="C6D9F1"/>
          </w:tcPr>
          <w:p w14:paraId="099E3E32" w14:textId="77777777" w:rsidR="0089645E" w:rsidRPr="00100275" w:rsidRDefault="0089645E" w:rsidP="008616F9">
            <w:pPr>
              <w:widowControl w:val="0"/>
              <w:suppressLineNumbers/>
              <w:suppressAutoHyphens/>
              <w:rPr>
                <w:color w:val="000000" w:themeColor="text1"/>
                <w:kern w:val="1"/>
                <w:sz w:val="22"/>
                <w:szCs w:val="22"/>
              </w:rPr>
            </w:pPr>
            <w:r w:rsidRPr="00100275">
              <w:rPr>
                <w:color w:val="000000" w:themeColor="text1"/>
                <w:kern w:val="1"/>
                <w:sz w:val="22"/>
                <w:szCs w:val="22"/>
              </w:rPr>
              <w:t>Aydınlatma Cihazları</w:t>
            </w:r>
          </w:p>
        </w:tc>
        <w:tc>
          <w:tcPr>
            <w:tcW w:w="850" w:type="dxa"/>
            <w:shd w:val="clear" w:color="auto" w:fill="C6D9F1"/>
          </w:tcPr>
          <w:p w14:paraId="16C4AC41" w14:textId="77777777" w:rsidR="0089645E" w:rsidRPr="00100275" w:rsidRDefault="0089645E" w:rsidP="008616F9">
            <w:pPr>
              <w:widowControl w:val="0"/>
              <w:suppressLineNumbers/>
              <w:suppressAutoHyphens/>
              <w:jc w:val="center"/>
              <w:rPr>
                <w:color w:val="000000" w:themeColor="text1"/>
                <w:kern w:val="1"/>
                <w:sz w:val="22"/>
                <w:szCs w:val="22"/>
              </w:rPr>
            </w:pPr>
            <w:r w:rsidRPr="00100275">
              <w:rPr>
                <w:color w:val="000000" w:themeColor="text1"/>
                <w:kern w:val="1"/>
                <w:sz w:val="22"/>
                <w:szCs w:val="22"/>
                <w:lang w:val="es-ES"/>
              </w:rPr>
              <w:t>Adet</w:t>
            </w:r>
          </w:p>
        </w:tc>
        <w:tc>
          <w:tcPr>
            <w:tcW w:w="833" w:type="dxa"/>
            <w:shd w:val="clear" w:color="auto" w:fill="C6D9F1"/>
          </w:tcPr>
          <w:p w14:paraId="1210F3E9" w14:textId="77777777" w:rsidR="0089645E" w:rsidRPr="00100275" w:rsidRDefault="0089645E" w:rsidP="008616F9">
            <w:pPr>
              <w:widowControl w:val="0"/>
              <w:suppressLineNumbers/>
              <w:suppressAutoHyphens/>
              <w:jc w:val="right"/>
              <w:rPr>
                <w:color w:val="000000" w:themeColor="text1"/>
                <w:kern w:val="1"/>
                <w:sz w:val="22"/>
                <w:szCs w:val="22"/>
              </w:rPr>
            </w:pPr>
          </w:p>
        </w:tc>
      </w:tr>
      <w:tr w:rsidR="006C73A2" w:rsidRPr="00100275" w14:paraId="71BFF790" w14:textId="77777777" w:rsidTr="004576FC">
        <w:trPr>
          <w:trHeight w:val="147"/>
        </w:trPr>
        <w:tc>
          <w:tcPr>
            <w:tcW w:w="600" w:type="dxa"/>
            <w:shd w:val="clear" w:color="auto" w:fill="FFFFFF"/>
          </w:tcPr>
          <w:p w14:paraId="0E5952FC" w14:textId="77777777" w:rsidR="0089645E" w:rsidRPr="00100275" w:rsidRDefault="0089645E" w:rsidP="008616F9">
            <w:pPr>
              <w:widowControl w:val="0"/>
              <w:suppressLineNumbers/>
              <w:suppressAutoHyphens/>
              <w:rPr>
                <w:color w:val="000000" w:themeColor="text1"/>
                <w:kern w:val="1"/>
                <w:sz w:val="22"/>
                <w:szCs w:val="22"/>
              </w:rPr>
            </w:pPr>
            <w:r w:rsidRPr="00100275">
              <w:rPr>
                <w:color w:val="000000" w:themeColor="text1"/>
                <w:kern w:val="1"/>
                <w:sz w:val="22"/>
                <w:szCs w:val="22"/>
              </w:rPr>
              <w:t>255</w:t>
            </w:r>
          </w:p>
        </w:tc>
        <w:tc>
          <w:tcPr>
            <w:tcW w:w="600" w:type="dxa"/>
            <w:shd w:val="clear" w:color="auto" w:fill="FFFFFF"/>
          </w:tcPr>
          <w:p w14:paraId="13D15781" w14:textId="77777777" w:rsidR="0089645E" w:rsidRPr="00100275" w:rsidRDefault="0089645E" w:rsidP="008616F9">
            <w:pPr>
              <w:widowControl w:val="0"/>
              <w:suppressLineNumbers/>
              <w:suppressAutoHyphens/>
              <w:jc w:val="right"/>
              <w:rPr>
                <w:color w:val="000000" w:themeColor="text1"/>
                <w:kern w:val="1"/>
                <w:sz w:val="22"/>
                <w:szCs w:val="22"/>
              </w:rPr>
            </w:pPr>
            <w:r w:rsidRPr="00100275">
              <w:rPr>
                <w:color w:val="000000" w:themeColor="text1"/>
                <w:kern w:val="1"/>
                <w:sz w:val="22"/>
                <w:szCs w:val="22"/>
              </w:rPr>
              <w:t>02</w:t>
            </w:r>
          </w:p>
        </w:tc>
        <w:tc>
          <w:tcPr>
            <w:tcW w:w="621" w:type="dxa"/>
            <w:shd w:val="clear" w:color="auto" w:fill="FFFFFF"/>
          </w:tcPr>
          <w:p w14:paraId="6116AE0D" w14:textId="77777777" w:rsidR="0089645E" w:rsidRPr="00100275" w:rsidRDefault="0089645E" w:rsidP="008616F9">
            <w:pPr>
              <w:widowControl w:val="0"/>
              <w:suppressLineNumbers/>
              <w:suppressAutoHyphens/>
              <w:jc w:val="right"/>
              <w:rPr>
                <w:color w:val="000000" w:themeColor="text1"/>
                <w:kern w:val="1"/>
                <w:sz w:val="22"/>
                <w:szCs w:val="22"/>
              </w:rPr>
            </w:pPr>
            <w:r w:rsidRPr="00100275">
              <w:rPr>
                <w:color w:val="000000" w:themeColor="text1"/>
                <w:kern w:val="1"/>
                <w:sz w:val="22"/>
                <w:szCs w:val="22"/>
              </w:rPr>
              <w:t>99</w:t>
            </w:r>
          </w:p>
        </w:tc>
        <w:tc>
          <w:tcPr>
            <w:tcW w:w="6096" w:type="dxa"/>
            <w:shd w:val="clear" w:color="auto" w:fill="FFFFFF"/>
            <w:noWrap/>
          </w:tcPr>
          <w:p w14:paraId="3E201FC9" w14:textId="77777777" w:rsidR="0089645E" w:rsidRPr="00100275" w:rsidRDefault="0089645E" w:rsidP="008616F9">
            <w:pPr>
              <w:widowControl w:val="0"/>
              <w:suppressLineNumbers/>
              <w:suppressAutoHyphens/>
              <w:rPr>
                <w:color w:val="000000" w:themeColor="text1"/>
                <w:kern w:val="1"/>
                <w:sz w:val="22"/>
                <w:szCs w:val="22"/>
                <w:lang w:val="de-DE"/>
              </w:rPr>
            </w:pPr>
            <w:r w:rsidRPr="00100275">
              <w:rPr>
                <w:color w:val="000000" w:themeColor="text1"/>
                <w:kern w:val="1"/>
                <w:sz w:val="22"/>
                <w:szCs w:val="22"/>
                <w:lang w:val="de-DE"/>
              </w:rPr>
              <w:t>Diğer Büro Makineleri ve Aletleri Grubu</w:t>
            </w:r>
          </w:p>
        </w:tc>
        <w:tc>
          <w:tcPr>
            <w:tcW w:w="850" w:type="dxa"/>
            <w:shd w:val="clear" w:color="auto" w:fill="FFFFFF"/>
            <w:noWrap/>
            <w:vAlign w:val="center"/>
          </w:tcPr>
          <w:p w14:paraId="71702D8B" w14:textId="77777777" w:rsidR="0089645E" w:rsidRPr="00100275" w:rsidRDefault="0089645E" w:rsidP="008616F9">
            <w:pPr>
              <w:widowControl w:val="0"/>
              <w:suppressLineNumbers/>
              <w:suppressAutoHyphens/>
              <w:jc w:val="center"/>
              <w:rPr>
                <w:color w:val="000000" w:themeColor="text1"/>
                <w:kern w:val="1"/>
                <w:sz w:val="22"/>
                <w:szCs w:val="22"/>
              </w:rPr>
            </w:pPr>
            <w:r w:rsidRPr="00100275">
              <w:rPr>
                <w:color w:val="000000" w:themeColor="text1"/>
                <w:kern w:val="1"/>
                <w:sz w:val="22"/>
                <w:szCs w:val="22"/>
                <w:lang w:val="es-ES"/>
              </w:rPr>
              <w:t>Adet</w:t>
            </w:r>
          </w:p>
        </w:tc>
        <w:tc>
          <w:tcPr>
            <w:tcW w:w="833" w:type="dxa"/>
            <w:shd w:val="clear" w:color="auto" w:fill="FFFFFF"/>
          </w:tcPr>
          <w:p w14:paraId="7790314B" w14:textId="77777777" w:rsidR="0089645E" w:rsidRPr="00100275" w:rsidRDefault="0089645E" w:rsidP="008616F9">
            <w:pPr>
              <w:widowControl w:val="0"/>
              <w:suppressLineNumbers/>
              <w:suppressAutoHyphens/>
              <w:jc w:val="right"/>
              <w:rPr>
                <w:color w:val="000000" w:themeColor="text1"/>
                <w:kern w:val="1"/>
                <w:sz w:val="22"/>
                <w:szCs w:val="22"/>
                <w:lang w:val="de-DE"/>
              </w:rPr>
            </w:pPr>
          </w:p>
        </w:tc>
      </w:tr>
      <w:tr w:rsidR="006C73A2" w:rsidRPr="00100275" w14:paraId="006477DB" w14:textId="77777777" w:rsidTr="004576FC">
        <w:trPr>
          <w:trHeight w:val="147"/>
        </w:trPr>
        <w:tc>
          <w:tcPr>
            <w:tcW w:w="600" w:type="dxa"/>
            <w:shd w:val="clear" w:color="auto" w:fill="C6D9F1"/>
          </w:tcPr>
          <w:p w14:paraId="6C89501D" w14:textId="77777777" w:rsidR="0089645E" w:rsidRPr="00100275" w:rsidRDefault="0089645E" w:rsidP="008616F9">
            <w:pPr>
              <w:widowControl w:val="0"/>
              <w:suppressLineNumbers/>
              <w:suppressAutoHyphens/>
              <w:rPr>
                <w:color w:val="000000" w:themeColor="text1"/>
                <w:kern w:val="1"/>
                <w:sz w:val="22"/>
                <w:szCs w:val="22"/>
              </w:rPr>
            </w:pPr>
            <w:r w:rsidRPr="00100275">
              <w:rPr>
                <w:color w:val="000000" w:themeColor="text1"/>
                <w:kern w:val="1"/>
                <w:sz w:val="22"/>
                <w:szCs w:val="22"/>
              </w:rPr>
              <w:t>255</w:t>
            </w:r>
          </w:p>
        </w:tc>
        <w:tc>
          <w:tcPr>
            <w:tcW w:w="600" w:type="dxa"/>
            <w:shd w:val="clear" w:color="auto" w:fill="C6D9F1"/>
          </w:tcPr>
          <w:p w14:paraId="6AD34BAA" w14:textId="77777777" w:rsidR="0089645E" w:rsidRPr="00100275" w:rsidRDefault="0089645E" w:rsidP="008616F9">
            <w:pPr>
              <w:widowControl w:val="0"/>
              <w:suppressLineNumbers/>
              <w:suppressAutoHyphens/>
              <w:jc w:val="right"/>
              <w:rPr>
                <w:color w:val="000000" w:themeColor="text1"/>
                <w:kern w:val="1"/>
                <w:sz w:val="22"/>
                <w:szCs w:val="22"/>
              </w:rPr>
            </w:pPr>
            <w:r w:rsidRPr="00100275">
              <w:rPr>
                <w:color w:val="000000" w:themeColor="text1"/>
                <w:kern w:val="1"/>
                <w:sz w:val="22"/>
                <w:szCs w:val="22"/>
              </w:rPr>
              <w:t>03</w:t>
            </w:r>
          </w:p>
        </w:tc>
        <w:tc>
          <w:tcPr>
            <w:tcW w:w="621" w:type="dxa"/>
            <w:shd w:val="clear" w:color="auto" w:fill="C6D9F1"/>
          </w:tcPr>
          <w:p w14:paraId="470A9E96" w14:textId="77777777" w:rsidR="0089645E" w:rsidRPr="00100275" w:rsidRDefault="0089645E" w:rsidP="008616F9">
            <w:pPr>
              <w:widowControl w:val="0"/>
              <w:suppressLineNumbers/>
              <w:suppressAutoHyphens/>
              <w:jc w:val="right"/>
              <w:rPr>
                <w:color w:val="000000" w:themeColor="text1"/>
                <w:kern w:val="1"/>
                <w:sz w:val="22"/>
                <w:szCs w:val="22"/>
              </w:rPr>
            </w:pPr>
            <w:r w:rsidRPr="00100275">
              <w:rPr>
                <w:color w:val="000000" w:themeColor="text1"/>
                <w:kern w:val="1"/>
                <w:sz w:val="22"/>
                <w:szCs w:val="22"/>
              </w:rPr>
              <w:t> </w:t>
            </w:r>
          </w:p>
        </w:tc>
        <w:tc>
          <w:tcPr>
            <w:tcW w:w="6096" w:type="dxa"/>
            <w:shd w:val="clear" w:color="auto" w:fill="C6D9F1"/>
          </w:tcPr>
          <w:p w14:paraId="7D72B4A2" w14:textId="77777777" w:rsidR="0089645E" w:rsidRPr="00100275" w:rsidRDefault="0089645E" w:rsidP="008616F9">
            <w:pPr>
              <w:widowControl w:val="0"/>
              <w:suppressLineNumbers/>
              <w:suppressAutoHyphens/>
              <w:rPr>
                <w:color w:val="000000" w:themeColor="text1"/>
                <w:kern w:val="1"/>
                <w:sz w:val="22"/>
                <w:szCs w:val="22"/>
              </w:rPr>
            </w:pPr>
            <w:r w:rsidRPr="00100275">
              <w:rPr>
                <w:color w:val="000000" w:themeColor="text1"/>
                <w:kern w:val="1"/>
                <w:sz w:val="22"/>
                <w:szCs w:val="22"/>
              </w:rPr>
              <w:t>Mobilyalar Grubu</w:t>
            </w:r>
          </w:p>
        </w:tc>
        <w:tc>
          <w:tcPr>
            <w:tcW w:w="850" w:type="dxa"/>
            <w:shd w:val="clear" w:color="auto" w:fill="C6D9F1"/>
            <w:vAlign w:val="center"/>
          </w:tcPr>
          <w:p w14:paraId="3488AA61" w14:textId="77777777" w:rsidR="0089645E" w:rsidRPr="00100275" w:rsidRDefault="0089645E" w:rsidP="008616F9">
            <w:pPr>
              <w:widowControl w:val="0"/>
              <w:suppressLineNumbers/>
              <w:suppressAutoHyphens/>
              <w:jc w:val="center"/>
              <w:rPr>
                <w:color w:val="000000" w:themeColor="text1"/>
                <w:kern w:val="1"/>
                <w:sz w:val="22"/>
                <w:szCs w:val="22"/>
              </w:rPr>
            </w:pPr>
            <w:r w:rsidRPr="00100275">
              <w:rPr>
                <w:color w:val="000000" w:themeColor="text1"/>
                <w:kern w:val="1"/>
                <w:sz w:val="22"/>
                <w:szCs w:val="22"/>
                <w:lang w:val="es-ES"/>
              </w:rPr>
              <w:t>Adet</w:t>
            </w:r>
          </w:p>
        </w:tc>
        <w:tc>
          <w:tcPr>
            <w:tcW w:w="833" w:type="dxa"/>
            <w:shd w:val="clear" w:color="auto" w:fill="C6D9F1"/>
          </w:tcPr>
          <w:p w14:paraId="79FD2AEB" w14:textId="4CE1120F" w:rsidR="0089645E" w:rsidRPr="00100275" w:rsidRDefault="006F4A49" w:rsidP="008616F9">
            <w:pPr>
              <w:widowControl w:val="0"/>
              <w:suppressLineNumbers/>
              <w:suppressAutoHyphens/>
              <w:jc w:val="center"/>
              <w:rPr>
                <w:color w:val="000000" w:themeColor="text1"/>
                <w:kern w:val="1"/>
                <w:sz w:val="22"/>
                <w:szCs w:val="22"/>
              </w:rPr>
            </w:pPr>
            <w:r w:rsidRPr="00100275">
              <w:rPr>
                <w:color w:val="000000" w:themeColor="text1"/>
                <w:kern w:val="1"/>
                <w:sz w:val="22"/>
                <w:szCs w:val="22"/>
              </w:rPr>
              <w:t>35</w:t>
            </w:r>
          </w:p>
        </w:tc>
      </w:tr>
      <w:tr w:rsidR="006C73A2" w:rsidRPr="00100275" w14:paraId="75B7D148" w14:textId="77777777" w:rsidTr="004576FC">
        <w:trPr>
          <w:trHeight w:val="147"/>
        </w:trPr>
        <w:tc>
          <w:tcPr>
            <w:tcW w:w="600" w:type="dxa"/>
            <w:shd w:val="clear" w:color="auto" w:fill="FFFFFF"/>
          </w:tcPr>
          <w:p w14:paraId="2956B10D" w14:textId="77777777" w:rsidR="0089645E" w:rsidRPr="00100275" w:rsidRDefault="0089645E" w:rsidP="008616F9">
            <w:pPr>
              <w:widowControl w:val="0"/>
              <w:suppressLineNumbers/>
              <w:suppressAutoHyphens/>
              <w:rPr>
                <w:color w:val="000000" w:themeColor="text1"/>
                <w:kern w:val="1"/>
                <w:sz w:val="22"/>
                <w:szCs w:val="22"/>
              </w:rPr>
            </w:pPr>
            <w:r w:rsidRPr="00100275">
              <w:rPr>
                <w:color w:val="000000" w:themeColor="text1"/>
                <w:kern w:val="1"/>
                <w:sz w:val="22"/>
                <w:szCs w:val="22"/>
              </w:rPr>
              <w:t>255</w:t>
            </w:r>
          </w:p>
        </w:tc>
        <w:tc>
          <w:tcPr>
            <w:tcW w:w="600" w:type="dxa"/>
            <w:shd w:val="clear" w:color="auto" w:fill="FFFFFF"/>
          </w:tcPr>
          <w:p w14:paraId="7DD304CE" w14:textId="77777777" w:rsidR="0089645E" w:rsidRPr="00100275" w:rsidRDefault="0089645E" w:rsidP="008616F9">
            <w:pPr>
              <w:widowControl w:val="0"/>
              <w:suppressLineNumbers/>
              <w:suppressAutoHyphens/>
              <w:jc w:val="right"/>
              <w:rPr>
                <w:color w:val="000000" w:themeColor="text1"/>
                <w:kern w:val="1"/>
                <w:sz w:val="22"/>
                <w:szCs w:val="22"/>
              </w:rPr>
            </w:pPr>
            <w:r w:rsidRPr="00100275">
              <w:rPr>
                <w:color w:val="000000" w:themeColor="text1"/>
                <w:kern w:val="1"/>
                <w:sz w:val="22"/>
                <w:szCs w:val="22"/>
              </w:rPr>
              <w:t>03</w:t>
            </w:r>
          </w:p>
        </w:tc>
        <w:tc>
          <w:tcPr>
            <w:tcW w:w="621" w:type="dxa"/>
            <w:shd w:val="clear" w:color="auto" w:fill="FFFFFF"/>
          </w:tcPr>
          <w:p w14:paraId="236C4D32" w14:textId="77777777" w:rsidR="0089645E" w:rsidRPr="00100275" w:rsidRDefault="0089645E" w:rsidP="008616F9">
            <w:pPr>
              <w:widowControl w:val="0"/>
              <w:suppressLineNumbers/>
              <w:suppressAutoHyphens/>
              <w:jc w:val="right"/>
              <w:rPr>
                <w:color w:val="000000" w:themeColor="text1"/>
                <w:kern w:val="1"/>
                <w:sz w:val="22"/>
                <w:szCs w:val="22"/>
              </w:rPr>
            </w:pPr>
            <w:r w:rsidRPr="00100275">
              <w:rPr>
                <w:color w:val="000000" w:themeColor="text1"/>
                <w:kern w:val="1"/>
                <w:sz w:val="22"/>
                <w:szCs w:val="22"/>
              </w:rPr>
              <w:t>01</w:t>
            </w:r>
          </w:p>
        </w:tc>
        <w:tc>
          <w:tcPr>
            <w:tcW w:w="6096" w:type="dxa"/>
            <w:shd w:val="clear" w:color="auto" w:fill="FFFFFF"/>
          </w:tcPr>
          <w:p w14:paraId="0CDA4278" w14:textId="77777777" w:rsidR="0089645E" w:rsidRPr="00100275" w:rsidRDefault="0089645E" w:rsidP="008616F9">
            <w:pPr>
              <w:widowControl w:val="0"/>
              <w:suppressLineNumbers/>
              <w:suppressAutoHyphens/>
              <w:rPr>
                <w:color w:val="000000" w:themeColor="text1"/>
                <w:kern w:val="1"/>
                <w:sz w:val="22"/>
                <w:szCs w:val="22"/>
              </w:rPr>
            </w:pPr>
            <w:r w:rsidRPr="00100275">
              <w:rPr>
                <w:color w:val="000000" w:themeColor="text1"/>
                <w:kern w:val="1"/>
                <w:sz w:val="22"/>
                <w:szCs w:val="22"/>
              </w:rPr>
              <w:t>Büro Mobilyaları</w:t>
            </w:r>
          </w:p>
        </w:tc>
        <w:tc>
          <w:tcPr>
            <w:tcW w:w="850" w:type="dxa"/>
            <w:shd w:val="clear" w:color="auto" w:fill="FFFFFF"/>
            <w:vAlign w:val="center"/>
          </w:tcPr>
          <w:p w14:paraId="2C34BE20" w14:textId="77777777" w:rsidR="0089645E" w:rsidRPr="00100275" w:rsidRDefault="0089645E" w:rsidP="008616F9">
            <w:pPr>
              <w:widowControl w:val="0"/>
              <w:suppressLineNumbers/>
              <w:suppressAutoHyphens/>
              <w:jc w:val="center"/>
              <w:rPr>
                <w:color w:val="000000" w:themeColor="text1"/>
                <w:kern w:val="1"/>
                <w:sz w:val="22"/>
                <w:szCs w:val="22"/>
              </w:rPr>
            </w:pPr>
            <w:r w:rsidRPr="00100275">
              <w:rPr>
                <w:color w:val="000000" w:themeColor="text1"/>
                <w:kern w:val="1"/>
                <w:sz w:val="22"/>
                <w:szCs w:val="22"/>
                <w:lang w:val="es-ES"/>
              </w:rPr>
              <w:t>Adet</w:t>
            </w:r>
          </w:p>
        </w:tc>
        <w:tc>
          <w:tcPr>
            <w:tcW w:w="833" w:type="dxa"/>
            <w:shd w:val="clear" w:color="auto" w:fill="FFFFFF"/>
          </w:tcPr>
          <w:p w14:paraId="7E6EA4DE" w14:textId="77777777" w:rsidR="0089645E" w:rsidRPr="00100275" w:rsidRDefault="0089645E" w:rsidP="008616F9">
            <w:pPr>
              <w:widowControl w:val="0"/>
              <w:suppressLineNumbers/>
              <w:suppressAutoHyphens/>
              <w:jc w:val="right"/>
              <w:rPr>
                <w:color w:val="000000" w:themeColor="text1"/>
                <w:kern w:val="1"/>
                <w:sz w:val="22"/>
                <w:szCs w:val="22"/>
              </w:rPr>
            </w:pPr>
          </w:p>
        </w:tc>
      </w:tr>
      <w:tr w:rsidR="006C73A2" w:rsidRPr="00100275" w14:paraId="402746F6" w14:textId="77777777" w:rsidTr="004576FC">
        <w:trPr>
          <w:trHeight w:val="147"/>
        </w:trPr>
        <w:tc>
          <w:tcPr>
            <w:tcW w:w="600" w:type="dxa"/>
            <w:shd w:val="clear" w:color="auto" w:fill="C6D9F1"/>
          </w:tcPr>
          <w:p w14:paraId="27E4A1EE" w14:textId="77777777" w:rsidR="0089645E" w:rsidRPr="00100275" w:rsidRDefault="0089645E" w:rsidP="008616F9">
            <w:pPr>
              <w:widowControl w:val="0"/>
              <w:suppressLineNumbers/>
              <w:suppressAutoHyphens/>
              <w:rPr>
                <w:color w:val="000000" w:themeColor="text1"/>
                <w:kern w:val="1"/>
                <w:sz w:val="22"/>
                <w:szCs w:val="22"/>
              </w:rPr>
            </w:pPr>
            <w:r w:rsidRPr="00100275">
              <w:rPr>
                <w:color w:val="000000" w:themeColor="text1"/>
                <w:kern w:val="1"/>
                <w:sz w:val="22"/>
                <w:szCs w:val="22"/>
              </w:rPr>
              <w:t>255</w:t>
            </w:r>
          </w:p>
        </w:tc>
        <w:tc>
          <w:tcPr>
            <w:tcW w:w="600" w:type="dxa"/>
            <w:shd w:val="clear" w:color="auto" w:fill="C6D9F1"/>
          </w:tcPr>
          <w:p w14:paraId="0924FB29" w14:textId="77777777" w:rsidR="0089645E" w:rsidRPr="00100275" w:rsidRDefault="0089645E" w:rsidP="008616F9">
            <w:pPr>
              <w:widowControl w:val="0"/>
              <w:suppressLineNumbers/>
              <w:suppressAutoHyphens/>
              <w:jc w:val="right"/>
              <w:rPr>
                <w:color w:val="000000" w:themeColor="text1"/>
                <w:kern w:val="1"/>
                <w:sz w:val="22"/>
                <w:szCs w:val="22"/>
              </w:rPr>
            </w:pPr>
            <w:r w:rsidRPr="00100275">
              <w:rPr>
                <w:color w:val="000000" w:themeColor="text1"/>
                <w:kern w:val="1"/>
                <w:sz w:val="22"/>
                <w:szCs w:val="22"/>
              </w:rPr>
              <w:t>03</w:t>
            </w:r>
          </w:p>
        </w:tc>
        <w:tc>
          <w:tcPr>
            <w:tcW w:w="621" w:type="dxa"/>
            <w:shd w:val="clear" w:color="auto" w:fill="C6D9F1"/>
          </w:tcPr>
          <w:p w14:paraId="6AC4033F" w14:textId="77777777" w:rsidR="0089645E" w:rsidRPr="00100275" w:rsidRDefault="0089645E" w:rsidP="008616F9">
            <w:pPr>
              <w:widowControl w:val="0"/>
              <w:suppressLineNumbers/>
              <w:suppressAutoHyphens/>
              <w:jc w:val="right"/>
              <w:rPr>
                <w:color w:val="000000" w:themeColor="text1"/>
                <w:kern w:val="1"/>
                <w:sz w:val="22"/>
                <w:szCs w:val="22"/>
              </w:rPr>
            </w:pPr>
            <w:r w:rsidRPr="00100275">
              <w:rPr>
                <w:color w:val="000000" w:themeColor="text1"/>
                <w:kern w:val="1"/>
                <w:sz w:val="22"/>
                <w:szCs w:val="22"/>
              </w:rPr>
              <w:t>02</w:t>
            </w:r>
          </w:p>
        </w:tc>
        <w:tc>
          <w:tcPr>
            <w:tcW w:w="6096" w:type="dxa"/>
            <w:shd w:val="clear" w:color="auto" w:fill="C6D9F1"/>
          </w:tcPr>
          <w:p w14:paraId="7CBD804B" w14:textId="77777777" w:rsidR="0089645E" w:rsidRPr="00100275" w:rsidRDefault="0089645E" w:rsidP="008616F9">
            <w:pPr>
              <w:widowControl w:val="0"/>
              <w:suppressLineNumbers/>
              <w:suppressAutoHyphens/>
              <w:rPr>
                <w:color w:val="000000" w:themeColor="text1"/>
                <w:kern w:val="1"/>
                <w:sz w:val="22"/>
                <w:szCs w:val="22"/>
              </w:rPr>
            </w:pPr>
            <w:r w:rsidRPr="00100275">
              <w:rPr>
                <w:color w:val="000000" w:themeColor="text1"/>
                <w:kern w:val="1"/>
                <w:sz w:val="22"/>
                <w:szCs w:val="22"/>
              </w:rPr>
              <w:t>Misafirhane, Konaklama ve Barınma Amaçlı Mobilyalar</w:t>
            </w:r>
          </w:p>
        </w:tc>
        <w:tc>
          <w:tcPr>
            <w:tcW w:w="850" w:type="dxa"/>
            <w:shd w:val="clear" w:color="auto" w:fill="C6D9F1"/>
            <w:vAlign w:val="center"/>
          </w:tcPr>
          <w:p w14:paraId="0CEFB97B" w14:textId="77777777" w:rsidR="0089645E" w:rsidRPr="00100275" w:rsidRDefault="0089645E" w:rsidP="008616F9">
            <w:pPr>
              <w:widowControl w:val="0"/>
              <w:suppressLineNumbers/>
              <w:suppressAutoHyphens/>
              <w:jc w:val="center"/>
              <w:rPr>
                <w:color w:val="000000" w:themeColor="text1"/>
                <w:kern w:val="1"/>
                <w:sz w:val="22"/>
                <w:szCs w:val="22"/>
              </w:rPr>
            </w:pPr>
            <w:r w:rsidRPr="00100275">
              <w:rPr>
                <w:color w:val="000000" w:themeColor="text1"/>
                <w:kern w:val="1"/>
                <w:sz w:val="22"/>
                <w:szCs w:val="22"/>
                <w:lang w:val="es-ES"/>
              </w:rPr>
              <w:t>Adet</w:t>
            </w:r>
          </w:p>
        </w:tc>
        <w:tc>
          <w:tcPr>
            <w:tcW w:w="833" w:type="dxa"/>
            <w:shd w:val="clear" w:color="auto" w:fill="C6D9F1"/>
          </w:tcPr>
          <w:p w14:paraId="63AB5D4D" w14:textId="77777777" w:rsidR="0089645E" w:rsidRPr="00100275" w:rsidRDefault="0089645E" w:rsidP="008616F9">
            <w:pPr>
              <w:widowControl w:val="0"/>
              <w:suppressLineNumbers/>
              <w:suppressAutoHyphens/>
              <w:jc w:val="right"/>
              <w:rPr>
                <w:color w:val="000000" w:themeColor="text1"/>
                <w:kern w:val="1"/>
                <w:sz w:val="22"/>
                <w:szCs w:val="22"/>
              </w:rPr>
            </w:pPr>
          </w:p>
        </w:tc>
      </w:tr>
      <w:tr w:rsidR="006C73A2" w:rsidRPr="00100275" w14:paraId="43A618E9" w14:textId="77777777" w:rsidTr="004576FC">
        <w:trPr>
          <w:trHeight w:val="147"/>
        </w:trPr>
        <w:tc>
          <w:tcPr>
            <w:tcW w:w="600" w:type="dxa"/>
            <w:shd w:val="clear" w:color="auto" w:fill="FFFFFF"/>
          </w:tcPr>
          <w:p w14:paraId="3DDA2C1A" w14:textId="77777777" w:rsidR="0089645E" w:rsidRPr="00100275" w:rsidRDefault="0089645E" w:rsidP="008616F9">
            <w:pPr>
              <w:widowControl w:val="0"/>
              <w:suppressLineNumbers/>
              <w:suppressAutoHyphens/>
              <w:rPr>
                <w:color w:val="000000" w:themeColor="text1"/>
                <w:kern w:val="1"/>
                <w:sz w:val="22"/>
                <w:szCs w:val="22"/>
              </w:rPr>
            </w:pPr>
            <w:r w:rsidRPr="00100275">
              <w:rPr>
                <w:color w:val="000000" w:themeColor="text1"/>
                <w:kern w:val="1"/>
                <w:sz w:val="22"/>
                <w:szCs w:val="22"/>
              </w:rPr>
              <w:t>255</w:t>
            </w:r>
          </w:p>
        </w:tc>
        <w:tc>
          <w:tcPr>
            <w:tcW w:w="600" w:type="dxa"/>
            <w:shd w:val="clear" w:color="auto" w:fill="FFFFFF"/>
          </w:tcPr>
          <w:p w14:paraId="75DAA806" w14:textId="77777777" w:rsidR="0089645E" w:rsidRPr="00100275" w:rsidRDefault="0089645E" w:rsidP="008616F9">
            <w:pPr>
              <w:widowControl w:val="0"/>
              <w:suppressLineNumbers/>
              <w:suppressAutoHyphens/>
              <w:jc w:val="right"/>
              <w:rPr>
                <w:color w:val="000000" w:themeColor="text1"/>
                <w:kern w:val="1"/>
                <w:sz w:val="22"/>
                <w:szCs w:val="22"/>
              </w:rPr>
            </w:pPr>
            <w:r w:rsidRPr="00100275">
              <w:rPr>
                <w:color w:val="000000" w:themeColor="text1"/>
                <w:kern w:val="1"/>
                <w:sz w:val="22"/>
                <w:szCs w:val="22"/>
              </w:rPr>
              <w:t>03</w:t>
            </w:r>
          </w:p>
        </w:tc>
        <w:tc>
          <w:tcPr>
            <w:tcW w:w="621" w:type="dxa"/>
            <w:shd w:val="clear" w:color="auto" w:fill="FFFFFF"/>
          </w:tcPr>
          <w:p w14:paraId="606CF26D" w14:textId="77777777" w:rsidR="0089645E" w:rsidRPr="00100275" w:rsidRDefault="0089645E" w:rsidP="008616F9">
            <w:pPr>
              <w:widowControl w:val="0"/>
              <w:suppressLineNumbers/>
              <w:suppressAutoHyphens/>
              <w:jc w:val="right"/>
              <w:rPr>
                <w:color w:val="000000" w:themeColor="text1"/>
                <w:kern w:val="1"/>
                <w:sz w:val="22"/>
                <w:szCs w:val="22"/>
              </w:rPr>
            </w:pPr>
            <w:r w:rsidRPr="00100275">
              <w:rPr>
                <w:color w:val="000000" w:themeColor="text1"/>
                <w:kern w:val="1"/>
                <w:sz w:val="22"/>
                <w:szCs w:val="22"/>
              </w:rPr>
              <w:t>03</w:t>
            </w:r>
          </w:p>
        </w:tc>
        <w:tc>
          <w:tcPr>
            <w:tcW w:w="6096" w:type="dxa"/>
            <w:shd w:val="clear" w:color="auto" w:fill="FFFFFF"/>
          </w:tcPr>
          <w:p w14:paraId="4E9D305D" w14:textId="77777777" w:rsidR="0089645E" w:rsidRPr="00100275" w:rsidRDefault="0089645E" w:rsidP="008616F9">
            <w:pPr>
              <w:widowControl w:val="0"/>
              <w:suppressLineNumbers/>
              <w:suppressAutoHyphens/>
              <w:rPr>
                <w:color w:val="000000" w:themeColor="text1"/>
                <w:kern w:val="1"/>
                <w:sz w:val="22"/>
                <w:szCs w:val="22"/>
              </w:rPr>
            </w:pPr>
            <w:r w:rsidRPr="00100275">
              <w:rPr>
                <w:color w:val="000000" w:themeColor="text1"/>
                <w:kern w:val="1"/>
                <w:sz w:val="22"/>
                <w:szCs w:val="22"/>
              </w:rPr>
              <w:t>Kafeterya ve Yemekhane Mobilyaları</w:t>
            </w:r>
          </w:p>
        </w:tc>
        <w:tc>
          <w:tcPr>
            <w:tcW w:w="850" w:type="dxa"/>
            <w:shd w:val="clear" w:color="auto" w:fill="FFFFFF"/>
            <w:vAlign w:val="center"/>
          </w:tcPr>
          <w:p w14:paraId="7F5547C8" w14:textId="77777777" w:rsidR="0089645E" w:rsidRPr="00100275" w:rsidRDefault="0089645E" w:rsidP="008616F9">
            <w:pPr>
              <w:widowControl w:val="0"/>
              <w:suppressLineNumbers/>
              <w:suppressAutoHyphens/>
              <w:jc w:val="center"/>
              <w:rPr>
                <w:color w:val="000000" w:themeColor="text1"/>
                <w:kern w:val="1"/>
                <w:sz w:val="22"/>
                <w:szCs w:val="22"/>
              </w:rPr>
            </w:pPr>
            <w:r w:rsidRPr="00100275">
              <w:rPr>
                <w:color w:val="000000" w:themeColor="text1"/>
                <w:kern w:val="1"/>
                <w:sz w:val="22"/>
                <w:szCs w:val="22"/>
                <w:lang w:val="es-ES"/>
              </w:rPr>
              <w:t>Adet</w:t>
            </w:r>
          </w:p>
        </w:tc>
        <w:tc>
          <w:tcPr>
            <w:tcW w:w="833" w:type="dxa"/>
            <w:shd w:val="clear" w:color="auto" w:fill="FFFFFF"/>
          </w:tcPr>
          <w:p w14:paraId="05AFC85C" w14:textId="77777777" w:rsidR="0089645E" w:rsidRPr="00100275" w:rsidRDefault="0089645E" w:rsidP="008616F9">
            <w:pPr>
              <w:widowControl w:val="0"/>
              <w:suppressLineNumbers/>
              <w:suppressAutoHyphens/>
              <w:jc w:val="right"/>
              <w:rPr>
                <w:color w:val="000000" w:themeColor="text1"/>
                <w:kern w:val="1"/>
                <w:sz w:val="22"/>
                <w:szCs w:val="22"/>
              </w:rPr>
            </w:pPr>
          </w:p>
        </w:tc>
      </w:tr>
      <w:tr w:rsidR="006C73A2" w:rsidRPr="00100275" w14:paraId="0B281A94" w14:textId="77777777" w:rsidTr="004576FC">
        <w:trPr>
          <w:trHeight w:val="147"/>
        </w:trPr>
        <w:tc>
          <w:tcPr>
            <w:tcW w:w="600" w:type="dxa"/>
            <w:shd w:val="clear" w:color="auto" w:fill="C6D9F1"/>
          </w:tcPr>
          <w:p w14:paraId="561671EB" w14:textId="77777777" w:rsidR="0089645E" w:rsidRPr="00100275" w:rsidRDefault="0089645E" w:rsidP="008616F9">
            <w:pPr>
              <w:widowControl w:val="0"/>
              <w:suppressLineNumbers/>
              <w:suppressAutoHyphens/>
              <w:rPr>
                <w:color w:val="000000" w:themeColor="text1"/>
                <w:kern w:val="1"/>
                <w:sz w:val="22"/>
                <w:szCs w:val="22"/>
              </w:rPr>
            </w:pPr>
            <w:r w:rsidRPr="00100275">
              <w:rPr>
                <w:color w:val="000000" w:themeColor="text1"/>
                <w:kern w:val="1"/>
                <w:sz w:val="22"/>
                <w:szCs w:val="22"/>
              </w:rPr>
              <w:t>255</w:t>
            </w:r>
          </w:p>
        </w:tc>
        <w:tc>
          <w:tcPr>
            <w:tcW w:w="600" w:type="dxa"/>
            <w:shd w:val="clear" w:color="auto" w:fill="C6D9F1"/>
          </w:tcPr>
          <w:p w14:paraId="361D24F4" w14:textId="77777777" w:rsidR="0089645E" w:rsidRPr="00100275" w:rsidRDefault="0089645E" w:rsidP="008616F9">
            <w:pPr>
              <w:widowControl w:val="0"/>
              <w:suppressLineNumbers/>
              <w:suppressAutoHyphens/>
              <w:jc w:val="right"/>
              <w:rPr>
                <w:color w:val="000000" w:themeColor="text1"/>
                <w:kern w:val="1"/>
                <w:sz w:val="22"/>
                <w:szCs w:val="22"/>
              </w:rPr>
            </w:pPr>
            <w:r w:rsidRPr="00100275">
              <w:rPr>
                <w:color w:val="000000" w:themeColor="text1"/>
                <w:kern w:val="1"/>
                <w:sz w:val="22"/>
                <w:szCs w:val="22"/>
              </w:rPr>
              <w:t>03</w:t>
            </w:r>
          </w:p>
        </w:tc>
        <w:tc>
          <w:tcPr>
            <w:tcW w:w="621" w:type="dxa"/>
            <w:shd w:val="clear" w:color="auto" w:fill="C6D9F1"/>
          </w:tcPr>
          <w:p w14:paraId="171F83A7" w14:textId="77777777" w:rsidR="0089645E" w:rsidRPr="00100275" w:rsidRDefault="0089645E" w:rsidP="008616F9">
            <w:pPr>
              <w:widowControl w:val="0"/>
              <w:suppressLineNumbers/>
              <w:suppressAutoHyphens/>
              <w:jc w:val="right"/>
              <w:rPr>
                <w:color w:val="000000" w:themeColor="text1"/>
                <w:kern w:val="1"/>
                <w:sz w:val="22"/>
                <w:szCs w:val="22"/>
              </w:rPr>
            </w:pPr>
            <w:r w:rsidRPr="00100275">
              <w:rPr>
                <w:color w:val="000000" w:themeColor="text1"/>
                <w:kern w:val="1"/>
                <w:sz w:val="22"/>
                <w:szCs w:val="22"/>
              </w:rPr>
              <w:t>04</w:t>
            </w:r>
          </w:p>
        </w:tc>
        <w:tc>
          <w:tcPr>
            <w:tcW w:w="6096" w:type="dxa"/>
            <w:shd w:val="clear" w:color="auto" w:fill="C6D9F1"/>
          </w:tcPr>
          <w:p w14:paraId="2F0A5D6F" w14:textId="77777777" w:rsidR="0089645E" w:rsidRPr="00100275" w:rsidRDefault="0089645E" w:rsidP="008616F9">
            <w:pPr>
              <w:widowControl w:val="0"/>
              <w:suppressLineNumbers/>
              <w:suppressAutoHyphens/>
              <w:rPr>
                <w:color w:val="000000" w:themeColor="text1"/>
                <w:kern w:val="1"/>
                <w:sz w:val="22"/>
                <w:szCs w:val="22"/>
                <w:lang w:val="es-ES"/>
              </w:rPr>
            </w:pPr>
            <w:r w:rsidRPr="00100275">
              <w:rPr>
                <w:color w:val="000000" w:themeColor="text1"/>
                <w:kern w:val="1"/>
                <w:sz w:val="22"/>
                <w:szCs w:val="22"/>
                <w:lang w:val="es-ES"/>
              </w:rPr>
              <w:t>Bebek ve Çocuk Mobilyası ve Aksesuarları</w:t>
            </w:r>
          </w:p>
        </w:tc>
        <w:tc>
          <w:tcPr>
            <w:tcW w:w="850" w:type="dxa"/>
            <w:shd w:val="clear" w:color="auto" w:fill="C6D9F1"/>
            <w:vAlign w:val="center"/>
          </w:tcPr>
          <w:p w14:paraId="3BAF34E8" w14:textId="77777777" w:rsidR="0089645E" w:rsidRPr="00100275" w:rsidRDefault="0089645E" w:rsidP="008616F9">
            <w:pPr>
              <w:widowControl w:val="0"/>
              <w:suppressLineNumbers/>
              <w:suppressAutoHyphens/>
              <w:jc w:val="center"/>
              <w:rPr>
                <w:color w:val="000000" w:themeColor="text1"/>
                <w:kern w:val="1"/>
                <w:sz w:val="22"/>
                <w:szCs w:val="22"/>
              </w:rPr>
            </w:pPr>
            <w:r w:rsidRPr="00100275">
              <w:rPr>
                <w:color w:val="000000" w:themeColor="text1"/>
                <w:kern w:val="1"/>
                <w:sz w:val="22"/>
                <w:szCs w:val="22"/>
                <w:lang w:val="es-ES"/>
              </w:rPr>
              <w:t>Adet</w:t>
            </w:r>
          </w:p>
        </w:tc>
        <w:tc>
          <w:tcPr>
            <w:tcW w:w="833" w:type="dxa"/>
            <w:shd w:val="clear" w:color="auto" w:fill="C6D9F1"/>
          </w:tcPr>
          <w:p w14:paraId="4B8D69FE" w14:textId="77777777" w:rsidR="0089645E" w:rsidRPr="00100275" w:rsidRDefault="0089645E" w:rsidP="008616F9">
            <w:pPr>
              <w:widowControl w:val="0"/>
              <w:suppressLineNumbers/>
              <w:suppressAutoHyphens/>
              <w:jc w:val="right"/>
              <w:rPr>
                <w:color w:val="000000" w:themeColor="text1"/>
                <w:kern w:val="1"/>
                <w:sz w:val="22"/>
                <w:szCs w:val="22"/>
                <w:lang w:val="es-ES"/>
              </w:rPr>
            </w:pPr>
          </w:p>
        </w:tc>
      </w:tr>
      <w:tr w:rsidR="006C73A2" w:rsidRPr="00100275" w14:paraId="340E0739" w14:textId="77777777" w:rsidTr="004576FC">
        <w:trPr>
          <w:trHeight w:val="147"/>
        </w:trPr>
        <w:tc>
          <w:tcPr>
            <w:tcW w:w="600" w:type="dxa"/>
            <w:shd w:val="clear" w:color="auto" w:fill="FFFFFF"/>
          </w:tcPr>
          <w:p w14:paraId="1C90696C" w14:textId="77777777" w:rsidR="0089645E" w:rsidRPr="00100275" w:rsidRDefault="0089645E" w:rsidP="008616F9">
            <w:pPr>
              <w:widowControl w:val="0"/>
              <w:suppressLineNumbers/>
              <w:suppressAutoHyphens/>
              <w:rPr>
                <w:color w:val="000000" w:themeColor="text1"/>
                <w:kern w:val="1"/>
                <w:sz w:val="22"/>
                <w:szCs w:val="22"/>
              </w:rPr>
            </w:pPr>
            <w:r w:rsidRPr="00100275">
              <w:rPr>
                <w:color w:val="000000" w:themeColor="text1"/>
                <w:kern w:val="1"/>
                <w:sz w:val="22"/>
                <w:szCs w:val="22"/>
              </w:rPr>
              <w:t>255</w:t>
            </w:r>
          </w:p>
        </w:tc>
        <w:tc>
          <w:tcPr>
            <w:tcW w:w="600" w:type="dxa"/>
            <w:shd w:val="clear" w:color="auto" w:fill="FFFFFF"/>
          </w:tcPr>
          <w:p w14:paraId="6B291CEA" w14:textId="77777777" w:rsidR="0089645E" w:rsidRPr="00100275" w:rsidRDefault="0089645E" w:rsidP="008616F9">
            <w:pPr>
              <w:widowControl w:val="0"/>
              <w:suppressLineNumbers/>
              <w:suppressAutoHyphens/>
              <w:jc w:val="right"/>
              <w:rPr>
                <w:color w:val="000000" w:themeColor="text1"/>
                <w:kern w:val="1"/>
                <w:sz w:val="22"/>
                <w:szCs w:val="22"/>
              </w:rPr>
            </w:pPr>
            <w:r w:rsidRPr="00100275">
              <w:rPr>
                <w:color w:val="000000" w:themeColor="text1"/>
                <w:kern w:val="1"/>
                <w:sz w:val="22"/>
                <w:szCs w:val="22"/>
              </w:rPr>
              <w:t>03</w:t>
            </w:r>
          </w:p>
        </w:tc>
        <w:tc>
          <w:tcPr>
            <w:tcW w:w="621" w:type="dxa"/>
            <w:shd w:val="clear" w:color="auto" w:fill="FFFFFF"/>
          </w:tcPr>
          <w:p w14:paraId="23471E31" w14:textId="77777777" w:rsidR="0089645E" w:rsidRPr="00100275" w:rsidRDefault="0089645E" w:rsidP="008616F9">
            <w:pPr>
              <w:widowControl w:val="0"/>
              <w:suppressLineNumbers/>
              <w:suppressAutoHyphens/>
              <w:jc w:val="right"/>
              <w:rPr>
                <w:color w:val="000000" w:themeColor="text1"/>
                <w:kern w:val="1"/>
                <w:sz w:val="22"/>
                <w:szCs w:val="22"/>
              </w:rPr>
            </w:pPr>
            <w:r w:rsidRPr="00100275">
              <w:rPr>
                <w:color w:val="000000" w:themeColor="text1"/>
                <w:kern w:val="1"/>
                <w:sz w:val="22"/>
                <w:szCs w:val="22"/>
              </w:rPr>
              <w:t>05</w:t>
            </w:r>
          </w:p>
        </w:tc>
        <w:tc>
          <w:tcPr>
            <w:tcW w:w="6096" w:type="dxa"/>
            <w:shd w:val="clear" w:color="auto" w:fill="FFFFFF"/>
          </w:tcPr>
          <w:p w14:paraId="7A5E07E7" w14:textId="77777777" w:rsidR="0089645E" w:rsidRPr="00100275" w:rsidRDefault="0089645E" w:rsidP="008616F9">
            <w:pPr>
              <w:widowControl w:val="0"/>
              <w:suppressLineNumbers/>
              <w:suppressAutoHyphens/>
              <w:rPr>
                <w:color w:val="000000" w:themeColor="text1"/>
                <w:kern w:val="1"/>
                <w:sz w:val="22"/>
                <w:szCs w:val="22"/>
              </w:rPr>
            </w:pPr>
            <w:r w:rsidRPr="00100275">
              <w:rPr>
                <w:color w:val="000000" w:themeColor="text1"/>
                <w:kern w:val="1"/>
                <w:sz w:val="22"/>
                <w:szCs w:val="22"/>
              </w:rPr>
              <w:t>Seminer ve Sunum Amaçlı Ürünler</w:t>
            </w:r>
          </w:p>
        </w:tc>
        <w:tc>
          <w:tcPr>
            <w:tcW w:w="850" w:type="dxa"/>
            <w:shd w:val="clear" w:color="auto" w:fill="FFFFFF"/>
            <w:vAlign w:val="center"/>
          </w:tcPr>
          <w:p w14:paraId="04621B6A" w14:textId="77777777" w:rsidR="0089645E" w:rsidRPr="00100275" w:rsidRDefault="0089645E" w:rsidP="008616F9">
            <w:pPr>
              <w:widowControl w:val="0"/>
              <w:suppressLineNumbers/>
              <w:suppressAutoHyphens/>
              <w:jc w:val="center"/>
              <w:rPr>
                <w:color w:val="000000" w:themeColor="text1"/>
                <w:kern w:val="1"/>
                <w:sz w:val="22"/>
                <w:szCs w:val="22"/>
              </w:rPr>
            </w:pPr>
            <w:r w:rsidRPr="00100275">
              <w:rPr>
                <w:color w:val="000000" w:themeColor="text1"/>
                <w:kern w:val="1"/>
                <w:sz w:val="22"/>
                <w:szCs w:val="22"/>
                <w:lang w:val="es-ES"/>
              </w:rPr>
              <w:t>Adet</w:t>
            </w:r>
          </w:p>
        </w:tc>
        <w:tc>
          <w:tcPr>
            <w:tcW w:w="833" w:type="dxa"/>
            <w:shd w:val="clear" w:color="auto" w:fill="FFFFFF"/>
          </w:tcPr>
          <w:p w14:paraId="42C2539A" w14:textId="77777777" w:rsidR="0089645E" w:rsidRPr="00100275" w:rsidRDefault="0089645E" w:rsidP="008616F9">
            <w:pPr>
              <w:widowControl w:val="0"/>
              <w:suppressLineNumbers/>
              <w:suppressAutoHyphens/>
              <w:jc w:val="right"/>
              <w:rPr>
                <w:color w:val="000000" w:themeColor="text1"/>
                <w:kern w:val="1"/>
                <w:sz w:val="22"/>
                <w:szCs w:val="22"/>
              </w:rPr>
            </w:pPr>
          </w:p>
        </w:tc>
      </w:tr>
      <w:tr w:rsidR="006C73A2" w:rsidRPr="00100275" w14:paraId="7AEF85AE" w14:textId="77777777" w:rsidTr="004576FC">
        <w:trPr>
          <w:trHeight w:val="147"/>
        </w:trPr>
        <w:tc>
          <w:tcPr>
            <w:tcW w:w="600" w:type="dxa"/>
            <w:shd w:val="clear" w:color="auto" w:fill="C6D9F1"/>
          </w:tcPr>
          <w:p w14:paraId="1937EC1A" w14:textId="77777777" w:rsidR="0089645E" w:rsidRPr="00100275" w:rsidRDefault="0089645E" w:rsidP="008616F9">
            <w:pPr>
              <w:widowControl w:val="0"/>
              <w:suppressLineNumbers/>
              <w:suppressAutoHyphens/>
              <w:rPr>
                <w:color w:val="000000" w:themeColor="text1"/>
                <w:kern w:val="1"/>
                <w:sz w:val="22"/>
                <w:szCs w:val="22"/>
              </w:rPr>
            </w:pPr>
            <w:r w:rsidRPr="00100275">
              <w:rPr>
                <w:color w:val="000000" w:themeColor="text1"/>
                <w:kern w:val="1"/>
                <w:sz w:val="22"/>
                <w:szCs w:val="22"/>
              </w:rPr>
              <w:t>255</w:t>
            </w:r>
          </w:p>
        </w:tc>
        <w:tc>
          <w:tcPr>
            <w:tcW w:w="600" w:type="dxa"/>
            <w:shd w:val="clear" w:color="auto" w:fill="C6D9F1"/>
          </w:tcPr>
          <w:p w14:paraId="1169657C" w14:textId="77777777" w:rsidR="0089645E" w:rsidRPr="00100275" w:rsidRDefault="0089645E" w:rsidP="008616F9">
            <w:pPr>
              <w:widowControl w:val="0"/>
              <w:suppressLineNumbers/>
              <w:suppressAutoHyphens/>
              <w:jc w:val="right"/>
              <w:rPr>
                <w:color w:val="000000" w:themeColor="text1"/>
                <w:kern w:val="1"/>
                <w:sz w:val="22"/>
                <w:szCs w:val="22"/>
              </w:rPr>
            </w:pPr>
            <w:r w:rsidRPr="00100275">
              <w:rPr>
                <w:color w:val="000000" w:themeColor="text1"/>
                <w:kern w:val="1"/>
                <w:sz w:val="22"/>
                <w:szCs w:val="22"/>
              </w:rPr>
              <w:t>04</w:t>
            </w:r>
          </w:p>
        </w:tc>
        <w:tc>
          <w:tcPr>
            <w:tcW w:w="621" w:type="dxa"/>
            <w:shd w:val="clear" w:color="auto" w:fill="C6D9F1"/>
          </w:tcPr>
          <w:p w14:paraId="1366F6D4" w14:textId="77777777" w:rsidR="0089645E" w:rsidRPr="00100275" w:rsidRDefault="0089645E" w:rsidP="008616F9">
            <w:pPr>
              <w:widowControl w:val="0"/>
              <w:suppressLineNumbers/>
              <w:suppressAutoHyphens/>
              <w:jc w:val="right"/>
              <w:rPr>
                <w:color w:val="000000" w:themeColor="text1"/>
                <w:kern w:val="1"/>
                <w:sz w:val="22"/>
                <w:szCs w:val="22"/>
              </w:rPr>
            </w:pPr>
            <w:r w:rsidRPr="00100275">
              <w:rPr>
                <w:color w:val="000000" w:themeColor="text1"/>
                <w:kern w:val="1"/>
                <w:sz w:val="22"/>
                <w:szCs w:val="22"/>
              </w:rPr>
              <w:t> </w:t>
            </w:r>
          </w:p>
        </w:tc>
        <w:tc>
          <w:tcPr>
            <w:tcW w:w="6096" w:type="dxa"/>
            <w:shd w:val="clear" w:color="auto" w:fill="C6D9F1"/>
          </w:tcPr>
          <w:p w14:paraId="7017E001" w14:textId="77777777" w:rsidR="0089645E" w:rsidRPr="00100275" w:rsidRDefault="0089645E" w:rsidP="008616F9">
            <w:pPr>
              <w:widowControl w:val="0"/>
              <w:suppressLineNumbers/>
              <w:suppressAutoHyphens/>
              <w:rPr>
                <w:color w:val="000000" w:themeColor="text1"/>
                <w:kern w:val="1"/>
                <w:sz w:val="22"/>
                <w:szCs w:val="22"/>
              </w:rPr>
            </w:pPr>
            <w:r w:rsidRPr="00100275">
              <w:rPr>
                <w:color w:val="000000" w:themeColor="text1"/>
                <w:kern w:val="1"/>
                <w:sz w:val="22"/>
                <w:szCs w:val="22"/>
              </w:rPr>
              <w:t>Beslenme/Gıda ve Mutfak Demirbaşları Grubu</w:t>
            </w:r>
          </w:p>
        </w:tc>
        <w:tc>
          <w:tcPr>
            <w:tcW w:w="850" w:type="dxa"/>
            <w:shd w:val="clear" w:color="auto" w:fill="C6D9F1"/>
            <w:vAlign w:val="center"/>
          </w:tcPr>
          <w:p w14:paraId="5EF98105" w14:textId="77777777" w:rsidR="0089645E" w:rsidRPr="00100275" w:rsidRDefault="0089645E" w:rsidP="008616F9">
            <w:pPr>
              <w:widowControl w:val="0"/>
              <w:suppressLineNumbers/>
              <w:suppressAutoHyphens/>
              <w:jc w:val="center"/>
              <w:rPr>
                <w:color w:val="000000" w:themeColor="text1"/>
                <w:kern w:val="1"/>
                <w:sz w:val="22"/>
                <w:szCs w:val="22"/>
              </w:rPr>
            </w:pPr>
            <w:r w:rsidRPr="00100275">
              <w:rPr>
                <w:color w:val="000000" w:themeColor="text1"/>
                <w:kern w:val="1"/>
                <w:sz w:val="22"/>
                <w:szCs w:val="22"/>
                <w:lang w:val="es-ES"/>
              </w:rPr>
              <w:t>Adet</w:t>
            </w:r>
          </w:p>
        </w:tc>
        <w:tc>
          <w:tcPr>
            <w:tcW w:w="833" w:type="dxa"/>
            <w:shd w:val="clear" w:color="auto" w:fill="C6D9F1"/>
          </w:tcPr>
          <w:p w14:paraId="24D783FF" w14:textId="77777777" w:rsidR="0089645E" w:rsidRPr="00100275" w:rsidRDefault="0089645E" w:rsidP="008616F9">
            <w:pPr>
              <w:widowControl w:val="0"/>
              <w:suppressLineNumbers/>
              <w:suppressAutoHyphens/>
              <w:jc w:val="right"/>
              <w:rPr>
                <w:color w:val="000000" w:themeColor="text1"/>
                <w:kern w:val="1"/>
                <w:sz w:val="22"/>
                <w:szCs w:val="22"/>
              </w:rPr>
            </w:pPr>
          </w:p>
        </w:tc>
      </w:tr>
      <w:tr w:rsidR="006C73A2" w:rsidRPr="00100275" w14:paraId="37102F14" w14:textId="77777777" w:rsidTr="004576FC">
        <w:trPr>
          <w:trHeight w:val="147"/>
        </w:trPr>
        <w:tc>
          <w:tcPr>
            <w:tcW w:w="600" w:type="dxa"/>
            <w:shd w:val="clear" w:color="auto" w:fill="FFFFFF"/>
          </w:tcPr>
          <w:p w14:paraId="51E85F51" w14:textId="77777777" w:rsidR="0089645E" w:rsidRPr="00100275" w:rsidRDefault="0089645E" w:rsidP="008616F9">
            <w:pPr>
              <w:widowControl w:val="0"/>
              <w:suppressLineNumbers/>
              <w:suppressAutoHyphens/>
              <w:rPr>
                <w:color w:val="000000" w:themeColor="text1"/>
                <w:kern w:val="1"/>
                <w:sz w:val="22"/>
                <w:szCs w:val="22"/>
              </w:rPr>
            </w:pPr>
            <w:r w:rsidRPr="00100275">
              <w:rPr>
                <w:color w:val="000000" w:themeColor="text1"/>
                <w:kern w:val="1"/>
                <w:sz w:val="22"/>
                <w:szCs w:val="22"/>
              </w:rPr>
              <w:t>255</w:t>
            </w:r>
          </w:p>
        </w:tc>
        <w:tc>
          <w:tcPr>
            <w:tcW w:w="600" w:type="dxa"/>
            <w:shd w:val="clear" w:color="auto" w:fill="FFFFFF"/>
          </w:tcPr>
          <w:p w14:paraId="5A9D910C" w14:textId="77777777" w:rsidR="0089645E" w:rsidRPr="00100275" w:rsidRDefault="0089645E" w:rsidP="008616F9">
            <w:pPr>
              <w:widowControl w:val="0"/>
              <w:suppressLineNumbers/>
              <w:suppressAutoHyphens/>
              <w:jc w:val="right"/>
              <w:rPr>
                <w:color w:val="000000" w:themeColor="text1"/>
                <w:kern w:val="1"/>
                <w:sz w:val="22"/>
                <w:szCs w:val="22"/>
              </w:rPr>
            </w:pPr>
            <w:r w:rsidRPr="00100275">
              <w:rPr>
                <w:color w:val="000000" w:themeColor="text1"/>
                <w:kern w:val="1"/>
                <w:sz w:val="22"/>
                <w:szCs w:val="22"/>
              </w:rPr>
              <w:t>04</w:t>
            </w:r>
          </w:p>
        </w:tc>
        <w:tc>
          <w:tcPr>
            <w:tcW w:w="621" w:type="dxa"/>
            <w:shd w:val="clear" w:color="auto" w:fill="FFFFFF"/>
          </w:tcPr>
          <w:p w14:paraId="69D26567" w14:textId="77777777" w:rsidR="0089645E" w:rsidRPr="00100275" w:rsidRDefault="0089645E" w:rsidP="008616F9">
            <w:pPr>
              <w:widowControl w:val="0"/>
              <w:suppressLineNumbers/>
              <w:suppressAutoHyphens/>
              <w:jc w:val="right"/>
              <w:rPr>
                <w:color w:val="000000" w:themeColor="text1"/>
                <w:kern w:val="1"/>
                <w:sz w:val="22"/>
                <w:szCs w:val="22"/>
              </w:rPr>
            </w:pPr>
            <w:r w:rsidRPr="00100275">
              <w:rPr>
                <w:color w:val="000000" w:themeColor="text1"/>
                <w:kern w:val="1"/>
                <w:sz w:val="22"/>
                <w:szCs w:val="22"/>
              </w:rPr>
              <w:t>01</w:t>
            </w:r>
          </w:p>
        </w:tc>
        <w:tc>
          <w:tcPr>
            <w:tcW w:w="6096" w:type="dxa"/>
            <w:shd w:val="clear" w:color="auto" w:fill="FFFFFF"/>
            <w:noWrap/>
          </w:tcPr>
          <w:p w14:paraId="47891DC6" w14:textId="77777777" w:rsidR="0089645E" w:rsidRPr="00100275" w:rsidRDefault="0089645E" w:rsidP="008616F9">
            <w:pPr>
              <w:widowControl w:val="0"/>
              <w:suppressLineNumbers/>
              <w:suppressAutoHyphens/>
              <w:rPr>
                <w:color w:val="000000" w:themeColor="text1"/>
                <w:kern w:val="1"/>
                <w:sz w:val="22"/>
                <w:szCs w:val="22"/>
              </w:rPr>
            </w:pPr>
            <w:r w:rsidRPr="00100275">
              <w:rPr>
                <w:color w:val="000000" w:themeColor="text1"/>
                <w:kern w:val="1"/>
                <w:sz w:val="22"/>
                <w:szCs w:val="22"/>
              </w:rPr>
              <w:t>Yemek Hazırlama Ekipmanları</w:t>
            </w:r>
          </w:p>
        </w:tc>
        <w:tc>
          <w:tcPr>
            <w:tcW w:w="850" w:type="dxa"/>
            <w:shd w:val="clear" w:color="auto" w:fill="FFFFFF"/>
            <w:noWrap/>
            <w:vAlign w:val="center"/>
          </w:tcPr>
          <w:p w14:paraId="72480A58" w14:textId="77777777" w:rsidR="0089645E" w:rsidRPr="00100275" w:rsidRDefault="0089645E" w:rsidP="008616F9">
            <w:pPr>
              <w:widowControl w:val="0"/>
              <w:suppressLineNumbers/>
              <w:suppressAutoHyphens/>
              <w:jc w:val="center"/>
              <w:rPr>
                <w:color w:val="000000" w:themeColor="text1"/>
                <w:kern w:val="1"/>
                <w:sz w:val="22"/>
                <w:szCs w:val="22"/>
              </w:rPr>
            </w:pPr>
            <w:r w:rsidRPr="00100275">
              <w:rPr>
                <w:color w:val="000000" w:themeColor="text1"/>
                <w:kern w:val="1"/>
                <w:sz w:val="22"/>
                <w:szCs w:val="22"/>
                <w:lang w:val="es-ES"/>
              </w:rPr>
              <w:t>Adet</w:t>
            </w:r>
          </w:p>
        </w:tc>
        <w:tc>
          <w:tcPr>
            <w:tcW w:w="833" w:type="dxa"/>
            <w:shd w:val="clear" w:color="auto" w:fill="FFFFFF"/>
          </w:tcPr>
          <w:p w14:paraId="50C1D4DE" w14:textId="77777777" w:rsidR="0089645E" w:rsidRPr="00100275" w:rsidRDefault="0089645E" w:rsidP="008616F9">
            <w:pPr>
              <w:widowControl w:val="0"/>
              <w:suppressLineNumbers/>
              <w:suppressAutoHyphens/>
              <w:jc w:val="right"/>
              <w:rPr>
                <w:color w:val="000000" w:themeColor="text1"/>
                <w:kern w:val="1"/>
                <w:sz w:val="22"/>
                <w:szCs w:val="22"/>
              </w:rPr>
            </w:pPr>
          </w:p>
        </w:tc>
      </w:tr>
      <w:tr w:rsidR="006C73A2" w:rsidRPr="00100275" w14:paraId="5653451F" w14:textId="77777777" w:rsidTr="004576FC">
        <w:trPr>
          <w:trHeight w:val="147"/>
        </w:trPr>
        <w:tc>
          <w:tcPr>
            <w:tcW w:w="600" w:type="dxa"/>
            <w:shd w:val="clear" w:color="auto" w:fill="C6D9F1"/>
          </w:tcPr>
          <w:p w14:paraId="02EAD15C" w14:textId="77777777" w:rsidR="0089645E" w:rsidRPr="00100275" w:rsidRDefault="0089645E" w:rsidP="008616F9">
            <w:pPr>
              <w:widowControl w:val="0"/>
              <w:suppressLineNumbers/>
              <w:suppressAutoHyphens/>
              <w:rPr>
                <w:color w:val="000000" w:themeColor="text1"/>
                <w:kern w:val="1"/>
                <w:sz w:val="22"/>
                <w:szCs w:val="22"/>
              </w:rPr>
            </w:pPr>
            <w:r w:rsidRPr="00100275">
              <w:rPr>
                <w:color w:val="000000" w:themeColor="text1"/>
                <w:kern w:val="1"/>
                <w:sz w:val="22"/>
                <w:szCs w:val="22"/>
              </w:rPr>
              <w:t>255</w:t>
            </w:r>
          </w:p>
        </w:tc>
        <w:tc>
          <w:tcPr>
            <w:tcW w:w="600" w:type="dxa"/>
            <w:shd w:val="clear" w:color="auto" w:fill="C6D9F1"/>
          </w:tcPr>
          <w:p w14:paraId="056E67A7" w14:textId="77777777" w:rsidR="0089645E" w:rsidRPr="00100275" w:rsidRDefault="0089645E" w:rsidP="008616F9">
            <w:pPr>
              <w:widowControl w:val="0"/>
              <w:suppressLineNumbers/>
              <w:suppressAutoHyphens/>
              <w:jc w:val="right"/>
              <w:rPr>
                <w:color w:val="000000" w:themeColor="text1"/>
                <w:kern w:val="1"/>
                <w:sz w:val="22"/>
                <w:szCs w:val="22"/>
              </w:rPr>
            </w:pPr>
            <w:r w:rsidRPr="00100275">
              <w:rPr>
                <w:color w:val="000000" w:themeColor="text1"/>
                <w:kern w:val="1"/>
                <w:sz w:val="22"/>
                <w:szCs w:val="22"/>
              </w:rPr>
              <w:t>05</w:t>
            </w:r>
          </w:p>
        </w:tc>
        <w:tc>
          <w:tcPr>
            <w:tcW w:w="621" w:type="dxa"/>
            <w:shd w:val="clear" w:color="auto" w:fill="C6D9F1"/>
          </w:tcPr>
          <w:p w14:paraId="778B321B" w14:textId="77777777" w:rsidR="0089645E" w:rsidRPr="00100275" w:rsidRDefault="0089645E" w:rsidP="008616F9">
            <w:pPr>
              <w:widowControl w:val="0"/>
              <w:suppressLineNumbers/>
              <w:suppressAutoHyphens/>
              <w:jc w:val="right"/>
              <w:rPr>
                <w:color w:val="000000" w:themeColor="text1"/>
                <w:kern w:val="1"/>
                <w:sz w:val="22"/>
                <w:szCs w:val="22"/>
              </w:rPr>
            </w:pPr>
            <w:r w:rsidRPr="00100275">
              <w:rPr>
                <w:color w:val="000000" w:themeColor="text1"/>
                <w:kern w:val="1"/>
                <w:sz w:val="22"/>
                <w:szCs w:val="22"/>
              </w:rPr>
              <w:t> </w:t>
            </w:r>
          </w:p>
        </w:tc>
        <w:tc>
          <w:tcPr>
            <w:tcW w:w="6096" w:type="dxa"/>
            <w:shd w:val="clear" w:color="auto" w:fill="C6D9F1"/>
          </w:tcPr>
          <w:p w14:paraId="320E2EBD" w14:textId="77777777" w:rsidR="0089645E" w:rsidRPr="00100275" w:rsidRDefault="0089645E" w:rsidP="008616F9">
            <w:pPr>
              <w:widowControl w:val="0"/>
              <w:suppressLineNumbers/>
              <w:suppressAutoHyphens/>
              <w:rPr>
                <w:color w:val="000000" w:themeColor="text1"/>
                <w:kern w:val="1"/>
                <w:sz w:val="22"/>
                <w:szCs w:val="22"/>
              </w:rPr>
            </w:pPr>
            <w:r w:rsidRPr="00100275">
              <w:rPr>
                <w:color w:val="000000" w:themeColor="text1"/>
                <w:kern w:val="1"/>
                <w:sz w:val="22"/>
                <w:szCs w:val="22"/>
              </w:rPr>
              <w:t>Canlı Demirbaşlar Grubu</w:t>
            </w:r>
          </w:p>
        </w:tc>
        <w:tc>
          <w:tcPr>
            <w:tcW w:w="850" w:type="dxa"/>
            <w:shd w:val="clear" w:color="auto" w:fill="C6D9F1"/>
            <w:vAlign w:val="center"/>
          </w:tcPr>
          <w:p w14:paraId="6523E14C" w14:textId="77777777" w:rsidR="0089645E" w:rsidRPr="00100275" w:rsidRDefault="0089645E" w:rsidP="008616F9">
            <w:pPr>
              <w:widowControl w:val="0"/>
              <w:suppressLineNumbers/>
              <w:suppressAutoHyphens/>
              <w:jc w:val="center"/>
              <w:rPr>
                <w:color w:val="000000" w:themeColor="text1"/>
                <w:kern w:val="1"/>
                <w:sz w:val="22"/>
                <w:szCs w:val="22"/>
              </w:rPr>
            </w:pPr>
            <w:r w:rsidRPr="00100275">
              <w:rPr>
                <w:color w:val="000000" w:themeColor="text1"/>
                <w:kern w:val="1"/>
                <w:sz w:val="22"/>
                <w:szCs w:val="22"/>
                <w:lang w:val="es-ES"/>
              </w:rPr>
              <w:t>Adet</w:t>
            </w:r>
          </w:p>
        </w:tc>
        <w:tc>
          <w:tcPr>
            <w:tcW w:w="833" w:type="dxa"/>
            <w:shd w:val="clear" w:color="auto" w:fill="C6D9F1"/>
          </w:tcPr>
          <w:p w14:paraId="2C871C3E" w14:textId="77777777" w:rsidR="0089645E" w:rsidRPr="00100275" w:rsidRDefault="0089645E" w:rsidP="008616F9">
            <w:pPr>
              <w:widowControl w:val="0"/>
              <w:suppressLineNumbers/>
              <w:suppressAutoHyphens/>
              <w:jc w:val="right"/>
              <w:rPr>
                <w:color w:val="000000" w:themeColor="text1"/>
                <w:kern w:val="1"/>
                <w:sz w:val="22"/>
                <w:szCs w:val="22"/>
              </w:rPr>
            </w:pPr>
          </w:p>
        </w:tc>
      </w:tr>
      <w:tr w:rsidR="006C73A2" w:rsidRPr="00100275" w14:paraId="3CE32592" w14:textId="77777777" w:rsidTr="004576FC">
        <w:trPr>
          <w:trHeight w:val="147"/>
        </w:trPr>
        <w:tc>
          <w:tcPr>
            <w:tcW w:w="600" w:type="dxa"/>
            <w:shd w:val="clear" w:color="auto" w:fill="FFFFFF"/>
          </w:tcPr>
          <w:p w14:paraId="538FA4DB" w14:textId="77777777" w:rsidR="0089645E" w:rsidRPr="00100275" w:rsidRDefault="0089645E" w:rsidP="008616F9">
            <w:pPr>
              <w:widowControl w:val="0"/>
              <w:suppressLineNumbers/>
              <w:suppressAutoHyphens/>
              <w:rPr>
                <w:color w:val="000000" w:themeColor="text1"/>
                <w:kern w:val="1"/>
                <w:sz w:val="22"/>
                <w:szCs w:val="22"/>
              </w:rPr>
            </w:pPr>
            <w:r w:rsidRPr="00100275">
              <w:rPr>
                <w:color w:val="000000" w:themeColor="text1"/>
                <w:kern w:val="1"/>
                <w:sz w:val="22"/>
                <w:szCs w:val="22"/>
              </w:rPr>
              <w:t>255</w:t>
            </w:r>
          </w:p>
        </w:tc>
        <w:tc>
          <w:tcPr>
            <w:tcW w:w="600" w:type="dxa"/>
            <w:shd w:val="clear" w:color="auto" w:fill="FFFFFF"/>
          </w:tcPr>
          <w:p w14:paraId="48B4434B" w14:textId="77777777" w:rsidR="0089645E" w:rsidRPr="00100275" w:rsidRDefault="0089645E" w:rsidP="008616F9">
            <w:pPr>
              <w:widowControl w:val="0"/>
              <w:suppressLineNumbers/>
              <w:suppressAutoHyphens/>
              <w:jc w:val="right"/>
              <w:rPr>
                <w:color w:val="000000" w:themeColor="text1"/>
                <w:kern w:val="1"/>
                <w:sz w:val="22"/>
                <w:szCs w:val="22"/>
              </w:rPr>
            </w:pPr>
            <w:r w:rsidRPr="00100275">
              <w:rPr>
                <w:color w:val="000000" w:themeColor="text1"/>
                <w:kern w:val="1"/>
                <w:sz w:val="22"/>
                <w:szCs w:val="22"/>
              </w:rPr>
              <w:t>05</w:t>
            </w:r>
          </w:p>
        </w:tc>
        <w:tc>
          <w:tcPr>
            <w:tcW w:w="621" w:type="dxa"/>
            <w:shd w:val="clear" w:color="auto" w:fill="FFFFFF"/>
          </w:tcPr>
          <w:p w14:paraId="46867700" w14:textId="77777777" w:rsidR="0089645E" w:rsidRPr="00100275" w:rsidRDefault="0089645E" w:rsidP="008616F9">
            <w:pPr>
              <w:widowControl w:val="0"/>
              <w:suppressLineNumbers/>
              <w:suppressAutoHyphens/>
              <w:jc w:val="right"/>
              <w:rPr>
                <w:color w:val="000000" w:themeColor="text1"/>
                <w:kern w:val="1"/>
                <w:sz w:val="22"/>
                <w:szCs w:val="22"/>
              </w:rPr>
            </w:pPr>
            <w:r w:rsidRPr="00100275">
              <w:rPr>
                <w:color w:val="000000" w:themeColor="text1"/>
                <w:kern w:val="1"/>
                <w:sz w:val="22"/>
                <w:szCs w:val="22"/>
              </w:rPr>
              <w:t>01</w:t>
            </w:r>
          </w:p>
        </w:tc>
        <w:tc>
          <w:tcPr>
            <w:tcW w:w="6096" w:type="dxa"/>
            <w:shd w:val="clear" w:color="auto" w:fill="FFFFFF"/>
          </w:tcPr>
          <w:p w14:paraId="2F902447" w14:textId="77777777" w:rsidR="0089645E" w:rsidRPr="00100275" w:rsidRDefault="0089645E" w:rsidP="008616F9">
            <w:pPr>
              <w:widowControl w:val="0"/>
              <w:suppressLineNumbers/>
              <w:suppressAutoHyphens/>
              <w:rPr>
                <w:color w:val="000000" w:themeColor="text1"/>
                <w:kern w:val="1"/>
                <w:sz w:val="22"/>
                <w:szCs w:val="22"/>
              </w:rPr>
            </w:pPr>
            <w:r w:rsidRPr="00100275">
              <w:rPr>
                <w:color w:val="000000" w:themeColor="text1"/>
                <w:kern w:val="1"/>
                <w:sz w:val="22"/>
                <w:szCs w:val="22"/>
              </w:rPr>
              <w:t>Çiftlik Hayvanları</w:t>
            </w:r>
          </w:p>
        </w:tc>
        <w:tc>
          <w:tcPr>
            <w:tcW w:w="850" w:type="dxa"/>
            <w:shd w:val="clear" w:color="auto" w:fill="FFFFFF"/>
            <w:vAlign w:val="center"/>
          </w:tcPr>
          <w:p w14:paraId="47CC7323" w14:textId="77777777" w:rsidR="0089645E" w:rsidRPr="00100275" w:rsidRDefault="0089645E" w:rsidP="008616F9">
            <w:pPr>
              <w:widowControl w:val="0"/>
              <w:suppressLineNumbers/>
              <w:suppressAutoHyphens/>
              <w:jc w:val="center"/>
              <w:rPr>
                <w:color w:val="000000" w:themeColor="text1"/>
                <w:kern w:val="1"/>
                <w:sz w:val="22"/>
                <w:szCs w:val="22"/>
              </w:rPr>
            </w:pPr>
            <w:r w:rsidRPr="00100275">
              <w:rPr>
                <w:color w:val="000000" w:themeColor="text1"/>
                <w:kern w:val="1"/>
                <w:sz w:val="22"/>
                <w:szCs w:val="22"/>
                <w:lang w:val="es-ES"/>
              </w:rPr>
              <w:t>Adet</w:t>
            </w:r>
          </w:p>
        </w:tc>
        <w:tc>
          <w:tcPr>
            <w:tcW w:w="833" w:type="dxa"/>
            <w:shd w:val="clear" w:color="auto" w:fill="FFFFFF"/>
          </w:tcPr>
          <w:p w14:paraId="0969DA2A" w14:textId="77777777" w:rsidR="0089645E" w:rsidRPr="00100275" w:rsidRDefault="0089645E" w:rsidP="008616F9">
            <w:pPr>
              <w:widowControl w:val="0"/>
              <w:suppressLineNumbers/>
              <w:suppressAutoHyphens/>
              <w:jc w:val="right"/>
              <w:rPr>
                <w:color w:val="000000" w:themeColor="text1"/>
                <w:kern w:val="1"/>
                <w:sz w:val="22"/>
                <w:szCs w:val="22"/>
              </w:rPr>
            </w:pPr>
          </w:p>
        </w:tc>
      </w:tr>
      <w:tr w:rsidR="006C73A2" w:rsidRPr="00100275" w14:paraId="3E806B28" w14:textId="77777777" w:rsidTr="004576FC">
        <w:trPr>
          <w:trHeight w:val="147"/>
        </w:trPr>
        <w:tc>
          <w:tcPr>
            <w:tcW w:w="600" w:type="dxa"/>
            <w:shd w:val="clear" w:color="auto" w:fill="C6D9F1"/>
          </w:tcPr>
          <w:p w14:paraId="7125213C" w14:textId="77777777" w:rsidR="0089645E" w:rsidRPr="00100275" w:rsidRDefault="0089645E" w:rsidP="008616F9">
            <w:pPr>
              <w:widowControl w:val="0"/>
              <w:suppressLineNumbers/>
              <w:suppressAutoHyphens/>
              <w:rPr>
                <w:color w:val="000000" w:themeColor="text1"/>
                <w:kern w:val="1"/>
                <w:sz w:val="22"/>
                <w:szCs w:val="22"/>
              </w:rPr>
            </w:pPr>
            <w:r w:rsidRPr="00100275">
              <w:rPr>
                <w:color w:val="000000" w:themeColor="text1"/>
                <w:kern w:val="1"/>
                <w:sz w:val="22"/>
                <w:szCs w:val="22"/>
              </w:rPr>
              <w:t>255</w:t>
            </w:r>
          </w:p>
        </w:tc>
        <w:tc>
          <w:tcPr>
            <w:tcW w:w="600" w:type="dxa"/>
            <w:shd w:val="clear" w:color="auto" w:fill="C6D9F1"/>
          </w:tcPr>
          <w:p w14:paraId="3878FAC6" w14:textId="77777777" w:rsidR="0089645E" w:rsidRPr="00100275" w:rsidRDefault="0089645E" w:rsidP="008616F9">
            <w:pPr>
              <w:widowControl w:val="0"/>
              <w:suppressLineNumbers/>
              <w:suppressAutoHyphens/>
              <w:jc w:val="right"/>
              <w:rPr>
                <w:color w:val="000000" w:themeColor="text1"/>
                <w:kern w:val="1"/>
                <w:sz w:val="22"/>
                <w:szCs w:val="22"/>
              </w:rPr>
            </w:pPr>
            <w:r w:rsidRPr="00100275">
              <w:rPr>
                <w:color w:val="000000" w:themeColor="text1"/>
                <w:kern w:val="1"/>
                <w:sz w:val="22"/>
                <w:szCs w:val="22"/>
              </w:rPr>
              <w:t>05</w:t>
            </w:r>
          </w:p>
        </w:tc>
        <w:tc>
          <w:tcPr>
            <w:tcW w:w="621" w:type="dxa"/>
            <w:shd w:val="clear" w:color="auto" w:fill="C6D9F1"/>
          </w:tcPr>
          <w:p w14:paraId="14396110" w14:textId="77777777" w:rsidR="0089645E" w:rsidRPr="00100275" w:rsidRDefault="0089645E" w:rsidP="008616F9">
            <w:pPr>
              <w:widowControl w:val="0"/>
              <w:suppressLineNumbers/>
              <w:suppressAutoHyphens/>
              <w:jc w:val="right"/>
              <w:rPr>
                <w:color w:val="000000" w:themeColor="text1"/>
                <w:kern w:val="1"/>
                <w:sz w:val="22"/>
                <w:szCs w:val="22"/>
              </w:rPr>
            </w:pPr>
            <w:r w:rsidRPr="00100275">
              <w:rPr>
                <w:color w:val="000000" w:themeColor="text1"/>
                <w:kern w:val="1"/>
                <w:sz w:val="22"/>
                <w:szCs w:val="22"/>
              </w:rPr>
              <w:t>02</w:t>
            </w:r>
          </w:p>
        </w:tc>
        <w:tc>
          <w:tcPr>
            <w:tcW w:w="6096" w:type="dxa"/>
            <w:shd w:val="clear" w:color="auto" w:fill="C6D9F1"/>
          </w:tcPr>
          <w:p w14:paraId="784D6233" w14:textId="77777777" w:rsidR="0089645E" w:rsidRPr="00100275" w:rsidRDefault="0089645E" w:rsidP="008616F9">
            <w:pPr>
              <w:widowControl w:val="0"/>
              <w:suppressLineNumbers/>
              <w:suppressAutoHyphens/>
              <w:rPr>
                <w:color w:val="000000" w:themeColor="text1"/>
                <w:kern w:val="1"/>
                <w:sz w:val="22"/>
                <w:szCs w:val="22"/>
              </w:rPr>
            </w:pPr>
            <w:r w:rsidRPr="00100275">
              <w:rPr>
                <w:color w:val="000000" w:themeColor="text1"/>
                <w:kern w:val="1"/>
                <w:sz w:val="22"/>
                <w:szCs w:val="22"/>
              </w:rPr>
              <w:t>Hizmet Amaçlı Hayvanlar</w:t>
            </w:r>
          </w:p>
        </w:tc>
        <w:tc>
          <w:tcPr>
            <w:tcW w:w="850" w:type="dxa"/>
            <w:shd w:val="clear" w:color="auto" w:fill="C6D9F1"/>
            <w:vAlign w:val="center"/>
          </w:tcPr>
          <w:p w14:paraId="4BBD31FE" w14:textId="77777777" w:rsidR="0089645E" w:rsidRPr="00100275" w:rsidRDefault="0089645E" w:rsidP="008616F9">
            <w:pPr>
              <w:widowControl w:val="0"/>
              <w:suppressLineNumbers/>
              <w:suppressAutoHyphens/>
              <w:jc w:val="center"/>
              <w:rPr>
                <w:color w:val="000000" w:themeColor="text1"/>
                <w:kern w:val="1"/>
                <w:sz w:val="22"/>
                <w:szCs w:val="22"/>
              </w:rPr>
            </w:pPr>
            <w:r w:rsidRPr="00100275">
              <w:rPr>
                <w:color w:val="000000" w:themeColor="text1"/>
                <w:kern w:val="1"/>
                <w:sz w:val="22"/>
                <w:szCs w:val="22"/>
                <w:lang w:val="es-ES"/>
              </w:rPr>
              <w:t>Adet</w:t>
            </w:r>
          </w:p>
        </w:tc>
        <w:tc>
          <w:tcPr>
            <w:tcW w:w="833" w:type="dxa"/>
            <w:shd w:val="clear" w:color="auto" w:fill="C6D9F1"/>
          </w:tcPr>
          <w:p w14:paraId="3433B3AB" w14:textId="77777777" w:rsidR="0089645E" w:rsidRPr="00100275" w:rsidRDefault="0089645E" w:rsidP="008616F9">
            <w:pPr>
              <w:widowControl w:val="0"/>
              <w:suppressLineNumbers/>
              <w:suppressAutoHyphens/>
              <w:jc w:val="right"/>
              <w:rPr>
                <w:color w:val="000000" w:themeColor="text1"/>
                <w:kern w:val="1"/>
                <w:sz w:val="22"/>
                <w:szCs w:val="22"/>
              </w:rPr>
            </w:pPr>
          </w:p>
        </w:tc>
      </w:tr>
      <w:tr w:rsidR="006C73A2" w:rsidRPr="00100275" w14:paraId="33C16B2B" w14:textId="77777777" w:rsidTr="004576FC">
        <w:trPr>
          <w:trHeight w:val="147"/>
        </w:trPr>
        <w:tc>
          <w:tcPr>
            <w:tcW w:w="600" w:type="dxa"/>
            <w:shd w:val="clear" w:color="auto" w:fill="FFFFFF"/>
          </w:tcPr>
          <w:p w14:paraId="5F9BB4AC" w14:textId="77777777" w:rsidR="0089645E" w:rsidRPr="00100275" w:rsidRDefault="0089645E" w:rsidP="008616F9">
            <w:pPr>
              <w:widowControl w:val="0"/>
              <w:suppressLineNumbers/>
              <w:suppressAutoHyphens/>
              <w:rPr>
                <w:color w:val="000000" w:themeColor="text1"/>
                <w:kern w:val="1"/>
                <w:sz w:val="22"/>
                <w:szCs w:val="22"/>
              </w:rPr>
            </w:pPr>
            <w:r w:rsidRPr="00100275">
              <w:rPr>
                <w:color w:val="000000" w:themeColor="text1"/>
                <w:kern w:val="1"/>
                <w:sz w:val="22"/>
                <w:szCs w:val="22"/>
              </w:rPr>
              <w:t>255</w:t>
            </w:r>
          </w:p>
        </w:tc>
        <w:tc>
          <w:tcPr>
            <w:tcW w:w="600" w:type="dxa"/>
            <w:shd w:val="clear" w:color="auto" w:fill="FFFFFF"/>
          </w:tcPr>
          <w:p w14:paraId="736F0DD6" w14:textId="77777777" w:rsidR="0089645E" w:rsidRPr="00100275" w:rsidRDefault="0089645E" w:rsidP="008616F9">
            <w:pPr>
              <w:widowControl w:val="0"/>
              <w:suppressLineNumbers/>
              <w:suppressAutoHyphens/>
              <w:jc w:val="right"/>
              <w:rPr>
                <w:color w:val="000000" w:themeColor="text1"/>
                <w:kern w:val="1"/>
                <w:sz w:val="22"/>
                <w:szCs w:val="22"/>
              </w:rPr>
            </w:pPr>
            <w:r w:rsidRPr="00100275">
              <w:rPr>
                <w:color w:val="000000" w:themeColor="text1"/>
                <w:kern w:val="1"/>
                <w:sz w:val="22"/>
                <w:szCs w:val="22"/>
              </w:rPr>
              <w:t>05</w:t>
            </w:r>
          </w:p>
        </w:tc>
        <w:tc>
          <w:tcPr>
            <w:tcW w:w="621" w:type="dxa"/>
            <w:shd w:val="clear" w:color="auto" w:fill="FFFFFF"/>
          </w:tcPr>
          <w:p w14:paraId="0672C567" w14:textId="77777777" w:rsidR="0089645E" w:rsidRPr="00100275" w:rsidRDefault="0089645E" w:rsidP="008616F9">
            <w:pPr>
              <w:widowControl w:val="0"/>
              <w:suppressLineNumbers/>
              <w:suppressAutoHyphens/>
              <w:jc w:val="right"/>
              <w:rPr>
                <w:color w:val="000000" w:themeColor="text1"/>
                <w:kern w:val="1"/>
                <w:sz w:val="22"/>
                <w:szCs w:val="22"/>
              </w:rPr>
            </w:pPr>
            <w:r w:rsidRPr="00100275">
              <w:rPr>
                <w:color w:val="000000" w:themeColor="text1"/>
                <w:kern w:val="1"/>
                <w:sz w:val="22"/>
                <w:szCs w:val="22"/>
              </w:rPr>
              <w:t>03</w:t>
            </w:r>
          </w:p>
        </w:tc>
        <w:tc>
          <w:tcPr>
            <w:tcW w:w="6096" w:type="dxa"/>
            <w:shd w:val="clear" w:color="auto" w:fill="FFFFFF"/>
          </w:tcPr>
          <w:p w14:paraId="7C0BC13A" w14:textId="77777777" w:rsidR="0089645E" w:rsidRPr="00100275" w:rsidRDefault="0089645E" w:rsidP="008616F9">
            <w:pPr>
              <w:widowControl w:val="0"/>
              <w:suppressLineNumbers/>
              <w:suppressAutoHyphens/>
              <w:rPr>
                <w:color w:val="000000" w:themeColor="text1"/>
                <w:kern w:val="1"/>
                <w:sz w:val="22"/>
                <w:szCs w:val="22"/>
              </w:rPr>
            </w:pPr>
            <w:r w:rsidRPr="00100275">
              <w:rPr>
                <w:color w:val="000000" w:themeColor="text1"/>
                <w:kern w:val="1"/>
                <w:sz w:val="22"/>
                <w:szCs w:val="22"/>
              </w:rPr>
              <w:t>Gösteri Amaçlı Hayvanlar</w:t>
            </w:r>
          </w:p>
        </w:tc>
        <w:tc>
          <w:tcPr>
            <w:tcW w:w="850" w:type="dxa"/>
            <w:shd w:val="clear" w:color="auto" w:fill="FFFFFF"/>
            <w:vAlign w:val="center"/>
          </w:tcPr>
          <w:p w14:paraId="6A00D2D7" w14:textId="77777777" w:rsidR="0089645E" w:rsidRPr="00100275" w:rsidRDefault="0089645E" w:rsidP="008616F9">
            <w:pPr>
              <w:widowControl w:val="0"/>
              <w:suppressLineNumbers/>
              <w:suppressAutoHyphens/>
              <w:jc w:val="center"/>
              <w:rPr>
                <w:color w:val="000000" w:themeColor="text1"/>
                <w:kern w:val="1"/>
                <w:sz w:val="22"/>
                <w:szCs w:val="22"/>
              </w:rPr>
            </w:pPr>
            <w:r w:rsidRPr="00100275">
              <w:rPr>
                <w:color w:val="000000" w:themeColor="text1"/>
                <w:kern w:val="1"/>
                <w:sz w:val="22"/>
                <w:szCs w:val="22"/>
                <w:lang w:val="es-ES"/>
              </w:rPr>
              <w:t>Adet</w:t>
            </w:r>
          </w:p>
        </w:tc>
        <w:tc>
          <w:tcPr>
            <w:tcW w:w="833" w:type="dxa"/>
            <w:shd w:val="clear" w:color="auto" w:fill="FFFFFF"/>
          </w:tcPr>
          <w:p w14:paraId="3CA57D37" w14:textId="77777777" w:rsidR="0089645E" w:rsidRPr="00100275" w:rsidRDefault="0089645E" w:rsidP="008616F9">
            <w:pPr>
              <w:widowControl w:val="0"/>
              <w:suppressLineNumbers/>
              <w:suppressAutoHyphens/>
              <w:jc w:val="right"/>
              <w:rPr>
                <w:color w:val="000000" w:themeColor="text1"/>
                <w:kern w:val="1"/>
                <w:sz w:val="22"/>
                <w:szCs w:val="22"/>
              </w:rPr>
            </w:pPr>
          </w:p>
        </w:tc>
      </w:tr>
      <w:tr w:rsidR="006C73A2" w:rsidRPr="00100275" w14:paraId="1DE135BB" w14:textId="77777777" w:rsidTr="004576FC">
        <w:trPr>
          <w:trHeight w:val="147"/>
        </w:trPr>
        <w:tc>
          <w:tcPr>
            <w:tcW w:w="600" w:type="dxa"/>
            <w:shd w:val="clear" w:color="auto" w:fill="C6D9F1"/>
          </w:tcPr>
          <w:p w14:paraId="1E390F57" w14:textId="77777777" w:rsidR="0089645E" w:rsidRPr="00100275" w:rsidRDefault="0089645E" w:rsidP="008616F9">
            <w:pPr>
              <w:widowControl w:val="0"/>
              <w:suppressLineNumbers/>
              <w:suppressAutoHyphens/>
              <w:rPr>
                <w:color w:val="000000" w:themeColor="text1"/>
                <w:kern w:val="1"/>
                <w:sz w:val="22"/>
                <w:szCs w:val="22"/>
              </w:rPr>
            </w:pPr>
            <w:r w:rsidRPr="00100275">
              <w:rPr>
                <w:color w:val="000000" w:themeColor="text1"/>
                <w:kern w:val="1"/>
                <w:sz w:val="22"/>
                <w:szCs w:val="22"/>
              </w:rPr>
              <w:t>255</w:t>
            </w:r>
          </w:p>
        </w:tc>
        <w:tc>
          <w:tcPr>
            <w:tcW w:w="600" w:type="dxa"/>
            <w:shd w:val="clear" w:color="auto" w:fill="C6D9F1"/>
          </w:tcPr>
          <w:p w14:paraId="0E0E315C" w14:textId="77777777" w:rsidR="0089645E" w:rsidRPr="00100275" w:rsidRDefault="0089645E" w:rsidP="008616F9">
            <w:pPr>
              <w:widowControl w:val="0"/>
              <w:suppressLineNumbers/>
              <w:suppressAutoHyphens/>
              <w:jc w:val="right"/>
              <w:rPr>
                <w:color w:val="000000" w:themeColor="text1"/>
                <w:kern w:val="1"/>
                <w:sz w:val="22"/>
                <w:szCs w:val="22"/>
              </w:rPr>
            </w:pPr>
            <w:r w:rsidRPr="00100275">
              <w:rPr>
                <w:color w:val="000000" w:themeColor="text1"/>
                <w:kern w:val="1"/>
                <w:sz w:val="22"/>
                <w:szCs w:val="22"/>
              </w:rPr>
              <w:t>05</w:t>
            </w:r>
          </w:p>
        </w:tc>
        <w:tc>
          <w:tcPr>
            <w:tcW w:w="621" w:type="dxa"/>
            <w:shd w:val="clear" w:color="auto" w:fill="C6D9F1"/>
          </w:tcPr>
          <w:p w14:paraId="5188451A" w14:textId="77777777" w:rsidR="0089645E" w:rsidRPr="00100275" w:rsidRDefault="0089645E" w:rsidP="008616F9">
            <w:pPr>
              <w:widowControl w:val="0"/>
              <w:suppressLineNumbers/>
              <w:suppressAutoHyphens/>
              <w:jc w:val="right"/>
              <w:rPr>
                <w:color w:val="000000" w:themeColor="text1"/>
                <w:kern w:val="1"/>
                <w:sz w:val="22"/>
                <w:szCs w:val="22"/>
              </w:rPr>
            </w:pPr>
            <w:r w:rsidRPr="00100275">
              <w:rPr>
                <w:color w:val="000000" w:themeColor="text1"/>
                <w:kern w:val="1"/>
                <w:sz w:val="22"/>
                <w:szCs w:val="22"/>
              </w:rPr>
              <w:t>04</w:t>
            </w:r>
          </w:p>
        </w:tc>
        <w:tc>
          <w:tcPr>
            <w:tcW w:w="6096" w:type="dxa"/>
            <w:shd w:val="clear" w:color="auto" w:fill="C6D9F1"/>
          </w:tcPr>
          <w:p w14:paraId="73CFD680" w14:textId="77777777" w:rsidR="0089645E" w:rsidRPr="00100275" w:rsidRDefault="0089645E" w:rsidP="008616F9">
            <w:pPr>
              <w:widowControl w:val="0"/>
              <w:suppressLineNumbers/>
              <w:suppressAutoHyphens/>
              <w:rPr>
                <w:color w:val="000000" w:themeColor="text1"/>
                <w:kern w:val="1"/>
                <w:sz w:val="22"/>
                <w:szCs w:val="22"/>
              </w:rPr>
            </w:pPr>
            <w:r w:rsidRPr="00100275">
              <w:rPr>
                <w:color w:val="000000" w:themeColor="text1"/>
                <w:kern w:val="1"/>
                <w:sz w:val="22"/>
                <w:szCs w:val="22"/>
              </w:rPr>
              <w:t>Koruma Altına Alınan Hayvanlar</w:t>
            </w:r>
          </w:p>
        </w:tc>
        <w:tc>
          <w:tcPr>
            <w:tcW w:w="850" w:type="dxa"/>
            <w:shd w:val="clear" w:color="auto" w:fill="C6D9F1"/>
            <w:vAlign w:val="center"/>
          </w:tcPr>
          <w:p w14:paraId="0764E776" w14:textId="77777777" w:rsidR="0089645E" w:rsidRPr="00100275" w:rsidRDefault="0089645E" w:rsidP="008616F9">
            <w:pPr>
              <w:widowControl w:val="0"/>
              <w:suppressLineNumbers/>
              <w:suppressAutoHyphens/>
              <w:jc w:val="center"/>
              <w:rPr>
                <w:color w:val="000000" w:themeColor="text1"/>
                <w:kern w:val="1"/>
                <w:sz w:val="22"/>
                <w:szCs w:val="22"/>
              </w:rPr>
            </w:pPr>
            <w:r w:rsidRPr="00100275">
              <w:rPr>
                <w:color w:val="000000" w:themeColor="text1"/>
                <w:kern w:val="1"/>
                <w:sz w:val="22"/>
                <w:szCs w:val="22"/>
                <w:lang w:val="es-ES"/>
              </w:rPr>
              <w:t>Adet</w:t>
            </w:r>
          </w:p>
        </w:tc>
        <w:tc>
          <w:tcPr>
            <w:tcW w:w="833" w:type="dxa"/>
            <w:shd w:val="clear" w:color="auto" w:fill="C6D9F1"/>
          </w:tcPr>
          <w:p w14:paraId="45105031" w14:textId="77777777" w:rsidR="0089645E" w:rsidRPr="00100275" w:rsidRDefault="0089645E" w:rsidP="008616F9">
            <w:pPr>
              <w:widowControl w:val="0"/>
              <w:suppressLineNumbers/>
              <w:suppressAutoHyphens/>
              <w:jc w:val="right"/>
              <w:rPr>
                <w:color w:val="000000" w:themeColor="text1"/>
                <w:kern w:val="1"/>
                <w:sz w:val="22"/>
                <w:szCs w:val="22"/>
              </w:rPr>
            </w:pPr>
          </w:p>
        </w:tc>
      </w:tr>
      <w:tr w:rsidR="006C73A2" w:rsidRPr="00100275" w14:paraId="47F2A4F5" w14:textId="77777777" w:rsidTr="004576FC">
        <w:trPr>
          <w:trHeight w:val="147"/>
        </w:trPr>
        <w:tc>
          <w:tcPr>
            <w:tcW w:w="600" w:type="dxa"/>
            <w:shd w:val="clear" w:color="auto" w:fill="FFFFFF"/>
          </w:tcPr>
          <w:p w14:paraId="63D6F6D0" w14:textId="77777777" w:rsidR="0089645E" w:rsidRPr="00100275" w:rsidRDefault="0089645E" w:rsidP="008616F9">
            <w:pPr>
              <w:widowControl w:val="0"/>
              <w:suppressLineNumbers/>
              <w:suppressAutoHyphens/>
              <w:rPr>
                <w:color w:val="000000" w:themeColor="text1"/>
                <w:kern w:val="1"/>
                <w:sz w:val="22"/>
                <w:szCs w:val="22"/>
              </w:rPr>
            </w:pPr>
            <w:r w:rsidRPr="00100275">
              <w:rPr>
                <w:color w:val="000000" w:themeColor="text1"/>
                <w:kern w:val="1"/>
                <w:sz w:val="22"/>
                <w:szCs w:val="22"/>
              </w:rPr>
              <w:t>255</w:t>
            </w:r>
          </w:p>
        </w:tc>
        <w:tc>
          <w:tcPr>
            <w:tcW w:w="600" w:type="dxa"/>
            <w:shd w:val="clear" w:color="auto" w:fill="FFFFFF"/>
          </w:tcPr>
          <w:p w14:paraId="48C76606" w14:textId="77777777" w:rsidR="0089645E" w:rsidRPr="00100275" w:rsidRDefault="0089645E" w:rsidP="008616F9">
            <w:pPr>
              <w:widowControl w:val="0"/>
              <w:suppressLineNumbers/>
              <w:suppressAutoHyphens/>
              <w:jc w:val="right"/>
              <w:rPr>
                <w:color w:val="000000" w:themeColor="text1"/>
                <w:kern w:val="1"/>
                <w:sz w:val="22"/>
                <w:szCs w:val="22"/>
              </w:rPr>
            </w:pPr>
            <w:r w:rsidRPr="00100275">
              <w:rPr>
                <w:color w:val="000000" w:themeColor="text1"/>
                <w:kern w:val="1"/>
                <w:sz w:val="22"/>
                <w:szCs w:val="22"/>
              </w:rPr>
              <w:t>06</w:t>
            </w:r>
          </w:p>
        </w:tc>
        <w:tc>
          <w:tcPr>
            <w:tcW w:w="621" w:type="dxa"/>
            <w:shd w:val="clear" w:color="auto" w:fill="FFFFFF"/>
          </w:tcPr>
          <w:p w14:paraId="24A1D391" w14:textId="77777777" w:rsidR="0089645E" w:rsidRPr="00100275" w:rsidRDefault="0089645E" w:rsidP="008616F9">
            <w:pPr>
              <w:widowControl w:val="0"/>
              <w:suppressLineNumbers/>
              <w:suppressAutoHyphens/>
              <w:jc w:val="right"/>
              <w:rPr>
                <w:color w:val="000000" w:themeColor="text1"/>
                <w:kern w:val="1"/>
                <w:sz w:val="22"/>
                <w:szCs w:val="22"/>
              </w:rPr>
            </w:pPr>
            <w:r w:rsidRPr="00100275">
              <w:rPr>
                <w:color w:val="000000" w:themeColor="text1"/>
                <w:kern w:val="1"/>
                <w:sz w:val="22"/>
                <w:szCs w:val="22"/>
              </w:rPr>
              <w:t> </w:t>
            </w:r>
          </w:p>
        </w:tc>
        <w:tc>
          <w:tcPr>
            <w:tcW w:w="6096" w:type="dxa"/>
            <w:shd w:val="clear" w:color="auto" w:fill="FFFFFF"/>
          </w:tcPr>
          <w:p w14:paraId="6F3E1DEA" w14:textId="77777777" w:rsidR="0089645E" w:rsidRPr="00100275" w:rsidRDefault="0089645E" w:rsidP="008616F9">
            <w:pPr>
              <w:widowControl w:val="0"/>
              <w:suppressLineNumbers/>
              <w:suppressAutoHyphens/>
              <w:rPr>
                <w:color w:val="000000" w:themeColor="text1"/>
                <w:kern w:val="1"/>
                <w:sz w:val="22"/>
                <w:szCs w:val="22"/>
              </w:rPr>
            </w:pPr>
            <w:r w:rsidRPr="00100275">
              <w:rPr>
                <w:color w:val="000000" w:themeColor="text1"/>
                <w:kern w:val="1"/>
                <w:sz w:val="22"/>
                <w:szCs w:val="22"/>
              </w:rPr>
              <w:t>Tarihi veya Sanat Değeri Olan Demirbaşlar Grubu</w:t>
            </w:r>
          </w:p>
        </w:tc>
        <w:tc>
          <w:tcPr>
            <w:tcW w:w="850" w:type="dxa"/>
            <w:shd w:val="clear" w:color="auto" w:fill="FFFFFF"/>
            <w:vAlign w:val="center"/>
          </w:tcPr>
          <w:p w14:paraId="3D0E9BB6" w14:textId="77777777" w:rsidR="0089645E" w:rsidRPr="00100275" w:rsidRDefault="0089645E" w:rsidP="008616F9">
            <w:pPr>
              <w:widowControl w:val="0"/>
              <w:suppressLineNumbers/>
              <w:suppressAutoHyphens/>
              <w:jc w:val="center"/>
              <w:rPr>
                <w:color w:val="000000" w:themeColor="text1"/>
                <w:kern w:val="1"/>
                <w:sz w:val="22"/>
                <w:szCs w:val="22"/>
              </w:rPr>
            </w:pPr>
            <w:r w:rsidRPr="00100275">
              <w:rPr>
                <w:color w:val="000000" w:themeColor="text1"/>
                <w:kern w:val="1"/>
                <w:sz w:val="22"/>
                <w:szCs w:val="22"/>
                <w:lang w:val="es-ES"/>
              </w:rPr>
              <w:t>Adet</w:t>
            </w:r>
          </w:p>
        </w:tc>
        <w:tc>
          <w:tcPr>
            <w:tcW w:w="833" w:type="dxa"/>
            <w:shd w:val="clear" w:color="auto" w:fill="FFFFFF"/>
          </w:tcPr>
          <w:p w14:paraId="747858C6" w14:textId="77777777" w:rsidR="0089645E" w:rsidRPr="00100275" w:rsidRDefault="0089645E" w:rsidP="008616F9">
            <w:pPr>
              <w:widowControl w:val="0"/>
              <w:suppressLineNumbers/>
              <w:suppressAutoHyphens/>
              <w:jc w:val="right"/>
              <w:rPr>
                <w:color w:val="000000" w:themeColor="text1"/>
                <w:kern w:val="1"/>
                <w:sz w:val="22"/>
                <w:szCs w:val="22"/>
              </w:rPr>
            </w:pPr>
          </w:p>
        </w:tc>
      </w:tr>
      <w:tr w:rsidR="006C73A2" w:rsidRPr="00100275" w14:paraId="5E2A9059" w14:textId="77777777" w:rsidTr="004576FC">
        <w:trPr>
          <w:trHeight w:val="147"/>
        </w:trPr>
        <w:tc>
          <w:tcPr>
            <w:tcW w:w="600" w:type="dxa"/>
            <w:shd w:val="clear" w:color="auto" w:fill="C6D9F1"/>
          </w:tcPr>
          <w:p w14:paraId="42AF1C9A" w14:textId="77777777" w:rsidR="0089645E" w:rsidRPr="00100275" w:rsidRDefault="0089645E" w:rsidP="008616F9">
            <w:pPr>
              <w:widowControl w:val="0"/>
              <w:suppressLineNumbers/>
              <w:suppressAutoHyphens/>
              <w:rPr>
                <w:color w:val="000000" w:themeColor="text1"/>
                <w:kern w:val="1"/>
                <w:sz w:val="22"/>
                <w:szCs w:val="22"/>
              </w:rPr>
            </w:pPr>
            <w:r w:rsidRPr="00100275">
              <w:rPr>
                <w:color w:val="000000" w:themeColor="text1"/>
                <w:kern w:val="1"/>
                <w:sz w:val="22"/>
                <w:szCs w:val="22"/>
              </w:rPr>
              <w:t>255</w:t>
            </w:r>
          </w:p>
        </w:tc>
        <w:tc>
          <w:tcPr>
            <w:tcW w:w="600" w:type="dxa"/>
            <w:shd w:val="clear" w:color="auto" w:fill="C6D9F1"/>
          </w:tcPr>
          <w:p w14:paraId="52E9125E" w14:textId="77777777" w:rsidR="0089645E" w:rsidRPr="00100275" w:rsidRDefault="0089645E" w:rsidP="008616F9">
            <w:pPr>
              <w:widowControl w:val="0"/>
              <w:suppressLineNumbers/>
              <w:suppressAutoHyphens/>
              <w:jc w:val="right"/>
              <w:rPr>
                <w:color w:val="000000" w:themeColor="text1"/>
                <w:kern w:val="1"/>
                <w:sz w:val="22"/>
                <w:szCs w:val="22"/>
              </w:rPr>
            </w:pPr>
            <w:r w:rsidRPr="00100275">
              <w:rPr>
                <w:color w:val="000000" w:themeColor="text1"/>
                <w:kern w:val="1"/>
                <w:sz w:val="22"/>
                <w:szCs w:val="22"/>
              </w:rPr>
              <w:t>06</w:t>
            </w:r>
          </w:p>
        </w:tc>
        <w:tc>
          <w:tcPr>
            <w:tcW w:w="621" w:type="dxa"/>
            <w:shd w:val="clear" w:color="auto" w:fill="C6D9F1"/>
          </w:tcPr>
          <w:p w14:paraId="5272727E" w14:textId="77777777" w:rsidR="0089645E" w:rsidRPr="00100275" w:rsidRDefault="0089645E" w:rsidP="008616F9">
            <w:pPr>
              <w:widowControl w:val="0"/>
              <w:suppressLineNumbers/>
              <w:suppressAutoHyphens/>
              <w:jc w:val="right"/>
              <w:rPr>
                <w:color w:val="000000" w:themeColor="text1"/>
                <w:kern w:val="1"/>
                <w:sz w:val="22"/>
                <w:szCs w:val="22"/>
              </w:rPr>
            </w:pPr>
            <w:r w:rsidRPr="00100275">
              <w:rPr>
                <w:color w:val="000000" w:themeColor="text1"/>
                <w:kern w:val="1"/>
                <w:sz w:val="22"/>
                <w:szCs w:val="22"/>
              </w:rPr>
              <w:t>01</w:t>
            </w:r>
          </w:p>
        </w:tc>
        <w:tc>
          <w:tcPr>
            <w:tcW w:w="6096" w:type="dxa"/>
            <w:shd w:val="clear" w:color="auto" w:fill="C6D9F1"/>
          </w:tcPr>
          <w:p w14:paraId="0B9F3D85" w14:textId="77777777" w:rsidR="0089645E" w:rsidRPr="00100275" w:rsidRDefault="0089645E" w:rsidP="008616F9">
            <w:pPr>
              <w:widowControl w:val="0"/>
              <w:suppressLineNumbers/>
              <w:suppressAutoHyphens/>
              <w:rPr>
                <w:color w:val="000000" w:themeColor="text1"/>
                <w:kern w:val="1"/>
                <w:sz w:val="22"/>
                <w:szCs w:val="22"/>
              </w:rPr>
            </w:pPr>
            <w:r w:rsidRPr="00100275">
              <w:rPr>
                <w:color w:val="000000" w:themeColor="text1"/>
                <w:kern w:val="1"/>
                <w:sz w:val="22"/>
                <w:szCs w:val="22"/>
              </w:rPr>
              <w:t>Etnografik Eserler</w:t>
            </w:r>
          </w:p>
        </w:tc>
        <w:tc>
          <w:tcPr>
            <w:tcW w:w="850" w:type="dxa"/>
            <w:shd w:val="clear" w:color="auto" w:fill="C6D9F1"/>
            <w:vAlign w:val="center"/>
          </w:tcPr>
          <w:p w14:paraId="7707C073" w14:textId="77777777" w:rsidR="0089645E" w:rsidRPr="00100275" w:rsidRDefault="0089645E" w:rsidP="008616F9">
            <w:pPr>
              <w:widowControl w:val="0"/>
              <w:suppressLineNumbers/>
              <w:suppressAutoHyphens/>
              <w:jc w:val="center"/>
              <w:rPr>
                <w:color w:val="000000" w:themeColor="text1"/>
                <w:kern w:val="1"/>
                <w:sz w:val="22"/>
                <w:szCs w:val="22"/>
              </w:rPr>
            </w:pPr>
            <w:r w:rsidRPr="00100275">
              <w:rPr>
                <w:color w:val="000000" w:themeColor="text1"/>
                <w:kern w:val="1"/>
                <w:sz w:val="22"/>
                <w:szCs w:val="22"/>
                <w:lang w:val="es-ES"/>
              </w:rPr>
              <w:t>Adet</w:t>
            </w:r>
          </w:p>
        </w:tc>
        <w:tc>
          <w:tcPr>
            <w:tcW w:w="833" w:type="dxa"/>
            <w:shd w:val="clear" w:color="auto" w:fill="C6D9F1"/>
          </w:tcPr>
          <w:p w14:paraId="7F6EF143" w14:textId="77777777" w:rsidR="0089645E" w:rsidRPr="00100275" w:rsidRDefault="0089645E" w:rsidP="008616F9">
            <w:pPr>
              <w:widowControl w:val="0"/>
              <w:suppressLineNumbers/>
              <w:suppressAutoHyphens/>
              <w:jc w:val="right"/>
              <w:rPr>
                <w:color w:val="000000" w:themeColor="text1"/>
                <w:kern w:val="1"/>
                <w:sz w:val="22"/>
                <w:szCs w:val="22"/>
              </w:rPr>
            </w:pPr>
          </w:p>
        </w:tc>
      </w:tr>
      <w:tr w:rsidR="006C73A2" w:rsidRPr="00100275" w14:paraId="15E66859" w14:textId="77777777" w:rsidTr="004576FC">
        <w:trPr>
          <w:trHeight w:val="147"/>
        </w:trPr>
        <w:tc>
          <w:tcPr>
            <w:tcW w:w="600" w:type="dxa"/>
            <w:shd w:val="clear" w:color="auto" w:fill="FFFFFF"/>
          </w:tcPr>
          <w:p w14:paraId="21F08DA9" w14:textId="77777777" w:rsidR="0089645E" w:rsidRPr="00100275" w:rsidRDefault="0089645E" w:rsidP="008616F9">
            <w:pPr>
              <w:widowControl w:val="0"/>
              <w:suppressLineNumbers/>
              <w:suppressAutoHyphens/>
              <w:rPr>
                <w:color w:val="000000" w:themeColor="text1"/>
                <w:kern w:val="1"/>
                <w:sz w:val="22"/>
                <w:szCs w:val="22"/>
              </w:rPr>
            </w:pPr>
            <w:r w:rsidRPr="00100275">
              <w:rPr>
                <w:color w:val="000000" w:themeColor="text1"/>
                <w:kern w:val="1"/>
                <w:sz w:val="22"/>
                <w:szCs w:val="22"/>
              </w:rPr>
              <w:t>255</w:t>
            </w:r>
          </w:p>
        </w:tc>
        <w:tc>
          <w:tcPr>
            <w:tcW w:w="600" w:type="dxa"/>
            <w:shd w:val="clear" w:color="auto" w:fill="FFFFFF"/>
          </w:tcPr>
          <w:p w14:paraId="24775261" w14:textId="77777777" w:rsidR="0089645E" w:rsidRPr="00100275" w:rsidRDefault="0089645E" w:rsidP="008616F9">
            <w:pPr>
              <w:widowControl w:val="0"/>
              <w:suppressLineNumbers/>
              <w:suppressAutoHyphens/>
              <w:jc w:val="right"/>
              <w:rPr>
                <w:color w:val="000000" w:themeColor="text1"/>
                <w:kern w:val="1"/>
                <w:sz w:val="22"/>
                <w:szCs w:val="22"/>
              </w:rPr>
            </w:pPr>
            <w:r w:rsidRPr="00100275">
              <w:rPr>
                <w:color w:val="000000" w:themeColor="text1"/>
                <w:kern w:val="1"/>
                <w:sz w:val="22"/>
                <w:szCs w:val="22"/>
              </w:rPr>
              <w:t>06</w:t>
            </w:r>
          </w:p>
        </w:tc>
        <w:tc>
          <w:tcPr>
            <w:tcW w:w="621" w:type="dxa"/>
            <w:shd w:val="clear" w:color="auto" w:fill="FFFFFF"/>
          </w:tcPr>
          <w:p w14:paraId="10A01FBE" w14:textId="77777777" w:rsidR="0089645E" w:rsidRPr="00100275" w:rsidRDefault="0089645E" w:rsidP="008616F9">
            <w:pPr>
              <w:widowControl w:val="0"/>
              <w:suppressLineNumbers/>
              <w:suppressAutoHyphens/>
              <w:jc w:val="right"/>
              <w:rPr>
                <w:color w:val="000000" w:themeColor="text1"/>
                <w:kern w:val="1"/>
                <w:sz w:val="22"/>
                <w:szCs w:val="22"/>
              </w:rPr>
            </w:pPr>
            <w:r w:rsidRPr="00100275">
              <w:rPr>
                <w:color w:val="000000" w:themeColor="text1"/>
                <w:kern w:val="1"/>
                <w:sz w:val="22"/>
                <w:szCs w:val="22"/>
              </w:rPr>
              <w:t>02</w:t>
            </w:r>
          </w:p>
        </w:tc>
        <w:tc>
          <w:tcPr>
            <w:tcW w:w="6096" w:type="dxa"/>
            <w:shd w:val="clear" w:color="auto" w:fill="FFFFFF"/>
          </w:tcPr>
          <w:p w14:paraId="69EE80F5" w14:textId="77777777" w:rsidR="0089645E" w:rsidRPr="00100275" w:rsidRDefault="0089645E" w:rsidP="008616F9">
            <w:pPr>
              <w:widowControl w:val="0"/>
              <w:suppressLineNumbers/>
              <w:suppressAutoHyphens/>
              <w:rPr>
                <w:color w:val="000000" w:themeColor="text1"/>
                <w:kern w:val="1"/>
                <w:sz w:val="22"/>
                <w:szCs w:val="22"/>
              </w:rPr>
            </w:pPr>
            <w:r w:rsidRPr="00100275">
              <w:rPr>
                <w:color w:val="000000" w:themeColor="text1"/>
                <w:kern w:val="1"/>
                <w:sz w:val="22"/>
                <w:szCs w:val="22"/>
              </w:rPr>
              <w:t>Arkeolojik Eserler</w:t>
            </w:r>
          </w:p>
        </w:tc>
        <w:tc>
          <w:tcPr>
            <w:tcW w:w="850" w:type="dxa"/>
            <w:shd w:val="clear" w:color="auto" w:fill="FFFFFF"/>
            <w:vAlign w:val="center"/>
          </w:tcPr>
          <w:p w14:paraId="7DD61509" w14:textId="77777777" w:rsidR="0089645E" w:rsidRPr="00100275" w:rsidRDefault="0089645E" w:rsidP="008616F9">
            <w:pPr>
              <w:widowControl w:val="0"/>
              <w:suppressLineNumbers/>
              <w:suppressAutoHyphens/>
              <w:jc w:val="center"/>
              <w:rPr>
                <w:color w:val="000000" w:themeColor="text1"/>
                <w:kern w:val="1"/>
                <w:sz w:val="22"/>
                <w:szCs w:val="22"/>
              </w:rPr>
            </w:pPr>
            <w:r w:rsidRPr="00100275">
              <w:rPr>
                <w:color w:val="000000" w:themeColor="text1"/>
                <w:kern w:val="1"/>
                <w:sz w:val="22"/>
                <w:szCs w:val="22"/>
                <w:lang w:val="es-ES"/>
              </w:rPr>
              <w:t>Adet</w:t>
            </w:r>
          </w:p>
        </w:tc>
        <w:tc>
          <w:tcPr>
            <w:tcW w:w="833" w:type="dxa"/>
            <w:shd w:val="clear" w:color="auto" w:fill="FFFFFF"/>
          </w:tcPr>
          <w:p w14:paraId="18F1F8E7" w14:textId="77777777" w:rsidR="0089645E" w:rsidRPr="00100275" w:rsidRDefault="0089645E" w:rsidP="008616F9">
            <w:pPr>
              <w:widowControl w:val="0"/>
              <w:suppressLineNumbers/>
              <w:suppressAutoHyphens/>
              <w:jc w:val="right"/>
              <w:rPr>
                <w:color w:val="000000" w:themeColor="text1"/>
                <w:kern w:val="1"/>
                <w:sz w:val="22"/>
                <w:szCs w:val="22"/>
              </w:rPr>
            </w:pPr>
          </w:p>
        </w:tc>
      </w:tr>
      <w:tr w:rsidR="006C73A2" w:rsidRPr="00100275" w14:paraId="050188C5" w14:textId="77777777" w:rsidTr="004576FC">
        <w:trPr>
          <w:trHeight w:val="147"/>
        </w:trPr>
        <w:tc>
          <w:tcPr>
            <w:tcW w:w="600" w:type="dxa"/>
            <w:shd w:val="clear" w:color="auto" w:fill="C6D9F1"/>
          </w:tcPr>
          <w:p w14:paraId="433DDB2D" w14:textId="77777777" w:rsidR="0089645E" w:rsidRPr="00100275" w:rsidRDefault="0089645E" w:rsidP="008616F9">
            <w:pPr>
              <w:widowControl w:val="0"/>
              <w:suppressLineNumbers/>
              <w:suppressAutoHyphens/>
              <w:rPr>
                <w:color w:val="000000" w:themeColor="text1"/>
                <w:kern w:val="1"/>
                <w:sz w:val="22"/>
                <w:szCs w:val="22"/>
              </w:rPr>
            </w:pPr>
            <w:r w:rsidRPr="00100275">
              <w:rPr>
                <w:color w:val="000000" w:themeColor="text1"/>
                <w:kern w:val="1"/>
                <w:sz w:val="22"/>
                <w:szCs w:val="22"/>
              </w:rPr>
              <w:t>255</w:t>
            </w:r>
          </w:p>
        </w:tc>
        <w:tc>
          <w:tcPr>
            <w:tcW w:w="600" w:type="dxa"/>
            <w:shd w:val="clear" w:color="auto" w:fill="C6D9F1"/>
          </w:tcPr>
          <w:p w14:paraId="370E13B5" w14:textId="77777777" w:rsidR="0089645E" w:rsidRPr="00100275" w:rsidRDefault="0089645E" w:rsidP="008616F9">
            <w:pPr>
              <w:widowControl w:val="0"/>
              <w:suppressLineNumbers/>
              <w:suppressAutoHyphens/>
              <w:jc w:val="right"/>
              <w:rPr>
                <w:color w:val="000000" w:themeColor="text1"/>
                <w:kern w:val="1"/>
                <w:sz w:val="22"/>
                <w:szCs w:val="22"/>
              </w:rPr>
            </w:pPr>
            <w:r w:rsidRPr="00100275">
              <w:rPr>
                <w:color w:val="000000" w:themeColor="text1"/>
                <w:kern w:val="1"/>
                <w:sz w:val="22"/>
                <w:szCs w:val="22"/>
              </w:rPr>
              <w:t>06</w:t>
            </w:r>
          </w:p>
        </w:tc>
        <w:tc>
          <w:tcPr>
            <w:tcW w:w="621" w:type="dxa"/>
            <w:shd w:val="clear" w:color="auto" w:fill="C6D9F1"/>
          </w:tcPr>
          <w:p w14:paraId="3216CFBC" w14:textId="77777777" w:rsidR="0089645E" w:rsidRPr="00100275" w:rsidRDefault="0089645E" w:rsidP="008616F9">
            <w:pPr>
              <w:widowControl w:val="0"/>
              <w:suppressLineNumbers/>
              <w:suppressAutoHyphens/>
              <w:jc w:val="right"/>
              <w:rPr>
                <w:color w:val="000000" w:themeColor="text1"/>
                <w:kern w:val="1"/>
                <w:sz w:val="22"/>
                <w:szCs w:val="22"/>
              </w:rPr>
            </w:pPr>
            <w:r w:rsidRPr="00100275">
              <w:rPr>
                <w:color w:val="000000" w:themeColor="text1"/>
                <w:kern w:val="1"/>
                <w:sz w:val="22"/>
                <w:szCs w:val="22"/>
              </w:rPr>
              <w:t>03</w:t>
            </w:r>
          </w:p>
        </w:tc>
        <w:tc>
          <w:tcPr>
            <w:tcW w:w="6096" w:type="dxa"/>
            <w:shd w:val="clear" w:color="auto" w:fill="C6D9F1"/>
          </w:tcPr>
          <w:p w14:paraId="302C35FD" w14:textId="77777777" w:rsidR="0089645E" w:rsidRPr="00100275" w:rsidRDefault="0089645E" w:rsidP="008616F9">
            <w:pPr>
              <w:widowControl w:val="0"/>
              <w:suppressLineNumbers/>
              <w:suppressAutoHyphens/>
              <w:rPr>
                <w:color w:val="000000" w:themeColor="text1"/>
                <w:kern w:val="1"/>
                <w:sz w:val="22"/>
                <w:szCs w:val="22"/>
              </w:rPr>
            </w:pPr>
            <w:r w:rsidRPr="00100275">
              <w:rPr>
                <w:color w:val="000000" w:themeColor="text1"/>
                <w:kern w:val="1"/>
                <w:sz w:val="22"/>
                <w:szCs w:val="22"/>
              </w:rPr>
              <w:t>Geleneksel Türk Süslemeleri</w:t>
            </w:r>
          </w:p>
        </w:tc>
        <w:tc>
          <w:tcPr>
            <w:tcW w:w="850" w:type="dxa"/>
            <w:shd w:val="clear" w:color="auto" w:fill="C6D9F1"/>
            <w:vAlign w:val="center"/>
          </w:tcPr>
          <w:p w14:paraId="2B200AD2" w14:textId="77777777" w:rsidR="0089645E" w:rsidRPr="00100275" w:rsidRDefault="0089645E" w:rsidP="008616F9">
            <w:pPr>
              <w:widowControl w:val="0"/>
              <w:suppressLineNumbers/>
              <w:suppressAutoHyphens/>
              <w:jc w:val="center"/>
              <w:rPr>
                <w:color w:val="000000" w:themeColor="text1"/>
                <w:kern w:val="1"/>
                <w:sz w:val="22"/>
                <w:szCs w:val="22"/>
              </w:rPr>
            </w:pPr>
            <w:r w:rsidRPr="00100275">
              <w:rPr>
                <w:color w:val="000000" w:themeColor="text1"/>
                <w:kern w:val="1"/>
                <w:sz w:val="22"/>
                <w:szCs w:val="22"/>
                <w:lang w:val="es-ES"/>
              </w:rPr>
              <w:t>Adet</w:t>
            </w:r>
          </w:p>
        </w:tc>
        <w:tc>
          <w:tcPr>
            <w:tcW w:w="833" w:type="dxa"/>
            <w:shd w:val="clear" w:color="auto" w:fill="C6D9F1"/>
          </w:tcPr>
          <w:p w14:paraId="074BE0F3" w14:textId="77777777" w:rsidR="0089645E" w:rsidRPr="00100275" w:rsidRDefault="0089645E" w:rsidP="008616F9">
            <w:pPr>
              <w:widowControl w:val="0"/>
              <w:suppressLineNumbers/>
              <w:suppressAutoHyphens/>
              <w:jc w:val="right"/>
              <w:rPr>
                <w:color w:val="000000" w:themeColor="text1"/>
                <w:kern w:val="1"/>
                <w:sz w:val="22"/>
                <w:szCs w:val="22"/>
              </w:rPr>
            </w:pPr>
          </w:p>
        </w:tc>
      </w:tr>
      <w:tr w:rsidR="006C73A2" w:rsidRPr="00100275" w14:paraId="1C5E58F0" w14:textId="77777777" w:rsidTr="004576FC">
        <w:trPr>
          <w:trHeight w:val="147"/>
        </w:trPr>
        <w:tc>
          <w:tcPr>
            <w:tcW w:w="600" w:type="dxa"/>
            <w:shd w:val="clear" w:color="auto" w:fill="FFFFFF"/>
          </w:tcPr>
          <w:p w14:paraId="26E8B3C7" w14:textId="77777777" w:rsidR="0089645E" w:rsidRPr="00100275" w:rsidRDefault="0089645E" w:rsidP="008616F9">
            <w:pPr>
              <w:widowControl w:val="0"/>
              <w:suppressLineNumbers/>
              <w:suppressAutoHyphens/>
              <w:rPr>
                <w:color w:val="000000" w:themeColor="text1"/>
                <w:kern w:val="1"/>
                <w:sz w:val="22"/>
                <w:szCs w:val="22"/>
              </w:rPr>
            </w:pPr>
            <w:r w:rsidRPr="00100275">
              <w:rPr>
                <w:color w:val="000000" w:themeColor="text1"/>
                <w:kern w:val="1"/>
                <w:sz w:val="22"/>
                <w:szCs w:val="22"/>
              </w:rPr>
              <w:t>255</w:t>
            </w:r>
          </w:p>
        </w:tc>
        <w:tc>
          <w:tcPr>
            <w:tcW w:w="600" w:type="dxa"/>
            <w:shd w:val="clear" w:color="auto" w:fill="FFFFFF"/>
          </w:tcPr>
          <w:p w14:paraId="48459456" w14:textId="77777777" w:rsidR="0089645E" w:rsidRPr="00100275" w:rsidRDefault="0089645E" w:rsidP="008616F9">
            <w:pPr>
              <w:widowControl w:val="0"/>
              <w:suppressLineNumbers/>
              <w:suppressAutoHyphens/>
              <w:jc w:val="right"/>
              <w:rPr>
                <w:color w:val="000000" w:themeColor="text1"/>
                <w:kern w:val="1"/>
                <w:sz w:val="22"/>
                <w:szCs w:val="22"/>
              </w:rPr>
            </w:pPr>
            <w:r w:rsidRPr="00100275">
              <w:rPr>
                <w:color w:val="000000" w:themeColor="text1"/>
                <w:kern w:val="1"/>
                <w:sz w:val="22"/>
                <w:szCs w:val="22"/>
              </w:rPr>
              <w:t>06</w:t>
            </w:r>
          </w:p>
        </w:tc>
        <w:tc>
          <w:tcPr>
            <w:tcW w:w="621" w:type="dxa"/>
            <w:shd w:val="clear" w:color="auto" w:fill="FFFFFF"/>
          </w:tcPr>
          <w:p w14:paraId="3058862D" w14:textId="77777777" w:rsidR="0089645E" w:rsidRPr="00100275" w:rsidRDefault="0089645E" w:rsidP="008616F9">
            <w:pPr>
              <w:widowControl w:val="0"/>
              <w:suppressLineNumbers/>
              <w:suppressAutoHyphens/>
              <w:jc w:val="right"/>
              <w:rPr>
                <w:color w:val="000000" w:themeColor="text1"/>
                <w:kern w:val="1"/>
                <w:sz w:val="22"/>
                <w:szCs w:val="22"/>
              </w:rPr>
            </w:pPr>
            <w:r w:rsidRPr="00100275">
              <w:rPr>
                <w:color w:val="000000" w:themeColor="text1"/>
                <w:kern w:val="1"/>
                <w:sz w:val="22"/>
                <w:szCs w:val="22"/>
              </w:rPr>
              <w:t>04</w:t>
            </w:r>
          </w:p>
        </w:tc>
        <w:tc>
          <w:tcPr>
            <w:tcW w:w="6096" w:type="dxa"/>
            <w:shd w:val="clear" w:color="auto" w:fill="FFFFFF"/>
          </w:tcPr>
          <w:p w14:paraId="4F204B82" w14:textId="77777777" w:rsidR="0089645E" w:rsidRPr="00100275" w:rsidRDefault="0089645E" w:rsidP="008616F9">
            <w:pPr>
              <w:widowControl w:val="0"/>
              <w:suppressLineNumbers/>
              <w:suppressAutoHyphens/>
              <w:rPr>
                <w:color w:val="000000" w:themeColor="text1"/>
                <w:kern w:val="1"/>
                <w:sz w:val="22"/>
                <w:szCs w:val="22"/>
              </w:rPr>
            </w:pPr>
            <w:r w:rsidRPr="00100275">
              <w:rPr>
                <w:color w:val="000000" w:themeColor="text1"/>
                <w:kern w:val="1"/>
                <w:sz w:val="22"/>
                <w:szCs w:val="22"/>
              </w:rPr>
              <w:t>Güzel Sanat Eserleri</w:t>
            </w:r>
          </w:p>
        </w:tc>
        <w:tc>
          <w:tcPr>
            <w:tcW w:w="850" w:type="dxa"/>
            <w:shd w:val="clear" w:color="auto" w:fill="FFFFFF"/>
            <w:vAlign w:val="center"/>
          </w:tcPr>
          <w:p w14:paraId="24FD87EE" w14:textId="77777777" w:rsidR="0089645E" w:rsidRPr="00100275" w:rsidRDefault="0089645E" w:rsidP="008616F9">
            <w:pPr>
              <w:widowControl w:val="0"/>
              <w:suppressLineNumbers/>
              <w:suppressAutoHyphens/>
              <w:jc w:val="center"/>
              <w:rPr>
                <w:color w:val="000000" w:themeColor="text1"/>
                <w:kern w:val="1"/>
                <w:sz w:val="22"/>
                <w:szCs w:val="22"/>
              </w:rPr>
            </w:pPr>
            <w:r w:rsidRPr="00100275">
              <w:rPr>
                <w:color w:val="000000" w:themeColor="text1"/>
                <w:kern w:val="1"/>
                <w:sz w:val="22"/>
                <w:szCs w:val="22"/>
                <w:lang w:val="es-ES"/>
              </w:rPr>
              <w:t>Adet</w:t>
            </w:r>
          </w:p>
        </w:tc>
        <w:tc>
          <w:tcPr>
            <w:tcW w:w="833" w:type="dxa"/>
            <w:shd w:val="clear" w:color="auto" w:fill="FFFFFF"/>
          </w:tcPr>
          <w:p w14:paraId="2D5476CD" w14:textId="77777777" w:rsidR="0089645E" w:rsidRPr="00100275" w:rsidRDefault="0089645E" w:rsidP="008616F9">
            <w:pPr>
              <w:widowControl w:val="0"/>
              <w:suppressLineNumbers/>
              <w:suppressAutoHyphens/>
              <w:jc w:val="right"/>
              <w:rPr>
                <w:color w:val="000000" w:themeColor="text1"/>
                <w:kern w:val="1"/>
                <w:sz w:val="22"/>
                <w:szCs w:val="22"/>
              </w:rPr>
            </w:pPr>
          </w:p>
        </w:tc>
      </w:tr>
      <w:tr w:rsidR="006C73A2" w:rsidRPr="00100275" w14:paraId="3D83BDDA" w14:textId="77777777" w:rsidTr="004576FC">
        <w:trPr>
          <w:trHeight w:val="147"/>
        </w:trPr>
        <w:tc>
          <w:tcPr>
            <w:tcW w:w="600" w:type="dxa"/>
            <w:shd w:val="clear" w:color="auto" w:fill="C6D9F1"/>
          </w:tcPr>
          <w:p w14:paraId="6A86A715" w14:textId="77777777" w:rsidR="0089645E" w:rsidRPr="00100275" w:rsidRDefault="0089645E" w:rsidP="008616F9">
            <w:pPr>
              <w:widowControl w:val="0"/>
              <w:suppressLineNumbers/>
              <w:suppressAutoHyphens/>
              <w:rPr>
                <w:color w:val="000000" w:themeColor="text1"/>
                <w:kern w:val="1"/>
                <w:sz w:val="22"/>
                <w:szCs w:val="22"/>
              </w:rPr>
            </w:pPr>
            <w:r w:rsidRPr="00100275">
              <w:rPr>
                <w:color w:val="000000" w:themeColor="text1"/>
                <w:kern w:val="1"/>
                <w:sz w:val="22"/>
                <w:szCs w:val="22"/>
              </w:rPr>
              <w:t>255</w:t>
            </w:r>
          </w:p>
        </w:tc>
        <w:tc>
          <w:tcPr>
            <w:tcW w:w="600" w:type="dxa"/>
            <w:shd w:val="clear" w:color="auto" w:fill="C6D9F1"/>
          </w:tcPr>
          <w:p w14:paraId="4AC4BDCD" w14:textId="77777777" w:rsidR="0089645E" w:rsidRPr="00100275" w:rsidRDefault="0089645E" w:rsidP="008616F9">
            <w:pPr>
              <w:widowControl w:val="0"/>
              <w:suppressLineNumbers/>
              <w:suppressAutoHyphens/>
              <w:jc w:val="right"/>
              <w:rPr>
                <w:color w:val="000000" w:themeColor="text1"/>
                <w:kern w:val="1"/>
                <w:sz w:val="22"/>
                <w:szCs w:val="22"/>
              </w:rPr>
            </w:pPr>
            <w:r w:rsidRPr="00100275">
              <w:rPr>
                <w:color w:val="000000" w:themeColor="text1"/>
                <w:kern w:val="1"/>
                <w:sz w:val="22"/>
                <w:szCs w:val="22"/>
              </w:rPr>
              <w:t>06</w:t>
            </w:r>
          </w:p>
        </w:tc>
        <w:tc>
          <w:tcPr>
            <w:tcW w:w="621" w:type="dxa"/>
            <w:shd w:val="clear" w:color="auto" w:fill="C6D9F1"/>
          </w:tcPr>
          <w:p w14:paraId="78B22DE5" w14:textId="77777777" w:rsidR="0089645E" w:rsidRPr="00100275" w:rsidRDefault="0089645E" w:rsidP="008616F9">
            <w:pPr>
              <w:widowControl w:val="0"/>
              <w:suppressLineNumbers/>
              <w:suppressAutoHyphens/>
              <w:jc w:val="right"/>
              <w:rPr>
                <w:color w:val="000000" w:themeColor="text1"/>
                <w:kern w:val="1"/>
                <w:sz w:val="22"/>
                <w:szCs w:val="22"/>
              </w:rPr>
            </w:pPr>
            <w:r w:rsidRPr="00100275">
              <w:rPr>
                <w:color w:val="000000" w:themeColor="text1"/>
                <w:kern w:val="1"/>
                <w:sz w:val="22"/>
                <w:szCs w:val="22"/>
              </w:rPr>
              <w:t>05</w:t>
            </w:r>
          </w:p>
        </w:tc>
        <w:tc>
          <w:tcPr>
            <w:tcW w:w="6096" w:type="dxa"/>
            <w:shd w:val="clear" w:color="auto" w:fill="C6D9F1"/>
          </w:tcPr>
          <w:p w14:paraId="6697B4E2" w14:textId="77777777" w:rsidR="0089645E" w:rsidRPr="00100275" w:rsidRDefault="0089645E" w:rsidP="008616F9">
            <w:pPr>
              <w:widowControl w:val="0"/>
              <w:suppressLineNumbers/>
              <w:suppressAutoHyphens/>
              <w:rPr>
                <w:color w:val="000000" w:themeColor="text1"/>
                <w:kern w:val="1"/>
                <w:sz w:val="22"/>
                <w:szCs w:val="22"/>
                <w:lang w:val="es-ES"/>
              </w:rPr>
            </w:pPr>
            <w:r w:rsidRPr="00100275">
              <w:rPr>
                <w:color w:val="000000" w:themeColor="text1"/>
                <w:kern w:val="1"/>
                <w:sz w:val="22"/>
                <w:szCs w:val="22"/>
                <w:lang w:val="es-ES"/>
              </w:rPr>
              <w:t>Kitap, Belge, El Yazmaları ve Nadir Eserler</w:t>
            </w:r>
          </w:p>
        </w:tc>
        <w:tc>
          <w:tcPr>
            <w:tcW w:w="850" w:type="dxa"/>
            <w:shd w:val="clear" w:color="auto" w:fill="C6D9F1"/>
            <w:vAlign w:val="center"/>
          </w:tcPr>
          <w:p w14:paraId="65032455" w14:textId="77777777" w:rsidR="0089645E" w:rsidRPr="00100275" w:rsidRDefault="0089645E" w:rsidP="008616F9">
            <w:pPr>
              <w:widowControl w:val="0"/>
              <w:suppressLineNumbers/>
              <w:suppressAutoHyphens/>
              <w:jc w:val="center"/>
              <w:rPr>
                <w:color w:val="000000" w:themeColor="text1"/>
                <w:kern w:val="1"/>
                <w:sz w:val="22"/>
                <w:szCs w:val="22"/>
              </w:rPr>
            </w:pPr>
            <w:r w:rsidRPr="00100275">
              <w:rPr>
                <w:color w:val="000000" w:themeColor="text1"/>
                <w:kern w:val="1"/>
                <w:sz w:val="22"/>
                <w:szCs w:val="22"/>
                <w:lang w:val="es-ES"/>
              </w:rPr>
              <w:t>Adet</w:t>
            </w:r>
          </w:p>
        </w:tc>
        <w:tc>
          <w:tcPr>
            <w:tcW w:w="833" w:type="dxa"/>
            <w:shd w:val="clear" w:color="auto" w:fill="C6D9F1"/>
          </w:tcPr>
          <w:p w14:paraId="4495AFBD" w14:textId="77777777" w:rsidR="0089645E" w:rsidRPr="00100275" w:rsidRDefault="0089645E" w:rsidP="008616F9">
            <w:pPr>
              <w:widowControl w:val="0"/>
              <w:suppressLineNumbers/>
              <w:suppressAutoHyphens/>
              <w:jc w:val="right"/>
              <w:rPr>
                <w:color w:val="000000" w:themeColor="text1"/>
                <w:kern w:val="1"/>
                <w:sz w:val="22"/>
                <w:szCs w:val="22"/>
                <w:lang w:val="es-ES"/>
              </w:rPr>
            </w:pPr>
          </w:p>
        </w:tc>
      </w:tr>
      <w:tr w:rsidR="006C73A2" w:rsidRPr="00100275" w14:paraId="4F0594B8" w14:textId="77777777" w:rsidTr="004576FC">
        <w:trPr>
          <w:trHeight w:val="147"/>
        </w:trPr>
        <w:tc>
          <w:tcPr>
            <w:tcW w:w="600" w:type="dxa"/>
            <w:shd w:val="clear" w:color="auto" w:fill="FFFFFF"/>
          </w:tcPr>
          <w:p w14:paraId="02172605" w14:textId="77777777" w:rsidR="0089645E" w:rsidRPr="00100275" w:rsidRDefault="0089645E" w:rsidP="008616F9">
            <w:pPr>
              <w:widowControl w:val="0"/>
              <w:suppressLineNumbers/>
              <w:suppressAutoHyphens/>
              <w:rPr>
                <w:color w:val="000000" w:themeColor="text1"/>
                <w:kern w:val="1"/>
                <w:sz w:val="22"/>
                <w:szCs w:val="22"/>
              </w:rPr>
            </w:pPr>
            <w:r w:rsidRPr="00100275">
              <w:rPr>
                <w:color w:val="000000" w:themeColor="text1"/>
                <w:kern w:val="1"/>
                <w:sz w:val="22"/>
                <w:szCs w:val="22"/>
              </w:rPr>
              <w:t>255</w:t>
            </w:r>
          </w:p>
        </w:tc>
        <w:tc>
          <w:tcPr>
            <w:tcW w:w="600" w:type="dxa"/>
            <w:shd w:val="clear" w:color="auto" w:fill="FFFFFF"/>
          </w:tcPr>
          <w:p w14:paraId="4D1A4EC7" w14:textId="77777777" w:rsidR="0089645E" w:rsidRPr="00100275" w:rsidRDefault="0089645E" w:rsidP="008616F9">
            <w:pPr>
              <w:widowControl w:val="0"/>
              <w:suppressLineNumbers/>
              <w:suppressAutoHyphens/>
              <w:jc w:val="right"/>
              <w:rPr>
                <w:color w:val="000000" w:themeColor="text1"/>
                <w:kern w:val="1"/>
                <w:sz w:val="22"/>
                <w:szCs w:val="22"/>
              </w:rPr>
            </w:pPr>
            <w:r w:rsidRPr="00100275">
              <w:rPr>
                <w:color w:val="000000" w:themeColor="text1"/>
                <w:kern w:val="1"/>
                <w:sz w:val="22"/>
                <w:szCs w:val="22"/>
              </w:rPr>
              <w:t>06</w:t>
            </w:r>
          </w:p>
        </w:tc>
        <w:tc>
          <w:tcPr>
            <w:tcW w:w="621" w:type="dxa"/>
            <w:shd w:val="clear" w:color="auto" w:fill="FFFFFF"/>
          </w:tcPr>
          <w:p w14:paraId="054D14A5" w14:textId="77777777" w:rsidR="0089645E" w:rsidRPr="00100275" w:rsidRDefault="0089645E" w:rsidP="008616F9">
            <w:pPr>
              <w:widowControl w:val="0"/>
              <w:suppressLineNumbers/>
              <w:suppressAutoHyphens/>
              <w:jc w:val="right"/>
              <w:rPr>
                <w:color w:val="000000" w:themeColor="text1"/>
                <w:kern w:val="1"/>
                <w:sz w:val="22"/>
                <w:szCs w:val="22"/>
              </w:rPr>
            </w:pPr>
            <w:r w:rsidRPr="00100275">
              <w:rPr>
                <w:color w:val="000000" w:themeColor="text1"/>
                <w:kern w:val="1"/>
                <w:sz w:val="22"/>
                <w:szCs w:val="22"/>
              </w:rPr>
              <w:t>06</w:t>
            </w:r>
          </w:p>
        </w:tc>
        <w:tc>
          <w:tcPr>
            <w:tcW w:w="6096" w:type="dxa"/>
            <w:shd w:val="clear" w:color="auto" w:fill="FFFFFF"/>
          </w:tcPr>
          <w:p w14:paraId="791DBB14" w14:textId="77777777" w:rsidR="0089645E" w:rsidRPr="00100275" w:rsidRDefault="0089645E" w:rsidP="008616F9">
            <w:pPr>
              <w:widowControl w:val="0"/>
              <w:suppressLineNumbers/>
              <w:suppressAutoHyphens/>
              <w:rPr>
                <w:color w:val="000000" w:themeColor="text1"/>
                <w:kern w:val="1"/>
                <w:sz w:val="22"/>
                <w:szCs w:val="22"/>
                <w:lang w:val="es-ES"/>
              </w:rPr>
            </w:pPr>
            <w:r w:rsidRPr="00100275">
              <w:rPr>
                <w:color w:val="000000" w:themeColor="text1"/>
                <w:kern w:val="1"/>
                <w:sz w:val="22"/>
                <w:szCs w:val="22"/>
                <w:lang w:val="es-ES"/>
              </w:rPr>
              <w:t>Para, Pul, Sikke ve Madalyonlar</w:t>
            </w:r>
          </w:p>
        </w:tc>
        <w:tc>
          <w:tcPr>
            <w:tcW w:w="850" w:type="dxa"/>
            <w:shd w:val="clear" w:color="auto" w:fill="FFFFFF"/>
            <w:vAlign w:val="center"/>
          </w:tcPr>
          <w:p w14:paraId="049EF6DD" w14:textId="77777777" w:rsidR="0089645E" w:rsidRPr="00100275" w:rsidRDefault="0089645E" w:rsidP="008616F9">
            <w:pPr>
              <w:widowControl w:val="0"/>
              <w:suppressLineNumbers/>
              <w:suppressAutoHyphens/>
              <w:jc w:val="center"/>
              <w:rPr>
                <w:color w:val="000000" w:themeColor="text1"/>
                <w:kern w:val="1"/>
                <w:sz w:val="22"/>
                <w:szCs w:val="22"/>
              </w:rPr>
            </w:pPr>
            <w:r w:rsidRPr="00100275">
              <w:rPr>
                <w:color w:val="000000" w:themeColor="text1"/>
                <w:kern w:val="1"/>
                <w:sz w:val="22"/>
                <w:szCs w:val="22"/>
                <w:lang w:val="es-ES"/>
              </w:rPr>
              <w:t>Adet</w:t>
            </w:r>
          </w:p>
        </w:tc>
        <w:tc>
          <w:tcPr>
            <w:tcW w:w="833" w:type="dxa"/>
            <w:shd w:val="clear" w:color="auto" w:fill="FFFFFF"/>
          </w:tcPr>
          <w:p w14:paraId="617134DB" w14:textId="77777777" w:rsidR="0089645E" w:rsidRPr="00100275" w:rsidRDefault="0089645E" w:rsidP="008616F9">
            <w:pPr>
              <w:widowControl w:val="0"/>
              <w:suppressLineNumbers/>
              <w:suppressAutoHyphens/>
              <w:jc w:val="right"/>
              <w:rPr>
                <w:color w:val="000000" w:themeColor="text1"/>
                <w:kern w:val="1"/>
                <w:sz w:val="22"/>
                <w:szCs w:val="22"/>
                <w:lang w:val="es-ES"/>
              </w:rPr>
            </w:pPr>
          </w:p>
        </w:tc>
      </w:tr>
      <w:tr w:rsidR="006C73A2" w:rsidRPr="00100275" w14:paraId="66FE6050" w14:textId="77777777" w:rsidTr="004576FC">
        <w:trPr>
          <w:trHeight w:val="147"/>
        </w:trPr>
        <w:tc>
          <w:tcPr>
            <w:tcW w:w="600" w:type="dxa"/>
            <w:shd w:val="clear" w:color="auto" w:fill="C6D9F1"/>
          </w:tcPr>
          <w:p w14:paraId="2427248C" w14:textId="77777777" w:rsidR="0089645E" w:rsidRPr="00100275" w:rsidRDefault="0089645E" w:rsidP="008616F9">
            <w:pPr>
              <w:widowControl w:val="0"/>
              <w:suppressLineNumbers/>
              <w:suppressAutoHyphens/>
              <w:rPr>
                <w:color w:val="000000" w:themeColor="text1"/>
                <w:kern w:val="1"/>
                <w:sz w:val="22"/>
                <w:szCs w:val="22"/>
              </w:rPr>
            </w:pPr>
            <w:r w:rsidRPr="00100275">
              <w:rPr>
                <w:color w:val="000000" w:themeColor="text1"/>
                <w:kern w:val="1"/>
                <w:sz w:val="22"/>
                <w:szCs w:val="22"/>
              </w:rPr>
              <w:t>255</w:t>
            </w:r>
          </w:p>
        </w:tc>
        <w:tc>
          <w:tcPr>
            <w:tcW w:w="600" w:type="dxa"/>
            <w:shd w:val="clear" w:color="auto" w:fill="C6D9F1"/>
          </w:tcPr>
          <w:p w14:paraId="0CB1D033" w14:textId="77777777" w:rsidR="0089645E" w:rsidRPr="00100275" w:rsidRDefault="0089645E" w:rsidP="008616F9">
            <w:pPr>
              <w:widowControl w:val="0"/>
              <w:suppressLineNumbers/>
              <w:suppressAutoHyphens/>
              <w:jc w:val="right"/>
              <w:rPr>
                <w:color w:val="000000" w:themeColor="text1"/>
                <w:kern w:val="1"/>
                <w:sz w:val="22"/>
                <w:szCs w:val="22"/>
              </w:rPr>
            </w:pPr>
            <w:r w:rsidRPr="00100275">
              <w:rPr>
                <w:color w:val="000000" w:themeColor="text1"/>
                <w:kern w:val="1"/>
                <w:sz w:val="22"/>
                <w:szCs w:val="22"/>
              </w:rPr>
              <w:t>06</w:t>
            </w:r>
          </w:p>
        </w:tc>
        <w:tc>
          <w:tcPr>
            <w:tcW w:w="621" w:type="dxa"/>
            <w:shd w:val="clear" w:color="auto" w:fill="C6D9F1"/>
          </w:tcPr>
          <w:p w14:paraId="1C8CF6FE" w14:textId="77777777" w:rsidR="0089645E" w:rsidRPr="00100275" w:rsidRDefault="0089645E" w:rsidP="008616F9">
            <w:pPr>
              <w:widowControl w:val="0"/>
              <w:suppressLineNumbers/>
              <w:suppressAutoHyphens/>
              <w:jc w:val="right"/>
              <w:rPr>
                <w:color w:val="000000" w:themeColor="text1"/>
                <w:kern w:val="1"/>
                <w:sz w:val="22"/>
                <w:szCs w:val="22"/>
              </w:rPr>
            </w:pPr>
            <w:r w:rsidRPr="00100275">
              <w:rPr>
                <w:color w:val="000000" w:themeColor="text1"/>
                <w:kern w:val="1"/>
                <w:sz w:val="22"/>
                <w:szCs w:val="22"/>
              </w:rPr>
              <w:t>07</w:t>
            </w:r>
          </w:p>
        </w:tc>
        <w:tc>
          <w:tcPr>
            <w:tcW w:w="6096" w:type="dxa"/>
            <w:shd w:val="clear" w:color="auto" w:fill="C6D9F1"/>
          </w:tcPr>
          <w:p w14:paraId="66EC262B" w14:textId="77777777" w:rsidR="0089645E" w:rsidRPr="00100275" w:rsidRDefault="0089645E" w:rsidP="008616F9">
            <w:pPr>
              <w:widowControl w:val="0"/>
              <w:suppressLineNumbers/>
              <w:suppressAutoHyphens/>
              <w:rPr>
                <w:color w:val="000000" w:themeColor="text1"/>
                <w:kern w:val="1"/>
                <w:sz w:val="22"/>
                <w:szCs w:val="22"/>
              </w:rPr>
            </w:pPr>
            <w:r w:rsidRPr="00100275">
              <w:rPr>
                <w:color w:val="000000" w:themeColor="text1"/>
                <w:kern w:val="1"/>
                <w:sz w:val="22"/>
                <w:szCs w:val="22"/>
              </w:rPr>
              <w:t>Tabletler</w:t>
            </w:r>
          </w:p>
        </w:tc>
        <w:tc>
          <w:tcPr>
            <w:tcW w:w="850" w:type="dxa"/>
            <w:shd w:val="clear" w:color="auto" w:fill="C6D9F1"/>
            <w:vAlign w:val="center"/>
          </w:tcPr>
          <w:p w14:paraId="0C812CCC" w14:textId="77777777" w:rsidR="0089645E" w:rsidRPr="00100275" w:rsidRDefault="0089645E" w:rsidP="008616F9">
            <w:pPr>
              <w:widowControl w:val="0"/>
              <w:suppressLineNumbers/>
              <w:suppressAutoHyphens/>
              <w:jc w:val="center"/>
              <w:rPr>
                <w:color w:val="000000" w:themeColor="text1"/>
                <w:kern w:val="1"/>
                <w:sz w:val="22"/>
                <w:szCs w:val="22"/>
              </w:rPr>
            </w:pPr>
            <w:r w:rsidRPr="00100275">
              <w:rPr>
                <w:color w:val="000000" w:themeColor="text1"/>
                <w:kern w:val="1"/>
                <w:sz w:val="22"/>
                <w:szCs w:val="22"/>
                <w:lang w:val="es-ES"/>
              </w:rPr>
              <w:t>Adet</w:t>
            </w:r>
          </w:p>
        </w:tc>
        <w:tc>
          <w:tcPr>
            <w:tcW w:w="833" w:type="dxa"/>
            <w:shd w:val="clear" w:color="auto" w:fill="C6D9F1"/>
          </w:tcPr>
          <w:p w14:paraId="52A0342C" w14:textId="77777777" w:rsidR="0089645E" w:rsidRPr="00100275" w:rsidRDefault="0089645E" w:rsidP="008616F9">
            <w:pPr>
              <w:widowControl w:val="0"/>
              <w:suppressLineNumbers/>
              <w:suppressAutoHyphens/>
              <w:jc w:val="right"/>
              <w:rPr>
                <w:color w:val="000000" w:themeColor="text1"/>
                <w:kern w:val="1"/>
                <w:sz w:val="22"/>
                <w:szCs w:val="22"/>
              </w:rPr>
            </w:pPr>
          </w:p>
        </w:tc>
      </w:tr>
      <w:tr w:rsidR="006C73A2" w:rsidRPr="00100275" w14:paraId="78A24FD6" w14:textId="77777777" w:rsidTr="004576FC">
        <w:trPr>
          <w:trHeight w:val="147"/>
        </w:trPr>
        <w:tc>
          <w:tcPr>
            <w:tcW w:w="600" w:type="dxa"/>
            <w:shd w:val="clear" w:color="auto" w:fill="FFFFFF"/>
          </w:tcPr>
          <w:p w14:paraId="47C1BF38" w14:textId="77777777" w:rsidR="0089645E" w:rsidRPr="00100275" w:rsidRDefault="0089645E" w:rsidP="008616F9">
            <w:pPr>
              <w:widowControl w:val="0"/>
              <w:suppressLineNumbers/>
              <w:suppressAutoHyphens/>
              <w:rPr>
                <w:color w:val="000000" w:themeColor="text1"/>
                <w:kern w:val="1"/>
                <w:sz w:val="22"/>
                <w:szCs w:val="22"/>
              </w:rPr>
            </w:pPr>
            <w:r w:rsidRPr="00100275">
              <w:rPr>
                <w:color w:val="000000" w:themeColor="text1"/>
                <w:kern w:val="1"/>
                <w:sz w:val="22"/>
                <w:szCs w:val="22"/>
              </w:rPr>
              <w:t>255</w:t>
            </w:r>
          </w:p>
        </w:tc>
        <w:tc>
          <w:tcPr>
            <w:tcW w:w="600" w:type="dxa"/>
            <w:shd w:val="clear" w:color="auto" w:fill="FFFFFF"/>
          </w:tcPr>
          <w:p w14:paraId="6ED19F3B" w14:textId="77777777" w:rsidR="0089645E" w:rsidRPr="00100275" w:rsidRDefault="0089645E" w:rsidP="008616F9">
            <w:pPr>
              <w:widowControl w:val="0"/>
              <w:suppressLineNumbers/>
              <w:suppressAutoHyphens/>
              <w:jc w:val="right"/>
              <w:rPr>
                <w:color w:val="000000" w:themeColor="text1"/>
                <w:kern w:val="1"/>
                <w:sz w:val="22"/>
                <w:szCs w:val="22"/>
              </w:rPr>
            </w:pPr>
            <w:r w:rsidRPr="00100275">
              <w:rPr>
                <w:color w:val="000000" w:themeColor="text1"/>
                <w:kern w:val="1"/>
                <w:sz w:val="22"/>
                <w:szCs w:val="22"/>
              </w:rPr>
              <w:t>06</w:t>
            </w:r>
          </w:p>
        </w:tc>
        <w:tc>
          <w:tcPr>
            <w:tcW w:w="621" w:type="dxa"/>
            <w:shd w:val="clear" w:color="auto" w:fill="FFFFFF"/>
          </w:tcPr>
          <w:p w14:paraId="7AD69D1B" w14:textId="77777777" w:rsidR="0089645E" w:rsidRPr="00100275" w:rsidRDefault="0089645E" w:rsidP="008616F9">
            <w:pPr>
              <w:widowControl w:val="0"/>
              <w:suppressLineNumbers/>
              <w:suppressAutoHyphens/>
              <w:jc w:val="right"/>
              <w:rPr>
                <w:color w:val="000000" w:themeColor="text1"/>
                <w:kern w:val="1"/>
                <w:sz w:val="22"/>
                <w:szCs w:val="22"/>
              </w:rPr>
            </w:pPr>
            <w:r w:rsidRPr="00100275">
              <w:rPr>
                <w:color w:val="000000" w:themeColor="text1"/>
                <w:kern w:val="1"/>
                <w:sz w:val="22"/>
                <w:szCs w:val="22"/>
              </w:rPr>
              <w:t>08</w:t>
            </w:r>
          </w:p>
        </w:tc>
        <w:tc>
          <w:tcPr>
            <w:tcW w:w="6096" w:type="dxa"/>
            <w:shd w:val="clear" w:color="auto" w:fill="FFFFFF"/>
          </w:tcPr>
          <w:p w14:paraId="16560C9F" w14:textId="77777777" w:rsidR="0089645E" w:rsidRPr="00100275" w:rsidRDefault="0089645E" w:rsidP="008616F9">
            <w:pPr>
              <w:widowControl w:val="0"/>
              <w:suppressLineNumbers/>
              <w:suppressAutoHyphens/>
              <w:rPr>
                <w:color w:val="000000" w:themeColor="text1"/>
                <w:kern w:val="1"/>
                <w:sz w:val="22"/>
                <w:szCs w:val="22"/>
              </w:rPr>
            </w:pPr>
            <w:r w:rsidRPr="00100275">
              <w:rPr>
                <w:color w:val="000000" w:themeColor="text1"/>
                <w:kern w:val="1"/>
                <w:sz w:val="22"/>
                <w:szCs w:val="22"/>
              </w:rPr>
              <w:t>Mühür ve Mühür Baskıları</w:t>
            </w:r>
          </w:p>
        </w:tc>
        <w:tc>
          <w:tcPr>
            <w:tcW w:w="850" w:type="dxa"/>
            <w:shd w:val="clear" w:color="auto" w:fill="FFFFFF"/>
            <w:vAlign w:val="center"/>
          </w:tcPr>
          <w:p w14:paraId="7E2EF451" w14:textId="77777777" w:rsidR="0089645E" w:rsidRPr="00100275" w:rsidRDefault="0089645E" w:rsidP="008616F9">
            <w:pPr>
              <w:widowControl w:val="0"/>
              <w:suppressLineNumbers/>
              <w:suppressAutoHyphens/>
              <w:jc w:val="center"/>
              <w:rPr>
                <w:color w:val="000000" w:themeColor="text1"/>
                <w:kern w:val="1"/>
                <w:sz w:val="22"/>
                <w:szCs w:val="22"/>
              </w:rPr>
            </w:pPr>
            <w:r w:rsidRPr="00100275">
              <w:rPr>
                <w:color w:val="000000" w:themeColor="text1"/>
                <w:kern w:val="1"/>
                <w:sz w:val="22"/>
                <w:szCs w:val="22"/>
                <w:lang w:val="es-ES"/>
              </w:rPr>
              <w:t>Adet</w:t>
            </w:r>
          </w:p>
        </w:tc>
        <w:tc>
          <w:tcPr>
            <w:tcW w:w="833" w:type="dxa"/>
            <w:shd w:val="clear" w:color="auto" w:fill="FFFFFF"/>
          </w:tcPr>
          <w:p w14:paraId="6A5FCF58" w14:textId="77777777" w:rsidR="0089645E" w:rsidRPr="00100275" w:rsidRDefault="0089645E" w:rsidP="008616F9">
            <w:pPr>
              <w:widowControl w:val="0"/>
              <w:suppressLineNumbers/>
              <w:suppressAutoHyphens/>
              <w:jc w:val="right"/>
              <w:rPr>
                <w:color w:val="000000" w:themeColor="text1"/>
                <w:kern w:val="1"/>
                <w:sz w:val="22"/>
                <w:szCs w:val="22"/>
              </w:rPr>
            </w:pPr>
          </w:p>
        </w:tc>
      </w:tr>
      <w:tr w:rsidR="006C73A2" w:rsidRPr="00100275" w14:paraId="58109DDA" w14:textId="77777777" w:rsidTr="004576FC">
        <w:trPr>
          <w:trHeight w:val="147"/>
        </w:trPr>
        <w:tc>
          <w:tcPr>
            <w:tcW w:w="600" w:type="dxa"/>
            <w:shd w:val="clear" w:color="auto" w:fill="C6D9F1"/>
          </w:tcPr>
          <w:p w14:paraId="05DDC207" w14:textId="77777777" w:rsidR="0089645E" w:rsidRPr="00100275" w:rsidRDefault="0089645E" w:rsidP="008616F9">
            <w:pPr>
              <w:widowControl w:val="0"/>
              <w:suppressLineNumbers/>
              <w:suppressAutoHyphens/>
              <w:rPr>
                <w:color w:val="000000" w:themeColor="text1"/>
                <w:kern w:val="1"/>
                <w:sz w:val="22"/>
                <w:szCs w:val="22"/>
              </w:rPr>
            </w:pPr>
            <w:r w:rsidRPr="00100275">
              <w:rPr>
                <w:color w:val="000000" w:themeColor="text1"/>
                <w:kern w:val="1"/>
                <w:sz w:val="22"/>
                <w:szCs w:val="22"/>
              </w:rPr>
              <w:t>255</w:t>
            </w:r>
          </w:p>
        </w:tc>
        <w:tc>
          <w:tcPr>
            <w:tcW w:w="600" w:type="dxa"/>
            <w:shd w:val="clear" w:color="auto" w:fill="C6D9F1"/>
          </w:tcPr>
          <w:p w14:paraId="27692EA2" w14:textId="77777777" w:rsidR="0089645E" w:rsidRPr="00100275" w:rsidRDefault="0089645E" w:rsidP="008616F9">
            <w:pPr>
              <w:widowControl w:val="0"/>
              <w:suppressLineNumbers/>
              <w:suppressAutoHyphens/>
              <w:jc w:val="right"/>
              <w:rPr>
                <w:color w:val="000000" w:themeColor="text1"/>
                <w:kern w:val="1"/>
                <w:sz w:val="22"/>
                <w:szCs w:val="22"/>
              </w:rPr>
            </w:pPr>
            <w:r w:rsidRPr="00100275">
              <w:rPr>
                <w:color w:val="000000" w:themeColor="text1"/>
                <w:kern w:val="1"/>
                <w:sz w:val="22"/>
                <w:szCs w:val="22"/>
              </w:rPr>
              <w:t>06</w:t>
            </w:r>
          </w:p>
        </w:tc>
        <w:tc>
          <w:tcPr>
            <w:tcW w:w="621" w:type="dxa"/>
            <w:shd w:val="clear" w:color="auto" w:fill="C6D9F1"/>
          </w:tcPr>
          <w:p w14:paraId="092EB726" w14:textId="77777777" w:rsidR="0089645E" w:rsidRPr="00100275" w:rsidRDefault="0089645E" w:rsidP="008616F9">
            <w:pPr>
              <w:widowControl w:val="0"/>
              <w:suppressLineNumbers/>
              <w:suppressAutoHyphens/>
              <w:jc w:val="right"/>
              <w:rPr>
                <w:color w:val="000000" w:themeColor="text1"/>
                <w:kern w:val="1"/>
                <w:sz w:val="22"/>
                <w:szCs w:val="22"/>
              </w:rPr>
            </w:pPr>
            <w:r w:rsidRPr="00100275">
              <w:rPr>
                <w:color w:val="000000" w:themeColor="text1"/>
                <w:kern w:val="1"/>
                <w:sz w:val="22"/>
                <w:szCs w:val="22"/>
              </w:rPr>
              <w:t>09</w:t>
            </w:r>
          </w:p>
        </w:tc>
        <w:tc>
          <w:tcPr>
            <w:tcW w:w="6096" w:type="dxa"/>
            <w:shd w:val="clear" w:color="auto" w:fill="C6D9F1"/>
          </w:tcPr>
          <w:p w14:paraId="6034EC6B" w14:textId="77777777" w:rsidR="0089645E" w:rsidRPr="00100275" w:rsidRDefault="0089645E" w:rsidP="008616F9">
            <w:pPr>
              <w:widowControl w:val="0"/>
              <w:suppressLineNumbers/>
              <w:suppressAutoHyphens/>
              <w:rPr>
                <w:color w:val="000000" w:themeColor="text1"/>
                <w:kern w:val="1"/>
                <w:sz w:val="22"/>
                <w:szCs w:val="22"/>
              </w:rPr>
            </w:pPr>
            <w:r w:rsidRPr="00100275">
              <w:rPr>
                <w:color w:val="000000" w:themeColor="text1"/>
                <w:kern w:val="1"/>
                <w:sz w:val="22"/>
                <w:szCs w:val="22"/>
              </w:rPr>
              <w:t>Arşiv Vesikaları</w:t>
            </w:r>
          </w:p>
        </w:tc>
        <w:tc>
          <w:tcPr>
            <w:tcW w:w="850" w:type="dxa"/>
            <w:shd w:val="clear" w:color="auto" w:fill="C6D9F1"/>
            <w:vAlign w:val="center"/>
          </w:tcPr>
          <w:p w14:paraId="695EA6E0" w14:textId="77777777" w:rsidR="0089645E" w:rsidRPr="00100275" w:rsidRDefault="0089645E" w:rsidP="008616F9">
            <w:pPr>
              <w:widowControl w:val="0"/>
              <w:suppressLineNumbers/>
              <w:suppressAutoHyphens/>
              <w:jc w:val="center"/>
              <w:rPr>
                <w:color w:val="000000" w:themeColor="text1"/>
                <w:kern w:val="1"/>
                <w:sz w:val="22"/>
                <w:szCs w:val="22"/>
              </w:rPr>
            </w:pPr>
            <w:r w:rsidRPr="00100275">
              <w:rPr>
                <w:color w:val="000000" w:themeColor="text1"/>
                <w:kern w:val="1"/>
                <w:sz w:val="22"/>
                <w:szCs w:val="22"/>
                <w:lang w:val="es-ES"/>
              </w:rPr>
              <w:t>Adet</w:t>
            </w:r>
          </w:p>
        </w:tc>
        <w:tc>
          <w:tcPr>
            <w:tcW w:w="833" w:type="dxa"/>
            <w:shd w:val="clear" w:color="auto" w:fill="C6D9F1"/>
          </w:tcPr>
          <w:p w14:paraId="6F34CFB1" w14:textId="77777777" w:rsidR="0089645E" w:rsidRPr="00100275" w:rsidRDefault="0089645E" w:rsidP="008616F9">
            <w:pPr>
              <w:widowControl w:val="0"/>
              <w:suppressLineNumbers/>
              <w:suppressAutoHyphens/>
              <w:jc w:val="right"/>
              <w:rPr>
                <w:color w:val="000000" w:themeColor="text1"/>
                <w:kern w:val="1"/>
                <w:sz w:val="22"/>
                <w:szCs w:val="22"/>
              </w:rPr>
            </w:pPr>
          </w:p>
        </w:tc>
      </w:tr>
      <w:tr w:rsidR="006C73A2" w:rsidRPr="00100275" w14:paraId="7475F35C" w14:textId="77777777" w:rsidTr="004576FC">
        <w:trPr>
          <w:trHeight w:val="147"/>
        </w:trPr>
        <w:tc>
          <w:tcPr>
            <w:tcW w:w="600" w:type="dxa"/>
            <w:shd w:val="clear" w:color="auto" w:fill="FFFFFF"/>
          </w:tcPr>
          <w:p w14:paraId="1084AB42" w14:textId="77777777" w:rsidR="0089645E" w:rsidRPr="00100275" w:rsidRDefault="0089645E" w:rsidP="008616F9">
            <w:pPr>
              <w:widowControl w:val="0"/>
              <w:suppressLineNumbers/>
              <w:suppressAutoHyphens/>
              <w:rPr>
                <w:color w:val="000000" w:themeColor="text1"/>
                <w:kern w:val="1"/>
                <w:sz w:val="22"/>
                <w:szCs w:val="22"/>
              </w:rPr>
            </w:pPr>
            <w:r w:rsidRPr="00100275">
              <w:rPr>
                <w:color w:val="000000" w:themeColor="text1"/>
                <w:kern w:val="1"/>
                <w:sz w:val="22"/>
                <w:szCs w:val="22"/>
              </w:rPr>
              <w:t>255</w:t>
            </w:r>
          </w:p>
        </w:tc>
        <w:tc>
          <w:tcPr>
            <w:tcW w:w="600" w:type="dxa"/>
            <w:shd w:val="clear" w:color="auto" w:fill="FFFFFF"/>
          </w:tcPr>
          <w:p w14:paraId="4CAACE81" w14:textId="77777777" w:rsidR="0089645E" w:rsidRPr="00100275" w:rsidRDefault="0089645E" w:rsidP="008616F9">
            <w:pPr>
              <w:widowControl w:val="0"/>
              <w:suppressLineNumbers/>
              <w:suppressAutoHyphens/>
              <w:jc w:val="right"/>
              <w:rPr>
                <w:color w:val="000000" w:themeColor="text1"/>
                <w:kern w:val="1"/>
                <w:sz w:val="22"/>
                <w:szCs w:val="22"/>
              </w:rPr>
            </w:pPr>
            <w:r w:rsidRPr="00100275">
              <w:rPr>
                <w:color w:val="000000" w:themeColor="text1"/>
                <w:kern w:val="1"/>
                <w:sz w:val="22"/>
                <w:szCs w:val="22"/>
              </w:rPr>
              <w:t>06</w:t>
            </w:r>
          </w:p>
        </w:tc>
        <w:tc>
          <w:tcPr>
            <w:tcW w:w="621" w:type="dxa"/>
            <w:shd w:val="clear" w:color="auto" w:fill="FFFFFF"/>
          </w:tcPr>
          <w:p w14:paraId="4FC1084C" w14:textId="77777777" w:rsidR="0089645E" w:rsidRPr="00100275" w:rsidRDefault="0089645E" w:rsidP="008616F9">
            <w:pPr>
              <w:widowControl w:val="0"/>
              <w:suppressLineNumbers/>
              <w:suppressAutoHyphens/>
              <w:jc w:val="right"/>
              <w:rPr>
                <w:color w:val="000000" w:themeColor="text1"/>
                <w:kern w:val="1"/>
                <w:sz w:val="22"/>
                <w:szCs w:val="22"/>
              </w:rPr>
            </w:pPr>
            <w:r w:rsidRPr="00100275">
              <w:rPr>
                <w:color w:val="000000" w:themeColor="text1"/>
                <w:kern w:val="1"/>
                <w:sz w:val="22"/>
                <w:szCs w:val="22"/>
              </w:rPr>
              <w:t>10</w:t>
            </w:r>
          </w:p>
        </w:tc>
        <w:tc>
          <w:tcPr>
            <w:tcW w:w="6096" w:type="dxa"/>
            <w:shd w:val="clear" w:color="auto" w:fill="FFFFFF"/>
          </w:tcPr>
          <w:p w14:paraId="3B6838DB" w14:textId="77777777" w:rsidR="0089645E" w:rsidRPr="00100275" w:rsidRDefault="0089645E" w:rsidP="008616F9">
            <w:pPr>
              <w:widowControl w:val="0"/>
              <w:suppressLineNumbers/>
              <w:suppressAutoHyphens/>
              <w:rPr>
                <w:color w:val="000000" w:themeColor="text1"/>
                <w:kern w:val="1"/>
                <w:sz w:val="22"/>
                <w:szCs w:val="22"/>
              </w:rPr>
            </w:pPr>
            <w:r w:rsidRPr="00100275">
              <w:rPr>
                <w:color w:val="000000" w:themeColor="text1"/>
                <w:kern w:val="1"/>
                <w:sz w:val="22"/>
                <w:szCs w:val="22"/>
              </w:rPr>
              <w:t>Fosiller</w:t>
            </w:r>
          </w:p>
        </w:tc>
        <w:tc>
          <w:tcPr>
            <w:tcW w:w="850" w:type="dxa"/>
            <w:shd w:val="clear" w:color="auto" w:fill="FFFFFF"/>
            <w:vAlign w:val="center"/>
          </w:tcPr>
          <w:p w14:paraId="2859FCF5" w14:textId="77777777" w:rsidR="0089645E" w:rsidRPr="00100275" w:rsidRDefault="0089645E" w:rsidP="008616F9">
            <w:pPr>
              <w:widowControl w:val="0"/>
              <w:suppressLineNumbers/>
              <w:suppressAutoHyphens/>
              <w:jc w:val="center"/>
              <w:rPr>
                <w:color w:val="000000" w:themeColor="text1"/>
                <w:kern w:val="1"/>
                <w:sz w:val="22"/>
                <w:szCs w:val="22"/>
              </w:rPr>
            </w:pPr>
            <w:r w:rsidRPr="00100275">
              <w:rPr>
                <w:color w:val="000000" w:themeColor="text1"/>
                <w:kern w:val="1"/>
                <w:sz w:val="22"/>
                <w:szCs w:val="22"/>
                <w:lang w:val="es-ES"/>
              </w:rPr>
              <w:t>Adet</w:t>
            </w:r>
          </w:p>
        </w:tc>
        <w:tc>
          <w:tcPr>
            <w:tcW w:w="833" w:type="dxa"/>
            <w:shd w:val="clear" w:color="auto" w:fill="FFFFFF"/>
          </w:tcPr>
          <w:p w14:paraId="1F49FCDA" w14:textId="77777777" w:rsidR="0089645E" w:rsidRPr="00100275" w:rsidRDefault="0089645E" w:rsidP="008616F9">
            <w:pPr>
              <w:widowControl w:val="0"/>
              <w:suppressLineNumbers/>
              <w:suppressAutoHyphens/>
              <w:jc w:val="right"/>
              <w:rPr>
                <w:color w:val="000000" w:themeColor="text1"/>
                <w:kern w:val="1"/>
                <w:sz w:val="22"/>
                <w:szCs w:val="22"/>
              </w:rPr>
            </w:pPr>
          </w:p>
        </w:tc>
      </w:tr>
      <w:tr w:rsidR="006C73A2" w:rsidRPr="00100275" w14:paraId="36C593D6" w14:textId="77777777" w:rsidTr="004576FC">
        <w:trPr>
          <w:trHeight w:val="147"/>
        </w:trPr>
        <w:tc>
          <w:tcPr>
            <w:tcW w:w="600" w:type="dxa"/>
            <w:shd w:val="clear" w:color="auto" w:fill="C6D9F1"/>
          </w:tcPr>
          <w:p w14:paraId="6C060B27" w14:textId="77777777" w:rsidR="0089645E" w:rsidRPr="00100275" w:rsidRDefault="0089645E" w:rsidP="008616F9">
            <w:pPr>
              <w:widowControl w:val="0"/>
              <w:suppressLineNumbers/>
              <w:suppressAutoHyphens/>
              <w:rPr>
                <w:color w:val="000000" w:themeColor="text1"/>
                <w:kern w:val="1"/>
                <w:sz w:val="22"/>
                <w:szCs w:val="22"/>
              </w:rPr>
            </w:pPr>
            <w:r w:rsidRPr="00100275">
              <w:rPr>
                <w:color w:val="000000" w:themeColor="text1"/>
                <w:kern w:val="1"/>
                <w:sz w:val="22"/>
                <w:szCs w:val="22"/>
              </w:rPr>
              <w:t>255</w:t>
            </w:r>
          </w:p>
        </w:tc>
        <w:tc>
          <w:tcPr>
            <w:tcW w:w="600" w:type="dxa"/>
            <w:shd w:val="clear" w:color="auto" w:fill="C6D9F1"/>
          </w:tcPr>
          <w:p w14:paraId="3EE6C53D" w14:textId="77777777" w:rsidR="0089645E" w:rsidRPr="00100275" w:rsidRDefault="0089645E" w:rsidP="008616F9">
            <w:pPr>
              <w:widowControl w:val="0"/>
              <w:suppressLineNumbers/>
              <w:suppressAutoHyphens/>
              <w:jc w:val="right"/>
              <w:rPr>
                <w:color w:val="000000" w:themeColor="text1"/>
                <w:kern w:val="1"/>
                <w:sz w:val="22"/>
                <w:szCs w:val="22"/>
              </w:rPr>
            </w:pPr>
            <w:r w:rsidRPr="00100275">
              <w:rPr>
                <w:color w:val="000000" w:themeColor="text1"/>
                <w:kern w:val="1"/>
                <w:sz w:val="22"/>
                <w:szCs w:val="22"/>
              </w:rPr>
              <w:t>07</w:t>
            </w:r>
          </w:p>
        </w:tc>
        <w:tc>
          <w:tcPr>
            <w:tcW w:w="621" w:type="dxa"/>
            <w:shd w:val="clear" w:color="auto" w:fill="C6D9F1"/>
          </w:tcPr>
          <w:p w14:paraId="3629888E" w14:textId="77777777" w:rsidR="0089645E" w:rsidRPr="00100275" w:rsidRDefault="0089645E" w:rsidP="008616F9">
            <w:pPr>
              <w:widowControl w:val="0"/>
              <w:suppressLineNumbers/>
              <w:suppressAutoHyphens/>
              <w:jc w:val="right"/>
              <w:rPr>
                <w:color w:val="000000" w:themeColor="text1"/>
                <w:kern w:val="1"/>
                <w:sz w:val="22"/>
                <w:szCs w:val="22"/>
              </w:rPr>
            </w:pPr>
            <w:r w:rsidRPr="00100275">
              <w:rPr>
                <w:color w:val="000000" w:themeColor="text1"/>
                <w:kern w:val="1"/>
                <w:sz w:val="22"/>
                <w:szCs w:val="22"/>
              </w:rPr>
              <w:t> </w:t>
            </w:r>
          </w:p>
        </w:tc>
        <w:tc>
          <w:tcPr>
            <w:tcW w:w="6096" w:type="dxa"/>
            <w:shd w:val="clear" w:color="auto" w:fill="C6D9F1"/>
          </w:tcPr>
          <w:p w14:paraId="72688FCB" w14:textId="77777777" w:rsidR="0089645E" w:rsidRPr="00100275" w:rsidRDefault="0089645E" w:rsidP="008616F9">
            <w:pPr>
              <w:widowControl w:val="0"/>
              <w:suppressLineNumbers/>
              <w:suppressAutoHyphens/>
              <w:rPr>
                <w:color w:val="000000" w:themeColor="text1"/>
                <w:kern w:val="1"/>
                <w:sz w:val="22"/>
                <w:szCs w:val="22"/>
              </w:rPr>
            </w:pPr>
            <w:r w:rsidRPr="00100275">
              <w:rPr>
                <w:color w:val="000000" w:themeColor="text1"/>
                <w:kern w:val="1"/>
                <w:sz w:val="22"/>
                <w:szCs w:val="22"/>
              </w:rPr>
              <w:t>Kütüphane Demirbaşları Grubu</w:t>
            </w:r>
          </w:p>
        </w:tc>
        <w:tc>
          <w:tcPr>
            <w:tcW w:w="850" w:type="dxa"/>
            <w:shd w:val="clear" w:color="auto" w:fill="C6D9F1"/>
            <w:vAlign w:val="center"/>
          </w:tcPr>
          <w:p w14:paraId="30614147" w14:textId="77777777" w:rsidR="0089645E" w:rsidRPr="00100275" w:rsidRDefault="0089645E" w:rsidP="008616F9">
            <w:pPr>
              <w:widowControl w:val="0"/>
              <w:suppressLineNumbers/>
              <w:suppressAutoHyphens/>
              <w:jc w:val="center"/>
              <w:rPr>
                <w:color w:val="000000" w:themeColor="text1"/>
                <w:kern w:val="1"/>
                <w:sz w:val="22"/>
                <w:szCs w:val="22"/>
              </w:rPr>
            </w:pPr>
            <w:r w:rsidRPr="00100275">
              <w:rPr>
                <w:color w:val="000000" w:themeColor="text1"/>
                <w:kern w:val="1"/>
                <w:sz w:val="22"/>
                <w:szCs w:val="22"/>
                <w:lang w:val="es-ES"/>
              </w:rPr>
              <w:t>Adet</w:t>
            </w:r>
          </w:p>
        </w:tc>
        <w:tc>
          <w:tcPr>
            <w:tcW w:w="833" w:type="dxa"/>
            <w:shd w:val="clear" w:color="auto" w:fill="C6D9F1"/>
          </w:tcPr>
          <w:p w14:paraId="1E12153D" w14:textId="77777777" w:rsidR="0089645E" w:rsidRPr="00100275" w:rsidRDefault="0089645E" w:rsidP="008616F9">
            <w:pPr>
              <w:widowControl w:val="0"/>
              <w:suppressLineNumbers/>
              <w:suppressAutoHyphens/>
              <w:jc w:val="right"/>
              <w:rPr>
                <w:color w:val="000000" w:themeColor="text1"/>
                <w:kern w:val="1"/>
                <w:sz w:val="22"/>
                <w:szCs w:val="22"/>
              </w:rPr>
            </w:pPr>
          </w:p>
        </w:tc>
      </w:tr>
      <w:tr w:rsidR="006C73A2" w:rsidRPr="00100275" w14:paraId="241792DE" w14:textId="77777777" w:rsidTr="004576FC">
        <w:trPr>
          <w:trHeight w:val="147"/>
        </w:trPr>
        <w:tc>
          <w:tcPr>
            <w:tcW w:w="600" w:type="dxa"/>
            <w:shd w:val="clear" w:color="auto" w:fill="FFFFFF"/>
          </w:tcPr>
          <w:p w14:paraId="54C547F1" w14:textId="77777777" w:rsidR="0089645E" w:rsidRPr="00100275" w:rsidRDefault="0089645E" w:rsidP="008616F9">
            <w:pPr>
              <w:widowControl w:val="0"/>
              <w:suppressLineNumbers/>
              <w:suppressAutoHyphens/>
              <w:rPr>
                <w:color w:val="000000" w:themeColor="text1"/>
                <w:kern w:val="1"/>
                <w:sz w:val="22"/>
                <w:szCs w:val="22"/>
              </w:rPr>
            </w:pPr>
            <w:r w:rsidRPr="00100275">
              <w:rPr>
                <w:color w:val="000000" w:themeColor="text1"/>
                <w:kern w:val="1"/>
                <w:sz w:val="22"/>
                <w:szCs w:val="22"/>
              </w:rPr>
              <w:t>255</w:t>
            </w:r>
          </w:p>
        </w:tc>
        <w:tc>
          <w:tcPr>
            <w:tcW w:w="600" w:type="dxa"/>
            <w:shd w:val="clear" w:color="auto" w:fill="FFFFFF"/>
          </w:tcPr>
          <w:p w14:paraId="2F65C22B" w14:textId="77777777" w:rsidR="0089645E" w:rsidRPr="00100275" w:rsidRDefault="0089645E" w:rsidP="008616F9">
            <w:pPr>
              <w:widowControl w:val="0"/>
              <w:suppressLineNumbers/>
              <w:suppressAutoHyphens/>
              <w:jc w:val="right"/>
              <w:rPr>
                <w:color w:val="000000" w:themeColor="text1"/>
                <w:kern w:val="1"/>
                <w:sz w:val="22"/>
                <w:szCs w:val="22"/>
              </w:rPr>
            </w:pPr>
            <w:r w:rsidRPr="00100275">
              <w:rPr>
                <w:color w:val="000000" w:themeColor="text1"/>
                <w:kern w:val="1"/>
                <w:sz w:val="22"/>
                <w:szCs w:val="22"/>
              </w:rPr>
              <w:t>07</w:t>
            </w:r>
          </w:p>
        </w:tc>
        <w:tc>
          <w:tcPr>
            <w:tcW w:w="621" w:type="dxa"/>
            <w:shd w:val="clear" w:color="auto" w:fill="FFFFFF"/>
          </w:tcPr>
          <w:p w14:paraId="6DD6A863" w14:textId="77777777" w:rsidR="0089645E" w:rsidRPr="00100275" w:rsidRDefault="0089645E" w:rsidP="008616F9">
            <w:pPr>
              <w:widowControl w:val="0"/>
              <w:suppressLineNumbers/>
              <w:suppressAutoHyphens/>
              <w:jc w:val="right"/>
              <w:rPr>
                <w:color w:val="000000" w:themeColor="text1"/>
                <w:kern w:val="1"/>
                <w:sz w:val="22"/>
                <w:szCs w:val="22"/>
              </w:rPr>
            </w:pPr>
            <w:r w:rsidRPr="00100275">
              <w:rPr>
                <w:color w:val="000000" w:themeColor="text1"/>
                <w:kern w:val="1"/>
                <w:sz w:val="22"/>
                <w:szCs w:val="22"/>
              </w:rPr>
              <w:t>01</w:t>
            </w:r>
          </w:p>
        </w:tc>
        <w:tc>
          <w:tcPr>
            <w:tcW w:w="6096" w:type="dxa"/>
            <w:shd w:val="clear" w:color="auto" w:fill="FFFFFF"/>
          </w:tcPr>
          <w:p w14:paraId="5F06C3B7" w14:textId="77777777" w:rsidR="0089645E" w:rsidRPr="00100275" w:rsidRDefault="0089645E" w:rsidP="008616F9">
            <w:pPr>
              <w:widowControl w:val="0"/>
              <w:suppressLineNumbers/>
              <w:suppressAutoHyphens/>
              <w:rPr>
                <w:color w:val="000000" w:themeColor="text1"/>
                <w:kern w:val="1"/>
                <w:sz w:val="22"/>
                <w:szCs w:val="22"/>
              </w:rPr>
            </w:pPr>
            <w:r w:rsidRPr="00100275">
              <w:rPr>
                <w:color w:val="000000" w:themeColor="text1"/>
                <w:kern w:val="1"/>
                <w:sz w:val="22"/>
                <w:szCs w:val="22"/>
              </w:rPr>
              <w:t>Kütüphane Mobilyaları</w:t>
            </w:r>
          </w:p>
        </w:tc>
        <w:tc>
          <w:tcPr>
            <w:tcW w:w="850" w:type="dxa"/>
            <w:shd w:val="clear" w:color="auto" w:fill="FFFFFF"/>
            <w:vAlign w:val="center"/>
          </w:tcPr>
          <w:p w14:paraId="218F36F2" w14:textId="77777777" w:rsidR="0089645E" w:rsidRPr="00100275" w:rsidRDefault="0089645E" w:rsidP="008616F9">
            <w:pPr>
              <w:widowControl w:val="0"/>
              <w:suppressLineNumbers/>
              <w:suppressAutoHyphens/>
              <w:jc w:val="center"/>
              <w:rPr>
                <w:color w:val="000000" w:themeColor="text1"/>
                <w:kern w:val="1"/>
                <w:sz w:val="22"/>
                <w:szCs w:val="22"/>
              </w:rPr>
            </w:pPr>
            <w:r w:rsidRPr="00100275">
              <w:rPr>
                <w:color w:val="000000" w:themeColor="text1"/>
                <w:kern w:val="1"/>
                <w:sz w:val="22"/>
                <w:szCs w:val="22"/>
                <w:lang w:val="es-ES"/>
              </w:rPr>
              <w:t>Adet</w:t>
            </w:r>
          </w:p>
        </w:tc>
        <w:tc>
          <w:tcPr>
            <w:tcW w:w="833" w:type="dxa"/>
            <w:shd w:val="clear" w:color="auto" w:fill="FFFFFF"/>
          </w:tcPr>
          <w:p w14:paraId="0E3BB83C" w14:textId="77777777" w:rsidR="0089645E" w:rsidRPr="00100275" w:rsidRDefault="0089645E" w:rsidP="008616F9">
            <w:pPr>
              <w:widowControl w:val="0"/>
              <w:suppressLineNumbers/>
              <w:suppressAutoHyphens/>
              <w:jc w:val="right"/>
              <w:rPr>
                <w:color w:val="000000" w:themeColor="text1"/>
                <w:kern w:val="1"/>
                <w:sz w:val="22"/>
                <w:szCs w:val="22"/>
              </w:rPr>
            </w:pPr>
          </w:p>
        </w:tc>
      </w:tr>
      <w:tr w:rsidR="006C73A2" w:rsidRPr="00100275" w14:paraId="75C94C84" w14:textId="77777777" w:rsidTr="004576FC">
        <w:trPr>
          <w:trHeight w:val="147"/>
        </w:trPr>
        <w:tc>
          <w:tcPr>
            <w:tcW w:w="600" w:type="dxa"/>
            <w:shd w:val="clear" w:color="auto" w:fill="C6D9F1"/>
          </w:tcPr>
          <w:p w14:paraId="376A038C" w14:textId="77777777" w:rsidR="0089645E" w:rsidRPr="00100275" w:rsidRDefault="0089645E" w:rsidP="008616F9">
            <w:pPr>
              <w:widowControl w:val="0"/>
              <w:suppressLineNumbers/>
              <w:suppressAutoHyphens/>
              <w:rPr>
                <w:color w:val="000000" w:themeColor="text1"/>
                <w:kern w:val="1"/>
                <w:sz w:val="22"/>
                <w:szCs w:val="22"/>
              </w:rPr>
            </w:pPr>
            <w:r w:rsidRPr="00100275">
              <w:rPr>
                <w:color w:val="000000" w:themeColor="text1"/>
                <w:kern w:val="1"/>
                <w:sz w:val="22"/>
                <w:szCs w:val="22"/>
              </w:rPr>
              <w:t>255</w:t>
            </w:r>
          </w:p>
        </w:tc>
        <w:tc>
          <w:tcPr>
            <w:tcW w:w="600" w:type="dxa"/>
            <w:shd w:val="clear" w:color="auto" w:fill="C6D9F1"/>
          </w:tcPr>
          <w:p w14:paraId="7916F4D6" w14:textId="77777777" w:rsidR="0089645E" w:rsidRPr="00100275" w:rsidRDefault="0089645E" w:rsidP="008616F9">
            <w:pPr>
              <w:widowControl w:val="0"/>
              <w:suppressLineNumbers/>
              <w:suppressAutoHyphens/>
              <w:jc w:val="right"/>
              <w:rPr>
                <w:color w:val="000000" w:themeColor="text1"/>
                <w:kern w:val="1"/>
                <w:sz w:val="22"/>
                <w:szCs w:val="22"/>
              </w:rPr>
            </w:pPr>
            <w:r w:rsidRPr="00100275">
              <w:rPr>
                <w:color w:val="000000" w:themeColor="text1"/>
                <w:kern w:val="1"/>
                <w:sz w:val="22"/>
                <w:szCs w:val="22"/>
              </w:rPr>
              <w:t>07</w:t>
            </w:r>
          </w:p>
        </w:tc>
        <w:tc>
          <w:tcPr>
            <w:tcW w:w="621" w:type="dxa"/>
            <w:shd w:val="clear" w:color="auto" w:fill="C6D9F1"/>
          </w:tcPr>
          <w:p w14:paraId="00BBB3ED" w14:textId="77777777" w:rsidR="0089645E" w:rsidRPr="00100275" w:rsidRDefault="0089645E" w:rsidP="008616F9">
            <w:pPr>
              <w:widowControl w:val="0"/>
              <w:suppressLineNumbers/>
              <w:suppressAutoHyphens/>
              <w:jc w:val="right"/>
              <w:rPr>
                <w:color w:val="000000" w:themeColor="text1"/>
                <w:kern w:val="1"/>
                <w:sz w:val="22"/>
                <w:szCs w:val="22"/>
              </w:rPr>
            </w:pPr>
            <w:r w:rsidRPr="00100275">
              <w:rPr>
                <w:color w:val="000000" w:themeColor="text1"/>
                <w:kern w:val="1"/>
                <w:sz w:val="22"/>
                <w:szCs w:val="22"/>
              </w:rPr>
              <w:t>02</w:t>
            </w:r>
          </w:p>
        </w:tc>
        <w:tc>
          <w:tcPr>
            <w:tcW w:w="6096" w:type="dxa"/>
            <w:shd w:val="clear" w:color="auto" w:fill="C6D9F1"/>
          </w:tcPr>
          <w:p w14:paraId="3BF23A14" w14:textId="77777777" w:rsidR="0089645E" w:rsidRPr="00100275" w:rsidRDefault="0089645E" w:rsidP="008616F9">
            <w:pPr>
              <w:widowControl w:val="0"/>
              <w:suppressLineNumbers/>
              <w:suppressAutoHyphens/>
              <w:rPr>
                <w:color w:val="000000" w:themeColor="text1"/>
                <w:kern w:val="1"/>
                <w:sz w:val="22"/>
                <w:szCs w:val="22"/>
              </w:rPr>
            </w:pPr>
            <w:r w:rsidRPr="00100275">
              <w:rPr>
                <w:color w:val="000000" w:themeColor="text1"/>
                <w:kern w:val="1"/>
                <w:sz w:val="22"/>
                <w:szCs w:val="22"/>
              </w:rPr>
              <w:t>Basılı Yayınlar</w:t>
            </w:r>
          </w:p>
        </w:tc>
        <w:tc>
          <w:tcPr>
            <w:tcW w:w="850" w:type="dxa"/>
            <w:shd w:val="clear" w:color="auto" w:fill="C6D9F1"/>
            <w:vAlign w:val="center"/>
          </w:tcPr>
          <w:p w14:paraId="56AAE6D5" w14:textId="77777777" w:rsidR="0089645E" w:rsidRPr="00100275" w:rsidRDefault="0089645E" w:rsidP="008616F9">
            <w:pPr>
              <w:widowControl w:val="0"/>
              <w:suppressLineNumbers/>
              <w:suppressAutoHyphens/>
              <w:jc w:val="center"/>
              <w:rPr>
                <w:color w:val="000000" w:themeColor="text1"/>
                <w:kern w:val="1"/>
                <w:sz w:val="22"/>
                <w:szCs w:val="22"/>
              </w:rPr>
            </w:pPr>
            <w:r w:rsidRPr="00100275">
              <w:rPr>
                <w:color w:val="000000" w:themeColor="text1"/>
                <w:kern w:val="1"/>
                <w:sz w:val="22"/>
                <w:szCs w:val="22"/>
                <w:lang w:val="es-ES"/>
              </w:rPr>
              <w:t>Adet</w:t>
            </w:r>
          </w:p>
        </w:tc>
        <w:tc>
          <w:tcPr>
            <w:tcW w:w="833" w:type="dxa"/>
            <w:shd w:val="clear" w:color="auto" w:fill="C6D9F1"/>
          </w:tcPr>
          <w:p w14:paraId="75666F50" w14:textId="77777777" w:rsidR="0089645E" w:rsidRPr="00100275" w:rsidRDefault="0089645E" w:rsidP="008616F9">
            <w:pPr>
              <w:widowControl w:val="0"/>
              <w:suppressLineNumbers/>
              <w:suppressAutoHyphens/>
              <w:jc w:val="right"/>
              <w:rPr>
                <w:color w:val="000000" w:themeColor="text1"/>
                <w:kern w:val="1"/>
                <w:sz w:val="22"/>
                <w:szCs w:val="22"/>
              </w:rPr>
            </w:pPr>
          </w:p>
        </w:tc>
      </w:tr>
      <w:tr w:rsidR="006C73A2" w:rsidRPr="00100275" w14:paraId="43A3FBF7" w14:textId="77777777" w:rsidTr="004576FC">
        <w:trPr>
          <w:trHeight w:val="147"/>
        </w:trPr>
        <w:tc>
          <w:tcPr>
            <w:tcW w:w="600" w:type="dxa"/>
            <w:shd w:val="clear" w:color="auto" w:fill="FFFFFF"/>
          </w:tcPr>
          <w:p w14:paraId="468958EB" w14:textId="77777777" w:rsidR="0089645E" w:rsidRPr="00100275" w:rsidRDefault="0089645E" w:rsidP="008616F9">
            <w:pPr>
              <w:widowControl w:val="0"/>
              <w:suppressLineNumbers/>
              <w:suppressAutoHyphens/>
              <w:rPr>
                <w:color w:val="000000" w:themeColor="text1"/>
                <w:kern w:val="1"/>
                <w:sz w:val="22"/>
                <w:szCs w:val="22"/>
              </w:rPr>
            </w:pPr>
            <w:r w:rsidRPr="00100275">
              <w:rPr>
                <w:color w:val="000000" w:themeColor="text1"/>
                <w:kern w:val="1"/>
                <w:sz w:val="22"/>
                <w:szCs w:val="22"/>
              </w:rPr>
              <w:t>255</w:t>
            </w:r>
          </w:p>
        </w:tc>
        <w:tc>
          <w:tcPr>
            <w:tcW w:w="600" w:type="dxa"/>
            <w:shd w:val="clear" w:color="auto" w:fill="FFFFFF"/>
          </w:tcPr>
          <w:p w14:paraId="1E24F7AE" w14:textId="77777777" w:rsidR="0089645E" w:rsidRPr="00100275" w:rsidRDefault="0089645E" w:rsidP="008616F9">
            <w:pPr>
              <w:widowControl w:val="0"/>
              <w:suppressLineNumbers/>
              <w:suppressAutoHyphens/>
              <w:jc w:val="right"/>
              <w:rPr>
                <w:color w:val="000000" w:themeColor="text1"/>
                <w:kern w:val="1"/>
                <w:sz w:val="22"/>
                <w:szCs w:val="22"/>
              </w:rPr>
            </w:pPr>
            <w:r w:rsidRPr="00100275">
              <w:rPr>
                <w:color w:val="000000" w:themeColor="text1"/>
                <w:kern w:val="1"/>
                <w:sz w:val="22"/>
                <w:szCs w:val="22"/>
              </w:rPr>
              <w:t>07</w:t>
            </w:r>
          </w:p>
        </w:tc>
        <w:tc>
          <w:tcPr>
            <w:tcW w:w="621" w:type="dxa"/>
            <w:shd w:val="clear" w:color="auto" w:fill="FFFFFF"/>
          </w:tcPr>
          <w:p w14:paraId="0B3E8C8E" w14:textId="77777777" w:rsidR="0089645E" w:rsidRPr="00100275" w:rsidRDefault="0089645E" w:rsidP="008616F9">
            <w:pPr>
              <w:widowControl w:val="0"/>
              <w:suppressLineNumbers/>
              <w:suppressAutoHyphens/>
              <w:jc w:val="right"/>
              <w:rPr>
                <w:color w:val="000000" w:themeColor="text1"/>
                <w:kern w:val="1"/>
                <w:sz w:val="22"/>
                <w:szCs w:val="22"/>
              </w:rPr>
            </w:pPr>
            <w:r w:rsidRPr="00100275">
              <w:rPr>
                <w:color w:val="000000" w:themeColor="text1"/>
                <w:kern w:val="1"/>
                <w:sz w:val="22"/>
                <w:szCs w:val="22"/>
              </w:rPr>
              <w:t>03</w:t>
            </w:r>
          </w:p>
        </w:tc>
        <w:tc>
          <w:tcPr>
            <w:tcW w:w="6096" w:type="dxa"/>
            <w:shd w:val="clear" w:color="auto" w:fill="FFFFFF"/>
          </w:tcPr>
          <w:p w14:paraId="79A2DBDB" w14:textId="77777777" w:rsidR="0089645E" w:rsidRPr="00100275" w:rsidRDefault="0089645E" w:rsidP="008616F9">
            <w:pPr>
              <w:widowControl w:val="0"/>
              <w:suppressLineNumbers/>
              <w:suppressAutoHyphens/>
              <w:rPr>
                <w:color w:val="000000" w:themeColor="text1"/>
                <w:kern w:val="1"/>
                <w:sz w:val="22"/>
                <w:szCs w:val="22"/>
              </w:rPr>
            </w:pPr>
            <w:r w:rsidRPr="00100275">
              <w:rPr>
                <w:color w:val="000000" w:themeColor="text1"/>
                <w:kern w:val="1"/>
                <w:sz w:val="22"/>
                <w:szCs w:val="22"/>
              </w:rPr>
              <w:t>Görsel ve İşitsel Kaynaklar</w:t>
            </w:r>
          </w:p>
        </w:tc>
        <w:tc>
          <w:tcPr>
            <w:tcW w:w="850" w:type="dxa"/>
            <w:shd w:val="clear" w:color="auto" w:fill="FFFFFF"/>
            <w:vAlign w:val="center"/>
          </w:tcPr>
          <w:p w14:paraId="77D94A34" w14:textId="77777777" w:rsidR="0089645E" w:rsidRPr="00100275" w:rsidRDefault="0089645E" w:rsidP="008616F9">
            <w:pPr>
              <w:widowControl w:val="0"/>
              <w:suppressLineNumbers/>
              <w:suppressAutoHyphens/>
              <w:jc w:val="center"/>
              <w:rPr>
                <w:color w:val="000000" w:themeColor="text1"/>
                <w:kern w:val="1"/>
                <w:sz w:val="22"/>
                <w:szCs w:val="22"/>
              </w:rPr>
            </w:pPr>
            <w:r w:rsidRPr="00100275">
              <w:rPr>
                <w:color w:val="000000" w:themeColor="text1"/>
                <w:kern w:val="1"/>
                <w:sz w:val="22"/>
                <w:szCs w:val="22"/>
                <w:lang w:val="es-ES"/>
              </w:rPr>
              <w:t>Adet</w:t>
            </w:r>
          </w:p>
        </w:tc>
        <w:tc>
          <w:tcPr>
            <w:tcW w:w="833" w:type="dxa"/>
            <w:shd w:val="clear" w:color="auto" w:fill="FFFFFF"/>
          </w:tcPr>
          <w:p w14:paraId="6600B170" w14:textId="77777777" w:rsidR="0089645E" w:rsidRPr="00100275" w:rsidRDefault="0089645E" w:rsidP="008616F9">
            <w:pPr>
              <w:widowControl w:val="0"/>
              <w:suppressLineNumbers/>
              <w:suppressAutoHyphens/>
              <w:jc w:val="right"/>
              <w:rPr>
                <w:color w:val="000000" w:themeColor="text1"/>
                <w:kern w:val="1"/>
                <w:sz w:val="22"/>
                <w:szCs w:val="22"/>
              </w:rPr>
            </w:pPr>
          </w:p>
        </w:tc>
      </w:tr>
      <w:tr w:rsidR="006C73A2" w:rsidRPr="00100275" w14:paraId="0BF79DB8" w14:textId="77777777" w:rsidTr="004576FC">
        <w:trPr>
          <w:trHeight w:val="147"/>
        </w:trPr>
        <w:tc>
          <w:tcPr>
            <w:tcW w:w="600" w:type="dxa"/>
            <w:shd w:val="clear" w:color="auto" w:fill="C6D9F1"/>
          </w:tcPr>
          <w:p w14:paraId="05060A40" w14:textId="77777777" w:rsidR="0089645E" w:rsidRPr="00100275" w:rsidRDefault="0089645E" w:rsidP="008616F9">
            <w:pPr>
              <w:widowControl w:val="0"/>
              <w:suppressLineNumbers/>
              <w:suppressAutoHyphens/>
              <w:rPr>
                <w:color w:val="000000" w:themeColor="text1"/>
                <w:kern w:val="1"/>
                <w:sz w:val="22"/>
                <w:szCs w:val="22"/>
              </w:rPr>
            </w:pPr>
            <w:r w:rsidRPr="00100275">
              <w:rPr>
                <w:color w:val="000000" w:themeColor="text1"/>
                <w:kern w:val="1"/>
                <w:sz w:val="22"/>
                <w:szCs w:val="22"/>
              </w:rPr>
              <w:t>255</w:t>
            </w:r>
          </w:p>
        </w:tc>
        <w:tc>
          <w:tcPr>
            <w:tcW w:w="600" w:type="dxa"/>
            <w:shd w:val="clear" w:color="auto" w:fill="C6D9F1"/>
          </w:tcPr>
          <w:p w14:paraId="53C3F2B8" w14:textId="77777777" w:rsidR="0089645E" w:rsidRPr="00100275" w:rsidRDefault="0089645E" w:rsidP="008616F9">
            <w:pPr>
              <w:widowControl w:val="0"/>
              <w:suppressLineNumbers/>
              <w:suppressAutoHyphens/>
              <w:jc w:val="right"/>
              <w:rPr>
                <w:color w:val="000000" w:themeColor="text1"/>
                <w:kern w:val="1"/>
                <w:sz w:val="22"/>
                <w:szCs w:val="22"/>
              </w:rPr>
            </w:pPr>
            <w:r w:rsidRPr="00100275">
              <w:rPr>
                <w:color w:val="000000" w:themeColor="text1"/>
                <w:kern w:val="1"/>
                <w:sz w:val="22"/>
                <w:szCs w:val="22"/>
              </w:rPr>
              <w:t>07</w:t>
            </w:r>
          </w:p>
        </w:tc>
        <w:tc>
          <w:tcPr>
            <w:tcW w:w="621" w:type="dxa"/>
            <w:shd w:val="clear" w:color="auto" w:fill="C6D9F1"/>
          </w:tcPr>
          <w:p w14:paraId="1F4362E6" w14:textId="77777777" w:rsidR="0089645E" w:rsidRPr="00100275" w:rsidRDefault="0089645E" w:rsidP="008616F9">
            <w:pPr>
              <w:widowControl w:val="0"/>
              <w:suppressLineNumbers/>
              <w:suppressAutoHyphens/>
              <w:jc w:val="right"/>
              <w:rPr>
                <w:color w:val="000000" w:themeColor="text1"/>
                <w:kern w:val="1"/>
                <w:sz w:val="22"/>
                <w:szCs w:val="22"/>
              </w:rPr>
            </w:pPr>
            <w:r w:rsidRPr="00100275">
              <w:rPr>
                <w:color w:val="000000" w:themeColor="text1"/>
                <w:kern w:val="1"/>
                <w:sz w:val="22"/>
                <w:szCs w:val="22"/>
              </w:rPr>
              <w:t>04</w:t>
            </w:r>
          </w:p>
        </w:tc>
        <w:tc>
          <w:tcPr>
            <w:tcW w:w="6096" w:type="dxa"/>
            <w:shd w:val="clear" w:color="auto" w:fill="C6D9F1"/>
          </w:tcPr>
          <w:p w14:paraId="7735D42A" w14:textId="77777777" w:rsidR="0089645E" w:rsidRPr="00100275" w:rsidRDefault="0089645E" w:rsidP="008616F9">
            <w:pPr>
              <w:widowControl w:val="0"/>
              <w:suppressLineNumbers/>
              <w:suppressAutoHyphens/>
              <w:rPr>
                <w:color w:val="000000" w:themeColor="text1"/>
                <w:kern w:val="1"/>
                <w:sz w:val="22"/>
                <w:szCs w:val="22"/>
              </w:rPr>
            </w:pPr>
            <w:r w:rsidRPr="00100275">
              <w:rPr>
                <w:color w:val="000000" w:themeColor="text1"/>
                <w:kern w:val="1"/>
                <w:sz w:val="22"/>
                <w:szCs w:val="22"/>
              </w:rPr>
              <w:t xml:space="preserve">Bilgi Saklama Üniteleri </w:t>
            </w:r>
          </w:p>
        </w:tc>
        <w:tc>
          <w:tcPr>
            <w:tcW w:w="850" w:type="dxa"/>
            <w:shd w:val="clear" w:color="auto" w:fill="C6D9F1"/>
            <w:vAlign w:val="center"/>
          </w:tcPr>
          <w:p w14:paraId="67193B74" w14:textId="77777777" w:rsidR="0089645E" w:rsidRPr="00100275" w:rsidRDefault="0089645E" w:rsidP="008616F9">
            <w:pPr>
              <w:widowControl w:val="0"/>
              <w:suppressLineNumbers/>
              <w:suppressAutoHyphens/>
              <w:jc w:val="center"/>
              <w:rPr>
                <w:color w:val="000000" w:themeColor="text1"/>
                <w:kern w:val="1"/>
                <w:sz w:val="22"/>
                <w:szCs w:val="22"/>
              </w:rPr>
            </w:pPr>
            <w:r w:rsidRPr="00100275">
              <w:rPr>
                <w:color w:val="000000" w:themeColor="text1"/>
                <w:kern w:val="1"/>
                <w:sz w:val="22"/>
                <w:szCs w:val="22"/>
                <w:lang w:val="es-ES"/>
              </w:rPr>
              <w:t>Adet</w:t>
            </w:r>
          </w:p>
        </w:tc>
        <w:tc>
          <w:tcPr>
            <w:tcW w:w="833" w:type="dxa"/>
            <w:shd w:val="clear" w:color="auto" w:fill="C6D9F1"/>
          </w:tcPr>
          <w:p w14:paraId="4E0AB612" w14:textId="77777777" w:rsidR="0089645E" w:rsidRPr="00100275" w:rsidRDefault="0089645E" w:rsidP="008616F9">
            <w:pPr>
              <w:widowControl w:val="0"/>
              <w:suppressLineNumbers/>
              <w:suppressAutoHyphens/>
              <w:jc w:val="right"/>
              <w:rPr>
                <w:color w:val="000000" w:themeColor="text1"/>
                <w:kern w:val="1"/>
                <w:sz w:val="22"/>
                <w:szCs w:val="22"/>
              </w:rPr>
            </w:pPr>
          </w:p>
        </w:tc>
      </w:tr>
      <w:tr w:rsidR="006C73A2" w:rsidRPr="00100275" w14:paraId="6EFBEE5B" w14:textId="77777777" w:rsidTr="004576FC">
        <w:trPr>
          <w:trHeight w:val="147"/>
        </w:trPr>
        <w:tc>
          <w:tcPr>
            <w:tcW w:w="600" w:type="dxa"/>
            <w:shd w:val="clear" w:color="auto" w:fill="FFFFFF"/>
          </w:tcPr>
          <w:p w14:paraId="356A52C4" w14:textId="77777777" w:rsidR="0089645E" w:rsidRPr="00100275" w:rsidRDefault="0089645E" w:rsidP="008616F9">
            <w:pPr>
              <w:widowControl w:val="0"/>
              <w:suppressLineNumbers/>
              <w:suppressAutoHyphens/>
              <w:rPr>
                <w:color w:val="000000" w:themeColor="text1"/>
                <w:kern w:val="1"/>
                <w:sz w:val="22"/>
                <w:szCs w:val="22"/>
              </w:rPr>
            </w:pPr>
            <w:r w:rsidRPr="00100275">
              <w:rPr>
                <w:color w:val="000000" w:themeColor="text1"/>
                <w:kern w:val="1"/>
                <w:sz w:val="22"/>
                <w:szCs w:val="22"/>
              </w:rPr>
              <w:t>255</w:t>
            </w:r>
          </w:p>
        </w:tc>
        <w:tc>
          <w:tcPr>
            <w:tcW w:w="600" w:type="dxa"/>
            <w:shd w:val="clear" w:color="auto" w:fill="FFFFFF"/>
          </w:tcPr>
          <w:p w14:paraId="4AF60883" w14:textId="77777777" w:rsidR="0089645E" w:rsidRPr="00100275" w:rsidRDefault="0089645E" w:rsidP="008616F9">
            <w:pPr>
              <w:widowControl w:val="0"/>
              <w:suppressLineNumbers/>
              <w:suppressAutoHyphens/>
              <w:jc w:val="right"/>
              <w:rPr>
                <w:color w:val="000000" w:themeColor="text1"/>
                <w:kern w:val="1"/>
                <w:sz w:val="22"/>
                <w:szCs w:val="22"/>
              </w:rPr>
            </w:pPr>
            <w:r w:rsidRPr="00100275">
              <w:rPr>
                <w:color w:val="000000" w:themeColor="text1"/>
                <w:kern w:val="1"/>
                <w:sz w:val="22"/>
                <w:szCs w:val="22"/>
              </w:rPr>
              <w:t>08</w:t>
            </w:r>
          </w:p>
        </w:tc>
        <w:tc>
          <w:tcPr>
            <w:tcW w:w="621" w:type="dxa"/>
            <w:shd w:val="clear" w:color="auto" w:fill="FFFFFF"/>
          </w:tcPr>
          <w:p w14:paraId="5BB1653A" w14:textId="77777777" w:rsidR="0089645E" w:rsidRPr="00100275" w:rsidRDefault="0089645E" w:rsidP="008616F9">
            <w:pPr>
              <w:widowControl w:val="0"/>
              <w:suppressLineNumbers/>
              <w:suppressAutoHyphens/>
              <w:jc w:val="right"/>
              <w:rPr>
                <w:color w:val="000000" w:themeColor="text1"/>
                <w:kern w:val="1"/>
                <w:sz w:val="22"/>
                <w:szCs w:val="22"/>
              </w:rPr>
            </w:pPr>
            <w:r w:rsidRPr="00100275">
              <w:rPr>
                <w:color w:val="000000" w:themeColor="text1"/>
                <w:kern w:val="1"/>
                <w:sz w:val="22"/>
                <w:szCs w:val="22"/>
              </w:rPr>
              <w:t> </w:t>
            </w:r>
          </w:p>
        </w:tc>
        <w:tc>
          <w:tcPr>
            <w:tcW w:w="6096" w:type="dxa"/>
            <w:shd w:val="clear" w:color="auto" w:fill="FFFFFF"/>
          </w:tcPr>
          <w:p w14:paraId="3F854188" w14:textId="77777777" w:rsidR="0089645E" w:rsidRPr="00100275" w:rsidRDefault="0089645E" w:rsidP="008616F9">
            <w:pPr>
              <w:widowControl w:val="0"/>
              <w:suppressLineNumbers/>
              <w:suppressAutoHyphens/>
              <w:rPr>
                <w:color w:val="000000" w:themeColor="text1"/>
                <w:kern w:val="1"/>
                <w:sz w:val="22"/>
                <w:szCs w:val="22"/>
              </w:rPr>
            </w:pPr>
            <w:r w:rsidRPr="00100275">
              <w:rPr>
                <w:color w:val="000000" w:themeColor="text1"/>
                <w:kern w:val="1"/>
                <w:sz w:val="22"/>
                <w:szCs w:val="22"/>
              </w:rPr>
              <w:t>Eğitim Demirbaşları Grubu</w:t>
            </w:r>
          </w:p>
        </w:tc>
        <w:tc>
          <w:tcPr>
            <w:tcW w:w="850" w:type="dxa"/>
            <w:shd w:val="clear" w:color="auto" w:fill="FFFFFF"/>
            <w:vAlign w:val="center"/>
          </w:tcPr>
          <w:p w14:paraId="762FC19D" w14:textId="77777777" w:rsidR="0089645E" w:rsidRPr="00100275" w:rsidRDefault="0089645E" w:rsidP="008616F9">
            <w:pPr>
              <w:widowControl w:val="0"/>
              <w:suppressLineNumbers/>
              <w:suppressAutoHyphens/>
              <w:jc w:val="center"/>
              <w:rPr>
                <w:color w:val="000000" w:themeColor="text1"/>
                <w:kern w:val="1"/>
                <w:sz w:val="22"/>
                <w:szCs w:val="22"/>
              </w:rPr>
            </w:pPr>
            <w:r w:rsidRPr="00100275">
              <w:rPr>
                <w:color w:val="000000" w:themeColor="text1"/>
                <w:kern w:val="1"/>
                <w:sz w:val="22"/>
                <w:szCs w:val="22"/>
                <w:lang w:val="es-ES"/>
              </w:rPr>
              <w:t>Adet</w:t>
            </w:r>
          </w:p>
        </w:tc>
        <w:tc>
          <w:tcPr>
            <w:tcW w:w="833" w:type="dxa"/>
            <w:shd w:val="clear" w:color="auto" w:fill="FFFFFF"/>
          </w:tcPr>
          <w:p w14:paraId="2123A19E" w14:textId="77777777" w:rsidR="0089645E" w:rsidRPr="00100275" w:rsidRDefault="0089645E" w:rsidP="008616F9">
            <w:pPr>
              <w:widowControl w:val="0"/>
              <w:suppressLineNumbers/>
              <w:suppressAutoHyphens/>
              <w:jc w:val="right"/>
              <w:rPr>
                <w:color w:val="000000" w:themeColor="text1"/>
                <w:kern w:val="1"/>
                <w:sz w:val="22"/>
                <w:szCs w:val="22"/>
              </w:rPr>
            </w:pPr>
          </w:p>
        </w:tc>
      </w:tr>
      <w:tr w:rsidR="006C73A2" w:rsidRPr="00100275" w14:paraId="6DD365B3" w14:textId="77777777" w:rsidTr="004576FC">
        <w:trPr>
          <w:trHeight w:val="147"/>
        </w:trPr>
        <w:tc>
          <w:tcPr>
            <w:tcW w:w="600" w:type="dxa"/>
            <w:shd w:val="clear" w:color="auto" w:fill="C6D9F1"/>
          </w:tcPr>
          <w:p w14:paraId="51F40F98" w14:textId="77777777" w:rsidR="0089645E" w:rsidRPr="00100275" w:rsidRDefault="0089645E" w:rsidP="008616F9">
            <w:pPr>
              <w:widowControl w:val="0"/>
              <w:suppressLineNumbers/>
              <w:suppressAutoHyphens/>
              <w:rPr>
                <w:color w:val="000000" w:themeColor="text1"/>
                <w:kern w:val="1"/>
                <w:sz w:val="22"/>
                <w:szCs w:val="22"/>
              </w:rPr>
            </w:pPr>
            <w:r w:rsidRPr="00100275">
              <w:rPr>
                <w:color w:val="000000" w:themeColor="text1"/>
                <w:kern w:val="1"/>
                <w:sz w:val="22"/>
                <w:szCs w:val="22"/>
              </w:rPr>
              <w:t>255</w:t>
            </w:r>
          </w:p>
        </w:tc>
        <w:tc>
          <w:tcPr>
            <w:tcW w:w="600" w:type="dxa"/>
            <w:shd w:val="clear" w:color="auto" w:fill="C6D9F1"/>
          </w:tcPr>
          <w:p w14:paraId="1B0721B3" w14:textId="77777777" w:rsidR="0089645E" w:rsidRPr="00100275" w:rsidRDefault="0089645E" w:rsidP="008616F9">
            <w:pPr>
              <w:widowControl w:val="0"/>
              <w:suppressLineNumbers/>
              <w:suppressAutoHyphens/>
              <w:jc w:val="right"/>
              <w:rPr>
                <w:color w:val="000000" w:themeColor="text1"/>
                <w:kern w:val="1"/>
                <w:sz w:val="22"/>
                <w:szCs w:val="22"/>
              </w:rPr>
            </w:pPr>
            <w:r w:rsidRPr="00100275">
              <w:rPr>
                <w:color w:val="000000" w:themeColor="text1"/>
                <w:kern w:val="1"/>
                <w:sz w:val="22"/>
                <w:szCs w:val="22"/>
              </w:rPr>
              <w:t>08</w:t>
            </w:r>
          </w:p>
        </w:tc>
        <w:tc>
          <w:tcPr>
            <w:tcW w:w="621" w:type="dxa"/>
            <w:shd w:val="clear" w:color="auto" w:fill="C6D9F1"/>
          </w:tcPr>
          <w:p w14:paraId="7BA47D95" w14:textId="77777777" w:rsidR="0089645E" w:rsidRPr="00100275" w:rsidRDefault="0089645E" w:rsidP="008616F9">
            <w:pPr>
              <w:widowControl w:val="0"/>
              <w:suppressLineNumbers/>
              <w:suppressAutoHyphens/>
              <w:jc w:val="right"/>
              <w:rPr>
                <w:color w:val="000000" w:themeColor="text1"/>
                <w:kern w:val="1"/>
                <w:sz w:val="22"/>
                <w:szCs w:val="22"/>
              </w:rPr>
            </w:pPr>
            <w:r w:rsidRPr="00100275">
              <w:rPr>
                <w:color w:val="000000" w:themeColor="text1"/>
                <w:kern w:val="1"/>
                <w:sz w:val="22"/>
                <w:szCs w:val="22"/>
              </w:rPr>
              <w:t>01</w:t>
            </w:r>
          </w:p>
        </w:tc>
        <w:tc>
          <w:tcPr>
            <w:tcW w:w="6096" w:type="dxa"/>
            <w:shd w:val="clear" w:color="auto" w:fill="C6D9F1"/>
          </w:tcPr>
          <w:p w14:paraId="7072A7C0" w14:textId="77777777" w:rsidR="0089645E" w:rsidRPr="00100275" w:rsidRDefault="0089645E" w:rsidP="008616F9">
            <w:pPr>
              <w:widowControl w:val="0"/>
              <w:suppressLineNumbers/>
              <w:suppressAutoHyphens/>
              <w:rPr>
                <w:color w:val="000000" w:themeColor="text1"/>
                <w:kern w:val="1"/>
                <w:sz w:val="22"/>
                <w:szCs w:val="22"/>
              </w:rPr>
            </w:pPr>
            <w:r w:rsidRPr="00100275">
              <w:rPr>
                <w:color w:val="000000" w:themeColor="text1"/>
                <w:kern w:val="1"/>
                <w:sz w:val="22"/>
                <w:szCs w:val="22"/>
              </w:rPr>
              <w:t>Eğitim Mobilyaları ve Donanımları</w:t>
            </w:r>
          </w:p>
        </w:tc>
        <w:tc>
          <w:tcPr>
            <w:tcW w:w="850" w:type="dxa"/>
            <w:shd w:val="clear" w:color="auto" w:fill="C6D9F1"/>
            <w:vAlign w:val="center"/>
          </w:tcPr>
          <w:p w14:paraId="799A5CDE" w14:textId="77777777" w:rsidR="0089645E" w:rsidRPr="00100275" w:rsidRDefault="0089645E" w:rsidP="008616F9">
            <w:pPr>
              <w:widowControl w:val="0"/>
              <w:suppressLineNumbers/>
              <w:suppressAutoHyphens/>
              <w:jc w:val="center"/>
              <w:rPr>
                <w:color w:val="000000" w:themeColor="text1"/>
                <w:kern w:val="1"/>
                <w:sz w:val="22"/>
                <w:szCs w:val="22"/>
              </w:rPr>
            </w:pPr>
            <w:r w:rsidRPr="00100275">
              <w:rPr>
                <w:color w:val="000000" w:themeColor="text1"/>
                <w:kern w:val="1"/>
                <w:sz w:val="22"/>
                <w:szCs w:val="22"/>
                <w:lang w:val="es-ES"/>
              </w:rPr>
              <w:t>Adet</w:t>
            </w:r>
          </w:p>
        </w:tc>
        <w:tc>
          <w:tcPr>
            <w:tcW w:w="833" w:type="dxa"/>
            <w:shd w:val="clear" w:color="auto" w:fill="C6D9F1"/>
          </w:tcPr>
          <w:p w14:paraId="31E9B50C" w14:textId="77777777" w:rsidR="0089645E" w:rsidRPr="00100275" w:rsidRDefault="0089645E" w:rsidP="008616F9">
            <w:pPr>
              <w:widowControl w:val="0"/>
              <w:suppressLineNumbers/>
              <w:suppressAutoHyphens/>
              <w:jc w:val="right"/>
              <w:rPr>
                <w:color w:val="000000" w:themeColor="text1"/>
                <w:kern w:val="1"/>
                <w:sz w:val="22"/>
                <w:szCs w:val="22"/>
              </w:rPr>
            </w:pPr>
          </w:p>
        </w:tc>
      </w:tr>
      <w:tr w:rsidR="006C73A2" w:rsidRPr="00100275" w14:paraId="0066DF22" w14:textId="77777777" w:rsidTr="004576FC">
        <w:trPr>
          <w:trHeight w:val="147"/>
        </w:trPr>
        <w:tc>
          <w:tcPr>
            <w:tcW w:w="600" w:type="dxa"/>
            <w:shd w:val="clear" w:color="auto" w:fill="FFFFFF"/>
          </w:tcPr>
          <w:p w14:paraId="61F163C9" w14:textId="77777777" w:rsidR="0089645E" w:rsidRPr="00100275" w:rsidRDefault="0089645E" w:rsidP="008616F9">
            <w:pPr>
              <w:widowControl w:val="0"/>
              <w:suppressLineNumbers/>
              <w:suppressAutoHyphens/>
              <w:rPr>
                <w:color w:val="000000" w:themeColor="text1"/>
                <w:kern w:val="1"/>
                <w:sz w:val="22"/>
                <w:szCs w:val="22"/>
              </w:rPr>
            </w:pPr>
            <w:r w:rsidRPr="00100275">
              <w:rPr>
                <w:color w:val="000000" w:themeColor="text1"/>
                <w:kern w:val="1"/>
                <w:sz w:val="22"/>
                <w:szCs w:val="22"/>
              </w:rPr>
              <w:t>255</w:t>
            </w:r>
          </w:p>
        </w:tc>
        <w:tc>
          <w:tcPr>
            <w:tcW w:w="600" w:type="dxa"/>
            <w:shd w:val="clear" w:color="auto" w:fill="FFFFFF"/>
          </w:tcPr>
          <w:p w14:paraId="048DF51C" w14:textId="77777777" w:rsidR="0089645E" w:rsidRPr="00100275" w:rsidRDefault="0089645E" w:rsidP="008616F9">
            <w:pPr>
              <w:widowControl w:val="0"/>
              <w:suppressLineNumbers/>
              <w:suppressAutoHyphens/>
              <w:jc w:val="right"/>
              <w:rPr>
                <w:color w:val="000000" w:themeColor="text1"/>
                <w:kern w:val="1"/>
                <w:sz w:val="22"/>
                <w:szCs w:val="22"/>
              </w:rPr>
            </w:pPr>
            <w:r w:rsidRPr="00100275">
              <w:rPr>
                <w:color w:val="000000" w:themeColor="text1"/>
                <w:kern w:val="1"/>
                <w:sz w:val="22"/>
                <w:szCs w:val="22"/>
              </w:rPr>
              <w:t>08</w:t>
            </w:r>
          </w:p>
        </w:tc>
        <w:tc>
          <w:tcPr>
            <w:tcW w:w="621" w:type="dxa"/>
            <w:shd w:val="clear" w:color="auto" w:fill="FFFFFF"/>
          </w:tcPr>
          <w:p w14:paraId="5500D38A" w14:textId="77777777" w:rsidR="0089645E" w:rsidRPr="00100275" w:rsidRDefault="0089645E" w:rsidP="008616F9">
            <w:pPr>
              <w:widowControl w:val="0"/>
              <w:suppressLineNumbers/>
              <w:suppressAutoHyphens/>
              <w:jc w:val="right"/>
              <w:rPr>
                <w:color w:val="000000" w:themeColor="text1"/>
                <w:kern w:val="1"/>
                <w:sz w:val="22"/>
                <w:szCs w:val="22"/>
              </w:rPr>
            </w:pPr>
            <w:r w:rsidRPr="00100275">
              <w:rPr>
                <w:color w:val="000000" w:themeColor="text1"/>
                <w:kern w:val="1"/>
                <w:sz w:val="22"/>
                <w:szCs w:val="22"/>
              </w:rPr>
              <w:t>02</w:t>
            </w:r>
          </w:p>
        </w:tc>
        <w:tc>
          <w:tcPr>
            <w:tcW w:w="6096" w:type="dxa"/>
            <w:shd w:val="clear" w:color="auto" w:fill="FFFFFF"/>
          </w:tcPr>
          <w:p w14:paraId="1BC040F5" w14:textId="77777777" w:rsidR="0089645E" w:rsidRPr="00100275" w:rsidRDefault="0089645E" w:rsidP="008616F9">
            <w:pPr>
              <w:widowControl w:val="0"/>
              <w:suppressLineNumbers/>
              <w:suppressAutoHyphens/>
              <w:rPr>
                <w:color w:val="000000" w:themeColor="text1"/>
                <w:kern w:val="1"/>
                <w:sz w:val="22"/>
                <w:szCs w:val="22"/>
              </w:rPr>
            </w:pPr>
            <w:r w:rsidRPr="00100275">
              <w:rPr>
                <w:color w:val="000000" w:themeColor="text1"/>
                <w:kern w:val="1"/>
                <w:sz w:val="22"/>
                <w:szCs w:val="22"/>
              </w:rPr>
              <w:t>Öğrenmeyi Kolaylaştırıcı Ekipmanlar</w:t>
            </w:r>
          </w:p>
        </w:tc>
        <w:tc>
          <w:tcPr>
            <w:tcW w:w="850" w:type="dxa"/>
            <w:shd w:val="clear" w:color="auto" w:fill="FFFFFF"/>
            <w:vAlign w:val="center"/>
          </w:tcPr>
          <w:p w14:paraId="3988B917" w14:textId="77777777" w:rsidR="0089645E" w:rsidRPr="00100275" w:rsidRDefault="0089645E" w:rsidP="008616F9">
            <w:pPr>
              <w:widowControl w:val="0"/>
              <w:suppressLineNumbers/>
              <w:suppressAutoHyphens/>
              <w:jc w:val="center"/>
              <w:rPr>
                <w:color w:val="000000" w:themeColor="text1"/>
                <w:kern w:val="1"/>
                <w:sz w:val="22"/>
                <w:szCs w:val="22"/>
              </w:rPr>
            </w:pPr>
            <w:r w:rsidRPr="00100275">
              <w:rPr>
                <w:color w:val="000000" w:themeColor="text1"/>
                <w:kern w:val="1"/>
                <w:sz w:val="22"/>
                <w:szCs w:val="22"/>
                <w:lang w:val="es-ES"/>
              </w:rPr>
              <w:t>Adet</w:t>
            </w:r>
          </w:p>
        </w:tc>
        <w:tc>
          <w:tcPr>
            <w:tcW w:w="833" w:type="dxa"/>
            <w:shd w:val="clear" w:color="auto" w:fill="FFFFFF"/>
          </w:tcPr>
          <w:p w14:paraId="4D318923" w14:textId="77777777" w:rsidR="0089645E" w:rsidRPr="00100275" w:rsidRDefault="0089645E" w:rsidP="008616F9">
            <w:pPr>
              <w:widowControl w:val="0"/>
              <w:suppressLineNumbers/>
              <w:suppressAutoHyphens/>
              <w:jc w:val="right"/>
              <w:rPr>
                <w:color w:val="000000" w:themeColor="text1"/>
                <w:kern w:val="1"/>
                <w:sz w:val="22"/>
                <w:szCs w:val="22"/>
              </w:rPr>
            </w:pPr>
          </w:p>
        </w:tc>
      </w:tr>
      <w:tr w:rsidR="006C73A2" w:rsidRPr="00100275" w14:paraId="0EDD1D12" w14:textId="77777777" w:rsidTr="004576FC">
        <w:trPr>
          <w:trHeight w:val="147"/>
        </w:trPr>
        <w:tc>
          <w:tcPr>
            <w:tcW w:w="600" w:type="dxa"/>
            <w:shd w:val="clear" w:color="auto" w:fill="C6D9F1"/>
          </w:tcPr>
          <w:p w14:paraId="058ABF8C" w14:textId="77777777" w:rsidR="0089645E" w:rsidRPr="00100275" w:rsidRDefault="0089645E" w:rsidP="008616F9">
            <w:pPr>
              <w:widowControl w:val="0"/>
              <w:suppressLineNumbers/>
              <w:suppressAutoHyphens/>
              <w:rPr>
                <w:color w:val="000000" w:themeColor="text1"/>
                <w:kern w:val="1"/>
                <w:sz w:val="22"/>
                <w:szCs w:val="22"/>
              </w:rPr>
            </w:pPr>
            <w:r w:rsidRPr="00100275">
              <w:rPr>
                <w:color w:val="000000" w:themeColor="text1"/>
                <w:kern w:val="1"/>
                <w:sz w:val="22"/>
                <w:szCs w:val="22"/>
              </w:rPr>
              <w:t>255</w:t>
            </w:r>
          </w:p>
        </w:tc>
        <w:tc>
          <w:tcPr>
            <w:tcW w:w="600" w:type="dxa"/>
            <w:shd w:val="clear" w:color="auto" w:fill="C6D9F1"/>
          </w:tcPr>
          <w:p w14:paraId="36E30713" w14:textId="77777777" w:rsidR="0089645E" w:rsidRPr="00100275" w:rsidRDefault="0089645E" w:rsidP="008616F9">
            <w:pPr>
              <w:widowControl w:val="0"/>
              <w:suppressLineNumbers/>
              <w:suppressAutoHyphens/>
              <w:jc w:val="right"/>
              <w:rPr>
                <w:color w:val="000000" w:themeColor="text1"/>
                <w:kern w:val="1"/>
                <w:sz w:val="22"/>
                <w:szCs w:val="22"/>
              </w:rPr>
            </w:pPr>
            <w:r w:rsidRPr="00100275">
              <w:rPr>
                <w:color w:val="000000" w:themeColor="text1"/>
                <w:kern w:val="1"/>
                <w:sz w:val="22"/>
                <w:szCs w:val="22"/>
              </w:rPr>
              <w:t>08</w:t>
            </w:r>
          </w:p>
        </w:tc>
        <w:tc>
          <w:tcPr>
            <w:tcW w:w="621" w:type="dxa"/>
            <w:shd w:val="clear" w:color="auto" w:fill="C6D9F1"/>
          </w:tcPr>
          <w:p w14:paraId="3E932201" w14:textId="77777777" w:rsidR="0089645E" w:rsidRPr="00100275" w:rsidRDefault="0089645E" w:rsidP="008616F9">
            <w:pPr>
              <w:widowControl w:val="0"/>
              <w:suppressLineNumbers/>
              <w:suppressAutoHyphens/>
              <w:jc w:val="right"/>
              <w:rPr>
                <w:color w:val="000000" w:themeColor="text1"/>
                <w:kern w:val="1"/>
                <w:sz w:val="22"/>
                <w:szCs w:val="22"/>
              </w:rPr>
            </w:pPr>
            <w:r w:rsidRPr="00100275">
              <w:rPr>
                <w:color w:val="000000" w:themeColor="text1"/>
                <w:kern w:val="1"/>
                <w:sz w:val="22"/>
                <w:szCs w:val="22"/>
              </w:rPr>
              <w:t>03</w:t>
            </w:r>
          </w:p>
        </w:tc>
        <w:tc>
          <w:tcPr>
            <w:tcW w:w="6096" w:type="dxa"/>
            <w:shd w:val="clear" w:color="auto" w:fill="C6D9F1"/>
          </w:tcPr>
          <w:p w14:paraId="2D8C599B" w14:textId="77777777" w:rsidR="0089645E" w:rsidRPr="00100275" w:rsidRDefault="0089645E" w:rsidP="008616F9">
            <w:pPr>
              <w:widowControl w:val="0"/>
              <w:suppressLineNumbers/>
              <w:suppressAutoHyphens/>
              <w:rPr>
                <w:color w:val="000000" w:themeColor="text1"/>
                <w:kern w:val="1"/>
                <w:sz w:val="22"/>
                <w:szCs w:val="22"/>
              </w:rPr>
            </w:pPr>
            <w:r w:rsidRPr="00100275">
              <w:rPr>
                <w:color w:val="000000" w:themeColor="text1"/>
                <w:kern w:val="1"/>
                <w:sz w:val="22"/>
                <w:szCs w:val="22"/>
              </w:rPr>
              <w:t>Derslik Süslemeleri</w:t>
            </w:r>
          </w:p>
        </w:tc>
        <w:tc>
          <w:tcPr>
            <w:tcW w:w="850" w:type="dxa"/>
            <w:shd w:val="clear" w:color="auto" w:fill="C6D9F1"/>
            <w:vAlign w:val="center"/>
          </w:tcPr>
          <w:p w14:paraId="7C564F98" w14:textId="77777777" w:rsidR="0089645E" w:rsidRPr="00100275" w:rsidRDefault="0089645E" w:rsidP="008616F9">
            <w:pPr>
              <w:widowControl w:val="0"/>
              <w:suppressLineNumbers/>
              <w:suppressAutoHyphens/>
              <w:jc w:val="center"/>
              <w:rPr>
                <w:color w:val="000000" w:themeColor="text1"/>
                <w:kern w:val="1"/>
                <w:sz w:val="22"/>
                <w:szCs w:val="22"/>
              </w:rPr>
            </w:pPr>
            <w:r w:rsidRPr="00100275">
              <w:rPr>
                <w:color w:val="000000" w:themeColor="text1"/>
                <w:kern w:val="1"/>
                <w:sz w:val="22"/>
                <w:szCs w:val="22"/>
                <w:lang w:val="es-ES"/>
              </w:rPr>
              <w:t>Adet</w:t>
            </w:r>
          </w:p>
        </w:tc>
        <w:tc>
          <w:tcPr>
            <w:tcW w:w="833" w:type="dxa"/>
            <w:shd w:val="clear" w:color="auto" w:fill="C6D9F1"/>
          </w:tcPr>
          <w:p w14:paraId="16387494" w14:textId="77777777" w:rsidR="0089645E" w:rsidRPr="00100275" w:rsidRDefault="0089645E" w:rsidP="008616F9">
            <w:pPr>
              <w:widowControl w:val="0"/>
              <w:suppressLineNumbers/>
              <w:suppressAutoHyphens/>
              <w:jc w:val="right"/>
              <w:rPr>
                <w:color w:val="000000" w:themeColor="text1"/>
                <w:kern w:val="1"/>
                <w:sz w:val="22"/>
                <w:szCs w:val="22"/>
              </w:rPr>
            </w:pPr>
          </w:p>
        </w:tc>
      </w:tr>
      <w:tr w:rsidR="006C73A2" w:rsidRPr="00100275" w14:paraId="1128A20B" w14:textId="77777777" w:rsidTr="004576FC">
        <w:trPr>
          <w:trHeight w:val="147"/>
        </w:trPr>
        <w:tc>
          <w:tcPr>
            <w:tcW w:w="600" w:type="dxa"/>
            <w:shd w:val="clear" w:color="auto" w:fill="FFFFFF"/>
          </w:tcPr>
          <w:p w14:paraId="53B10412" w14:textId="77777777" w:rsidR="0089645E" w:rsidRPr="00100275" w:rsidRDefault="0089645E" w:rsidP="008616F9">
            <w:pPr>
              <w:widowControl w:val="0"/>
              <w:suppressLineNumbers/>
              <w:suppressAutoHyphens/>
              <w:rPr>
                <w:color w:val="000000" w:themeColor="text1"/>
                <w:kern w:val="1"/>
                <w:sz w:val="22"/>
                <w:szCs w:val="22"/>
              </w:rPr>
            </w:pPr>
            <w:r w:rsidRPr="00100275">
              <w:rPr>
                <w:color w:val="000000" w:themeColor="text1"/>
                <w:kern w:val="1"/>
                <w:sz w:val="22"/>
                <w:szCs w:val="22"/>
              </w:rPr>
              <w:t>255</w:t>
            </w:r>
          </w:p>
        </w:tc>
        <w:tc>
          <w:tcPr>
            <w:tcW w:w="600" w:type="dxa"/>
            <w:shd w:val="clear" w:color="auto" w:fill="FFFFFF"/>
          </w:tcPr>
          <w:p w14:paraId="48F5F9C9" w14:textId="77777777" w:rsidR="0089645E" w:rsidRPr="00100275" w:rsidRDefault="0089645E" w:rsidP="008616F9">
            <w:pPr>
              <w:widowControl w:val="0"/>
              <w:suppressLineNumbers/>
              <w:suppressAutoHyphens/>
              <w:jc w:val="right"/>
              <w:rPr>
                <w:color w:val="000000" w:themeColor="text1"/>
                <w:kern w:val="1"/>
                <w:sz w:val="22"/>
                <w:szCs w:val="22"/>
              </w:rPr>
            </w:pPr>
            <w:r w:rsidRPr="00100275">
              <w:rPr>
                <w:color w:val="000000" w:themeColor="text1"/>
                <w:kern w:val="1"/>
                <w:sz w:val="22"/>
                <w:szCs w:val="22"/>
              </w:rPr>
              <w:t>08</w:t>
            </w:r>
          </w:p>
        </w:tc>
        <w:tc>
          <w:tcPr>
            <w:tcW w:w="621" w:type="dxa"/>
            <w:shd w:val="clear" w:color="auto" w:fill="FFFFFF"/>
          </w:tcPr>
          <w:p w14:paraId="1F7C664B" w14:textId="77777777" w:rsidR="0089645E" w:rsidRPr="00100275" w:rsidRDefault="0089645E" w:rsidP="008616F9">
            <w:pPr>
              <w:widowControl w:val="0"/>
              <w:suppressLineNumbers/>
              <w:suppressAutoHyphens/>
              <w:jc w:val="right"/>
              <w:rPr>
                <w:color w:val="000000" w:themeColor="text1"/>
                <w:kern w:val="1"/>
                <w:sz w:val="22"/>
                <w:szCs w:val="22"/>
              </w:rPr>
            </w:pPr>
            <w:r w:rsidRPr="00100275">
              <w:rPr>
                <w:color w:val="000000" w:themeColor="text1"/>
                <w:kern w:val="1"/>
                <w:sz w:val="22"/>
                <w:szCs w:val="22"/>
              </w:rPr>
              <w:t>04</w:t>
            </w:r>
          </w:p>
        </w:tc>
        <w:tc>
          <w:tcPr>
            <w:tcW w:w="6096" w:type="dxa"/>
            <w:shd w:val="clear" w:color="auto" w:fill="FFFFFF"/>
            <w:noWrap/>
          </w:tcPr>
          <w:p w14:paraId="026D0FA9" w14:textId="77777777" w:rsidR="0089645E" w:rsidRPr="00100275" w:rsidRDefault="0089645E" w:rsidP="008616F9">
            <w:pPr>
              <w:widowControl w:val="0"/>
              <w:suppressLineNumbers/>
              <w:suppressAutoHyphens/>
              <w:rPr>
                <w:color w:val="000000" w:themeColor="text1"/>
                <w:kern w:val="1"/>
                <w:sz w:val="22"/>
                <w:szCs w:val="22"/>
                <w:lang w:val="es-ES"/>
              </w:rPr>
            </w:pPr>
            <w:r w:rsidRPr="00100275">
              <w:rPr>
                <w:color w:val="000000" w:themeColor="text1"/>
                <w:kern w:val="1"/>
                <w:sz w:val="22"/>
                <w:szCs w:val="22"/>
                <w:lang w:val="es-ES"/>
              </w:rPr>
              <w:t>Okul Bahçesi ve Oyun Demirbaşları</w:t>
            </w:r>
          </w:p>
        </w:tc>
        <w:tc>
          <w:tcPr>
            <w:tcW w:w="850" w:type="dxa"/>
            <w:shd w:val="clear" w:color="auto" w:fill="FFFFFF"/>
            <w:noWrap/>
            <w:vAlign w:val="center"/>
          </w:tcPr>
          <w:p w14:paraId="2CFE73A7" w14:textId="77777777" w:rsidR="0089645E" w:rsidRPr="00100275" w:rsidRDefault="0089645E" w:rsidP="008616F9">
            <w:pPr>
              <w:widowControl w:val="0"/>
              <w:suppressLineNumbers/>
              <w:suppressAutoHyphens/>
              <w:jc w:val="center"/>
              <w:rPr>
                <w:color w:val="000000" w:themeColor="text1"/>
                <w:kern w:val="1"/>
                <w:sz w:val="22"/>
                <w:szCs w:val="22"/>
              </w:rPr>
            </w:pPr>
            <w:r w:rsidRPr="00100275">
              <w:rPr>
                <w:color w:val="000000" w:themeColor="text1"/>
                <w:kern w:val="1"/>
                <w:sz w:val="22"/>
                <w:szCs w:val="22"/>
                <w:lang w:val="es-ES"/>
              </w:rPr>
              <w:t>Adet</w:t>
            </w:r>
          </w:p>
        </w:tc>
        <w:tc>
          <w:tcPr>
            <w:tcW w:w="833" w:type="dxa"/>
            <w:shd w:val="clear" w:color="auto" w:fill="FFFFFF"/>
          </w:tcPr>
          <w:p w14:paraId="38A79C6C" w14:textId="77777777" w:rsidR="0089645E" w:rsidRPr="00100275" w:rsidRDefault="0089645E" w:rsidP="008616F9">
            <w:pPr>
              <w:widowControl w:val="0"/>
              <w:suppressLineNumbers/>
              <w:suppressAutoHyphens/>
              <w:jc w:val="right"/>
              <w:rPr>
                <w:color w:val="000000" w:themeColor="text1"/>
                <w:kern w:val="1"/>
                <w:sz w:val="22"/>
                <w:szCs w:val="22"/>
                <w:lang w:val="es-ES"/>
              </w:rPr>
            </w:pPr>
          </w:p>
        </w:tc>
      </w:tr>
      <w:tr w:rsidR="006C73A2" w:rsidRPr="00100275" w14:paraId="6D1A527E" w14:textId="77777777" w:rsidTr="004576FC">
        <w:trPr>
          <w:trHeight w:val="147"/>
        </w:trPr>
        <w:tc>
          <w:tcPr>
            <w:tcW w:w="600" w:type="dxa"/>
            <w:shd w:val="clear" w:color="auto" w:fill="C6D9F1"/>
          </w:tcPr>
          <w:p w14:paraId="5EDD4C6C" w14:textId="77777777" w:rsidR="0089645E" w:rsidRPr="00100275" w:rsidRDefault="0089645E" w:rsidP="008616F9">
            <w:pPr>
              <w:widowControl w:val="0"/>
              <w:suppressLineNumbers/>
              <w:suppressAutoHyphens/>
              <w:rPr>
                <w:color w:val="000000" w:themeColor="text1"/>
                <w:kern w:val="1"/>
                <w:sz w:val="22"/>
                <w:szCs w:val="22"/>
              </w:rPr>
            </w:pPr>
            <w:r w:rsidRPr="00100275">
              <w:rPr>
                <w:color w:val="000000" w:themeColor="text1"/>
                <w:kern w:val="1"/>
                <w:sz w:val="22"/>
                <w:szCs w:val="22"/>
              </w:rPr>
              <w:t>255</w:t>
            </w:r>
          </w:p>
        </w:tc>
        <w:tc>
          <w:tcPr>
            <w:tcW w:w="600" w:type="dxa"/>
            <w:shd w:val="clear" w:color="auto" w:fill="C6D9F1"/>
          </w:tcPr>
          <w:p w14:paraId="6AC9AF90" w14:textId="77777777" w:rsidR="0089645E" w:rsidRPr="00100275" w:rsidRDefault="0089645E" w:rsidP="008616F9">
            <w:pPr>
              <w:widowControl w:val="0"/>
              <w:suppressLineNumbers/>
              <w:suppressAutoHyphens/>
              <w:jc w:val="right"/>
              <w:rPr>
                <w:color w:val="000000" w:themeColor="text1"/>
                <w:kern w:val="1"/>
                <w:sz w:val="22"/>
                <w:szCs w:val="22"/>
              </w:rPr>
            </w:pPr>
            <w:r w:rsidRPr="00100275">
              <w:rPr>
                <w:color w:val="000000" w:themeColor="text1"/>
                <w:kern w:val="1"/>
                <w:sz w:val="22"/>
                <w:szCs w:val="22"/>
              </w:rPr>
              <w:t>09</w:t>
            </w:r>
          </w:p>
        </w:tc>
        <w:tc>
          <w:tcPr>
            <w:tcW w:w="621" w:type="dxa"/>
            <w:shd w:val="clear" w:color="auto" w:fill="C6D9F1"/>
          </w:tcPr>
          <w:p w14:paraId="56610978" w14:textId="77777777" w:rsidR="0089645E" w:rsidRPr="00100275" w:rsidRDefault="0089645E" w:rsidP="008616F9">
            <w:pPr>
              <w:widowControl w:val="0"/>
              <w:suppressLineNumbers/>
              <w:suppressAutoHyphens/>
              <w:jc w:val="right"/>
              <w:rPr>
                <w:color w:val="000000" w:themeColor="text1"/>
                <w:kern w:val="1"/>
                <w:sz w:val="22"/>
                <w:szCs w:val="22"/>
              </w:rPr>
            </w:pPr>
            <w:r w:rsidRPr="00100275">
              <w:rPr>
                <w:color w:val="000000" w:themeColor="text1"/>
                <w:kern w:val="1"/>
                <w:sz w:val="22"/>
                <w:szCs w:val="22"/>
              </w:rPr>
              <w:t> </w:t>
            </w:r>
          </w:p>
        </w:tc>
        <w:tc>
          <w:tcPr>
            <w:tcW w:w="6096" w:type="dxa"/>
            <w:shd w:val="clear" w:color="auto" w:fill="C6D9F1"/>
            <w:noWrap/>
          </w:tcPr>
          <w:p w14:paraId="63B5187C" w14:textId="77777777" w:rsidR="0089645E" w:rsidRPr="00100275" w:rsidRDefault="0089645E" w:rsidP="008616F9">
            <w:pPr>
              <w:widowControl w:val="0"/>
              <w:suppressLineNumbers/>
              <w:suppressAutoHyphens/>
              <w:rPr>
                <w:color w:val="000000" w:themeColor="text1"/>
                <w:kern w:val="1"/>
                <w:sz w:val="22"/>
                <w:szCs w:val="22"/>
                <w:lang w:val="de-DE"/>
              </w:rPr>
            </w:pPr>
            <w:r w:rsidRPr="00100275">
              <w:rPr>
                <w:color w:val="000000" w:themeColor="text1"/>
                <w:kern w:val="1"/>
                <w:sz w:val="22"/>
                <w:szCs w:val="22"/>
                <w:lang w:val="de-DE"/>
              </w:rPr>
              <w:t>Spor Amaçlı Kullanılan Demirbaşlar Grubu</w:t>
            </w:r>
          </w:p>
        </w:tc>
        <w:tc>
          <w:tcPr>
            <w:tcW w:w="850" w:type="dxa"/>
            <w:shd w:val="clear" w:color="auto" w:fill="C6D9F1"/>
            <w:noWrap/>
            <w:vAlign w:val="center"/>
          </w:tcPr>
          <w:p w14:paraId="3579295C" w14:textId="77777777" w:rsidR="0089645E" w:rsidRPr="00100275" w:rsidRDefault="0089645E" w:rsidP="008616F9">
            <w:pPr>
              <w:widowControl w:val="0"/>
              <w:suppressLineNumbers/>
              <w:suppressAutoHyphens/>
              <w:jc w:val="center"/>
              <w:rPr>
                <w:color w:val="000000" w:themeColor="text1"/>
                <w:kern w:val="1"/>
                <w:sz w:val="22"/>
                <w:szCs w:val="22"/>
              </w:rPr>
            </w:pPr>
            <w:r w:rsidRPr="00100275">
              <w:rPr>
                <w:color w:val="000000" w:themeColor="text1"/>
                <w:kern w:val="1"/>
                <w:sz w:val="22"/>
                <w:szCs w:val="22"/>
                <w:lang w:val="es-ES"/>
              </w:rPr>
              <w:t>Adet</w:t>
            </w:r>
          </w:p>
        </w:tc>
        <w:tc>
          <w:tcPr>
            <w:tcW w:w="833" w:type="dxa"/>
            <w:shd w:val="clear" w:color="auto" w:fill="C6D9F1"/>
          </w:tcPr>
          <w:p w14:paraId="04347FDF" w14:textId="77777777" w:rsidR="0089645E" w:rsidRPr="00100275" w:rsidRDefault="0089645E" w:rsidP="008616F9">
            <w:pPr>
              <w:widowControl w:val="0"/>
              <w:suppressLineNumbers/>
              <w:suppressAutoHyphens/>
              <w:jc w:val="right"/>
              <w:rPr>
                <w:color w:val="000000" w:themeColor="text1"/>
                <w:kern w:val="1"/>
                <w:sz w:val="22"/>
                <w:szCs w:val="22"/>
                <w:lang w:val="de-DE"/>
              </w:rPr>
            </w:pPr>
          </w:p>
        </w:tc>
      </w:tr>
      <w:tr w:rsidR="006C73A2" w:rsidRPr="00100275" w14:paraId="0219B81D" w14:textId="77777777" w:rsidTr="004576FC">
        <w:trPr>
          <w:trHeight w:val="147"/>
        </w:trPr>
        <w:tc>
          <w:tcPr>
            <w:tcW w:w="600" w:type="dxa"/>
            <w:shd w:val="clear" w:color="auto" w:fill="FFFFFF"/>
          </w:tcPr>
          <w:p w14:paraId="25DBACBA" w14:textId="77777777" w:rsidR="0089645E" w:rsidRPr="00100275" w:rsidRDefault="0089645E" w:rsidP="008616F9">
            <w:pPr>
              <w:widowControl w:val="0"/>
              <w:suppressLineNumbers/>
              <w:suppressAutoHyphens/>
              <w:rPr>
                <w:color w:val="000000" w:themeColor="text1"/>
                <w:kern w:val="1"/>
                <w:sz w:val="22"/>
                <w:szCs w:val="22"/>
              </w:rPr>
            </w:pPr>
            <w:r w:rsidRPr="00100275">
              <w:rPr>
                <w:color w:val="000000" w:themeColor="text1"/>
                <w:kern w:val="1"/>
                <w:sz w:val="22"/>
                <w:szCs w:val="22"/>
              </w:rPr>
              <w:t>255</w:t>
            </w:r>
          </w:p>
        </w:tc>
        <w:tc>
          <w:tcPr>
            <w:tcW w:w="600" w:type="dxa"/>
            <w:shd w:val="clear" w:color="auto" w:fill="FFFFFF"/>
          </w:tcPr>
          <w:p w14:paraId="777E2645" w14:textId="77777777" w:rsidR="0089645E" w:rsidRPr="00100275" w:rsidRDefault="0089645E" w:rsidP="008616F9">
            <w:pPr>
              <w:widowControl w:val="0"/>
              <w:suppressLineNumbers/>
              <w:suppressAutoHyphens/>
              <w:jc w:val="right"/>
              <w:rPr>
                <w:color w:val="000000" w:themeColor="text1"/>
                <w:kern w:val="1"/>
                <w:sz w:val="22"/>
                <w:szCs w:val="22"/>
              </w:rPr>
            </w:pPr>
            <w:r w:rsidRPr="00100275">
              <w:rPr>
                <w:color w:val="000000" w:themeColor="text1"/>
                <w:kern w:val="1"/>
                <w:sz w:val="22"/>
                <w:szCs w:val="22"/>
              </w:rPr>
              <w:t>09</w:t>
            </w:r>
          </w:p>
        </w:tc>
        <w:tc>
          <w:tcPr>
            <w:tcW w:w="621" w:type="dxa"/>
            <w:shd w:val="clear" w:color="auto" w:fill="FFFFFF"/>
          </w:tcPr>
          <w:p w14:paraId="3D8F28F1" w14:textId="77777777" w:rsidR="0089645E" w:rsidRPr="00100275" w:rsidRDefault="0089645E" w:rsidP="008616F9">
            <w:pPr>
              <w:widowControl w:val="0"/>
              <w:suppressLineNumbers/>
              <w:suppressAutoHyphens/>
              <w:jc w:val="right"/>
              <w:rPr>
                <w:color w:val="000000" w:themeColor="text1"/>
                <w:kern w:val="1"/>
                <w:sz w:val="22"/>
                <w:szCs w:val="22"/>
              </w:rPr>
            </w:pPr>
            <w:r w:rsidRPr="00100275">
              <w:rPr>
                <w:color w:val="000000" w:themeColor="text1"/>
                <w:kern w:val="1"/>
                <w:sz w:val="22"/>
                <w:szCs w:val="22"/>
              </w:rPr>
              <w:t>01</w:t>
            </w:r>
          </w:p>
        </w:tc>
        <w:tc>
          <w:tcPr>
            <w:tcW w:w="6096" w:type="dxa"/>
            <w:shd w:val="clear" w:color="auto" w:fill="FFFFFF"/>
          </w:tcPr>
          <w:p w14:paraId="38227367" w14:textId="77777777" w:rsidR="0089645E" w:rsidRPr="00100275" w:rsidRDefault="0089645E" w:rsidP="008616F9">
            <w:pPr>
              <w:widowControl w:val="0"/>
              <w:suppressLineNumbers/>
              <w:suppressAutoHyphens/>
              <w:rPr>
                <w:color w:val="000000" w:themeColor="text1"/>
                <w:kern w:val="1"/>
                <w:sz w:val="22"/>
                <w:szCs w:val="22"/>
              </w:rPr>
            </w:pPr>
            <w:r w:rsidRPr="00100275">
              <w:rPr>
                <w:color w:val="000000" w:themeColor="text1"/>
                <w:kern w:val="1"/>
                <w:sz w:val="22"/>
                <w:szCs w:val="22"/>
              </w:rPr>
              <w:t>Doğa Sporlarında Kullanılan Demirbaşlar</w:t>
            </w:r>
          </w:p>
        </w:tc>
        <w:tc>
          <w:tcPr>
            <w:tcW w:w="850" w:type="dxa"/>
            <w:shd w:val="clear" w:color="auto" w:fill="FFFFFF"/>
            <w:vAlign w:val="center"/>
          </w:tcPr>
          <w:p w14:paraId="1CB205B2" w14:textId="77777777" w:rsidR="0089645E" w:rsidRPr="00100275" w:rsidRDefault="0089645E" w:rsidP="008616F9">
            <w:pPr>
              <w:widowControl w:val="0"/>
              <w:suppressLineNumbers/>
              <w:suppressAutoHyphens/>
              <w:jc w:val="center"/>
              <w:rPr>
                <w:color w:val="000000" w:themeColor="text1"/>
                <w:kern w:val="1"/>
                <w:sz w:val="22"/>
                <w:szCs w:val="22"/>
              </w:rPr>
            </w:pPr>
            <w:r w:rsidRPr="00100275">
              <w:rPr>
                <w:color w:val="000000" w:themeColor="text1"/>
                <w:kern w:val="1"/>
                <w:sz w:val="22"/>
                <w:szCs w:val="22"/>
                <w:lang w:val="es-ES"/>
              </w:rPr>
              <w:t>Adet</w:t>
            </w:r>
          </w:p>
        </w:tc>
        <w:tc>
          <w:tcPr>
            <w:tcW w:w="833" w:type="dxa"/>
            <w:shd w:val="clear" w:color="auto" w:fill="FFFFFF"/>
          </w:tcPr>
          <w:p w14:paraId="749137E1" w14:textId="77777777" w:rsidR="0089645E" w:rsidRPr="00100275" w:rsidRDefault="0089645E" w:rsidP="008616F9">
            <w:pPr>
              <w:widowControl w:val="0"/>
              <w:suppressLineNumbers/>
              <w:suppressAutoHyphens/>
              <w:jc w:val="right"/>
              <w:rPr>
                <w:color w:val="000000" w:themeColor="text1"/>
                <w:kern w:val="1"/>
                <w:sz w:val="22"/>
                <w:szCs w:val="22"/>
              </w:rPr>
            </w:pPr>
          </w:p>
        </w:tc>
      </w:tr>
      <w:tr w:rsidR="006C73A2" w:rsidRPr="00100275" w14:paraId="33E01C27" w14:textId="77777777" w:rsidTr="004576FC">
        <w:trPr>
          <w:trHeight w:val="147"/>
        </w:trPr>
        <w:tc>
          <w:tcPr>
            <w:tcW w:w="600" w:type="dxa"/>
            <w:shd w:val="clear" w:color="auto" w:fill="C6D9F1"/>
          </w:tcPr>
          <w:p w14:paraId="2FB8F04D" w14:textId="77777777" w:rsidR="0089645E" w:rsidRPr="00100275" w:rsidRDefault="0089645E" w:rsidP="008616F9">
            <w:pPr>
              <w:widowControl w:val="0"/>
              <w:suppressLineNumbers/>
              <w:suppressAutoHyphens/>
              <w:rPr>
                <w:color w:val="000000" w:themeColor="text1"/>
                <w:kern w:val="1"/>
                <w:sz w:val="22"/>
                <w:szCs w:val="22"/>
              </w:rPr>
            </w:pPr>
            <w:r w:rsidRPr="00100275">
              <w:rPr>
                <w:color w:val="000000" w:themeColor="text1"/>
                <w:kern w:val="1"/>
                <w:sz w:val="22"/>
                <w:szCs w:val="22"/>
              </w:rPr>
              <w:t>255</w:t>
            </w:r>
          </w:p>
        </w:tc>
        <w:tc>
          <w:tcPr>
            <w:tcW w:w="600" w:type="dxa"/>
            <w:shd w:val="clear" w:color="auto" w:fill="C6D9F1"/>
          </w:tcPr>
          <w:p w14:paraId="64E7838D" w14:textId="77777777" w:rsidR="0089645E" w:rsidRPr="00100275" w:rsidRDefault="0089645E" w:rsidP="008616F9">
            <w:pPr>
              <w:widowControl w:val="0"/>
              <w:suppressLineNumbers/>
              <w:suppressAutoHyphens/>
              <w:jc w:val="right"/>
              <w:rPr>
                <w:color w:val="000000" w:themeColor="text1"/>
                <w:kern w:val="1"/>
                <w:sz w:val="22"/>
                <w:szCs w:val="22"/>
              </w:rPr>
            </w:pPr>
            <w:r w:rsidRPr="00100275">
              <w:rPr>
                <w:color w:val="000000" w:themeColor="text1"/>
                <w:kern w:val="1"/>
                <w:sz w:val="22"/>
                <w:szCs w:val="22"/>
              </w:rPr>
              <w:t>09</w:t>
            </w:r>
          </w:p>
        </w:tc>
        <w:tc>
          <w:tcPr>
            <w:tcW w:w="621" w:type="dxa"/>
            <w:shd w:val="clear" w:color="auto" w:fill="C6D9F1"/>
          </w:tcPr>
          <w:p w14:paraId="20AEB74E" w14:textId="77777777" w:rsidR="0089645E" w:rsidRPr="00100275" w:rsidRDefault="0089645E" w:rsidP="008616F9">
            <w:pPr>
              <w:widowControl w:val="0"/>
              <w:suppressLineNumbers/>
              <w:suppressAutoHyphens/>
              <w:jc w:val="right"/>
              <w:rPr>
                <w:color w:val="000000" w:themeColor="text1"/>
                <w:kern w:val="1"/>
                <w:sz w:val="22"/>
                <w:szCs w:val="22"/>
              </w:rPr>
            </w:pPr>
            <w:r w:rsidRPr="00100275">
              <w:rPr>
                <w:color w:val="000000" w:themeColor="text1"/>
                <w:kern w:val="1"/>
                <w:sz w:val="22"/>
                <w:szCs w:val="22"/>
              </w:rPr>
              <w:t>02</w:t>
            </w:r>
          </w:p>
        </w:tc>
        <w:tc>
          <w:tcPr>
            <w:tcW w:w="6096" w:type="dxa"/>
            <w:shd w:val="clear" w:color="auto" w:fill="C6D9F1"/>
          </w:tcPr>
          <w:p w14:paraId="69BAE135" w14:textId="77777777" w:rsidR="0089645E" w:rsidRPr="00100275" w:rsidRDefault="0089645E" w:rsidP="008616F9">
            <w:pPr>
              <w:widowControl w:val="0"/>
              <w:suppressLineNumbers/>
              <w:suppressAutoHyphens/>
              <w:rPr>
                <w:color w:val="000000" w:themeColor="text1"/>
                <w:kern w:val="1"/>
                <w:sz w:val="22"/>
                <w:szCs w:val="22"/>
              </w:rPr>
            </w:pPr>
            <w:r w:rsidRPr="00100275">
              <w:rPr>
                <w:color w:val="000000" w:themeColor="text1"/>
                <w:kern w:val="1"/>
                <w:sz w:val="22"/>
                <w:szCs w:val="22"/>
              </w:rPr>
              <w:t>Salon Sporlarında Kullanılan Demirbaşlar</w:t>
            </w:r>
          </w:p>
        </w:tc>
        <w:tc>
          <w:tcPr>
            <w:tcW w:w="850" w:type="dxa"/>
            <w:shd w:val="clear" w:color="auto" w:fill="C6D9F1"/>
            <w:vAlign w:val="center"/>
          </w:tcPr>
          <w:p w14:paraId="415E9F19" w14:textId="77777777" w:rsidR="0089645E" w:rsidRPr="00100275" w:rsidRDefault="0089645E" w:rsidP="008616F9">
            <w:pPr>
              <w:widowControl w:val="0"/>
              <w:suppressLineNumbers/>
              <w:suppressAutoHyphens/>
              <w:jc w:val="center"/>
              <w:rPr>
                <w:color w:val="000000" w:themeColor="text1"/>
                <w:kern w:val="1"/>
                <w:sz w:val="22"/>
                <w:szCs w:val="22"/>
              </w:rPr>
            </w:pPr>
            <w:r w:rsidRPr="00100275">
              <w:rPr>
                <w:color w:val="000000" w:themeColor="text1"/>
                <w:kern w:val="1"/>
                <w:sz w:val="22"/>
                <w:szCs w:val="22"/>
                <w:lang w:val="es-ES"/>
              </w:rPr>
              <w:t>Adet</w:t>
            </w:r>
          </w:p>
        </w:tc>
        <w:tc>
          <w:tcPr>
            <w:tcW w:w="833" w:type="dxa"/>
            <w:shd w:val="clear" w:color="auto" w:fill="C6D9F1"/>
          </w:tcPr>
          <w:p w14:paraId="660A4AB0" w14:textId="77777777" w:rsidR="0089645E" w:rsidRPr="00100275" w:rsidRDefault="0089645E" w:rsidP="008616F9">
            <w:pPr>
              <w:widowControl w:val="0"/>
              <w:suppressLineNumbers/>
              <w:suppressAutoHyphens/>
              <w:jc w:val="right"/>
              <w:rPr>
                <w:color w:val="000000" w:themeColor="text1"/>
                <w:kern w:val="1"/>
                <w:sz w:val="22"/>
                <w:szCs w:val="22"/>
              </w:rPr>
            </w:pPr>
          </w:p>
        </w:tc>
      </w:tr>
      <w:tr w:rsidR="006C73A2" w:rsidRPr="00100275" w14:paraId="7DB33E58" w14:textId="77777777" w:rsidTr="004576FC">
        <w:trPr>
          <w:trHeight w:val="147"/>
        </w:trPr>
        <w:tc>
          <w:tcPr>
            <w:tcW w:w="600" w:type="dxa"/>
            <w:shd w:val="clear" w:color="auto" w:fill="FFFFFF"/>
          </w:tcPr>
          <w:p w14:paraId="37A4D252" w14:textId="77777777" w:rsidR="0089645E" w:rsidRPr="00100275" w:rsidRDefault="0089645E" w:rsidP="008616F9">
            <w:pPr>
              <w:widowControl w:val="0"/>
              <w:suppressLineNumbers/>
              <w:suppressAutoHyphens/>
              <w:rPr>
                <w:color w:val="000000" w:themeColor="text1"/>
                <w:kern w:val="1"/>
                <w:sz w:val="22"/>
                <w:szCs w:val="22"/>
              </w:rPr>
            </w:pPr>
            <w:r w:rsidRPr="00100275">
              <w:rPr>
                <w:color w:val="000000" w:themeColor="text1"/>
                <w:kern w:val="1"/>
                <w:sz w:val="22"/>
                <w:szCs w:val="22"/>
              </w:rPr>
              <w:t>255</w:t>
            </w:r>
          </w:p>
        </w:tc>
        <w:tc>
          <w:tcPr>
            <w:tcW w:w="600" w:type="dxa"/>
            <w:shd w:val="clear" w:color="auto" w:fill="FFFFFF"/>
          </w:tcPr>
          <w:p w14:paraId="49255893" w14:textId="77777777" w:rsidR="0089645E" w:rsidRPr="00100275" w:rsidRDefault="0089645E" w:rsidP="008616F9">
            <w:pPr>
              <w:widowControl w:val="0"/>
              <w:suppressLineNumbers/>
              <w:suppressAutoHyphens/>
              <w:jc w:val="right"/>
              <w:rPr>
                <w:color w:val="000000" w:themeColor="text1"/>
                <w:kern w:val="1"/>
                <w:sz w:val="22"/>
                <w:szCs w:val="22"/>
              </w:rPr>
            </w:pPr>
            <w:r w:rsidRPr="00100275">
              <w:rPr>
                <w:color w:val="000000" w:themeColor="text1"/>
                <w:kern w:val="1"/>
                <w:sz w:val="22"/>
                <w:szCs w:val="22"/>
              </w:rPr>
              <w:t>09</w:t>
            </w:r>
          </w:p>
        </w:tc>
        <w:tc>
          <w:tcPr>
            <w:tcW w:w="621" w:type="dxa"/>
            <w:shd w:val="clear" w:color="auto" w:fill="FFFFFF"/>
          </w:tcPr>
          <w:p w14:paraId="38C3CF80" w14:textId="77777777" w:rsidR="0089645E" w:rsidRPr="00100275" w:rsidRDefault="0089645E" w:rsidP="008616F9">
            <w:pPr>
              <w:widowControl w:val="0"/>
              <w:suppressLineNumbers/>
              <w:suppressAutoHyphens/>
              <w:jc w:val="right"/>
              <w:rPr>
                <w:color w:val="000000" w:themeColor="text1"/>
                <w:kern w:val="1"/>
                <w:sz w:val="22"/>
                <w:szCs w:val="22"/>
              </w:rPr>
            </w:pPr>
            <w:r w:rsidRPr="00100275">
              <w:rPr>
                <w:color w:val="000000" w:themeColor="text1"/>
                <w:kern w:val="1"/>
                <w:sz w:val="22"/>
                <w:szCs w:val="22"/>
              </w:rPr>
              <w:t>03</w:t>
            </w:r>
          </w:p>
        </w:tc>
        <w:tc>
          <w:tcPr>
            <w:tcW w:w="6096" w:type="dxa"/>
            <w:shd w:val="clear" w:color="auto" w:fill="FFFFFF"/>
          </w:tcPr>
          <w:p w14:paraId="4AFC4202" w14:textId="77777777" w:rsidR="0089645E" w:rsidRPr="00100275" w:rsidRDefault="0089645E" w:rsidP="008616F9">
            <w:pPr>
              <w:widowControl w:val="0"/>
              <w:suppressLineNumbers/>
              <w:suppressAutoHyphens/>
              <w:rPr>
                <w:color w:val="000000" w:themeColor="text1"/>
                <w:kern w:val="1"/>
                <w:sz w:val="22"/>
                <w:szCs w:val="22"/>
              </w:rPr>
            </w:pPr>
            <w:r w:rsidRPr="00100275">
              <w:rPr>
                <w:color w:val="000000" w:themeColor="text1"/>
                <w:kern w:val="1"/>
                <w:sz w:val="22"/>
                <w:szCs w:val="22"/>
              </w:rPr>
              <w:t>Saha Sporlarında Kullanılan Demirbaşlar</w:t>
            </w:r>
          </w:p>
        </w:tc>
        <w:tc>
          <w:tcPr>
            <w:tcW w:w="850" w:type="dxa"/>
            <w:shd w:val="clear" w:color="auto" w:fill="FFFFFF"/>
            <w:vAlign w:val="center"/>
          </w:tcPr>
          <w:p w14:paraId="4A7D1EC4" w14:textId="77777777" w:rsidR="0089645E" w:rsidRPr="00100275" w:rsidRDefault="0089645E" w:rsidP="008616F9">
            <w:pPr>
              <w:widowControl w:val="0"/>
              <w:suppressLineNumbers/>
              <w:suppressAutoHyphens/>
              <w:jc w:val="center"/>
              <w:rPr>
                <w:color w:val="000000" w:themeColor="text1"/>
                <w:kern w:val="1"/>
                <w:sz w:val="22"/>
                <w:szCs w:val="22"/>
              </w:rPr>
            </w:pPr>
            <w:r w:rsidRPr="00100275">
              <w:rPr>
                <w:color w:val="000000" w:themeColor="text1"/>
                <w:kern w:val="1"/>
                <w:sz w:val="22"/>
                <w:szCs w:val="22"/>
                <w:lang w:val="es-ES"/>
              </w:rPr>
              <w:t>Adet</w:t>
            </w:r>
          </w:p>
        </w:tc>
        <w:tc>
          <w:tcPr>
            <w:tcW w:w="833" w:type="dxa"/>
            <w:shd w:val="clear" w:color="auto" w:fill="FFFFFF"/>
          </w:tcPr>
          <w:p w14:paraId="3D122F74" w14:textId="77777777" w:rsidR="0089645E" w:rsidRPr="00100275" w:rsidRDefault="0089645E" w:rsidP="008616F9">
            <w:pPr>
              <w:widowControl w:val="0"/>
              <w:suppressLineNumbers/>
              <w:suppressAutoHyphens/>
              <w:jc w:val="right"/>
              <w:rPr>
                <w:color w:val="000000" w:themeColor="text1"/>
                <w:kern w:val="1"/>
                <w:sz w:val="22"/>
                <w:szCs w:val="22"/>
              </w:rPr>
            </w:pPr>
          </w:p>
        </w:tc>
      </w:tr>
      <w:tr w:rsidR="006C73A2" w:rsidRPr="00100275" w14:paraId="17ED2812" w14:textId="77777777" w:rsidTr="004576FC">
        <w:trPr>
          <w:trHeight w:val="147"/>
        </w:trPr>
        <w:tc>
          <w:tcPr>
            <w:tcW w:w="600" w:type="dxa"/>
            <w:shd w:val="clear" w:color="auto" w:fill="C6D9F1"/>
          </w:tcPr>
          <w:p w14:paraId="606BA190" w14:textId="77777777" w:rsidR="0089645E" w:rsidRPr="00100275" w:rsidRDefault="0089645E" w:rsidP="008616F9">
            <w:pPr>
              <w:widowControl w:val="0"/>
              <w:suppressLineNumbers/>
              <w:suppressAutoHyphens/>
              <w:rPr>
                <w:color w:val="000000" w:themeColor="text1"/>
                <w:kern w:val="1"/>
                <w:sz w:val="22"/>
                <w:szCs w:val="22"/>
              </w:rPr>
            </w:pPr>
            <w:r w:rsidRPr="00100275">
              <w:rPr>
                <w:color w:val="000000" w:themeColor="text1"/>
                <w:kern w:val="1"/>
                <w:sz w:val="22"/>
                <w:szCs w:val="22"/>
              </w:rPr>
              <w:t>255</w:t>
            </w:r>
          </w:p>
        </w:tc>
        <w:tc>
          <w:tcPr>
            <w:tcW w:w="600" w:type="dxa"/>
            <w:shd w:val="clear" w:color="auto" w:fill="C6D9F1"/>
          </w:tcPr>
          <w:p w14:paraId="1C220B39" w14:textId="77777777" w:rsidR="0089645E" w:rsidRPr="00100275" w:rsidRDefault="0089645E" w:rsidP="008616F9">
            <w:pPr>
              <w:widowControl w:val="0"/>
              <w:suppressLineNumbers/>
              <w:suppressAutoHyphens/>
              <w:jc w:val="right"/>
              <w:rPr>
                <w:color w:val="000000" w:themeColor="text1"/>
                <w:kern w:val="1"/>
                <w:sz w:val="22"/>
                <w:szCs w:val="22"/>
              </w:rPr>
            </w:pPr>
            <w:r w:rsidRPr="00100275">
              <w:rPr>
                <w:color w:val="000000" w:themeColor="text1"/>
                <w:kern w:val="1"/>
                <w:sz w:val="22"/>
                <w:szCs w:val="22"/>
              </w:rPr>
              <w:t>09</w:t>
            </w:r>
          </w:p>
        </w:tc>
        <w:tc>
          <w:tcPr>
            <w:tcW w:w="621" w:type="dxa"/>
            <w:shd w:val="clear" w:color="auto" w:fill="C6D9F1"/>
          </w:tcPr>
          <w:p w14:paraId="6115517D" w14:textId="77777777" w:rsidR="0089645E" w:rsidRPr="00100275" w:rsidRDefault="0089645E" w:rsidP="008616F9">
            <w:pPr>
              <w:widowControl w:val="0"/>
              <w:suppressLineNumbers/>
              <w:suppressAutoHyphens/>
              <w:jc w:val="right"/>
              <w:rPr>
                <w:color w:val="000000" w:themeColor="text1"/>
                <w:kern w:val="1"/>
                <w:sz w:val="22"/>
                <w:szCs w:val="22"/>
              </w:rPr>
            </w:pPr>
            <w:r w:rsidRPr="00100275">
              <w:rPr>
                <w:color w:val="000000" w:themeColor="text1"/>
                <w:kern w:val="1"/>
                <w:sz w:val="22"/>
                <w:szCs w:val="22"/>
              </w:rPr>
              <w:t>99</w:t>
            </w:r>
          </w:p>
        </w:tc>
        <w:tc>
          <w:tcPr>
            <w:tcW w:w="6096" w:type="dxa"/>
            <w:shd w:val="clear" w:color="auto" w:fill="C6D9F1"/>
          </w:tcPr>
          <w:p w14:paraId="09E402B4" w14:textId="77777777" w:rsidR="0089645E" w:rsidRPr="00100275" w:rsidRDefault="0089645E" w:rsidP="008616F9">
            <w:pPr>
              <w:widowControl w:val="0"/>
              <w:suppressLineNumbers/>
              <w:suppressAutoHyphens/>
              <w:rPr>
                <w:color w:val="000000" w:themeColor="text1"/>
                <w:kern w:val="1"/>
                <w:sz w:val="22"/>
                <w:szCs w:val="22"/>
              </w:rPr>
            </w:pPr>
            <w:r w:rsidRPr="00100275">
              <w:rPr>
                <w:color w:val="000000" w:themeColor="text1"/>
                <w:kern w:val="1"/>
                <w:sz w:val="22"/>
                <w:szCs w:val="22"/>
              </w:rPr>
              <w:t>Diğer Spor Amaçlı Kullanılan Demirbaşlar</w:t>
            </w:r>
          </w:p>
        </w:tc>
        <w:tc>
          <w:tcPr>
            <w:tcW w:w="850" w:type="dxa"/>
            <w:shd w:val="clear" w:color="auto" w:fill="C6D9F1"/>
            <w:vAlign w:val="center"/>
          </w:tcPr>
          <w:p w14:paraId="0B486226" w14:textId="77777777" w:rsidR="0089645E" w:rsidRPr="00100275" w:rsidRDefault="0089645E" w:rsidP="008616F9">
            <w:pPr>
              <w:widowControl w:val="0"/>
              <w:suppressLineNumbers/>
              <w:suppressAutoHyphens/>
              <w:jc w:val="center"/>
              <w:rPr>
                <w:color w:val="000000" w:themeColor="text1"/>
                <w:kern w:val="1"/>
                <w:sz w:val="22"/>
                <w:szCs w:val="22"/>
              </w:rPr>
            </w:pPr>
            <w:r w:rsidRPr="00100275">
              <w:rPr>
                <w:color w:val="000000" w:themeColor="text1"/>
                <w:kern w:val="1"/>
                <w:sz w:val="22"/>
                <w:szCs w:val="22"/>
                <w:lang w:val="es-ES"/>
              </w:rPr>
              <w:t>Adet</w:t>
            </w:r>
          </w:p>
        </w:tc>
        <w:tc>
          <w:tcPr>
            <w:tcW w:w="833" w:type="dxa"/>
            <w:shd w:val="clear" w:color="auto" w:fill="C6D9F1"/>
          </w:tcPr>
          <w:p w14:paraId="72EA0C77" w14:textId="77777777" w:rsidR="0089645E" w:rsidRPr="00100275" w:rsidRDefault="0089645E" w:rsidP="008616F9">
            <w:pPr>
              <w:widowControl w:val="0"/>
              <w:suppressLineNumbers/>
              <w:suppressAutoHyphens/>
              <w:jc w:val="right"/>
              <w:rPr>
                <w:color w:val="000000" w:themeColor="text1"/>
                <w:kern w:val="1"/>
                <w:sz w:val="22"/>
                <w:szCs w:val="22"/>
              </w:rPr>
            </w:pPr>
          </w:p>
        </w:tc>
      </w:tr>
      <w:tr w:rsidR="006C73A2" w:rsidRPr="00100275" w14:paraId="3EB54DBE" w14:textId="77777777" w:rsidTr="004576FC">
        <w:trPr>
          <w:trHeight w:val="147"/>
        </w:trPr>
        <w:tc>
          <w:tcPr>
            <w:tcW w:w="600" w:type="dxa"/>
            <w:shd w:val="clear" w:color="auto" w:fill="FFFFFF"/>
          </w:tcPr>
          <w:p w14:paraId="0026F12A" w14:textId="77777777" w:rsidR="0089645E" w:rsidRPr="00100275" w:rsidRDefault="0089645E" w:rsidP="008616F9">
            <w:pPr>
              <w:widowControl w:val="0"/>
              <w:suppressLineNumbers/>
              <w:suppressAutoHyphens/>
              <w:rPr>
                <w:color w:val="000000" w:themeColor="text1"/>
                <w:kern w:val="1"/>
                <w:sz w:val="22"/>
                <w:szCs w:val="22"/>
              </w:rPr>
            </w:pPr>
            <w:r w:rsidRPr="00100275">
              <w:rPr>
                <w:color w:val="000000" w:themeColor="text1"/>
                <w:kern w:val="1"/>
                <w:sz w:val="22"/>
                <w:szCs w:val="22"/>
              </w:rPr>
              <w:t>255</w:t>
            </w:r>
          </w:p>
        </w:tc>
        <w:tc>
          <w:tcPr>
            <w:tcW w:w="600" w:type="dxa"/>
            <w:shd w:val="clear" w:color="auto" w:fill="FFFFFF"/>
          </w:tcPr>
          <w:p w14:paraId="70FE9BB1" w14:textId="77777777" w:rsidR="0089645E" w:rsidRPr="00100275" w:rsidRDefault="0089645E" w:rsidP="008616F9">
            <w:pPr>
              <w:widowControl w:val="0"/>
              <w:suppressLineNumbers/>
              <w:suppressAutoHyphens/>
              <w:jc w:val="right"/>
              <w:rPr>
                <w:color w:val="000000" w:themeColor="text1"/>
                <w:kern w:val="1"/>
                <w:sz w:val="22"/>
                <w:szCs w:val="22"/>
              </w:rPr>
            </w:pPr>
            <w:r w:rsidRPr="00100275">
              <w:rPr>
                <w:color w:val="000000" w:themeColor="text1"/>
                <w:kern w:val="1"/>
                <w:sz w:val="22"/>
                <w:szCs w:val="22"/>
              </w:rPr>
              <w:t>10</w:t>
            </w:r>
          </w:p>
        </w:tc>
        <w:tc>
          <w:tcPr>
            <w:tcW w:w="621" w:type="dxa"/>
            <w:shd w:val="clear" w:color="auto" w:fill="FFFFFF"/>
          </w:tcPr>
          <w:p w14:paraId="72A7C16C" w14:textId="77777777" w:rsidR="0089645E" w:rsidRPr="00100275" w:rsidRDefault="0089645E" w:rsidP="008616F9">
            <w:pPr>
              <w:widowControl w:val="0"/>
              <w:suppressLineNumbers/>
              <w:suppressAutoHyphens/>
              <w:jc w:val="right"/>
              <w:rPr>
                <w:color w:val="000000" w:themeColor="text1"/>
                <w:kern w:val="1"/>
                <w:sz w:val="22"/>
                <w:szCs w:val="22"/>
              </w:rPr>
            </w:pPr>
            <w:r w:rsidRPr="00100275">
              <w:rPr>
                <w:color w:val="000000" w:themeColor="text1"/>
                <w:kern w:val="1"/>
                <w:sz w:val="22"/>
                <w:szCs w:val="22"/>
              </w:rPr>
              <w:t> </w:t>
            </w:r>
          </w:p>
        </w:tc>
        <w:tc>
          <w:tcPr>
            <w:tcW w:w="6096" w:type="dxa"/>
            <w:shd w:val="clear" w:color="auto" w:fill="FFFFFF"/>
          </w:tcPr>
          <w:p w14:paraId="28B43882" w14:textId="77777777" w:rsidR="0089645E" w:rsidRPr="00100275" w:rsidRDefault="0089645E" w:rsidP="008616F9">
            <w:pPr>
              <w:widowControl w:val="0"/>
              <w:suppressLineNumbers/>
              <w:suppressAutoHyphens/>
              <w:rPr>
                <w:color w:val="000000" w:themeColor="text1"/>
                <w:kern w:val="1"/>
                <w:sz w:val="22"/>
                <w:szCs w:val="22"/>
              </w:rPr>
            </w:pPr>
            <w:r w:rsidRPr="00100275">
              <w:rPr>
                <w:color w:val="000000" w:themeColor="text1"/>
                <w:kern w:val="1"/>
                <w:sz w:val="22"/>
                <w:szCs w:val="22"/>
              </w:rPr>
              <w:t>Güvenlik, Kontrol ve Tedbir Amaçlı Demirbaşlar Grubu</w:t>
            </w:r>
          </w:p>
        </w:tc>
        <w:tc>
          <w:tcPr>
            <w:tcW w:w="850" w:type="dxa"/>
            <w:shd w:val="clear" w:color="auto" w:fill="FFFFFF"/>
            <w:vAlign w:val="center"/>
          </w:tcPr>
          <w:p w14:paraId="24E898D6" w14:textId="77777777" w:rsidR="0089645E" w:rsidRPr="00100275" w:rsidRDefault="0089645E" w:rsidP="008616F9">
            <w:pPr>
              <w:widowControl w:val="0"/>
              <w:suppressLineNumbers/>
              <w:suppressAutoHyphens/>
              <w:jc w:val="center"/>
              <w:rPr>
                <w:color w:val="000000" w:themeColor="text1"/>
                <w:kern w:val="1"/>
                <w:sz w:val="22"/>
                <w:szCs w:val="22"/>
              </w:rPr>
            </w:pPr>
            <w:r w:rsidRPr="00100275">
              <w:rPr>
                <w:color w:val="000000" w:themeColor="text1"/>
                <w:kern w:val="1"/>
                <w:sz w:val="22"/>
                <w:szCs w:val="22"/>
                <w:lang w:val="es-ES"/>
              </w:rPr>
              <w:t>Adet</w:t>
            </w:r>
          </w:p>
        </w:tc>
        <w:tc>
          <w:tcPr>
            <w:tcW w:w="833" w:type="dxa"/>
            <w:shd w:val="clear" w:color="auto" w:fill="FFFFFF"/>
          </w:tcPr>
          <w:p w14:paraId="0A3C19C5" w14:textId="77777777" w:rsidR="0089645E" w:rsidRPr="00100275" w:rsidRDefault="0089645E" w:rsidP="008616F9">
            <w:pPr>
              <w:widowControl w:val="0"/>
              <w:suppressLineNumbers/>
              <w:suppressAutoHyphens/>
              <w:jc w:val="right"/>
              <w:rPr>
                <w:color w:val="000000" w:themeColor="text1"/>
                <w:kern w:val="1"/>
                <w:sz w:val="22"/>
                <w:szCs w:val="22"/>
              </w:rPr>
            </w:pPr>
          </w:p>
        </w:tc>
      </w:tr>
      <w:tr w:rsidR="006C73A2" w:rsidRPr="00100275" w14:paraId="7C6F8F60" w14:textId="77777777" w:rsidTr="004576FC">
        <w:trPr>
          <w:trHeight w:val="147"/>
        </w:trPr>
        <w:tc>
          <w:tcPr>
            <w:tcW w:w="600" w:type="dxa"/>
            <w:shd w:val="clear" w:color="auto" w:fill="C6D9F1"/>
          </w:tcPr>
          <w:p w14:paraId="4C744E2F" w14:textId="77777777" w:rsidR="0089645E" w:rsidRPr="00100275" w:rsidRDefault="0089645E" w:rsidP="008616F9">
            <w:pPr>
              <w:widowControl w:val="0"/>
              <w:suppressLineNumbers/>
              <w:suppressAutoHyphens/>
              <w:rPr>
                <w:color w:val="000000" w:themeColor="text1"/>
                <w:kern w:val="1"/>
                <w:sz w:val="22"/>
                <w:szCs w:val="22"/>
              </w:rPr>
            </w:pPr>
            <w:r w:rsidRPr="00100275">
              <w:rPr>
                <w:color w:val="000000" w:themeColor="text1"/>
                <w:kern w:val="1"/>
                <w:sz w:val="22"/>
                <w:szCs w:val="22"/>
              </w:rPr>
              <w:t>255</w:t>
            </w:r>
          </w:p>
        </w:tc>
        <w:tc>
          <w:tcPr>
            <w:tcW w:w="600" w:type="dxa"/>
            <w:shd w:val="clear" w:color="auto" w:fill="C6D9F1"/>
          </w:tcPr>
          <w:p w14:paraId="24E84AF3" w14:textId="77777777" w:rsidR="0089645E" w:rsidRPr="00100275" w:rsidRDefault="0089645E" w:rsidP="008616F9">
            <w:pPr>
              <w:widowControl w:val="0"/>
              <w:suppressLineNumbers/>
              <w:suppressAutoHyphens/>
              <w:jc w:val="right"/>
              <w:rPr>
                <w:color w:val="000000" w:themeColor="text1"/>
                <w:kern w:val="1"/>
                <w:sz w:val="22"/>
                <w:szCs w:val="22"/>
              </w:rPr>
            </w:pPr>
            <w:r w:rsidRPr="00100275">
              <w:rPr>
                <w:color w:val="000000" w:themeColor="text1"/>
                <w:kern w:val="1"/>
                <w:sz w:val="22"/>
                <w:szCs w:val="22"/>
              </w:rPr>
              <w:t>10</w:t>
            </w:r>
          </w:p>
        </w:tc>
        <w:tc>
          <w:tcPr>
            <w:tcW w:w="621" w:type="dxa"/>
            <w:shd w:val="clear" w:color="auto" w:fill="C6D9F1"/>
          </w:tcPr>
          <w:p w14:paraId="7E901900" w14:textId="77777777" w:rsidR="0089645E" w:rsidRPr="00100275" w:rsidRDefault="0089645E" w:rsidP="008616F9">
            <w:pPr>
              <w:widowControl w:val="0"/>
              <w:suppressLineNumbers/>
              <w:suppressAutoHyphens/>
              <w:jc w:val="right"/>
              <w:rPr>
                <w:color w:val="000000" w:themeColor="text1"/>
                <w:kern w:val="1"/>
                <w:sz w:val="22"/>
                <w:szCs w:val="22"/>
              </w:rPr>
            </w:pPr>
            <w:r w:rsidRPr="00100275">
              <w:rPr>
                <w:color w:val="000000" w:themeColor="text1"/>
                <w:kern w:val="1"/>
                <w:sz w:val="22"/>
                <w:szCs w:val="22"/>
              </w:rPr>
              <w:t>01</w:t>
            </w:r>
          </w:p>
        </w:tc>
        <w:tc>
          <w:tcPr>
            <w:tcW w:w="6096" w:type="dxa"/>
            <w:shd w:val="clear" w:color="auto" w:fill="C6D9F1"/>
          </w:tcPr>
          <w:p w14:paraId="791C1533" w14:textId="77777777" w:rsidR="0089645E" w:rsidRPr="00100275" w:rsidRDefault="0089645E" w:rsidP="008616F9">
            <w:pPr>
              <w:widowControl w:val="0"/>
              <w:suppressLineNumbers/>
              <w:suppressAutoHyphens/>
              <w:rPr>
                <w:color w:val="000000" w:themeColor="text1"/>
                <w:kern w:val="1"/>
                <w:sz w:val="22"/>
                <w:szCs w:val="22"/>
              </w:rPr>
            </w:pPr>
            <w:r w:rsidRPr="00100275">
              <w:rPr>
                <w:color w:val="000000" w:themeColor="text1"/>
                <w:kern w:val="1"/>
                <w:sz w:val="22"/>
                <w:szCs w:val="22"/>
              </w:rPr>
              <w:t>Güvenlik ve Korunma Amaçlı Araçlar</w:t>
            </w:r>
          </w:p>
        </w:tc>
        <w:tc>
          <w:tcPr>
            <w:tcW w:w="850" w:type="dxa"/>
            <w:shd w:val="clear" w:color="auto" w:fill="C6D9F1"/>
            <w:vAlign w:val="center"/>
          </w:tcPr>
          <w:p w14:paraId="45663DA3" w14:textId="77777777" w:rsidR="0089645E" w:rsidRPr="00100275" w:rsidRDefault="0089645E" w:rsidP="008616F9">
            <w:pPr>
              <w:widowControl w:val="0"/>
              <w:suppressLineNumbers/>
              <w:suppressAutoHyphens/>
              <w:jc w:val="center"/>
              <w:rPr>
                <w:color w:val="000000" w:themeColor="text1"/>
                <w:kern w:val="1"/>
                <w:sz w:val="22"/>
                <w:szCs w:val="22"/>
              </w:rPr>
            </w:pPr>
            <w:r w:rsidRPr="00100275">
              <w:rPr>
                <w:color w:val="000000" w:themeColor="text1"/>
                <w:kern w:val="1"/>
                <w:sz w:val="22"/>
                <w:szCs w:val="22"/>
                <w:lang w:val="es-ES"/>
              </w:rPr>
              <w:t>Adet</w:t>
            </w:r>
          </w:p>
        </w:tc>
        <w:tc>
          <w:tcPr>
            <w:tcW w:w="833" w:type="dxa"/>
            <w:shd w:val="clear" w:color="auto" w:fill="C6D9F1"/>
          </w:tcPr>
          <w:p w14:paraId="7E5776A5" w14:textId="77777777" w:rsidR="0089645E" w:rsidRPr="00100275" w:rsidRDefault="0089645E" w:rsidP="008616F9">
            <w:pPr>
              <w:widowControl w:val="0"/>
              <w:suppressLineNumbers/>
              <w:suppressAutoHyphens/>
              <w:jc w:val="right"/>
              <w:rPr>
                <w:color w:val="000000" w:themeColor="text1"/>
                <w:kern w:val="1"/>
                <w:sz w:val="22"/>
                <w:szCs w:val="22"/>
              </w:rPr>
            </w:pPr>
          </w:p>
        </w:tc>
      </w:tr>
      <w:tr w:rsidR="006C73A2" w:rsidRPr="00100275" w14:paraId="78C74E57" w14:textId="77777777" w:rsidTr="004576FC">
        <w:trPr>
          <w:trHeight w:val="147"/>
        </w:trPr>
        <w:tc>
          <w:tcPr>
            <w:tcW w:w="600" w:type="dxa"/>
            <w:shd w:val="clear" w:color="auto" w:fill="FFFFFF"/>
          </w:tcPr>
          <w:p w14:paraId="5EDC443E" w14:textId="77777777" w:rsidR="0089645E" w:rsidRPr="00100275" w:rsidRDefault="0089645E" w:rsidP="008616F9">
            <w:pPr>
              <w:widowControl w:val="0"/>
              <w:suppressLineNumbers/>
              <w:suppressAutoHyphens/>
              <w:rPr>
                <w:color w:val="000000" w:themeColor="text1"/>
                <w:kern w:val="1"/>
                <w:sz w:val="22"/>
                <w:szCs w:val="22"/>
              </w:rPr>
            </w:pPr>
            <w:r w:rsidRPr="00100275">
              <w:rPr>
                <w:color w:val="000000" w:themeColor="text1"/>
                <w:kern w:val="1"/>
                <w:sz w:val="22"/>
                <w:szCs w:val="22"/>
              </w:rPr>
              <w:t>255</w:t>
            </w:r>
          </w:p>
        </w:tc>
        <w:tc>
          <w:tcPr>
            <w:tcW w:w="600" w:type="dxa"/>
            <w:shd w:val="clear" w:color="auto" w:fill="FFFFFF"/>
          </w:tcPr>
          <w:p w14:paraId="4332EDCB" w14:textId="77777777" w:rsidR="0089645E" w:rsidRPr="00100275" w:rsidRDefault="0089645E" w:rsidP="008616F9">
            <w:pPr>
              <w:widowControl w:val="0"/>
              <w:suppressLineNumbers/>
              <w:suppressAutoHyphens/>
              <w:jc w:val="right"/>
              <w:rPr>
                <w:color w:val="000000" w:themeColor="text1"/>
                <w:kern w:val="1"/>
                <w:sz w:val="22"/>
                <w:szCs w:val="22"/>
              </w:rPr>
            </w:pPr>
            <w:r w:rsidRPr="00100275">
              <w:rPr>
                <w:color w:val="000000" w:themeColor="text1"/>
                <w:kern w:val="1"/>
                <w:sz w:val="22"/>
                <w:szCs w:val="22"/>
              </w:rPr>
              <w:t>10</w:t>
            </w:r>
          </w:p>
        </w:tc>
        <w:tc>
          <w:tcPr>
            <w:tcW w:w="621" w:type="dxa"/>
            <w:shd w:val="clear" w:color="auto" w:fill="FFFFFF"/>
          </w:tcPr>
          <w:p w14:paraId="13D95479" w14:textId="77777777" w:rsidR="0089645E" w:rsidRPr="00100275" w:rsidRDefault="0089645E" w:rsidP="008616F9">
            <w:pPr>
              <w:widowControl w:val="0"/>
              <w:suppressLineNumbers/>
              <w:suppressAutoHyphens/>
              <w:jc w:val="right"/>
              <w:rPr>
                <w:color w:val="000000" w:themeColor="text1"/>
                <w:kern w:val="1"/>
                <w:sz w:val="22"/>
                <w:szCs w:val="22"/>
              </w:rPr>
            </w:pPr>
            <w:r w:rsidRPr="00100275">
              <w:rPr>
                <w:color w:val="000000" w:themeColor="text1"/>
                <w:kern w:val="1"/>
                <w:sz w:val="22"/>
                <w:szCs w:val="22"/>
              </w:rPr>
              <w:t>02</w:t>
            </w:r>
          </w:p>
        </w:tc>
        <w:tc>
          <w:tcPr>
            <w:tcW w:w="6096" w:type="dxa"/>
            <w:shd w:val="clear" w:color="auto" w:fill="FFFFFF"/>
          </w:tcPr>
          <w:p w14:paraId="138A63A0" w14:textId="77777777" w:rsidR="0089645E" w:rsidRPr="00100275" w:rsidRDefault="0089645E" w:rsidP="008616F9">
            <w:pPr>
              <w:widowControl w:val="0"/>
              <w:suppressLineNumbers/>
              <w:suppressAutoHyphens/>
              <w:rPr>
                <w:color w:val="000000" w:themeColor="text1"/>
                <w:kern w:val="1"/>
                <w:sz w:val="22"/>
                <w:szCs w:val="22"/>
              </w:rPr>
            </w:pPr>
            <w:r w:rsidRPr="00100275">
              <w:rPr>
                <w:color w:val="000000" w:themeColor="text1"/>
                <w:kern w:val="1"/>
                <w:sz w:val="22"/>
                <w:szCs w:val="22"/>
              </w:rPr>
              <w:t>Kontrol ve Güvenlik Sistemleri</w:t>
            </w:r>
          </w:p>
        </w:tc>
        <w:tc>
          <w:tcPr>
            <w:tcW w:w="850" w:type="dxa"/>
            <w:shd w:val="clear" w:color="auto" w:fill="FFFFFF"/>
            <w:vAlign w:val="center"/>
          </w:tcPr>
          <w:p w14:paraId="3F1CB768" w14:textId="77777777" w:rsidR="0089645E" w:rsidRPr="00100275" w:rsidRDefault="0089645E" w:rsidP="008616F9">
            <w:pPr>
              <w:widowControl w:val="0"/>
              <w:suppressLineNumbers/>
              <w:suppressAutoHyphens/>
              <w:jc w:val="center"/>
              <w:rPr>
                <w:color w:val="000000" w:themeColor="text1"/>
                <w:kern w:val="1"/>
                <w:sz w:val="22"/>
                <w:szCs w:val="22"/>
              </w:rPr>
            </w:pPr>
            <w:r w:rsidRPr="00100275">
              <w:rPr>
                <w:color w:val="000000" w:themeColor="text1"/>
                <w:kern w:val="1"/>
                <w:sz w:val="22"/>
                <w:szCs w:val="22"/>
                <w:lang w:val="es-ES"/>
              </w:rPr>
              <w:t>Adet</w:t>
            </w:r>
          </w:p>
        </w:tc>
        <w:tc>
          <w:tcPr>
            <w:tcW w:w="833" w:type="dxa"/>
            <w:shd w:val="clear" w:color="auto" w:fill="FFFFFF"/>
          </w:tcPr>
          <w:p w14:paraId="4BB4F928" w14:textId="77777777" w:rsidR="0089645E" w:rsidRPr="00100275" w:rsidRDefault="0089645E" w:rsidP="008616F9">
            <w:pPr>
              <w:widowControl w:val="0"/>
              <w:suppressLineNumbers/>
              <w:suppressAutoHyphens/>
              <w:jc w:val="right"/>
              <w:rPr>
                <w:color w:val="000000" w:themeColor="text1"/>
                <w:kern w:val="1"/>
                <w:sz w:val="22"/>
                <w:szCs w:val="22"/>
              </w:rPr>
            </w:pPr>
          </w:p>
        </w:tc>
      </w:tr>
      <w:tr w:rsidR="006C73A2" w:rsidRPr="00100275" w14:paraId="41DBE22E" w14:textId="77777777" w:rsidTr="004576FC">
        <w:trPr>
          <w:trHeight w:val="147"/>
        </w:trPr>
        <w:tc>
          <w:tcPr>
            <w:tcW w:w="600" w:type="dxa"/>
            <w:shd w:val="clear" w:color="auto" w:fill="C6D9F1"/>
          </w:tcPr>
          <w:p w14:paraId="11156581" w14:textId="77777777" w:rsidR="0089645E" w:rsidRPr="00100275" w:rsidRDefault="0089645E" w:rsidP="008616F9">
            <w:pPr>
              <w:widowControl w:val="0"/>
              <w:suppressLineNumbers/>
              <w:suppressAutoHyphens/>
              <w:rPr>
                <w:color w:val="000000" w:themeColor="text1"/>
                <w:kern w:val="1"/>
                <w:sz w:val="22"/>
                <w:szCs w:val="22"/>
              </w:rPr>
            </w:pPr>
            <w:r w:rsidRPr="00100275">
              <w:rPr>
                <w:color w:val="000000" w:themeColor="text1"/>
                <w:kern w:val="1"/>
                <w:sz w:val="22"/>
                <w:szCs w:val="22"/>
              </w:rPr>
              <w:t>255</w:t>
            </w:r>
          </w:p>
        </w:tc>
        <w:tc>
          <w:tcPr>
            <w:tcW w:w="600" w:type="dxa"/>
            <w:shd w:val="clear" w:color="auto" w:fill="C6D9F1"/>
          </w:tcPr>
          <w:p w14:paraId="7CE3D01D" w14:textId="77777777" w:rsidR="0089645E" w:rsidRPr="00100275" w:rsidRDefault="0089645E" w:rsidP="008616F9">
            <w:pPr>
              <w:widowControl w:val="0"/>
              <w:suppressLineNumbers/>
              <w:suppressAutoHyphens/>
              <w:jc w:val="right"/>
              <w:rPr>
                <w:color w:val="000000" w:themeColor="text1"/>
                <w:kern w:val="1"/>
                <w:sz w:val="22"/>
                <w:szCs w:val="22"/>
              </w:rPr>
            </w:pPr>
            <w:r w:rsidRPr="00100275">
              <w:rPr>
                <w:color w:val="000000" w:themeColor="text1"/>
                <w:kern w:val="1"/>
                <w:sz w:val="22"/>
                <w:szCs w:val="22"/>
              </w:rPr>
              <w:t>10</w:t>
            </w:r>
          </w:p>
        </w:tc>
        <w:tc>
          <w:tcPr>
            <w:tcW w:w="621" w:type="dxa"/>
            <w:shd w:val="clear" w:color="auto" w:fill="C6D9F1"/>
          </w:tcPr>
          <w:p w14:paraId="4AB3E8F6" w14:textId="77777777" w:rsidR="0089645E" w:rsidRPr="00100275" w:rsidRDefault="0089645E" w:rsidP="008616F9">
            <w:pPr>
              <w:widowControl w:val="0"/>
              <w:suppressLineNumbers/>
              <w:suppressAutoHyphens/>
              <w:jc w:val="right"/>
              <w:rPr>
                <w:color w:val="000000" w:themeColor="text1"/>
                <w:kern w:val="1"/>
                <w:sz w:val="22"/>
                <w:szCs w:val="22"/>
              </w:rPr>
            </w:pPr>
            <w:r w:rsidRPr="00100275">
              <w:rPr>
                <w:color w:val="000000" w:themeColor="text1"/>
                <w:kern w:val="1"/>
                <w:sz w:val="22"/>
                <w:szCs w:val="22"/>
              </w:rPr>
              <w:t>03</w:t>
            </w:r>
          </w:p>
        </w:tc>
        <w:tc>
          <w:tcPr>
            <w:tcW w:w="6096" w:type="dxa"/>
            <w:shd w:val="clear" w:color="auto" w:fill="C6D9F1"/>
          </w:tcPr>
          <w:p w14:paraId="72FD0BF1" w14:textId="77777777" w:rsidR="0089645E" w:rsidRPr="00100275" w:rsidRDefault="0089645E" w:rsidP="008616F9">
            <w:pPr>
              <w:widowControl w:val="0"/>
              <w:suppressLineNumbers/>
              <w:suppressAutoHyphens/>
              <w:rPr>
                <w:color w:val="000000" w:themeColor="text1"/>
                <w:kern w:val="1"/>
                <w:sz w:val="22"/>
                <w:szCs w:val="22"/>
                <w:lang w:val="es-ES"/>
              </w:rPr>
            </w:pPr>
            <w:r w:rsidRPr="00100275">
              <w:rPr>
                <w:color w:val="000000" w:themeColor="text1"/>
                <w:kern w:val="1"/>
                <w:sz w:val="22"/>
                <w:szCs w:val="22"/>
                <w:lang w:val="es-ES"/>
              </w:rPr>
              <w:t>Yangın Söndürme ve Tedbir Cihaz ve Araçları</w:t>
            </w:r>
          </w:p>
        </w:tc>
        <w:tc>
          <w:tcPr>
            <w:tcW w:w="850" w:type="dxa"/>
            <w:shd w:val="clear" w:color="auto" w:fill="C6D9F1"/>
            <w:vAlign w:val="center"/>
          </w:tcPr>
          <w:p w14:paraId="70C00FF0" w14:textId="77777777" w:rsidR="0089645E" w:rsidRPr="00100275" w:rsidRDefault="0089645E" w:rsidP="008616F9">
            <w:pPr>
              <w:widowControl w:val="0"/>
              <w:suppressLineNumbers/>
              <w:suppressAutoHyphens/>
              <w:jc w:val="center"/>
              <w:rPr>
                <w:color w:val="000000" w:themeColor="text1"/>
                <w:kern w:val="1"/>
                <w:sz w:val="22"/>
                <w:szCs w:val="22"/>
              </w:rPr>
            </w:pPr>
            <w:r w:rsidRPr="00100275">
              <w:rPr>
                <w:color w:val="000000" w:themeColor="text1"/>
                <w:kern w:val="1"/>
                <w:sz w:val="22"/>
                <w:szCs w:val="22"/>
                <w:lang w:val="es-ES"/>
              </w:rPr>
              <w:t>Adet</w:t>
            </w:r>
          </w:p>
        </w:tc>
        <w:tc>
          <w:tcPr>
            <w:tcW w:w="833" w:type="dxa"/>
            <w:shd w:val="clear" w:color="auto" w:fill="C6D9F1"/>
          </w:tcPr>
          <w:p w14:paraId="13305FE7" w14:textId="77777777" w:rsidR="0089645E" w:rsidRPr="00100275" w:rsidRDefault="0089645E" w:rsidP="008616F9">
            <w:pPr>
              <w:widowControl w:val="0"/>
              <w:suppressLineNumbers/>
              <w:suppressAutoHyphens/>
              <w:jc w:val="right"/>
              <w:rPr>
                <w:color w:val="000000" w:themeColor="text1"/>
                <w:kern w:val="1"/>
                <w:sz w:val="22"/>
                <w:szCs w:val="22"/>
                <w:lang w:val="es-ES"/>
              </w:rPr>
            </w:pPr>
          </w:p>
        </w:tc>
      </w:tr>
      <w:tr w:rsidR="006C73A2" w:rsidRPr="00100275" w14:paraId="6A480E8A" w14:textId="77777777" w:rsidTr="004576FC">
        <w:trPr>
          <w:trHeight w:val="147"/>
        </w:trPr>
        <w:tc>
          <w:tcPr>
            <w:tcW w:w="600" w:type="dxa"/>
            <w:shd w:val="clear" w:color="auto" w:fill="FFFFFF"/>
          </w:tcPr>
          <w:p w14:paraId="2B80E092" w14:textId="77777777" w:rsidR="0089645E" w:rsidRPr="00100275" w:rsidRDefault="0089645E" w:rsidP="008616F9">
            <w:pPr>
              <w:widowControl w:val="0"/>
              <w:suppressLineNumbers/>
              <w:suppressAutoHyphens/>
              <w:rPr>
                <w:color w:val="000000" w:themeColor="text1"/>
                <w:kern w:val="1"/>
                <w:sz w:val="22"/>
                <w:szCs w:val="22"/>
              </w:rPr>
            </w:pPr>
            <w:r w:rsidRPr="00100275">
              <w:rPr>
                <w:color w:val="000000" w:themeColor="text1"/>
                <w:kern w:val="1"/>
                <w:sz w:val="22"/>
                <w:szCs w:val="22"/>
              </w:rPr>
              <w:t>255</w:t>
            </w:r>
          </w:p>
        </w:tc>
        <w:tc>
          <w:tcPr>
            <w:tcW w:w="600" w:type="dxa"/>
            <w:shd w:val="clear" w:color="auto" w:fill="FFFFFF"/>
          </w:tcPr>
          <w:p w14:paraId="0A33FD0F" w14:textId="77777777" w:rsidR="0089645E" w:rsidRPr="00100275" w:rsidRDefault="0089645E" w:rsidP="008616F9">
            <w:pPr>
              <w:widowControl w:val="0"/>
              <w:suppressLineNumbers/>
              <w:suppressAutoHyphens/>
              <w:jc w:val="right"/>
              <w:rPr>
                <w:color w:val="000000" w:themeColor="text1"/>
                <w:kern w:val="1"/>
                <w:sz w:val="22"/>
                <w:szCs w:val="22"/>
              </w:rPr>
            </w:pPr>
            <w:r w:rsidRPr="00100275">
              <w:rPr>
                <w:color w:val="000000" w:themeColor="text1"/>
                <w:kern w:val="1"/>
                <w:sz w:val="22"/>
                <w:szCs w:val="22"/>
              </w:rPr>
              <w:t>11</w:t>
            </w:r>
          </w:p>
        </w:tc>
        <w:tc>
          <w:tcPr>
            <w:tcW w:w="621" w:type="dxa"/>
            <w:shd w:val="clear" w:color="auto" w:fill="FFFFFF"/>
          </w:tcPr>
          <w:p w14:paraId="077FEEE3" w14:textId="77777777" w:rsidR="0089645E" w:rsidRPr="00100275" w:rsidRDefault="0089645E" w:rsidP="008616F9">
            <w:pPr>
              <w:widowControl w:val="0"/>
              <w:suppressLineNumbers/>
              <w:suppressAutoHyphens/>
              <w:jc w:val="right"/>
              <w:rPr>
                <w:color w:val="000000" w:themeColor="text1"/>
                <w:kern w:val="1"/>
                <w:sz w:val="22"/>
                <w:szCs w:val="22"/>
              </w:rPr>
            </w:pPr>
            <w:r w:rsidRPr="00100275">
              <w:rPr>
                <w:color w:val="000000" w:themeColor="text1"/>
                <w:kern w:val="1"/>
                <w:sz w:val="22"/>
                <w:szCs w:val="22"/>
              </w:rPr>
              <w:t> </w:t>
            </w:r>
          </w:p>
        </w:tc>
        <w:tc>
          <w:tcPr>
            <w:tcW w:w="6096" w:type="dxa"/>
            <w:shd w:val="clear" w:color="auto" w:fill="FFFFFF"/>
          </w:tcPr>
          <w:p w14:paraId="51FC240D" w14:textId="77777777" w:rsidR="0089645E" w:rsidRPr="00100275" w:rsidRDefault="0089645E" w:rsidP="008616F9">
            <w:pPr>
              <w:widowControl w:val="0"/>
              <w:suppressLineNumbers/>
              <w:suppressAutoHyphens/>
              <w:rPr>
                <w:color w:val="000000" w:themeColor="text1"/>
                <w:kern w:val="1"/>
                <w:sz w:val="22"/>
                <w:szCs w:val="22"/>
              </w:rPr>
            </w:pPr>
            <w:r w:rsidRPr="00100275">
              <w:rPr>
                <w:color w:val="000000" w:themeColor="text1"/>
                <w:kern w:val="1"/>
                <w:sz w:val="22"/>
                <w:szCs w:val="22"/>
              </w:rPr>
              <w:t xml:space="preserve">Demirbaş Niteliğindeki Süs Eşyaları </w:t>
            </w:r>
          </w:p>
        </w:tc>
        <w:tc>
          <w:tcPr>
            <w:tcW w:w="850" w:type="dxa"/>
            <w:shd w:val="clear" w:color="auto" w:fill="FFFFFF"/>
            <w:vAlign w:val="center"/>
          </w:tcPr>
          <w:p w14:paraId="50FFD94B" w14:textId="77777777" w:rsidR="0089645E" w:rsidRPr="00100275" w:rsidRDefault="0089645E" w:rsidP="008616F9">
            <w:pPr>
              <w:widowControl w:val="0"/>
              <w:suppressLineNumbers/>
              <w:suppressAutoHyphens/>
              <w:jc w:val="center"/>
              <w:rPr>
                <w:color w:val="000000" w:themeColor="text1"/>
                <w:kern w:val="1"/>
                <w:sz w:val="22"/>
                <w:szCs w:val="22"/>
              </w:rPr>
            </w:pPr>
            <w:r w:rsidRPr="00100275">
              <w:rPr>
                <w:color w:val="000000" w:themeColor="text1"/>
                <w:kern w:val="1"/>
                <w:sz w:val="22"/>
                <w:szCs w:val="22"/>
                <w:lang w:val="es-ES"/>
              </w:rPr>
              <w:t>Adet</w:t>
            </w:r>
          </w:p>
        </w:tc>
        <w:tc>
          <w:tcPr>
            <w:tcW w:w="833" w:type="dxa"/>
            <w:shd w:val="clear" w:color="auto" w:fill="FFFFFF"/>
          </w:tcPr>
          <w:p w14:paraId="023FF288" w14:textId="77777777" w:rsidR="0089645E" w:rsidRPr="00100275" w:rsidRDefault="0089645E" w:rsidP="008616F9">
            <w:pPr>
              <w:widowControl w:val="0"/>
              <w:suppressLineNumbers/>
              <w:suppressAutoHyphens/>
              <w:jc w:val="right"/>
              <w:rPr>
                <w:color w:val="000000" w:themeColor="text1"/>
                <w:kern w:val="1"/>
                <w:sz w:val="22"/>
                <w:szCs w:val="22"/>
              </w:rPr>
            </w:pPr>
          </w:p>
        </w:tc>
      </w:tr>
      <w:tr w:rsidR="006C73A2" w:rsidRPr="00100275" w14:paraId="06EE489E" w14:textId="77777777" w:rsidTr="004576FC">
        <w:trPr>
          <w:trHeight w:val="196"/>
        </w:trPr>
        <w:tc>
          <w:tcPr>
            <w:tcW w:w="600" w:type="dxa"/>
            <w:shd w:val="clear" w:color="auto" w:fill="C6D9F1"/>
          </w:tcPr>
          <w:p w14:paraId="6962BABF" w14:textId="77777777" w:rsidR="0089645E" w:rsidRPr="00100275" w:rsidRDefault="0089645E" w:rsidP="008616F9">
            <w:pPr>
              <w:widowControl w:val="0"/>
              <w:suppressLineNumbers/>
              <w:suppressAutoHyphens/>
              <w:rPr>
                <w:color w:val="000000" w:themeColor="text1"/>
                <w:kern w:val="1"/>
                <w:sz w:val="22"/>
                <w:szCs w:val="22"/>
              </w:rPr>
            </w:pPr>
            <w:r w:rsidRPr="00100275">
              <w:rPr>
                <w:color w:val="000000" w:themeColor="text1"/>
                <w:kern w:val="1"/>
                <w:sz w:val="22"/>
                <w:szCs w:val="22"/>
              </w:rPr>
              <w:t>255</w:t>
            </w:r>
          </w:p>
        </w:tc>
        <w:tc>
          <w:tcPr>
            <w:tcW w:w="600" w:type="dxa"/>
            <w:shd w:val="clear" w:color="auto" w:fill="C6D9F1"/>
          </w:tcPr>
          <w:p w14:paraId="0BA31079" w14:textId="77777777" w:rsidR="0089645E" w:rsidRPr="00100275" w:rsidRDefault="0089645E" w:rsidP="008616F9">
            <w:pPr>
              <w:widowControl w:val="0"/>
              <w:suppressLineNumbers/>
              <w:suppressAutoHyphens/>
              <w:jc w:val="right"/>
              <w:rPr>
                <w:color w:val="000000" w:themeColor="text1"/>
                <w:kern w:val="1"/>
                <w:sz w:val="22"/>
                <w:szCs w:val="22"/>
              </w:rPr>
            </w:pPr>
            <w:r w:rsidRPr="00100275">
              <w:rPr>
                <w:color w:val="000000" w:themeColor="text1"/>
                <w:kern w:val="1"/>
                <w:sz w:val="22"/>
                <w:szCs w:val="22"/>
              </w:rPr>
              <w:t>11</w:t>
            </w:r>
          </w:p>
        </w:tc>
        <w:tc>
          <w:tcPr>
            <w:tcW w:w="621" w:type="dxa"/>
            <w:shd w:val="clear" w:color="auto" w:fill="C6D9F1"/>
          </w:tcPr>
          <w:p w14:paraId="09BBB8B1" w14:textId="77777777" w:rsidR="0089645E" w:rsidRPr="00100275" w:rsidRDefault="0089645E" w:rsidP="008616F9">
            <w:pPr>
              <w:widowControl w:val="0"/>
              <w:suppressLineNumbers/>
              <w:suppressAutoHyphens/>
              <w:jc w:val="right"/>
              <w:rPr>
                <w:color w:val="000000" w:themeColor="text1"/>
                <w:kern w:val="1"/>
                <w:sz w:val="22"/>
                <w:szCs w:val="22"/>
              </w:rPr>
            </w:pPr>
            <w:r w:rsidRPr="00100275">
              <w:rPr>
                <w:color w:val="000000" w:themeColor="text1"/>
                <w:kern w:val="1"/>
                <w:sz w:val="22"/>
                <w:szCs w:val="22"/>
              </w:rPr>
              <w:t>01</w:t>
            </w:r>
          </w:p>
        </w:tc>
        <w:tc>
          <w:tcPr>
            <w:tcW w:w="6096" w:type="dxa"/>
            <w:shd w:val="clear" w:color="auto" w:fill="C6D9F1"/>
          </w:tcPr>
          <w:p w14:paraId="01A923C3" w14:textId="77777777" w:rsidR="0089645E" w:rsidRPr="00100275" w:rsidRDefault="0089645E" w:rsidP="008616F9">
            <w:pPr>
              <w:widowControl w:val="0"/>
              <w:suppressLineNumbers/>
              <w:suppressAutoHyphens/>
              <w:rPr>
                <w:color w:val="000000" w:themeColor="text1"/>
                <w:kern w:val="1"/>
                <w:sz w:val="22"/>
                <w:szCs w:val="22"/>
              </w:rPr>
            </w:pPr>
            <w:r w:rsidRPr="00100275">
              <w:rPr>
                <w:color w:val="000000" w:themeColor="text1"/>
                <w:kern w:val="1"/>
                <w:sz w:val="22"/>
                <w:szCs w:val="22"/>
              </w:rPr>
              <w:t>Vitrinde Sergilenen Eşyaları</w:t>
            </w:r>
          </w:p>
        </w:tc>
        <w:tc>
          <w:tcPr>
            <w:tcW w:w="850" w:type="dxa"/>
            <w:shd w:val="clear" w:color="auto" w:fill="C6D9F1"/>
          </w:tcPr>
          <w:p w14:paraId="50CDB1ED" w14:textId="77777777" w:rsidR="0089645E" w:rsidRPr="00100275" w:rsidRDefault="0089645E" w:rsidP="008616F9">
            <w:pPr>
              <w:widowControl w:val="0"/>
              <w:suppressLineNumbers/>
              <w:suppressAutoHyphens/>
              <w:rPr>
                <w:color w:val="000000" w:themeColor="text1"/>
                <w:kern w:val="1"/>
                <w:sz w:val="22"/>
                <w:szCs w:val="22"/>
              </w:rPr>
            </w:pPr>
            <w:r w:rsidRPr="00100275">
              <w:rPr>
                <w:color w:val="000000" w:themeColor="text1"/>
                <w:kern w:val="1"/>
                <w:sz w:val="22"/>
                <w:szCs w:val="22"/>
                <w:lang w:val="es-ES"/>
              </w:rPr>
              <w:t>Adet</w:t>
            </w:r>
          </w:p>
        </w:tc>
        <w:tc>
          <w:tcPr>
            <w:tcW w:w="833" w:type="dxa"/>
            <w:shd w:val="clear" w:color="auto" w:fill="C6D9F1"/>
          </w:tcPr>
          <w:p w14:paraId="7E2FB2E0" w14:textId="77777777" w:rsidR="0089645E" w:rsidRPr="00100275" w:rsidRDefault="0089645E" w:rsidP="008616F9">
            <w:pPr>
              <w:widowControl w:val="0"/>
              <w:suppressLineNumbers/>
              <w:suppressAutoHyphens/>
              <w:jc w:val="right"/>
              <w:rPr>
                <w:color w:val="000000" w:themeColor="text1"/>
                <w:kern w:val="1"/>
                <w:sz w:val="22"/>
                <w:szCs w:val="22"/>
              </w:rPr>
            </w:pPr>
          </w:p>
        </w:tc>
      </w:tr>
      <w:tr w:rsidR="006C73A2" w:rsidRPr="00100275" w14:paraId="70E65585" w14:textId="77777777" w:rsidTr="004576FC">
        <w:trPr>
          <w:trHeight w:val="147"/>
        </w:trPr>
        <w:tc>
          <w:tcPr>
            <w:tcW w:w="600" w:type="dxa"/>
            <w:shd w:val="clear" w:color="auto" w:fill="FFFFFF"/>
          </w:tcPr>
          <w:p w14:paraId="7E649802" w14:textId="77777777" w:rsidR="0089645E" w:rsidRPr="00100275" w:rsidRDefault="0089645E" w:rsidP="008616F9">
            <w:pPr>
              <w:widowControl w:val="0"/>
              <w:suppressLineNumbers/>
              <w:suppressAutoHyphens/>
              <w:rPr>
                <w:color w:val="000000" w:themeColor="text1"/>
                <w:kern w:val="1"/>
                <w:sz w:val="22"/>
                <w:szCs w:val="22"/>
              </w:rPr>
            </w:pPr>
            <w:r w:rsidRPr="00100275">
              <w:rPr>
                <w:color w:val="000000" w:themeColor="text1"/>
                <w:kern w:val="1"/>
                <w:sz w:val="22"/>
                <w:szCs w:val="22"/>
              </w:rPr>
              <w:t>255</w:t>
            </w:r>
          </w:p>
        </w:tc>
        <w:tc>
          <w:tcPr>
            <w:tcW w:w="600" w:type="dxa"/>
            <w:shd w:val="clear" w:color="auto" w:fill="FFFFFF"/>
          </w:tcPr>
          <w:p w14:paraId="742870EC" w14:textId="77777777" w:rsidR="0089645E" w:rsidRPr="00100275" w:rsidRDefault="0089645E" w:rsidP="008616F9">
            <w:pPr>
              <w:widowControl w:val="0"/>
              <w:suppressLineNumbers/>
              <w:suppressAutoHyphens/>
              <w:jc w:val="right"/>
              <w:rPr>
                <w:color w:val="000000" w:themeColor="text1"/>
                <w:kern w:val="1"/>
                <w:sz w:val="22"/>
                <w:szCs w:val="22"/>
              </w:rPr>
            </w:pPr>
            <w:r w:rsidRPr="00100275">
              <w:rPr>
                <w:color w:val="000000" w:themeColor="text1"/>
                <w:kern w:val="1"/>
                <w:sz w:val="22"/>
                <w:szCs w:val="22"/>
              </w:rPr>
              <w:t>11</w:t>
            </w:r>
          </w:p>
        </w:tc>
        <w:tc>
          <w:tcPr>
            <w:tcW w:w="621" w:type="dxa"/>
            <w:shd w:val="clear" w:color="auto" w:fill="FFFFFF"/>
          </w:tcPr>
          <w:p w14:paraId="4E80F2AA" w14:textId="77777777" w:rsidR="0089645E" w:rsidRPr="00100275" w:rsidRDefault="0089645E" w:rsidP="008616F9">
            <w:pPr>
              <w:widowControl w:val="0"/>
              <w:suppressLineNumbers/>
              <w:suppressAutoHyphens/>
              <w:jc w:val="right"/>
              <w:rPr>
                <w:color w:val="000000" w:themeColor="text1"/>
                <w:kern w:val="1"/>
                <w:sz w:val="22"/>
                <w:szCs w:val="22"/>
              </w:rPr>
            </w:pPr>
            <w:r w:rsidRPr="00100275">
              <w:rPr>
                <w:color w:val="000000" w:themeColor="text1"/>
                <w:kern w:val="1"/>
                <w:sz w:val="22"/>
                <w:szCs w:val="22"/>
              </w:rPr>
              <w:t>02</w:t>
            </w:r>
          </w:p>
        </w:tc>
        <w:tc>
          <w:tcPr>
            <w:tcW w:w="6096" w:type="dxa"/>
            <w:shd w:val="clear" w:color="auto" w:fill="FFFFFF"/>
          </w:tcPr>
          <w:p w14:paraId="43EA3102" w14:textId="77777777" w:rsidR="0089645E" w:rsidRPr="00100275" w:rsidRDefault="0089645E" w:rsidP="008616F9">
            <w:pPr>
              <w:widowControl w:val="0"/>
              <w:suppressLineNumbers/>
              <w:suppressAutoHyphens/>
              <w:rPr>
                <w:color w:val="000000" w:themeColor="text1"/>
                <w:kern w:val="1"/>
                <w:sz w:val="22"/>
                <w:szCs w:val="22"/>
              </w:rPr>
            </w:pPr>
            <w:r w:rsidRPr="00100275">
              <w:rPr>
                <w:color w:val="000000" w:themeColor="text1"/>
                <w:kern w:val="1"/>
                <w:sz w:val="22"/>
                <w:szCs w:val="22"/>
              </w:rPr>
              <w:t>Duvarda Sergilenen Süs Eşyaları</w:t>
            </w:r>
          </w:p>
        </w:tc>
        <w:tc>
          <w:tcPr>
            <w:tcW w:w="850" w:type="dxa"/>
            <w:shd w:val="clear" w:color="auto" w:fill="FFFFFF"/>
          </w:tcPr>
          <w:p w14:paraId="0A66FDFC" w14:textId="77777777" w:rsidR="0089645E" w:rsidRPr="00100275" w:rsidRDefault="0089645E" w:rsidP="008616F9">
            <w:pPr>
              <w:widowControl w:val="0"/>
              <w:suppressLineNumbers/>
              <w:suppressAutoHyphens/>
              <w:rPr>
                <w:color w:val="000000" w:themeColor="text1"/>
                <w:kern w:val="1"/>
                <w:sz w:val="22"/>
                <w:szCs w:val="22"/>
              </w:rPr>
            </w:pPr>
            <w:r w:rsidRPr="00100275">
              <w:rPr>
                <w:color w:val="000000" w:themeColor="text1"/>
                <w:kern w:val="1"/>
                <w:sz w:val="22"/>
                <w:szCs w:val="22"/>
                <w:lang w:val="es-ES"/>
              </w:rPr>
              <w:t>Adet</w:t>
            </w:r>
          </w:p>
        </w:tc>
        <w:tc>
          <w:tcPr>
            <w:tcW w:w="833" w:type="dxa"/>
            <w:shd w:val="clear" w:color="auto" w:fill="FFFFFF"/>
          </w:tcPr>
          <w:p w14:paraId="2C2A615F" w14:textId="77777777" w:rsidR="0089645E" w:rsidRPr="00100275" w:rsidRDefault="0089645E" w:rsidP="008616F9">
            <w:pPr>
              <w:widowControl w:val="0"/>
              <w:suppressLineNumbers/>
              <w:suppressAutoHyphens/>
              <w:jc w:val="right"/>
              <w:rPr>
                <w:color w:val="000000" w:themeColor="text1"/>
                <w:kern w:val="1"/>
                <w:sz w:val="22"/>
                <w:szCs w:val="22"/>
              </w:rPr>
            </w:pPr>
          </w:p>
        </w:tc>
      </w:tr>
      <w:tr w:rsidR="006C73A2" w:rsidRPr="00100275" w14:paraId="10BAA378" w14:textId="77777777" w:rsidTr="004576FC">
        <w:trPr>
          <w:trHeight w:val="147"/>
        </w:trPr>
        <w:tc>
          <w:tcPr>
            <w:tcW w:w="600" w:type="dxa"/>
            <w:shd w:val="clear" w:color="auto" w:fill="C6D9F1"/>
          </w:tcPr>
          <w:p w14:paraId="4F6BD19E" w14:textId="77777777" w:rsidR="0089645E" w:rsidRPr="00100275" w:rsidRDefault="0089645E" w:rsidP="008616F9">
            <w:pPr>
              <w:widowControl w:val="0"/>
              <w:suppressLineNumbers/>
              <w:suppressAutoHyphens/>
              <w:rPr>
                <w:color w:val="000000" w:themeColor="text1"/>
                <w:kern w:val="1"/>
                <w:sz w:val="22"/>
                <w:szCs w:val="22"/>
              </w:rPr>
            </w:pPr>
            <w:r w:rsidRPr="00100275">
              <w:rPr>
                <w:color w:val="000000" w:themeColor="text1"/>
                <w:kern w:val="1"/>
                <w:sz w:val="22"/>
                <w:szCs w:val="22"/>
              </w:rPr>
              <w:t>255</w:t>
            </w:r>
          </w:p>
        </w:tc>
        <w:tc>
          <w:tcPr>
            <w:tcW w:w="600" w:type="dxa"/>
            <w:shd w:val="clear" w:color="auto" w:fill="C6D9F1"/>
          </w:tcPr>
          <w:p w14:paraId="76556F70" w14:textId="77777777" w:rsidR="0089645E" w:rsidRPr="00100275" w:rsidRDefault="0089645E" w:rsidP="008616F9">
            <w:pPr>
              <w:widowControl w:val="0"/>
              <w:suppressLineNumbers/>
              <w:suppressAutoHyphens/>
              <w:jc w:val="right"/>
              <w:rPr>
                <w:color w:val="000000" w:themeColor="text1"/>
                <w:kern w:val="1"/>
                <w:sz w:val="22"/>
                <w:szCs w:val="22"/>
              </w:rPr>
            </w:pPr>
            <w:r w:rsidRPr="00100275">
              <w:rPr>
                <w:color w:val="000000" w:themeColor="text1"/>
                <w:kern w:val="1"/>
                <w:sz w:val="22"/>
                <w:szCs w:val="22"/>
              </w:rPr>
              <w:t>11</w:t>
            </w:r>
          </w:p>
        </w:tc>
        <w:tc>
          <w:tcPr>
            <w:tcW w:w="621" w:type="dxa"/>
            <w:shd w:val="clear" w:color="auto" w:fill="C6D9F1"/>
          </w:tcPr>
          <w:p w14:paraId="46A1221C" w14:textId="77777777" w:rsidR="0089645E" w:rsidRPr="00100275" w:rsidRDefault="0089645E" w:rsidP="008616F9">
            <w:pPr>
              <w:widowControl w:val="0"/>
              <w:suppressLineNumbers/>
              <w:suppressAutoHyphens/>
              <w:jc w:val="right"/>
              <w:rPr>
                <w:color w:val="000000" w:themeColor="text1"/>
                <w:kern w:val="1"/>
                <w:sz w:val="22"/>
                <w:szCs w:val="22"/>
              </w:rPr>
            </w:pPr>
            <w:r w:rsidRPr="00100275">
              <w:rPr>
                <w:color w:val="000000" w:themeColor="text1"/>
                <w:kern w:val="1"/>
                <w:sz w:val="22"/>
                <w:szCs w:val="22"/>
              </w:rPr>
              <w:t>03</w:t>
            </w:r>
          </w:p>
        </w:tc>
        <w:tc>
          <w:tcPr>
            <w:tcW w:w="6096" w:type="dxa"/>
            <w:shd w:val="clear" w:color="auto" w:fill="C6D9F1"/>
            <w:noWrap/>
          </w:tcPr>
          <w:p w14:paraId="2EA660C4" w14:textId="77777777" w:rsidR="0089645E" w:rsidRPr="00100275" w:rsidRDefault="0089645E" w:rsidP="008616F9">
            <w:pPr>
              <w:widowControl w:val="0"/>
              <w:suppressLineNumbers/>
              <w:suppressAutoHyphens/>
              <w:rPr>
                <w:color w:val="000000" w:themeColor="text1"/>
                <w:kern w:val="1"/>
                <w:sz w:val="22"/>
                <w:szCs w:val="22"/>
              </w:rPr>
            </w:pPr>
            <w:r w:rsidRPr="00100275">
              <w:rPr>
                <w:color w:val="000000" w:themeColor="text1"/>
                <w:kern w:val="1"/>
                <w:sz w:val="22"/>
                <w:szCs w:val="22"/>
              </w:rPr>
              <w:t>Masa, Sehpa ve Zeminde Sergilenen Süs Eşyaları</w:t>
            </w:r>
          </w:p>
        </w:tc>
        <w:tc>
          <w:tcPr>
            <w:tcW w:w="850" w:type="dxa"/>
            <w:shd w:val="clear" w:color="auto" w:fill="C6D9F1"/>
            <w:noWrap/>
          </w:tcPr>
          <w:p w14:paraId="3FDB1BD1" w14:textId="77777777" w:rsidR="0089645E" w:rsidRPr="00100275" w:rsidRDefault="0089645E" w:rsidP="008616F9">
            <w:pPr>
              <w:widowControl w:val="0"/>
              <w:suppressLineNumbers/>
              <w:suppressAutoHyphens/>
              <w:rPr>
                <w:color w:val="000000" w:themeColor="text1"/>
                <w:kern w:val="1"/>
                <w:sz w:val="22"/>
                <w:szCs w:val="22"/>
              </w:rPr>
            </w:pPr>
            <w:r w:rsidRPr="00100275">
              <w:rPr>
                <w:color w:val="000000" w:themeColor="text1"/>
                <w:kern w:val="1"/>
                <w:sz w:val="22"/>
                <w:szCs w:val="22"/>
                <w:lang w:val="es-ES"/>
              </w:rPr>
              <w:t>Adet</w:t>
            </w:r>
          </w:p>
        </w:tc>
        <w:tc>
          <w:tcPr>
            <w:tcW w:w="833" w:type="dxa"/>
            <w:shd w:val="clear" w:color="auto" w:fill="C6D9F1"/>
          </w:tcPr>
          <w:p w14:paraId="53C6E7E2" w14:textId="77777777" w:rsidR="0089645E" w:rsidRPr="00100275" w:rsidRDefault="0089645E" w:rsidP="008616F9">
            <w:pPr>
              <w:widowControl w:val="0"/>
              <w:suppressLineNumbers/>
              <w:suppressAutoHyphens/>
              <w:jc w:val="right"/>
              <w:rPr>
                <w:color w:val="000000" w:themeColor="text1"/>
                <w:kern w:val="1"/>
                <w:sz w:val="22"/>
                <w:szCs w:val="22"/>
              </w:rPr>
            </w:pPr>
          </w:p>
        </w:tc>
      </w:tr>
      <w:tr w:rsidR="006C73A2" w:rsidRPr="00100275" w14:paraId="70788481" w14:textId="77777777" w:rsidTr="004576FC">
        <w:trPr>
          <w:trHeight w:val="147"/>
        </w:trPr>
        <w:tc>
          <w:tcPr>
            <w:tcW w:w="600" w:type="dxa"/>
            <w:shd w:val="clear" w:color="auto" w:fill="FFFFFF"/>
          </w:tcPr>
          <w:p w14:paraId="631DE851" w14:textId="77777777" w:rsidR="0089645E" w:rsidRPr="00100275" w:rsidRDefault="0089645E" w:rsidP="008616F9">
            <w:pPr>
              <w:widowControl w:val="0"/>
              <w:suppressLineNumbers/>
              <w:suppressAutoHyphens/>
              <w:rPr>
                <w:color w:val="000000" w:themeColor="text1"/>
                <w:kern w:val="1"/>
                <w:sz w:val="22"/>
                <w:szCs w:val="22"/>
              </w:rPr>
            </w:pPr>
            <w:r w:rsidRPr="00100275">
              <w:rPr>
                <w:color w:val="000000" w:themeColor="text1"/>
                <w:kern w:val="1"/>
                <w:sz w:val="22"/>
                <w:szCs w:val="22"/>
              </w:rPr>
              <w:t>255</w:t>
            </w:r>
          </w:p>
        </w:tc>
        <w:tc>
          <w:tcPr>
            <w:tcW w:w="600" w:type="dxa"/>
            <w:shd w:val="clear" w:color="auto" w:fill="FFFFFF"/>
          </w:tcPr>
          <w:p w14:paraId="0D664E56" w14:textId="77777777" w:rsidR="0089645E" w:rsidRPr="00100275" w:rsidRDefault="0089645E" w:rsidP="008616F9">
            <w:pPr>
              <w:widowControl w:val="0"/>
              <w:suppressLineNumbers/>
              <w:suppressAutoHyphens/>
              <w:jc w:val="right"/>
              <w:rPr>
                <w:color w:val="000000" w:themeColor="text1"/>
                <w:kern w:val="1"/>
                <w:sz w:val="22"/>
                <w:szCs w:val="22"/>
              </w:rPr>
            </w:pPr>
            <w:r w:rsidRPr="00100275">
              <w:rPr>
                <w:color w:val="000000" w:themeColor="text1"/>
                <w:kern w:val="1"/>
                <w:sz w:val="22"/>
                <w:szCs w:val="22"/>
              </w:rPr>
              <w:t>12</w:t>
            </w:r>
          </w:p>
        </w:tc>
        <w:tc>
          <w:tcPr>
            <w:tcW w:w="621" w:type="dxa"/>
            <w:shd w:val="clear" w:color="auto" w:fill="FFFFFF"/>
          </w:tcPr>
          <w:p w14:paraId="28D7E3BA" w14:textId="77777777" w:rsidR="0089645E" w:rsidRPr="00100275" w:rsidRDefault="0089645E" w:rsidP="008616F9">
            <w:pPr>
              <w:widowControl w:val="0"/>
              <w:suppressLineNumbers/>
              <w:suppressAutoHyphens/>
              <w:jc w:val="right"/>
              <w:rPr>
                <w:color w:val="000000" w:themeColor="text1"/>
                <w:kern w:val="1"/>
                <w:sz w:val="22"/>
                <w:szCs w:val="22"/>
              </w:rPr>
            </w:pPr>
            <w:r w:rsidRPr="00100275">
              <w:rPr>
                <w:color w:val="000000" w:themeColor="text1"/>
                <w:kern w:val="1"/>
                <w:sz w:val="22"/>
                <w:szCs w:val="22"/>
              </w:rPr>
              <w:t> </w:t>
            </w:r>
          </w:p>
        </w:tc>
        <w:tc>
          <w:tcPr>
            <w:tcW w:w="6096" w:type="dxa"/>
            <w:shd w:val="clear" w:color="auto" w:fill="FFFFFF"/>
            <w:noWrap/>
          </w:tcPr>
          <w:p w14:paraId="7D483008" w14:textId="77777777" w:rsidR="0089645E" w:rsidRPr="00100275" w:rsidRDefault="0089645E" w:rsidP="008616F9">
            <w:pPr>
              <w:widowControl w:val="0"/>
              <w:suppressLineNumbers/>
              <w:suppressAutoHyphens/>
              <w:rPr>
                <w:color w:val="000000" w:themeColor="text1"/>
                <w:kern w:val="1"/>
                <w:sz w:val="22"/>
                <w:szCs w:val="22"/>
              </w:rPr>
            </w:pPr>
            <w:r w:rsidRPr="00100275">
              <w:rPr>
                <w:color w:val="000000" w:themeColor="text1"/>
                <w:kern w:val="1"/>
                <w:sz w:val="22"/>
                <w:szCs w:val="22"/>
              </w:rPr>
              <w:t>Kullanımda Olan Demirbaş Niteliğindeki Değerli Eşyalar</w:t>
            </w:r>
          </w:p>
        </w:tc>
        <w:tc>
          <w:tcPr>
            <w:tcW w:w="850" w:type="dxa"/>
            <w:shd w:val="clear" w:color="auto" w:fill="FFFFFF"/>
            <w:noWrap/>
          </w:tcPr>
          <w:p w14:paraId="55679E76" w14:textId="77777777" w:rsidR="0089645E" w:rsidRPr="00100275" w:rsidRDefault="0089645E" w:rsidP="008616F9">
            <w:pPr>
              <w:widowControl w:val="0"/>
              <w:suppressLineNumbers/>
              <w:suppressAutoHyphens/>
              <w:rPr>
                <w:color w:val="000000" w:themeColor="text1"/>
                <w:kern w:val="1"/>
                <w:sz w:val="22"/>
                <w:szCs w:val="22"/>
              </w:rPr>
            </w:pPr>
            <w:r w:rsidRPr="00100275">
              <w:rPr>
                <w:color w:val="000000" w:themeColor="text1"/>
                <w:kern w:val="1"/>
                <w:sz w:val="22"/>
                <w:szCs w:val="22"/>
                <w:lang w:val="es-ES"/>
              </w:rPr>
              <w:t>Adet</w:t>
            </w:r>
          </w:p>
        </w:tc>
        <w:tc>
          <w:tcPr>
            <w:tcW w:w="833" w:type="dxa"/>
            <w:shd w:val="clear" w:color="auto" w:fill="FFFFFF"/>
          </w:tcPr>
          <w:p w14:paraId="033702F1" w14:textId="77777777" w:rsidR="0089645E" w:rsidRPr="00100275" w:rsidRDefault="0089645E" w:rsidP="008616F9">
            <w:pPr>
              <w:widowControl w:val="0"/>
              <w:suppressLineNumbers/>
              <w:suppressAutoHyphens/>
              <w:jc w:val="right"/>
              <w:rPr>
                <w:color w:val="000000" w:themeColor="text1"/>
                <w:kern w:val="1"/>
                <w:sz w:val="22"/>
                <w:szCs w:val="22"/>
              </w:rPr>
            </w:pPr>
          </w:p>
        </w:tc>
      </w:tr>
      <w:tr w:rsidR="006C73A2" w:rsidRPr="00100275" w14:paraId="398935F3" w14:textId="77777777" w:rsidTr="004576FC">
        <w:trPr>
          <w:trHeight w:val="147"/>
        </w:trPr>
        <w:tc>
          <w:tcPr>
            <w:tcW w:w="600" w:type="dxa"/>
            <w:shd w:val="clear" w:color="auto" w:fill="C6D9F1"/>
          </w:tcPr>
          <w:p w14:paraId="5A804878" w14:textId="77777777" w:rsidR="0089645E" w:rsidRPr="00100275" w:rsidRDefault="0089645E" w:rsidP="008616F9">
            <w:pPr>
              <w:widowControl w:val="0"/>
              <w:suppressLineNumbers/>
              <w:suppressAutoHyphens/>
              <w:rPr>
                <w:color w:val="000000" w:themeColor="text1"/>
                <w:kern w:val="1"/>
                <w:sz w:val="22"/>
                <w:szCs w:val="22"/>
              </w:rPr>
            </w:pPr>
            <w:r w:rsidRPr="00100275">
              <w:rPr>
                <w:color w:val="000000" w:themeColor="text1"/>
                <w:kern w:val="1"/>
                <w:sz w:val="22"/>
                <w:szCs w:val="22"/>
              </w:rPr>
              <w:lastRenderedPageBreak/>
              <w:t>255</w:t>
            </w:r>
          </w:p>
        </w:tc>
        <w:tc>
          <w:tcPr>
            <w:tcW w:w="600" w:type="dxa"/>
            <w:shd w:val="clear" w:color="auto" w:fill="C6D9F1"/>
          </w:tcPr>
          <w:p w14:paraId="0668FAE4" w14:textId="77777777" w:rsidR="0089645E" w:rsidRPr="00100275" w:rsidRDefault="0089645E" w:rsidP="008616F9">
            <w:pPr>
              <w:widowControl w:val="0"/>
              <w:suppressLineNumbers/>
              <w:suppressAutoHyphens/>
              <w:jc w:val="right"/>
              <w:rPr>
                <w:color w:val="000000" w:themeColor="text1"/>
                <w:kern w:val="1"/>
                <w:sz w:val="22"/>
                <w:szCs w:val="22"/>
              </w:rPr>
            </w:pPr>
            <w:r w:rsidRPr="00100275">
              <w:rPr>
                <w:color w:val="000000" w:themeColor="text1"/>
                <w:kern w:val="1"/>
                <w:sz w:val="22"/>
                <w:szCs w:val="22"/>
              </w:rPr>
              <w:t>12</w:t>
            </w:r>
          </w:p>
        </w:tc>
        <w:tc>
          <w:tcPr>
            <w:tcW w:w="621" w:type="dxa"/>
            <w:shd w:val="clear" w:color="auto" w:fill="C6D9F1"/>
          </w:tcPr>
          <w:p w14:paraId="046DA166" w14:textId="77777777" w:rsidR="0089645E" w:rsidRPr="00100275" w:rsidRDefault="0089645E" w:rsidP="008616F9">
            <w:pPr>
              <w:widowControl w:val="0"/>
              <w:suppressLineNumbers/>
              <w:suppressAutoHyphens/>
              <w:jc w:val="right"/>
              <w:rPr>
                <w:color w:val="000000" w:themeColor="text1"/>
                <w:kern w:val="1"/>
                <w:sz w:val="22"/>
                <w:szCs w:val="22"/>
              </w:rPr>
            </w:pPr>
            <w:r w:rsidRPr="00100275">
              <w:rPr>
                <w:color w:val="000000" w:themeColor="text1"/>
                <w:kern w:val="1"/>
                <w:sz w:val="22"/>
                <w:szCs w:val="22"/>
              </w:rPr>
              <w:t>01</w:t>
            </w:r>
          </w:p>
        </w:tc>
        <w:tc>
          <w:tcPr>
            <w:tcW w:w="6096" w:type="dxa"/>
            <w:shd w:val="clear" w:color="auto" w:fill="C6D9F1"/>
            <w:noWrap/>
          </w:tcPr>
          <w:p w14:paraId="7CD56BBE" w14:textId="77777777" w:rsidR="0089645E" w:rsidRPr="00100275" w:rsidRDefault="0089645E" w:rsidP="008616F9">
            <w:pPr>
              <w:widowControl w:val="0"/>
              <w:suppressLineNumbers/>
              <w:suppressAutoHyphens/>
              <w:rPr>
                <w:color w:val="000000" w:themeColor="text1"/>
                <w:kern w:val="1"/>
                <w:sz w:val="22"/>
                <w:szCs w:val="22"/>
              </w:rPr>
            </w:pPr>
            <w:r w:rsidRPr="00100275">
              <w:rPr>
                <w:color w:val="000000" w:themeColor="text1"/>
                <w:kern w:val="1"/>
                <w:sz w:val="22"/>
                <w:szCs w:val="22"/>
              </w:rPr>
              <w:t>Yemek, Servis ve Çatal-Bıçak Takımları</w:t>
            </w:r>
          </w:p>
        </w:tc>
        <w:tc>
          <w:tcPr>
            <w:tcW w:w="850" w:type="dxa"/>
            <w:shd w:val="clear" w:color="auto" w:fill="C6D9F1"/>
            <w:noWrap/>
          </w:tcPr>
          <w:p w14:paraId="22933FE0" w14:textId="77777777" w:rsidR="0089645E" w:rsidRPr="00100275" w:rsidRDefault="0089645E" w:rsidP="008616F9">
            <w:pPr>
              <w:widowControl w:val="0"/>
              <w:suppressLineNumbers/>
              <w:suppressAutoHyphens/>
              <w:rPr>
                <w:color w:val="000000" w:themeColor="text1"/>
                <w:kern w:val="1"/>
                <w:sz w:val="22"/>
                <w:szCs w:val="22"/>
              </w:rPr>
            </w:pPr>
            <w:r w:rsidRPr="00100275">
              <w:rPr>
                <w:color w:val="000000" w:themeColor="text1"/>
                <w:kern w:val="1"/>
                <w:sz w:val="22"/>
                <w:szCs w:val="22"/>
                <w:lang w:val="es-ES"/>
              </w:rPr>
              <w:t>Adet</w:t>
            </w:r>
          </w:p>
        </w:tc>
        <w:tc>
          <w:tcPr>
            <w:tcW w:w="833" w:type="dxa"/>
            <w:shd w:val="clear" w:color="auto" w:fill="C6D9F1"/>
          </w:tcPr>
          <w:p w14:paraId="060644C7" w14:textId="77777777" w:rsidR="0089645E" w:rsidRPr="00100275" w:rsidRDefault="0089645E" w:rsidP="008616F9">
            <w:pPr>
              <w:widowControl w:val="0"/>
              <w:suppressLineNumbers/>
              <w:suppressAutoHyphens/>
              <w:jc w:val="right"/>
              <w:rPr>
                <w:color w:val="000000" w:themeColor="text1"/>
                <w:kern w:val="1"/>
                <w:sz w:val="22"/>
                <w:szCs w:val="22"/>
              </w:rPr>
            </w:pPr>
          </w:p>
        </w:tc>
      </w:tr>
      <w:tr w:rsidR="006C73A2" w:rsidRPr="00100275" w14:paraId="6666427C" w14:textId="77777777" w:rsidTr="004576FC">
        <w:trPr>
          <w:trHeight w:val="147"/>
        </w:trPr>
        <w:tc>
          <w:tcPr>
            <w:tcW w:w="600" w:type="dxa"/>
            <w:shd w:val="clear" w:color="auto" w:fill="FFFFFF"/>
          </w:tcPr>
          <w:p w14:paraId="5FE772D5" w14:textId="77777777" w:rsidR="0089645E" w:rsidRPr="00100275" w:rsidRDefault="0089645E" w:rsidP="008616F9">
            <w:pPr>
              <w:widowControl w:val="0"/>
              <w:suppressLineNumbers/>
              <w:suppressAutoHyphens/>
              <w:rPr>
                <w:color w:val="000000" w:themeColor="text1"/>
                <w:kern w:val="1"/>
                <w:sz w:val="22"/>
                <w:szCs w:val="22"/>
              </w:rPr>
            </w:pPr>
            <w:r w:rsidRPr="00100275">
              <w:rPr>
                <w:color w:val="000000" w:themeColor="text1"/>
                <w:kern w:val="1"/>
                <w:sz w:val="22"/>
                <w:szCs w:val="22"/>
              </w:rPr>
              <w:t>255</w:t>
            </w:r>
          </w:p>
        </w:tc>
        <w:tc>
          <w:tcPr>
            <w:tcW w:w="600" w:type="dxa"/>
            <w:shd w:val="clear" w:color="auto" w:fill="FFFFFF"/>
          </w:tcPr>
          <w:p w14:paraId="4D2D4120" w14:textId="77777777" w:rsidR="0089645E" w:rsidRPr="00100275" w:rsidRDefault="0089645E" w:rsidP="008616F9">
            <w:pPr>
              <w:widowControl w:val="0"/>
              <w:suppressLineNumbers/>
              <w:suppressAutoHyphens/>
              <w:jc w:val="right"/>
              <w:rPr>
                <w:color w:val="000000" w:themeColor="text1"/>
                <w:kern w:val="1"/>
                <w:sz w:val="22"/>
                <w:szCs w:val="22"/>
              </w:rPr>
            </w:pPr>
            <w:r w:rsidRPr="00100275">
              <w:rPr>
                <w:color w:val="000000" w:themeColor="text1"/>
                <w:kern w:val="1"/>
                <w:sz w:val="22"/>
                <w:szCs w:val="22"/>
              </w:rPr>
              <w:t>12</w:t>
            </w:r>
          </w:p>
        </w:tc>
        <w:tc>
          <w:tcPr>
            <w:tcW w:w="621" w:type="dxa"/>
            <w:shd w:val="clear" w:color="auto" w:fill="FFFFFF"/>
          </w:tcPr>
          <w:p w14:paraId="5C284A1B" w14:textId="77777777" w:rsidR="0089645E" w:rsidRPr="00100275" w:rsidRDefault="0089645E" w:rsidP="008616F9">
            <w:pPr>
              <w:widowControl w:val="0"/>
              <w:suppressLineNumbers/>
              <w:suppressAutoHyphens/>
              <w:jc w:val="right"/>
              <w:rPr>
                <w:color w:val="000000" w:themeColor="text1"/>
                <w:kern w:val="1"/>
                <w:sz w:val="22"/>
                <w:szCs w:val="22"/>
              </w:rPr>
            </w:pPr>
            <w:r w:rsidRPr="00100275">
              <w:rPr>
                <w:color w:val="000000" w:themeColor="text1"/>
                <w:kern w:val="1"/>
                <w:sz w:val="22"/>
                <w:szCs w:val="22"/>
              </w:rPr>
              <w:t>02</w:t>
            </w:r>
          </w:p>
        </w:tc>
        <w:tc>
          <w:tcPr>
            <w:tcW w:w="6096" w:type="dxa"/>
            <w:shd w:val="clear" w:color="auto" w:fill="FFFFFF"/>
            <w:noWrap/>
          </w:tcPr>
          <w:p w14:paraId="10AFD3B7" w14:textId="77777777" w:rsidR="0089645E" w:rsidRPr="00100275" w:rsidRDefault="0089645E" w:rsidP="008616F9">
            <w:pPr>
              <w:widowControl w:val="0"/>
              <w:suppressLineNumbers/>
              <w:suppressAutoHyphens/>
              <w:rPr>
                <w:color w:val="000000" w:themeColor="text1"/>
                <w:kern w:val="1"/>
                <w:sz w:val="22"/>
                <w:szCs w:val="22"/>
              </w:rPr>
            </w:pPr>
            <w:r w:rsidRPr="00100275">
              <w:rPr>
                <w:color w:val="000000" w:themeColor="text1"/>
                <w:kern w:val="1"/>
                <w:sz w:val="22"/>
                <w:szCs w:val="22"/>
              </w:rPr>
              <w:t>Büro Malzemeleri</w:t>
            </w:r>
          </w:p>
        </w:tc>
        <w:tc>
          <w:tcPr>
            <w:tcW w:w="850" w:type="dxa"/>
            <w:shd w:val="clear" w:color="auto" w:fill="FFFFFF"/>
            <w:noWrap/>
          </w:tcPr>
          <w:p w14:paraId="4459C828" w14:textId="77777777" w:rsidR="0089645E" w:rsidRPr="00100275" w:rsidRDefault="0089645E" w:rsidP="008616F9">
            <w:pPr>
              <w:widowControl w:val="0"/>
              <w:suppressLineNumbers/>
              <w:suppressAutoHyphens/>
              <w:rPr>
                <w:color w:val="000000" w:themeColor="text1"/>
                <w:kern w:val="1"/>
                <w:sz w:val="22"/>
                <w:szCs w:val="22"/>
              </w:rPr>
            </w:pPr>
            <w:r w:rsidRPr="00100275">
              <w:rPr>
                <w:color w:val="000000" w:themeColor="text1"/>
                <w:kern w:val="1"/>
                <w:sz w:val="22"/>
                <w:szCs w:val="22"/>
                <w:lang w:val="es-ES"/>
              </w:rPr>
              <w:t>Adet</w:t>
            </w:r>
          </w:p>
        </w:tc>
        <w:tc>
          <w:tcPr>
            <w:tcW w:w="833" w:type="dxa"/>
            <w:shd w:val="clear" w:color="auto" w:fill="FFFFFF"/>
          </w:tcPr>
          <w:p w14:paraId="4360749B" w14:textId="77777777" w:rsidR="0089645E" w:rsidRPr="00100275" w:rsidRDefault="0089645E" w:rsidP="008616F9">
            <w:pPr>
              <w:widowControl w:val="0"/>
              <w:suppressLineNumbers/>
              <w:suppressAutoHyphens/>
              <w:jc w:val="right"/>
              <w:rPr>
                <w:color w:val="000000" w:themeColor="text1"/>
                <w:kern w:val="1"/>
                <w:sz w:val="22"/>
                <w:szCs w:val="22"/>
              </w:rPr>
            </w:pPr>
          </w:p>
        </w:tc>
      </w:tr>
      <w:tr w:rsidR="006C73A2" w:rsidRPr="00100275" w14:paraId="71BA9147" w14:textId="77777777" w:rsidTr="004576FC">
        <w:trPr>
          <w:trHeight w:val="147"/>
        </w:trPr>
        <w:tc>
          <w:tcPr>
            <w:tcW w:w="600" w:type="dxa"/>
            <w:shd w:val="clear" w:color="auto" w:fill="C6D9F1"/>
          </w:tcPr>
          <w:p w14:paraId="7C1189A0" w14:textId="77777777" w:rsidR="0089645E" w:rsidRPr="00100275" w:rsidRDefault="0089645E" w:rsidP="008616F9">
            <w:pPr>
              <w:widowControl w:val="0"/>
              <w:suppressLineNumbers/>
              <w:suppressAutoHyphens/>
              <w:rPr>
                <w:color w:val="000000" w:themeColor="text1"/>
                <w:kern w:val="1"/>
                <w:sz w:val="22"/>
                <w:szCs w:val="22"/>
              </w:rPr>
            </w:pPr>
            <w:r w:rsidRPr="00100275">
              <w:rPr>
                <w:color w:val="000000" w:themeColor="text1"/>
                <w:kern w:val="1"/>
                <w:sz w:val="22"/>
                <w:szCs w:val="22"/>
              </w:rPr>
              <w:t>255</w:t>
            </w:r>
          </w:p>
        </w:tc>
        <w:tc>
          <w:tcPr>
            <w:tcW w:w="600" w:type="dxa"/>
            <w:shd w:val="clear" w:color="auto" w:fill="C6D9F1"/>
          </w:tcPr>
          <w:p w14:paraId="47D9C59F" w14:textId="77777777" w:rsidR="0089645E" w:rsidRPr="00100275" w:rsidRDefault="0089645E" w:rsidP="008616F9">
            <w:pPr>
              <w:widowControl w:val="0"/>
              <w:suppressLineNumbers/>
              <w:suppressAutoHyphens/>
              <w:jc w:val="right"/>
              <w:rPr>
                <w:color w:val="000000" w:themeColor="text1"/>
                <w:kern w:val="1"/>
                <w:sz w:val="22"/>
                <w:szCs w:val="22"/>
              </w:rPr>
            </w:pPr>
            <w:r w:rsidRPr="00100275">
              <w:rPr>
                <w:color w:val="000000" w:themeColor="text1"/>
                <w:kern w:val="1"/>
                <w:sz w:val="22"/>
                <w:szCs w:val="22"/>
              </w:rPr>
              <w:t>99</w:t>
            </w:r>
          </w:p>
        </w:tc>
        <w:tc>
          <w:tcPr>
            <w:tcW w:w="621" w:type="dxa"/>
            <w:shd w:val="clear" w:color="auto" w:fill="C6D9F1"/>
          </w:tcPr>
          <w:p w14:paraId="087F4067" w14:textId="77777777" w:rsidR="0089645E" w:rsidRPr="00100275" w:rsidRDefault="0089645E" w:rsidP="008616F9">
            <w:pPr>
              <w:widowControl w:val="0"/>
              <w:suppressLineNumbers/>
              <w:suppressAutoHyphens/>
              <w:jc w:val="right"/>
              <w:rPr>
                <w:color w:val="000000" w:themeColor="text1"/>
                <w:kern w:val="1"/>
                <w:sz w:val="22"/>
                <w:szCs w:val="22"/>
              </w:rPr>
            </w:pPr>
            <w:r w:rsidRPr="00100275">
              <w:rPr>
                <w:color w:val="000000" w:themeColor="text1"/>
                <w:kern w:val="1"/>
                <w:sz w:val="22"/>
                <w:szCs w:val="22"/>
              </w:rPr>
              <w:t> </w:t>
            </w:r>
          </w:p>
        </w:tc>
        <w:tc>
          <w:tcPr>
            <w:tcW w:w="6096" w:type="dxa"/>
            <w:shd w:val="clear" w:color="auto" w:fill="C6D9F1"/>
            <w:noWrap/>
          </w:tcPr>
          <w:p w14:paraId="14D66884" w14:textId="77777777" w:rsidR="0089645E" w:rsidRPr="00100275" w:rsidRDefault="0089645E" w:rsidP="008616F9">
            <w:pPr>
              <w:widowControl w:val="0"/>
              <w:suppressLineNumbers/>
              <w:suppressAutoHyphens/>
              <w:rPr>
                <w:color w:val="000000" w:themeColor="text1"/>
                <w:kern w:val="1"/>
                <w:sz w:val="22"/>
                <w:szCs w:val="22"/>
              </w:rPr>
            </w:pPr>
            <w:r w:rsidRPr="00100275">
              <w:rPr>
                <w:color w:val="000000" w:themeColor="text1"/>
                <w:kern w:val="1"/>
                <w:sz w:val="22"/>
                <w:szCs w:val="22"/>
              </w:rPr>
              <w:t>Diğer Demirbaşlar Grubu</w:t>
            </w:r>
          </w:p>
        </w:tc>
        <w:tc>
          <w:tcPr>
            <w:tcW w:w="850" w:type="dxa"/>
            <w:shd w:val="clear" w:color="auto" w:fill="C6D9F1"/>
            <w:noWrap/>
          </w:tcPr>
          <w:p w14:paraId="0074532B" w14:textId="77777777" w:rsidR="0089645E" w:rsidRPr="00100275" w:rsidRDefault="0089645E" w:rsidP="008616F9">
            <w:pPr>
              <w:widowControl w:val="0"/>
              <w:suppressLineNumbers/>
              <w:suppressAutoHyphens/>
              <w:rPr>
                <w:color w:val="000000" w:themeColor="text1"/>
                <w:kern w:val="1"/>
                <w:sz w:val="22"/>
                <w:szCs w:val="22"/>
              </w:rPr>
            </w:pPr>
            <w:r w:rsidRPr="00100275">
              <w:rPr>
                <w:color w:val="000000" w:themeColor="text1"/>
                <w:kern w:val="1"/>
                <w:sz w:val="22"/>
                <w:szCs w:val="22"/>
                <w:lang w:val="es-ES"/>
              </w:rPr>
              <w:t>Adet</w:t>
            </w:r>
          </w:p>
        </w:tc>
        <w:tc>
          <w:tcPr>
            <w:tcW w:w="833" w:type="dxa"/>
            <w:shd w:val="clear" w:color="auto" w:fill="C6D9F1"/>
          </w:tcPr>
          <w:p w14:paraId="09A7497A" w14:textId="77777777" w:rsidR="0089645E" w:rsidRPr="00100275" w:rsidRDefault="0089645E" w:rsidP="008616F9">
            <w:pPr>
              <w:widowControl w:val="0"/>
              <w:suppressLineNumbers/>
              <w:suppressAutoHyphens/>
              <w:jc w:val="right"/>
              <w:rPr>
                <w:color w:val="000000" w:themeColor="text1"/>
                <w:kern w:val="1"/>
                <w:sz w:val="22"/>
                <w:szCs w:val="22"/>
              </w:rPr>
            </w:pPr>
          </w:p>
        </w:tc>
      </w:tr>
      <w:tr w:rsidR="006C73A2" w:rsidRPr="00100275" w14:paraId="2EDF1047" w14:textId="77777777" w:rsidTr="004576FC">
        <w:trPr>
          <w:trHeight w:val="147"/>
        </w:trPr>
        <w:tc>
          <w:tcPr>
            <w:tcW w:w="600" w:type="dxa"/>
            <w:shd w:val="clear" w:color="auto" w:fill="FFFFFF"/>
          </w:tcPr>
          <w:p w14:paraId="1D6452D5" w14:textId="77777777" w:rsidR="0089645E" w:rsidRPr="00100275" w:rsidRDefault="0089645E" w:rsidP="008616F9">
            <w:pPr>
              <w:widowControl w:val="0"/>
              <w:suppressLineNumbers/>
              <w:suppressAutoHyphens/>
              <w:rPr>
                <w:color w:val="000000" w:themeColor="text1"/>
                <w:kern w:val="1"/>
                <w:sz w:val="22"/>
                <w:szCs w:val="22"/>
              </w:rPr>
            </w:pPr>
            <w:r w:rsidRPr="00100275">
              <w:rPr>
                <w:color w:val="000000" w:themeColor="text1"/>
                <w:kern w:val="1"/>
                <w:sz w:val="22"/>
                <w:szCs w:val="22"/>
              </w:rPr>
              <w:t>255</w:t>
            </w:r>
          </w:p>
        </w:tc>
        <w:tc>
          <w:tcPr>
            <w:tcW w:w="600" w:type="dxa"/>
            <w:shd w:val="clear" w:color="auto" w:fill="FFFFFF"/>
          </w:tcPr>
          <w:p w14:paraId="2CCA852E" w14:textId="77777777" w:rsidR="0089645E" w:rsidRPr="00100275" w:rsidRDefault="0089645E" w:rsidP="008616F9">
            <w:pPr>
              <w:widowControl w:val="0"/>
              <w:suppressLineNumbers/>
              <w:suppressAutoHyphens/>
              <w:jc w:val="right"/>
              <w:rPr>
                <w:color w:val="000000" w:themeColor="text1"/>
                <w:kern w:val="1"/>
                <w:sz w:val="22"/>
                <w:szCs w:val="22"/>
              </w:rPr>
            </w:pPr>
            <w:r w:rsidRPr="00100275">
              <w:rPr>
                <w:color w:val="000000" w:themeColor="text1"/>
                <w:kern w:val="1"/>
                <w:sz w:val="22"/>
                <w:szCs w:val="22"/>
              </w:rPr>
              <w:t>99</w:t>
            </w:r>
          </w:p>
        </w:tc>
        <w:tc>
          <w:tcPr>
            <w:tcW w:w="621" w:type="dxa"/>
            <w:shd w:val="clear" w:color="auto" w:fill="FFFFFF"/>
          </w:tcPr>
          <w:p w14:paraId="7063FA58" w14:textId="77777777" w:rsidR="0089645E" w:rsidRPr="00100275" w:rsidRDefault="0089645E" w:rsidP="008616F9">
            <w:pPr>
              <w:widowControl w:val="0"/>
              <w:suppressLineNumbers/>
              <w:suppressAutoHyphens/>
              <w:jc w:val="right"/>
              <w:rPr>
                <w:color w:val="000000" w:themeColor="text1"/>
                <w:kern w:val="1"/>
                <w:sz w:val="22"/>
                <w:szCs w:val="22"/>
              </w:rPr>
            </w:pPr>
            <w:r w:rsidRPr="00100275">
              <w:rPr>
                <w:color w:val="000000" w:themeColor="text1"/>
                <w:kern w:val="1"/>
                <w:sz w:val="22"/>
                <w:szCs w:val="22"/>
              </w:rPr>
              <w:t>01</w:t>
            </w:r>
          </w:p>
        </w:tc>
        <w:tc>
          <w:tcPr>
            <w:tcW w:w="6096" w:type="dxa"/>
            <w:shd w:val="clear" w:color="auto" w:fill="FFFFFF"/>
            <w:noWrap/>
          </w:tcPr>
          <w:p w14:paraId="4687EA7E" w14:textId="77777777" w:rsidR="0089645E" w:rsidRPr="00100275" w:rsidRDefault="0089645E" w:rsidP="008616F9">
            <w:pPr>
              <w:widowControl w:val="0"/>
              <w:suppressLineNumbers/>
              <w:suppressAutoHyphens/>
              <w:rPr>
                <w:color w:val="000000" w:themeColor="text1"/>
                <w:kern w:val="1"/>
                <w:sz w:val="22"/>
                <w:szCs w:val="22"/>
                <w:lang w:val="de-DE"/>
              </w:rPr>
            </w:pPr>
            <w:r w:rsidRPr="00100275">
              <w:rPr>
                <w:color w:val="000000" w:themeColor="text1"/>
                <w:kern w:val="1"/>
                <w:sz w:val="22"/>
                <w:szCs w:val="22"/>
                <w:lang w:val="de-DE"/>
              </w:rPr>
              <w:t>Seyyar Kulube, Kabin,  Büfe, Sandık ve Kafesler</w:t>
            </w:r>
          </w:p>
        </w:tc>
        <w:tc>
          <w:tcPr>
            <w:tcW w:w="850" w:type="dxa"/>
            <w:shd w:val="clear" w:color="auto" w:fill="FFFFFF"/>
            <w:noWrap/>
          </w:tcPr>
          <w:p w14:paraId="673BCC99" w14:textId="77777777" w:rsidR="0089645E" w:rsidRPr="00100275" w:rsidRDefault="0089645E" w:rsidP="008616F9">
            <w:pPr>
              <w:widowControl w:val="0"/>
              <w:suppressLineNumbers/>
              <w:suppressAutoHyphens/>
              <w:rPr>
                <w:color w:val="000000" w:themeColor="text1"/>
                <w:kern w:val="1"/>
                <w:sz w:val="22"/>
                <w:szCs w:val="22"/>
              </w:rPr>
            </w:pPr>
            <w:r w:rsidRPr="00100275">
              <w:rPr>
                <w:color w:val="000000" w:themeColor="text1"/>
                <w:kern w:val="1"/>
                <w:sz w:val="22"/>
                <w:szCs w:val="22"/>
                <w:lang w:val="es-ES"/>
              </w:rPr>
              <w:t>Adet</w:t>
            </w:r>
          </w:p>
        </w:tc>
        <w:tc>
          <w:tcPr>
            <w:tcW w:w="833" w:type="dxa"/>
            <w:shd w:val="clear" w:color="auto" w:fill="FFFFFF"/>
          </w:tcPr>
          <w:p w14:paraId="7C24E7D7" w14:textId="77777777" w:rsidR="0089645E" w:rsidRPr="00100275" w:rsidRDefault="0089645E" w:rsidP="008616F9">
            <w:pPr>
              <w:widowControl w:val="0"/>
              <w:suppressLineNumbers/>
              <w:suppressAutoHyphens/>
              <w:jc w:val="right"/>
              <w:rPr>
                <w:color w:val="000000" w:themeColor="text1"/>
                <w:kern w:val="1"/>
                <w:sz w:val="22"/>
                <w:szCs w:val="22"/>
                <w:lang w:val="de-DE"/>
              </w:rPr>
            </w:pPr>
          </w:p>
        </w:tc>
      </w:tr>
      <w:tr w:rsidR="006C73A2" w:rsidRPr="00100275" w14:paraId="5E2AA192" w14:textId="77777777" w:rsidTr="004576FC">
        <w:trPr>
          <w:trHeight w:val="147"/>
        </w:trPr>
        <w:tc>
          <w:tcPr>
            <w:tcW w:w="600" w:type="dxa"/>
            <w:shd w:val="clear" w:color="auto" w:fill="C6D9F1"/>
          </w:tcPr>
          <w:p w14:paraId="3E80404C" w14:textId="77777777" w:rsidR="0089645E" w:rsidRPr="00100275" w:rsidRDefault="0089645E" w:rsidP="008616F9">
            <w:pPr>
              <w:widowControl w:val="0"/>
              <w:suppressLineNumbers/>
              <w:suppressAutoHyphens/>
              <w:rPr>
                <w:color w:val="000000" w:themeColor="text1"/>
                <w:kern w:val="1"/>
                <w:sz w:val="22"/>
                <w:szCs w:val="22"/>
              </w:rPr>
            </w:pPr>
            <w:r w:rsidRPr="00100275">
              <w:rPr>
                <w:color w:val="000000" w:themeColor="text1"/>
                <w:kern w:val="1"/>
                <w:sz w:val="22"/>
                <w:szCs w:val="22"/>
              </w:rPr>
              <w:t>255</w:t>
            </w:r>
          </w:p>
        </w:tc>
        <w:tc>
          <w:tcPr>
            <w:tcW w:w="600" w:type="dxa"/>
            <w:shd w:val="clear" w:color="auto" w:fill="C6D9F1"/>
          </w:tcPr>
          <w:p w14:paraId="592F688B" w14:textId="77777777" w:rsidR="0089645E" w:rsidRPr="00100275" w:rsidRDefault="0089645E" w:rsidP="008616F9">
            <w:pPr>
              <w:widowControl w:val="0"/>
              <w:suppressLineNumbers/>
              <w:suppressAutoHyphens/>
              <w:jc w:val="right"/>
              <w:rPr>
                <w:color w:val="000000" w:themeColor="text1"/>
                <w:kern w:val="1"/>
                <w:sz w:val="22"/>
                <w:szCs w:val="22"/>
              </w:rPr>
            </w:pPr>
            <w:r w:rsidRPr="00100275">
              <w:rPr>
                <w:color w:val="000000" w:themeColor="text1"/>
                <w:kern w:val="1"/>
                <w:sz w:val="22"/>
                <w:szCs w:val="22"/>
              </w:rPr>
              <w:t>99</w:t>
            </w:r>
          </w:p>
        </w:tc>
        <w:tc>
          <w:tcPr>
            <w:tcW w:w="621" w:type="dxa"/>
            <w:shd w:val="clear" w:color="auto" w:fill="C6D9F1"/>
          </w:tcPr>
          <w:p w14:paraId="0ACA7A89" w14:textId="77777777" w:rsidR="0089645E" w:rsidRPr="00100275" w:rsidRDefault="0089645E" w:rsidP="008616F9">
            <w:pPr>
              <w:widowControl w:val="0"/>
              <w:suppressLineNumbers/>
              <w:suppressAutoHyphens/>
              <w:jc w:val="right"/>
              <w:rPr>
                <w:color w:val="000000" w:themeColor="text1"/>
                <w:kern w:val="1"/>
                <w:sz w:val="22"/>
                <w:szCs w:val="22"/>
              </w:rPr>
            </w:pPr>
            <w:r w:rsidRPr="00100275">
              <w:rPr>
                <w:color w:val="000000" w:themeColor="text1"/>
                <w:kern w:val="1"/>
                <w:sz w:val="22"/>
                <w:szCs w:val="22"/>
              </w:rPr>
              <w:t>02</w:t>
            </w:r>
          </w:p>
        </w:tc>
        <w:tc>
          <w:tcPr>
            <w:tcW w:w="6096" w:type="dxa"/>
            <w:shd w:val="clear" w:color="auto" w:fill="C6D9F1"/>
            <w:noWrap/>
          </w:tcPr>
          <w:p w14:paraId="14CB8BAD" w14:textId="77777777" w:rsidR="0089645E" w:rsidRPr="00100275" w:rsidRDefault="0089645E" w:rsidP="008616F9">
            <w:pPr>
              <w:widowControl w:val="0"/>
              <w:suppressLineNumbers/>
              <w:suppressAutoHyphens/>
              <w:rPr>
                <w:color w:val="000000" w:themeColor="text1"/>
                <w:kern w:val="1"/>
                <w:sz w:val="22"/>
                <w:szCs w:val="22"/>
              </w:rPr>
            </w:pPr>
            <w:r w:rsidRPr="00100275">
              <w:rPr>
                <w:color w:val="000000" w:themeColor="text1"/>
                <w:kern w:val="1"/>
                <w:sz w:val="22"/>
                <w:szCs w:val="22"/>
              </w:rPr>
              <w:t>Seyyar Tanklar ve Tüpler</w:t>
            </w:r>
          </w:p>
        </w:tc>
        <w:tc>
          <w:tcPr>
            <w:tcW w:w="850" w:type="dxa"/>
            <w:shd w:val="clear" w:color="auto" w:fill="C6D9F1"/>
            <w:noWrap/>
          </w:tcPr>
          <w:p w14:paraId="5FBA1E46" w14:textId="77777777" w:rsidR="0089645E" w:rsidRPr="00100275" w:rsidRDefault="0089645E" w:rsidP="008616F9">
            <w:pPr>
              <w:widowControl w:val="0"/>
              <w:suppressLineNumbers/>
              <w:suppressAutoHyphens/>
              <w:rPr>
                <w:color w:val="000000" w:themeColor="text1"/>
                <w:kern w:val="1"/>
                <w:sz w:val="22"/>
                <w:szCs w:val="22"/>
              </w:rPr>
            </w:pPr>
            <w:r w:rsidRPr="00100275">
              <w:rPr>
                <w:color w:val="000000" w:themeColor="text1"/>
                <w:kern w:val="1"/>
                <w:sz w:val="22"/>
                <w:szCs w:val="22"/>
                <w:lang w:val="es-ES"/>
              </w:rPr>
              <w:t>Adet</w:t>
            </w:r>
          </w:p>
        </w:tc>
        <w:tc>
          <w:tcPr>
            <w:tcW w:w="833" w:type="dxa"/>
            <w:shd w:val="clear" w:color="auto" w:fill="C6D9F1"/>
          </w:tcPr>
          <w:p w14:paraId="022846A4" w14:textId="77777777" w:rsidR="0089645E" w:rsidRPr="00100275" w:rsidRDefault="0089645E" w:rsidP="008616F9">
            <w:pPr>
              <w:widowControl w:val="0"/>
              <w:suppressLineNumbers/>
              <w:suppressAutoHyphens/>
              <w:jc w:val="right"/>
              <w:rPr>
                <w:color w:val="000000" w:themeColor="text1"/>
                <w:kern w:val="1"/>
                <w:sz w:val="22"/>
                <w:szCs w:val="22"/>
              </w:rPr>
            </w:pPr>
          </w:p>
        </w:tc>
      </w:tr>
      <w:tr w:rsidR="006C73A2" w:rsidRPr="00100275" w14:paraId="1D06F5D4" w14:textId="77777777" w:rsidTr="004576FC">
        <w:trPr>
          <w:trHeight w:val="147"/>
        </w:trPr>
        <w:tc>
          <w:tcPr>
            <w:tcW w:w="600" w:type="dxa"/>
            <w:shd w:val="clear" w:color="auto" w:fill="FFFFFF"/>
          </w:tcPr>
          <w:p w14:paraId="24854D63" w14:textId="77777777" w:rsidR="0089645E" w:rsidRPr="00100275" w:rsidRDefault="0089645E" w:rsidP="008616F9">
            <w:pPr>
              <w:widowControl w:val="0"/>
              <w:suppressLineNumbers/>
              <w:suppressAutoHyphens/>
              <w:rPr>
                <w:color w:val="000000" w:themeColor="text1"/>
                <w:kern w:val="1"/>
                <w:sz w:val="22"/>
                <w:szCs w:val="22"/>
              </w:rPr>
            </w:pPr>
            <w:r w:rsidRPr="00100275">
              <w:rPr>
                <w:color w:val="000000" w:themeColor="text1"/>
                <w:kern w:val="1"/>
                <w:sz w:val="22"/>
                <w:szCs w:val="22"/>
              </w:rPr>
              <w:t>255</w:t>
            </w:r>
          </w:p>
        </w:tc>
        <w:tc>
          <w:tcPr>
            <w:tcW w:w="600" w:type="dxa"/>
            <w:shd w:val="clear" w:color="auto" w:fill="FFFFFF"/>
          </w:tcPr>
          <w:p w14:paraId="28F6964C" w14:textId="77777777" w:rsidR="0089645E" w:rsidRPr="00100275" w:rsidRDefault="0089645E" w:rsidP="008616F9">
            <w:pPr>
              <w:widowControl w:val="0"/>
              <w:suppressLineNumbers/>
              <w:suppressAutoHyphens/>
              <w:jc w:val="right"/>
              <w:rPr>
                <w:color w:val="000000" w:themeColor="text1"/>
                <w:kern w:val="1"/>
                <w:sz w:val="22"/>
                <w:szCs w:val="22"/>
              </w:rPr>
            </w:pPr>
            <w:r w:rsidRPr="00100275">
              <w:rPr>
                <w:color w:val="000000" w:themeColor="text1"/>
                <w:kern w:val="1"/>
                <w:sz w:val="22"/>
                <w:szCs w:val="22"/>
              </w:rPr>
              <w:t>99</w:t>
            </w:r>
          </w:p>
        </w:tc>
        <w:tc>
          <w:tcPr>
            <w:tcW w:w="621" w:type="dxa"/>
            <w:shd w:val="clear" w:color="auto" w:fill="FFFFFF"/>
          </w:tcPr>
          <w:p w14:paraId="16F0B874" w14:textId="77777777" w:rsidR="0089645E" w:rsidRPr="00100275" w:rsidRDefault="0089645E" w:rsidP="008616F9">
            <w:pPr>
              <w:widowControl w:val="0"/>
              <w:suppressLineNumbers/>
              <w:suppressAutoHyphens/>
              <w:jc w:val="right"/>
              <w:rPr>
                <w:color w:val="000000" w:themeColor="text1"/>
                <w:kern w:val="1"/>
                <w:sz w:val="22"/>
                <w:szCs w:val="22"/>
              </w:rPr>
            </w:pPr>
            <w:r w:rsidRPr="00100275">
              <w:rPr>
                <w:color w:val="000000" w:themeColor="text1"/>
                <w:kern w:val="1"/>
                <w:sz w:val="22"/>
                <w:szCs w:val="22"/>
              </w:rPr>
              <w:t>03</w:t>
            </w:r>
          </w:p>
        </w:tc>
        <w:tc>
          <w:tcPr>
            <w:tcW w:w="6096" w:type="dxa"/>
            <w:shd w:val="clear" w:color="auto" w:fill="FFFFFF"/>
            <w:noWrap/>
          </w:tcPr>
          <w:p w14:paraId="2BE101A0" w14:textId="77777777" w:rsidR="0089645E" w:rsidRPr="00100275" w:rsidRDefault="0089645E" w:rsidP="008616F9">
            <w:pPr>
              <w:widowControl w:val="0"/>
              <w:suppressLineNumbers/>
              <w:suppressAutoHyphens/>
              <w:rPr>
                <w:color w:val="000000" w:themeColor="text1"/>
                <w:kern w:val="1"/>
                <w:sz w:val="22"/>
                <w:szCs w:val="22"/>
                <w:lang w:val="es-ES"/>
              </w:rPr>
            </w:pPr>
            <w:r w:rsidRPr="00100275">
              <w:rPr>
                <w:color w:val="000000" w:themeColor="text1"/>
                <w:kern w:val="1"/>
                <w:sz w:val="22"/>
                <w:szCs w:val="22"/>
                <w:lang w:val="es-ES"/>
              </w:rPr>
              <w:t>Sergileme ve Tanıtım Amaçlı Taşınırlar</w:t>
            </w:r>
          </w:p>
        </w:tc>
        <w:tc>
          <w:tcPr>
            <w:tcW w:w="850" w:type="dxa"/>
            <w:shd w:val="clear" w:color="auto" w:fill="FFFFFF"/>
            <w:noWrap/>
          </w:tcPr>
          <w:p w14:paraId="7208158A" w14:textId="77777777" w:rsidR="0089645E" w:rsidRPr="00100275" w:rsidRDefault="0089645E" w:rsidP="008616F9">
            <w:pPr>
              <w:widowControl w:val="0"/>
              <w:suppressLineNumbers/>
              <w:suppressAutoHyphens/>
              <w:rPr>
                <w:color w:val="000000" w:themeColor="text1"/>
                <w:kern w:val="1"/>
                <w:sz w:val="22"/>
                <w:szCs w:val="22"/>
              </w:rPr>
            </w:pPr>
            <w:r w:rsidRPr="00100275">
              <w:rPr>
                <w:color w:val="000000" w:themeColor="text1"/>
                <w:kern w:val="1"/>
                <w:sz w:val="22"/>
                <w:szCs w:val="22"/>
                <w:lang w:val="es-ES"/>
              </w:rPr>
              <w:t>Adet</w:t>
            </w:r>
          </w:p>
        </w:tc>
        <w:tc>
          <w:tcPr>
            <w:tcW w:w="833" w:type="dxa"/>
            <w:shd w:val="clear" w:color="auto" w:fill="FFFFFF"/>
          </w:tcPr>
          <w:p w14:paraId="3B2F34BC" w14:textId="77777777" w:rsidR="0089645E" w:rsidRPr="00100275" w:rsidRDefault="0089645E" w:rsidP="008616F9">
            <w:pPr>
              <w:widowControl w:val="0"/>
              <w:suppressLineNumbers/>
              <w:suppressAutoHyphens/>
              <w:jc w:val="right"/>
              <w:rPr>
                <w:color w:val="000000" w:themeColor="text1"/>
                <w:kern w:val="1"/>
                <w:sz w:val="22"/>
                <w:szCs w:val="22"/>
                <w:lang w:val="es-ES"/>
              </w:rPr>
            </w:pPr>
          </w:p>
        </w:tc>
      </w:tr>
    </w:tbl>
    <w:p w14:paraId="2F117E37" w14:textId="77777777" w:rsidR="00F02491" w:rsidRPr="00100275" w:rsidRDefault="00F02491" w:rsidP="008616F9">
      <w:pPr>
        <w:jc w:val="both"/>
        <w:rPr>
          <w:i/>
          <w:color w:val="000000" w:themeColor="text1"/>
          <w:sz w:val="22"/>
          <w:szCs w:val="22"/>
          <w:lang w:val="tr-TR"/>
        </w:rPr>
      </w:pPr>
      <w:r w:rsidRPr="00100275">
        <w:rPr>
          <w:i/>
          <w:color w:val="000000" w:themeColor="text1"/>
          <w:sz w:val="22"/>
          <w:szCs w:val="22"/>
          <w:lang w:val="tr-TR"/>
        </w:rPr>
        <w:t>31.12.202</w:t>
      </w:r>
      <w:r w:rsidR="001771C6" w:rsidRPr="00100275">
        <w:rPr>
          <w:i/>
          <w:color w:val="000000" w:themeColor="text1"/>
          <w:sz w:val="22"/>
          <w:szCs w:val="22"/>
          <w:lang w:val="tr-TR"/>
        </w:rPr>
        <w:t>4</w:t>
      </w:r>
      <w:r w:rsidRPr="00100275">
        <w:rPr>
          <w:i/>
          <w:color w:val="000000" w:themeColor="text1"/>
          <w:sz w:val="22"/>
          <w:szCs w:val="22"/>
          <w:lang w:val="tr-TR"/>
        </w:rPr>
        <w:t xml:space="preserve"> itibarı ile</w:t>
      </w:r>
    </w:p>
    <w:p w14:paraId="4D23C04C" w14:textId="77777777" w:rsidR="00BD5A9F" w:rsidRPr="00100275" w:rsidRDefault="00BD5A9F" w:rsidP="008616F9">
      <w:pPr>
        <w:ind w:left="708" w:firstLine="708"/>
        <w:jc w:val="both"/>
        <w:rPr>
          <w:color w:val="000000" w:themeColor="text1"/>
          <w:sz w:val="22"/>
          <w:szCs w:val="22"/>
          <w:lang w:val="tr-TR"/>
        </w:rPr>
      </w:pPr>
    </w:p>
    <w:p w14:paraId="6F9505EA" w14:textId="77777777" w:rsidR="00250C9E" w:rsidRPr="00100275" w:rsidRDefault="00250C9E" w:rsidP="008616F9">
      <w:pPr>
        <w:pStyle w:val="Balk3"/>
        <w:rPr>
          <w:rFonts w:ascii="Times New Roman" w:hAnsi="Times New Roman"/>
          <w:color w:val="000000" w:themeColor="text1"/>
          <w:sz w:val="22"/>
          <w:szCs w:val="22"/>
        </w:rPr>
      </w:pPr>
      <w:bookmarkStart w:id="26" w:name="_Toc533169329"/>
      <w:r w:rsidRPr="00100275">
        <w:rPr>
          <w:rFonts w:ascii="Times New Roman" w:hAnsi="Times New Roman"/>
          <w:color w:val="000000" w:themeColor="text1"/>
          <w:sz w:val="22"/>
          <w:szCs w:val="22"/>
        </w:rPr>
        <w:t>2- Örgüt Yapısı</w:t>
      </w:r>
      <w:bookmarkEnd w:id="26"/>
      <w:r w:rsidR="008A15A8" w:rsidRPr="00100275">
        <w:rPr>
          <w:rFonts w:ascii="Times New Roman" w:hAnsi="Times New Roman"/>
          <w:color w:val="000000" w:themeColor="text1"/>
          <w:sz w:val="22"/>
          <w:szCs w:val="22"/>
        </w:rPr>
        <w:t xml:space="preserve"> </w:t>
      </w:r>
    </w:p>
    <w:p w14:paraId="3615F92C" w14:textId="1FD36B31" w:rsidR="00250C9E" w:rsidRPr="00100275" w:rsidRDefault="00784CEA" w:rsidP="008616F9">
      <w:pPr>
        <w:spacing w:before="100" w:beforeAutospacing="1" w:after="100" w:afterAutospacing="1"/>
        <w:rPr>
          <w:color w:val="000000" w:themeColor="text1"/>
          <w:sz w:val="22"/>
          <w:szCs w:val="22"/>
          <w:lang w:val="tr-TR"/>
        </w:rPr>
      </w:pPr>
      <w:r w:rsidRPr="00100275">
        <w:rPr>
          <w:noProof/>
          <w:color w:val="000000" w:themeColor="text1"/>
          <w:sz w:val="22"/>
          <w:szCs w:val="22"/>
          <w:lang w:val="tr-TR" w:eastAsia="tr-TR"/>
        </w:rPr>
        <w:drawing>
          <wp:inline distT="0" distB="0" distL="0" distR="0" wp14:anchorId="0CC3EA94" wp14:editId="1EBE87CD">
            <wp:extent cx="5759450" cy="3389630"/>
            <wp:effectExtent l="0" t="0" r="6350" b="1270"/>
            <wp:docPr id="1912945581" name="Resim 1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Resim 0"/>
                    <pic:cNvPicPr/>
                  </pic:nvPicPr>
                  <pic:blipFill>
                    <a:blip r:embed="rId12">
                      <a:extLst>
                        <a:ext uri="{28A0092B-C50C-407E-A947-70E740481C1C}">
                          <a14:useLocalDpi xmlns:a14="http://schemas.microsoft.com/office/drawing/2010/main" val="0"/>
                        </a:ext>
                      </a:extLst>
                    </a:blip>
                    <a:stretch>
                      <a:fillRect/>
                    </a:stretch>
                  </pic:blipFill>
                  <pic:spPr>
                    <a:xfrm>
                      <a:off x="0" y="0"/>
                      <a:ext cx="5759450" cy="3389630"/>
                    </a:xfrm>
                    <a:prstGeom prst="rect">
                      <a:avLst/>
                    </a:prstGeom>
                  </pic:spPr>
                </pic:pic>
              </a:graphicData>
            </a:graphic>
          </wp:inline>
        </w:drawing>
      </w:r>
      <w:r w:rsidR="00250C9E" w:rsidRPr="00100275">
        <w:rPr>
          <w:color w:val="000000" w:themeColor="text1"/>
          <w:sz w:val="22"/>
          <w:szCs w:val="22"/>
          <w:lang w:val="tr-TR"/>
        </w:rPr>
        <w:t xml:space="preserve">                     </w:t>
      </w:r>
    </w:p>
    <w:p w14:paraId="0404E51B" w14:textId="77777777" w:rsidR="00250C9E" w:rsidRPr="00100275" w:rsidRDefault="00250C9E" w:rsidP="008616F9">
      <w:pPr>
        <w:jc w:val="both"/>
        <w:rPr>
          <w:color w:val="000000" w:themeColor="text1"/>
          <w:sz w:val="22"/>
          <w:szCs w:val="22"/>
          <w:lang w:val="tr-TR"/>
        </w:rPr>
      </w:pPr>
    </w:p>
    <w:p w14:paraId="4AD5E14C" w14:textId="77777777" w:rsidR="00250C9E" w:rsidRPr="00100275" w:rsidRDefault="00250C9E" w:rsidP="008616F9">
      <w:pPr>
        <w:pStyle w:val="Balk3"/>
        <w:rPr>
          <w:rFonts w:ascii="Times New Roman" w:hAnsi="Times New Roman"/>
          <w:color w:val="000000" w:themeColor="text1"/>
          <w:sz w:val="22"/>
          <w:szCs w:val="22"/>
        </w:rPr>
      </w:pPr>
      <w:bookmarkStart w:id="27" w:name="_Toc533169330"/>
      <w:r w:rsidRPr="00100275">
        <w:rPr>
          <w:rFonts w:ascii="Times New Roman" w:hAnsi="Times New Roman"/>
          <w:color w:val="000000" w:themeColor="text1"/>
          <w:sz w:val="22"/>
          <w:szCs w:val="22"/>
        </w:rPr>
        <w:t>3- Bilgi ve Teknolojik Kaynaklar</w:t>
      </w:r>
      <w:bookmarkEnd w:id="27"/>
      <w:r w:rsidR="0004167E" w:rsidRPr="00100275">
        <w:rPr>
          <w:rFonts w:ascii="Times New Roman" w:hAnsi="Times New Roman"/>
          <w:color w:val="000000" w:themeColor="text1"/>
          <w:sz w:val="22"/>
          <w:szCs w:val="22"/>
        </w:rPr>
        <w:t xml:space="preserve"> </w:t>
      </w:r>
    </w:p>
    <w:p w14:paraId="0A310C0F" w14:textId="77777777" w:rsidR="00250C9E" w:rsidRPr="00100275" w:rsidRDefault="00250C9E" w:rsidP="008616F9">
      <w:pPr>
        <w:rPr>
          <w:color w:val="000000" w:themeColor="text1"/>
          <w:sz w:val="22"/>
          <w:szCs w:val="22"/>
          <w:lang w:val="tr-TR"/>
        </w:rPr>
      </w:pPr>
    </w:p>
    <w:p w14:paraId="16A8610F" w14:textId="77777777" w:rsidR="000E720D" w:rsidRPr="00100275" w:rsidRDefault="00250C9E" w:rsidP="008616F9">
      <w:pPr>
        <w:rPr>
          <w:color w:val="000000" w:themeColor="text1"/>
          <w:sz w:val="22"/>
          <w:szCs w:val="22"/>
          <w:lang w:val="tr-TR"/>
        </w:rPr>
      </w:pPr>
      <w:r w:rsidRPr="00100275">
        <w:rPr>
          <w:b/>
          <w:color w:val="000000" w:themeColor="text1"/>
          <w:sz w:val="22"/>
          <w:szCs w:val="22"/>
        </w:rPr>
        <w:t>3.1- Yazılımlar</w:t>
      </w:r>
      <w:r w:rsidR="00882838" w:rsidRPr="00100275">
        <w:rPr>
          <w:color w:val="000000" w:themeColor="text1"/>
          <w:sz w:val="22"/>
          <w:szCs w:val="22"/>
          <w:lang w:val="tr-TR"/>
        </w:rPr>
        <w:t xml:space="preserve"> </w:t>
      </w:r>
    </w:p>
    <w:p w14:paraId="54A04C79" w14:textId="77777777" w:rsidR="00250C9E" w:rsidRPr="00100275" w:rsidRDefault="00250C9E" w:rsidP="008616F9">
      <w:pPr>
        <w:ind w:left="708" w:firstLine="708"/>
        <w:jc w:val="both"/>
        <w:rPr>
          <w:color w:val="000000" w:themeColor="text1"/>
          <w:sz w:val="22"/>
          <w:szCs w:val="22"/>
          <w:lang w:val="tr-TR"/>
        </w:rPr>
      </w:pPr>
    </w:p>
    <w:p w14:paraId="24A29780" w14:textId="77777777" w:rsidR="000E720D" w:rsidRPr="00100275" w:rsidRDefault="00250C9E" w:rsidP="008616F9">
      <w:pPr>
        <w:rPr>
          <w:iCs/>
          <w:color w:val="000000" w:themeColor="text1"/>
          <w:sz w:val="22"/>
          <w:szCs w:val="22"/>
          <w:lang w:val="tr-TR"/>
        </w:rPr>
      </w:pPr>
      <w:r w:rsidRPr="00100275">
        <w:rPr>
          <w:b/>
          <w:color w:val="000000" w:themeColor="text1"/>
          <w:sz w:val="22"/>
          <w:szCs w:val="22"/>
        </w:rPr>
        <w:t>3.</w:t>
      </w:r>
      <w:r w:rsidR="00187489" w:rsidRPr="00100275">
        <w:rPr>
          <w:b/>
          <w:color w:val="000000" w:themeColor="text1"/>
          <w:sz w:val="22"/>
          <w:szCs w:val="22"/>
        </w:rPr>
        <w:t>2</w:t>
      </w:r>
      <w:r w:rsidRPr="00100275">
        <w:rPr>
          <w:b/>
          <w:color w:val="000000" w:themeColor="text1"/>
          <w:sz w:val="22"/>
          <w:szCs w:val="22"/>
        </w:rPr>
        <w:t>- Bilgisayarlar</w:t>
      </w:r>
      <w:r w:rsidR="00882838" w:rsidRPr="00100275">
        <w:rPr>
          <w:i/>
          <w:color w:val="000000" w:themeColor="text1"/>
          <w:sz w:val="22"/>
          <w:szCs w:val="22"/>
          <w:lang w:val="tr-TR"/>
        </w:rPr>
        <w:t xml:space="preserve"> </w:t>
      </w:r>
    </w:p>
    <w:p w14:paraId="0C9ABF4D" w14:textId="77777777" w:rsidR="009C463E" w:rsidRPr="00100275" w:rsidRDefault="009C463E" w:rsidP="008616F9">
      <w:pPr>
        <w:rPr>
          <w:i/>
          <w:iCs/>
          <w:color w:val="000000" w:themeColor="text1"/>
          <w:sz w:val="22"/>
          <w:szCs w:val="22"/>
          <w:lang w:val="tr-TR"/>
        </w:rPr>
      </w:pPr>
    </w:p>
    <w:p w14:paraId="27A9B07C" w14:textId="77777777" w:rsidR="00250C9E" w:rsidRPr="00100275" w:rsidRDefault="009C463E" w:rsidP="008616F9">
      <w:pPr>
        <w:pStyle w:val="ResimYazs"/>
        <w:rPr>
          <w:color w:val="000000" w:themeColor="text1"/>
          <w:sz w:val="22"/>
          <w:szCs w:val="22"/>
        </w:rPr>
      </w:pPr>
      <w:bookmarkStart w:id="28" w:name="_Toc533169361"/>
      <w:r w:rsidRPr="00100275">
        <w:rPr>
          <w:color w:val="000000" w:themeColor="text1"/>
          <w:sz w:val="22"/>
          <w:szCs w:val="22"/>
        </w:rPr>
        <w:t xml:space="preserve">Tablo </w:t>
      </w:r>
      <w:r w:rsidRPr="00100275">
        <w:rPr>
          <w:color w:val="000000" w:themeColor="text1"/>
          <w:sz w:val="22"/>
          <w:szCs w:val="22"/>
        </w:rPr>
        <w:fldChar w:fldCharType="begin"/>
      </w:r>
      <w:r w:rsidRPr="00100275">
        <w:rPr>
          <w:color w:val="000000" w:themeColor="text1"/>
          <w:sz w:val="22"/>
          <w:szCs w:val="22"/>
        </w:rPr>
        <w:instrText xml:space="preserve"> SEQ Tablo \* ARABIC </w:instrText>
      </w:r>
      <w:r w:rsidRPr="00100275">
        <w:rPr>
          <w:color w:val="000000" w:themeColor="text1"/>
          <w:sz w:val="22"/>
          <w:szCs w:val="22"/>
        </w:rPr>
        <w:fldChar w:fldCharType="separate"/>
      </w:r>
      <w:r w:rsidR="009548B1" w:rsidRPr="00100275">
        <w:rPr>
          <w:noProof/>
          <w:color w:val="000000" w:themeColor="text1"/>
          <w:sz w:val="22"/>
          <w:szCs w:val="22"/>
        </w:rPr>
        <w:t>7</w:t>
      </w:r>
      <w:r w:rsidRPr="00100275">
        <w:rPr>
          <w:color w:val="000000" w:themeColor="text1"/>
          <w:sz w:val="22"/>
          <w:szCs w:val="22"/>
        </w:rPr>
        <w:fldChar w:fldCharType="end"/>
      </w:r>
      <w:r w:rsidRPr="00100275">
        <w:rPr>
          <w:color w:val="000000" w:themeColor="text1"/>
          <w:sz w:val="22"/>
          <w:szCs w:val="22"/>
        </w:rPr>
        <w:t>:</w:t>
      </w:r>
      <w:r w:rsidR="00187489" w:rsidRPr="00100275">
        <w:rPr>
          <w:color w:val="000000" w:themeColor="text1"/>
          <w:sz w:val="22"/>
          <w:szCs w:val="22"/>
        </w:rPr>
        <w:t xml:space="preserve"> </w:t>
      </w:r>
      <w:r w:rsidR="00BB7A16" w:rsidRPr="00100275">
        <w:rPr>
          <w:color w:val="000000" w:themeColor="text1"/>
          <w:sz w:val="22"/>
          <w:szCs w:val="22"/>
        </w:rPr>
        <w:t xml:space="preserve">İletişim </w:t>
      </w:r>
      <w:proofErr w:type="gramStart"/>
      <w:r w:rsidR="00187489" w:rsidRPr="00100275">
        <w:rPr>
          <w:color w:val="000000" w:themeColor="text1"/>
          <w:sz w:val="22"/>
          <w:szCs w:val="22"/>
        </w:rPr>
        <w:t xml:space="preserve">Fakültesi  </w:t>
      </w:r>
      <w:r w:rsidRPr="00100275">
        <w:rPr>
          <w:color w:val="000000" w:themeColor="text1"/>
          <w:sz w:val="22"/>
          <w:szCs w:val="22"/>
        </w:rPr>
        <w:t>Bilgisayar</w:t>
      </w:r>
      <w:proofErr w:type="gramEnd"/>
      <w:r w:rsidRPr="00100275">
        <w:rPr>
          <w:color w:val="000000" w:themeColor="text1"/>
          <w:sz w:val="22"/>
          <w:szCs w:val="22"/>
        </w:rPr>
        <w:t xml:space="preserve"> Sayıları</w:t>
      </w:r>
      <w:bookmarkEnd w:id="28"/>
    </w:p>
    <w:tbl>
      <w:tblPr>
        <w:tblW w:w="0" w:type="auto"/>
        <w:tblBorders>
          <w:top w:val="single" w:sz="8" w:space="0" w:color="4F81BD"/>
          <w:left w:val="single" w:sz="8" w:space="0" w:color="4F81BD"/>
          <w:bottom w:val="single" w:sz="8" w:space="0" w:color="4F81BD"/>
          <w:right w:val="single" w:sz="8" w:space="0" w:color="4F81BD"/>
        </w:tblBorders>
        <w:tblLook w:val="04A0" w:firstRow="1" w:lastRow="0" w:firstColumn="1" w:lastColumn="0" w:noHBand="0" w:noVBand="1"/>
      </w:tblPr>
      <w:tblGrid>
        <w:gridCol w:w="4530"/>
        <w:gridCol w:w="4520"/>
      </w:tblGrid>
      <w:tr w:rsidR="00784CEA" w:rsidRPr="00100275" w14:paraId="5921F2C4" w14:textId="77777777" w:rsidTr="00C06DCB">
        <w:trPr>
          <w:trHeight w:val="531"/>
        </w:trPr>
        <w:tc>
          <w:tcPr>
            <w:tcW w:w="9210" w:type="dxa"/>
            <w:gridSpan w:val="2"/>
            <w:shd w:val="clear" w:color="auto" w:fill="4F81BD"/>
            <w:vAlign w:val="center"/>
          </w:tcPr>
          <w:p w14:paraId="33E451C6" w14:textId="77777777" w:rsidR="009C463E" w:rsidRPr="00100275" w:rsidRDefault="009C463E" w:rsidP="008616F9">
            <w:pPr>
              <w:jc w:val="center"/>
              <w:rPr>
                <w:b/>
                <w:bCs/>
                <w:color w:val="000000" w:themeColor="text1"/>
                <w:sz w:val="22"/>
                <w:szCs w:val="22"/>
                <w:lang w:val="tr-TR"/>
              </w:rPr>
            </w:pPr>
            <w:r w:rsidRPr="00100275">
              <w:rPr>
                <w:b/>
                <w:bCs/>
                <w:color w:val="000000" w:themeColor="text1"/>
                <w:sz w:val="22"/>
                <w:szCs w:val="22"/>
                <w:lang w:val="tr-TR"/>
              </w:rPr>
              <w:t>BİLGİSAYAR SAYILARI</w:t>
            </w:r>
          </w:p>
        </w:tc>
      </w:tr>
      <w:tr w:rsidR="00784CEA" w:rsidRPr="00100275" w14:paraId="6DDFE172" w14:textId="77777777" w:rsidTr="00C06DCB">
        <w:tc>
          <w:tcPr>
            <w:tcW w:w="4605" w:type="dxa"/>
            <w:tcBorders>
              <w:top w:val="single" w:sz="8" w:space="0" w:color="4F81BD"/>
              <w:left w:val="single" w:sz="8" w:space="0" w:color="4F81BD"/>
              <w:bottom w:val="single" w:sz="8" w:space="0" w:color="4F81BD"/>
            </w:tcBorders>
            <w:shd w:val="clear" w:color="auto" w:fill="auto"/>
            <w:vAlign w:val="center"/>
          </w:tcPr>
          <w:p w14:paraId="066B413E" w14:textId="77777777" w:rsidR="009C463E" w:rsidRPr="00100275" w:rsidRDefault="009C463E" w:rsidP="008616F9">
            <w:pPr>
              <w:jc w:val="both"/>
              <w:rPr>
                <w:b/>
                <w:bCs/>
                <w:color w:val="000000" w:themeColor="text1"/>
                <w:sz w:val="22"/>
                <w:szCs w:val="22"/>
                <w:lang w:val="tr-TR"/>
              </w:rPr>
            </w:pPr>
            <w:r w:rsidRPr="00100275">
              <w:rPr>
                <w:b/>
                <w:bCs/>
                <w:color w:val="000000" w:themeColor="text1"/>
                <w:sz w:val="22"/>
                <w:szCs w:val="22"/>
                <w:lang w:val="tr-TR"/>
              </w:rPr>
              <w:t>Türü</w:t>
            </w:r>
          </w:p>
        </w:tc>
        <w:tc>
          <w:tcPr>
            <w:tcW w:w="4605" w:type="dxa"/>
            <w:tcBorders>
              <w:top w:val="single" w:sz="8" w:space="0" w:color="4F81BD"/>
              <w:bottom w:val="single" w:sz="8" w:space="0" w:color="4F81BD"/>
              <w:right w:val="single" w:sz="8" w:space="0" w:color="4F81BD"/>
            </w:tcBorders>
            <w:shd w:val="clear" w:color="auto" w:fill="auto"/>
            <w:vAlign w:val="center"/>
          </w:tcPr>
          <w:p w14:paraId="5BB29A8C" w14:textId="77777777" w:rsidR="009C463E" w:rsidRPr="00100275" w:rsidRDefault="009C463E" w:rsidP="008616F9">
            <w:pPr>
              <w:jc w:val="both"/>
              <w:rPr>
                <w:b/>
                <w:color w:val="000000" w:themeColor="text1"/>
                <w:sz w:val="22"/>
                <w:szCs w:val="22"/>
                <w:lang w:val="tr-TR"/>
              </w:rPr>
            </w:pPr>
            <w:r w:rsidRPr="00100275">
              <w:rPr>
                <w:b/>
                <w:color w:val="000000" w:themeColor="text1"/>
                <w:sz w:val="22"/>
                <w:szCs w:val="22"/>
                <w:lang w:val="tr-TR"/>
              </w:rPr>
              <w:t>Adet</w:t>
            </w:r>
          </w:p>
        </w:tc>
      </w:tr>
      <w:tr w:rsidR="00784CEA" w:rsidRPr="00100275" w14:paraId="11BFAD5C" w14:textId="77777777" w:rsidTr="00C06DCB">
        <w:tc>
          <w:tcPr>
            <w:tcW w:w="4605" w:type="dxa"/>
            <w:shd w:val="clear" w:color="auto" w:fill="auto"/>
            <w:vAlign w:val="center"/>
          </w:tcPr>
          <w:p w14:paraId="40D8C488" w14:textId="77777777" w:rsidR="009C463E" w:rsidRPr="00100275" w:rsidRDefault="009C463E" w:rsidP="008616F9">
            <w:pPr>
              <w:jc w:val="both"/>
              <w:rPr>
                <w:bCs/>
                <w:color w:val="000000" w:themeColor="text1"/>
                <w:sz w:val="22"/>
                <w:szCs w:val="22"/>
                <w:lang w:val="tr-TR"/>
              </w:rPr>
            </w:pPr>
            <w:r w:rsidRPr="00100275">
              <w:rPr>
                <w:bCs/>
                <w:color w:val="000000" w:themeColor="text1"/>
                <w:sz w:val="22"/>
                <w:szCs w:val="22"/>
                <w:lang w:val="tr-TR"/>
              </w:rPr>
              <w:t>Masa üstü bilgisayar Sayısı</w:t>
            </w:r>
          </w:p>
        </w:tc>
        <w:tc>
          <w:tcPr>
            <w:tcW w:w="4605" w:type="dxa"/>
            <w:shd w:val="clear" w:color="auto" w:fill="auto"/>
            <w:vAlign w:val="center"/>
          </w:tcPr>
          <w:p w14:paraId="56F86175" w14:textId="77777777" w:rsidR="009C463E" w:rsidRPr="00100275" w:rsidRDefault="00323683" w:rsidP="008616F9">
            <w:pPr>
              <w:jc w:val="both"/>
              <w:rPr>
                <w:color w:val="000000" w:themeColor="text1"/>
                <w:sz w:val="22"/>
                <w:szCs w:val="22"/>
                <w:lang w:val="tr-TR"/>
              </w:rPr>
            </w:pPr>
            <w:r w:rsidRPr="00100275">
              <w:rPr>
                <w:color w:val="000000" w:themeColor="text1"/>
                <w:sz w:val="22"/>
                <w:szCs w:val="22"/>
                <w:lang w:val="tr-TR"/>
              </w:rPr>
              <w:t>76</w:t>
            </w:r>
          </w:p>
        </w:tc>
      </w:tr>
      <w:tr w:rsidR="00784CEA" w:rsidRPr="00100275" w14:paraId="41AEAE3D" w14:textId="77777777" w:rsidTr="00C06DCB">
        <w:tc>
          <w:tcPr>
            <w:tcW w:w="4605" w:type="dxa"/>
            <w:tcBorders>
              <w:top w:val="single" w:sz="8" w:space="0" w:color="4F81BD"/>
              <w:left w:val="single" w:sz="8" w:space="0" w:color="4F81BD"/>
              <w:bottom w:val="single" w:sz="8" w:space="0" w:color="4F81BD"/>
            </w:tcBorders>
            <w:shd w:val="clear" w:color="auto" w:fill="auto"/>
            <w:vAlign w:val="center"/>
          </w:tcPr>
          <w:p w14:paraId="016A4C76" w14:textId="77777777" w:rsidR="009C463E" w:rsidRPr="00100275" w:rsidRDefault="009C463E" w:rsidP="008616F9">
            <w:pPr>
              <w:jc w:val="both"/>
              <w:rPr>
                <w:bCs/>
                <w:color w:val="000000" w:themeColor="text1"/>
                <w:sz w:val="22"/>
                <w:szCs w:val="22"/>
                <w:lang w:val="tr-TR"/>
              </w:rPr>
            </w:pPr>
            <w:r w:rsidRPr="00100275">
              <w:rPr>
                <w:bCs/>
                <w:color w:val="000000" w:themeColor="text1"/>
                <w:sz w:val="22"/>
                <w:szCs w:val="22"/>
                <w:lang w:val="tr-TR"/>
              </w:rPr>
              <w:t>Taşınabilir bilgisayar Sayısı</w:t>
            </w:r>
          </w:p>
        </w:tc>
        <w:tc>
          <w:tcPr>
            <w:tcW w:w="4605" w:type="dxa"/>
            <w:tcBorders>
              <w:top w:val="single" w:sz="8" w:space="0" w:color="4F81BD"/>
              <w:bottom w:val="single" w:sz="8" w:space="0" w:color="4F81BD"/>
              <w:right w:val="single" w:sz="8" w:space="0" w:color="4F81BD"/>
            </w:tcBorders>
            <w:shd w:val="clear" w:color="auto" w:fill="auto"/>
            <w:vAlign w:val="center"/>
          </w:tcPr>
          <w:p w14:paraId="6603FA85" w14:textId="77777777" w:rsidR="009C463E" w:rsidRPr="00100275" w:rsidRDefault="00323683" w:rsidP="008616F9">
            <w:pPr>
              <w:jc w:val="both"/>
              <w:rPr>
                <w:color w:val="000000" w:themeColor="text1"/>
                <w:sz w:val="22"/>
                <w:szCs w:val="22"/>
                <w:lang w:val="tr-TR"/>
              </w:rPr>
            </w:pPr>
            <w:r w:rsidRPr="00100275">
              <w:rPr>
                <w:color w:val="000000" w:themeColor="text1"/>
                <w:sz w:val="22"/>
                <w:szCs w:val="22"/>
                <w:lang w:val="tr-TR"/>
              </w:rPr>
              <w:t>10</w:t>
            </w:r>
          </w:p>
        </w:tc>
      </w:tr>
      <w:tr w:rsidR="00784CEA" w:rsidRPr="00100275" w14:paraId="51F6BDFE" w14:textId="77777777" w:rsidTr="00C06DCB">
        <w:tc>
          <w:tcPr>
            <w:tcW w:w="4605" w:type="dxa"/>
            <w:shd w:val="clear" w:color="auto" w:fill="auto"/>
            <w:vAlign w:val="center"/>
          </w:tcPr>
          <w:p w14:paraId="655F2B01" w14:textId="77777777" w:rsidR="009C463E" w:rsidRPr="00100275" w:rsidRDefault="009C463E" w:rsidP="008616F9">
            <w:pPr>
              <w:jc w:val="both"/>
              <w:rPr>
                <w:bCs/>
                <w:color w:val="000000" w:themeColor="text1"/>
                <w:sz w:val="22"/>
                <w:szCs w:val="22"/>
                <w:lang w:val="tr-TR"/>
              </w:rPr>
            </w:pPr>
            <w:proofErr w:type="gramStart"/>
            <w:r w:rsidRPr="00100275">
              <w:rPr>
                <w:bCs/>
                <w:color w:val="000000" w:themeColor="text1"/>
                <w:sz w:val="22"/>
                <w:szCs w:val="22"/>
                <w:lang w:val="tr-TR"/>
              </w:rPr>
              <w:t>…..</w:t>
            </w:r>
            <w:proofErr w:type="gramEnd"/>
          </w:p>
        </w:tc>
        <w:tc>
          <w:tcPr>
            <w:tcW w:w="4605" w:type="dxa"/>
            <w:shd w:val="clear" w:color="auto" w:fill="auto"/>
            <w:vAlign w:val="center"/>
          </w:tcPr>
          <w:p w14:paraId="0F01C532" w14:textId="77777777" w:rsidR="009C463E" w:rsidRPr="00100275" w:rsidRDefault="009C463E" w:rsidP="008616F9">
            <w:pPr>
              <w:jc w:val="both"/>
              <w:rPr>
                <w:color w:val="000000" w:themeColor="text1"/>
                <w:sz w:val="22"/>
                <w:szCs w:val="22"/>
                <w:lang w:val="tr-TR"/>
              </w:rPr>
            </w:pPr>
          </w:p>
        </w:tc>
      </w:tr>
      <w:tr w:rsidR="00784CEA" w:rsidRPr="00100275" w14:paraId="08BFBC3D" w14:textId="77777777" w:rsidTr="00C06DCB">
        <w:tc>
          <w:tcPr>
            <w:tcW w:w="4605" w:type="dxa"/>
            <w:tcBorders>
              <w:top w:val="single" w:sz="8" w:space="0" w:color="4F81BD"/>
              <w:left w:val="single" w:sz="8" w:space="0" w:color="4F81BD"/>
              <w:bottom w:val="single" w:sz="8" w:space="0" w:color="4F81BD"/>
            </w:tcBorders>
            <w:shd w:val="clear" w:color="auto" w:fill="auto"/>
            <w:vAlign w:val="center"/>
          </w:tcPr>
          <w:p w14:paraId="01E3A746" w14:textId="77777777" w:rsidR="009C463E" w:rsidRPr="00100275" w:rsidRDefault="009C463E" w:rsidP="008616F9">
            <w:pPr>
              <w:jc w:val="right"/>
              <w:rPr>
                <w:b/>
                <w:bCs/>
                <w:color w:val="000000" w:themeColor="text1"/>
                <w:sz w:val="22"/>
                <w:szCs w:val="22"/>
                <w:lang w:val="tr-TR"/>
              </w:rPr>
            </w:pPr>
            <w:r w:rsidRPr="00100275">
              <w:rPr>
                <w:b/>
                <w:bCs/>
                <w:color w:val="000000" w:themeColor="text1"/>
                <w:sz w:val="22"/>
                <w:szCs w:val="22"/>
                <w:lang w:val="tr-TR"/>
              </w:rPr>
              <w:t>Toplam</w:t>
            </w:r>
          </w:p>
        </w:tc>
        <w:tc>
          <w:tcPr>
            <w:tcW w:w="4605" w:type="dxa"/>
            <w:tcBorders>
              <w:top w:val="single" w:sz="8" w:space="0" w:color="4F81BD"/>
              <w:bottom w:val="single" w:sz="8" w:space="0" w:color="4F81BD"/>
              <w:right w:val="single" w:sz="8" w:space="0" w:color="4F81BD"/>
            </w:tcBorders>
            <w:shd w:val="clear" w:color="auto" w:fill="auto"/>
            <w:vAlign w:val="center"/>
          </w:tcPr>
          <w:p w14:paraId="1594CE6C" w14:textId="77777777" w:rsidR="009C463E" w:rsidRPr="00100275" w:rsidRDefault="00323683" w:rsidP="008616F9">
            <w:pPr>
              <w:jc w:val="both"/>
              <w:rPr>
                <w:color w:val="000000" w:themeColor="text1"/>
                <w:sz w:val="22"/>
                <w:szCs w:val="22"/>
                <w:lang w:val="tr-TR"/>
              </w:rPr>
            </w:pPr>
            <w:r w:rsidRPr="00100275">
              <w:rPr>
                <w:color w:val="000000" w:themeColor="text1"/>
                <w:sz w:val="22"/>
                <w:szCs w:val="22"/>
                <w:lang w:val="tr-TR"/>
              </w:rPr>
              <w:t>86</w:t>
            </w:r>
          </w:p>
        </w:tc>
      </w:tr>
    </w:tbl>
    <w:p w14:paraId="3EA520B7" w14:textId="77777777" w:rsidR="00F02491" w:rsidRPr="00100275" w:rsidRDefault="00F02491" w:rsidP="008616F9">
      <w:pPr>
        <w:jc w:val="both"/>
        <w:rPr>
          <w:i/>
          <w:color w:val="000000" w:themeColor="text1"/>
          <w:sz w:val="22"/>
          <w:szCs w:val="22"/>
          <w:lang w:val="tr-TR"/>
        </w:rPr>
      </w:pPr>
      <w:r w:rsidRPr="00100275">
        <w:rPr>
          <w:i/>
          <w:color w:val="000000" w:themeColor="text1"/>
          <w:sz w:val="22"/>
          <w:szCs w:val="22"/>
          <w:lang w:val="tr-TR"/>
        </w:rPr>
        <w:t>31.12.202</w:t>
      </w:r>
      <w:r w:rsidR="001771C6" w:rsidRPr="00100275">
        <w:rPr>
          <w:i/>
          <w:color w:val="000000" w:themeColor="text1"/>
          <w:sz w:val="22"/>
          <w:szCs w:val="22"/>
          <w:lang w:val="tr-TR"/>
        </w:rPr>
        <w:t>4</w:t>
      </w:r>
      <w:r w:rsidRPr="00100275">
        <w:rPr>
          <w:i/>
          <w:color w:val="000000" w:themeColor="text1"/>
          <w:sz w:val="22"/>
          <w:szCs w:val="22"/>
          <w:lang w:val="tr-TR"/>
        </w:rPr>
        <w:t xml:space="preserve"> itibarı ile</w:t>
      </w:r>
    </w:p>
    <w:p w14:paraId="5FE4DAEE" w14:textId="77777777" w:rsidR="00C07ADA" w:rsidRPr="00100275" w:rsidRDefault="00C07ADA" w:rsidP="008616F9">
      <w:pPr>
        <w:jc w:val="both"/>
        <w:rPr>
          <w:i/>
          <w:color w:val="000000" w:themeColor="text1"/>
          <w:sz w:val="22"/>
          <w:szCs w:val="22"/>
          <w:lang w:val="tr-TR"/>
        </w:rPr>
      </w:pPr>
    </w:p>
    <w:p w14:paraId="69AFBD1E" w14:textId="77777777" w:rsidR="00C07ADA" w:rsidRPr="00100275" w:rsidRDefault="00C07ADA" w:rsidP="008616F9">
      <w:pPr>
        <w:jc w:val="both"/>
        <w:rPr>
          <w:i/>
          <w:color w:val="000000" w:themeColor="text1"/>
          <w:sz w:val="22"/>
          <w:szCs w:val="22"/>
          <w:lang w:val="tr-TR"/>
        </w:rPr>
      </w:pPr>
    </w:p>
    <w:p w14:paraId="15F70DE1" w14:textId="77777777" w:rsidR="000E720D" w:rsidRPr="00100275" w:rsidRDefault="000E720D" w:rsidP="008616F9">
      <w:pPr>
        <w:ind w:left="708" w:firstLine="708"/>
        <w:jc w:val="both"/>
        <w:rPr>
          <w:color w:val="000000" w:themeColor="text1"/>
          <w:sz w:val="22"/>
          <w:szCs w:val="22"/>
          <w:lang w:val="tr-TR"/>
        </w:rPr>
      </w:pPr>
    </w:p>
    <w:p w14:paraId="5539BDC8" w14:textId="77777777" w:rsidR="009A6DDA" w:rsidRDefault="009A6DDA" w:rsidP="008616F9">
      <w:pPr>
        <w:pStyle w:val="ResimYazs"/>
        <w:rPr>
          <w:color w:val="000000" w:themeColor="text1"/>
          <w:sz w:val="22"/>
          <w:szCs w:val="22"/>
        </w:rPr>
      </w:pPr>
    </w:p>
    <w:p w14:paraId="41DC2C62" w14:textId="14F5A202" w:rsidR="00BD5A9F" w:rsidRPr="00100275" w:rsidRDefault="009C463E" w:rsidP="008616F9">
      <w:pPr>
        <w:pStyle w:val="ResimYazs"/>
        <w:rPr>
          <w:b w:val="0"/>
          <w:color w:val="000000" w:themeColor="text1"/>
          <w:sz w:val="22"/>
          <w:szCs w:val="22"/>
        </w:rPr>
      </w:pPr>
      <w:r w:rsidRPr="00100275">
        <w:rPr>
          <w:color w:val="000000" w:themeColor="text1"/>
          <w:sz w:val="22"/>
          <w:szCs w:val="22"/>
        </w:rPr>
        <w:lastRenderedPageBreak/>
        <w:t>3.</w:t>
      </w:r>
      <w:r w:rsidR="00CD200C" w:rsidRPr="00100275">
        <w:rPr>
          <w:color w:val="000000" w:themeColor="text1"/>
          <w:sz w:val="22"/>
          <w:szCs w:val="22"/>
        </w:rPr>
        <w:t>3</w:t>
      </w:r>
      <w:r w:rsidRPr="00100275">
        <w:rPr>
          <w:color w:val="000000" w:themeColor="text1"/>
          <w:sz w:val="22"/>
          <w:szCs w:val="22"/>
        </w:rPr>
        <w:t xml:space="preserve">. </w:t>
      </w:r>
      <w:r w:rsidR="00BD5A9F" w:rsidRPr="00100275">
        <w:rPr>
          <w:color w:val="000000" w:themeColor="text1"/>
          <w:sz w:val="22"/>
          <w:szCs w:val="22"/>
        </w:rPr>
        <w:t>Öğrenci ve Personel Başına Düşen Bilgisayar Sayıları</w:t>
      </w:r>
      <w:r w:rsidRPr="00100275">
        <w:rPr>
          <w:color w:val="000000" w:themeColor="text1"/>
          <w:sz w:val="22"/>
          <w:szCs w:val="22"/>
        </w:rPr>
        <w:t xml:space="preserve"> </w:t>
      </w:r>
    </w:p>
    <w:p w14:paraId="369F758F" w14:textId="77777777" w:rsidR="009C463E" w:rsidRPr="00100275" w:rsidRDefault="009C463E" w:rsidP="008616F9">
      <w:pPr>
        <w:rPr>
          <w:color w:val="000000" w:themeColor="text1"/>
          <w:sz w:val="22"/>
          <w:szCs w:val="22"/>
          <w:lang w:val="tr-TR" w:eastAsia="tr-TR"/>
        </w:rPr>
      </w:pPr>
    </w:p>
    <w:p w14:paraId="1E6DAD24" w14:textId="77777777" w:rsidR="00BD5A9F" w:rsidRPr="00100275" w:rsidRDefault="009C463E" w:rsidP="008616F9">
      <w:pPr>
        <w:pStyle w:val="ResimYazs"/>
        <w:rPr>
          <w:color w:val="000000" w:themeColor="text1"/>
          <w:sz w:val="22"/>
          <w:szCs w:val="22"/>
        </w:rPr>
      </w:pPr>
      <w:bookmarkStart w:id="29" w:name="_Toc533169362"/>
      <w:r w:rsidRPr="00100275">
        <w:rPr>
          <w:color w:val="000000" w:themeColor="text1"/>
          <w:sz w:val="22"/>
          <w:szCs w:val="22"/>
        </w:rPr>
        <w:t xml:space="preserve">Tablo </w:t>
      </w:r>
      <w:r w:rsidRPr="00100275">
        <w:rPr>
          <w:color w:val="000000" w:themeColor="text1"/>
          <w:sz w:val="22"/>
          <w:szCs w:val="22"/>
        </w:rPr>
        <w:fldChar w:fldCharType="begin"/>
      </w:r>
      <w:r w:rsidRPr="00100275">
        <w:rPr>
          <w:color w:val="000000" w:themeColor="text1"/>
          <w:sz w:val="22"/>
          <w:szCs w:val="22"/>
        </w:rPr>
        <w:instrText xml:space="preserve"> SEQ Tablo \* ARABIC </w:instrText>
      </w:r>
      <w:r w:rsidRPr="00100275">
        <w:rPr>
          <w:color w:val="000000" w:themeColor="text1"/>
          <w:sz w:val="22"/>
          <w:szCs w:val="22"/>
        </w:rPr>
        <w:fldChar w:fldCharType="separate"/>
      </w:r>
      <w:r w:rsidR="009548B1" w:rsidRPr="00100275">
        <w:rPr>
          <w:noProof/>
          <w:color w:val="000000" w:themeColor="text1"/>
          <w:sz w:val="22"/>
          <w:szCs w:val="22"/>
        </w:rPr>
        <w:t>8</w:t>
      </w:r>
      <w:r w:rsidRPr="00100275">
        <w:rPr>
          <w:color w:val="000000" w:themeColor="text1"/>
          <w:sz w:val="22"/>
          <w:szCs w:val="22"/>
        </w:rPr>
        <w:fldChar w:fldCharType="end"/>
      </w:r>
      <w:r w:rsidRPr="00100275">
        <w:rPr>
          <w:color w:val="000000" w:themeColor="text1"/>
          <w:sz w:val="22"/>
          <w:szCs w:val="22"/>
        </w:rPr>
        <w:t>:</w:t>
      </w:r>
      <w:r w:rsidR="00187489" w:rsidRPr="00100275">
        <w:rPr>
          <w:color w:val="000000" w:themeColor="text1"/>
          <w:sz w:val="22"/>
          <w:szCs w:val="22"/>
        </w:rPr>
        <w:t xml:space="preserve"> </w:t>
      </w:r>
      <w:r w:rsidR="00BB7A16" w:rsidRPr="00100275">
        <w:rPr>
          <w:color w:val="000000" w:themeColor="text1"/>
          <w:sz w:val="22"/>
          <w:szCs w:val="22"/>
        </w:rPr>
        <w:t xml:space="preserve">İletişim Fakültesi </w:t>
      </w:r>
      <w:r w:rsidRPr="00100275">
        <w:rPr>
          <w:color w:val="000000" w:themeColor="text1"/>
          <w:sz w:val="22"/>
          <w:szCs w:val="22"/>
        </w:rPr>
        <w:t>Öğrenci ve Personel Başına Düşen Bilgisayar Sayıları</w:t>
      </w:r>
      <w:bookmarkEnd w:id="29"/>
    </w:p>
    <w:tbl>
      <w:tblPr>
        <w:tblW w:w="0" w:type="auto"/>
        <w:jc w:val="center"/>
        <w:tblBorders>
          <w:top w:val="single" w:sz="8" w:space="0" w:color="F9B074"/>
          <w:left w:val="single" w:sz="8" w:space="0" w:color="F9B074"/>
          <w:bottom w:val="single" w:sz="8" w:space="0" w:color="F9B074"/>
          <w:right w:val="single" w:sz="8" w:space="0" w:color="F9B074"/>
          <w:insideH w:val="single" w:sz="8" w:space="0" w:color="F9B074"/>
        </w:tblBorders>
        <w:tblLook w:val="04A0" w:firstRow="1" w:lastRow="0" w:firstColumn="1" w:lastColumn="0" w:noHBand="0" w:noVBand="1"/>
      </w:tblPr>
      <w:tblGrid>
        <w:gridCol w:w="3969"/>
        <w:gridCol w:w="1971"/>
        <w:gridCol w:w="2930"/>
      </w:tblGrid>
      <w:tr w:rsidR="00784CEA" w:rsidRPr="00100275" w14:paraId="04281275" w14:textId="77777777" w:rsidTr="00BD5A9F">
        <w:trPr>
          <w:trHeight w:val="808"/>
          <w:jc w:val="center"/>
        </w:trPr>
        <w:tc>
          <w:tcPr>
            <w:tcW w:w="3969" w:type="dxa"/>
            <w:tcBorders>
              <w:top w:val="single" w:sz="8" w:space="0" w:color="F9B074"/>
              <w:left w:val="single" w:sz="8" w:space="0" w:color="F9B074"/>
              <w:bottom w:val="single" w:sz="8" w:space="0" w:color="F9B074"/>
            </w:tcBorders>
            <w:shd w:val="clear" w:color="auto" w:fill="548DD4"/>
            <w:vAlign w:val="center"/>
          </w:tcPr>
          <w:p w14:paraId="70980EC6" w14:textId="77777777" w:rsidR="00BD5A9F" w:rsidRPr="00100275" w:rsidRDefault="00BD5A9F" w:rsidP="008616F9">
            <w:pPr>
              <w:keepNext/>
              <w:jc w:val="center"/>
              <w:rPr>
                <w:bCs/>
                <w:color w:val="000000" w:themeColor="text1"/>
                <w:sz w:val="22"/>
                <w:szCs w:val="22"/>
              </w:rPr>
            </w:pPr>
            <w:r w:rsidRPr="00100275">
              <w:rPr>
                <w:bCs/>
                <w:color w:val="000000" w:themeColor="text1"/>
                <w:sz w:val="22"/>
                <w:szCs w:val="22"/>
              </w:rPr>
              <w:t>Laboratuvarlardaki Bilgisayar Sayısı</w:t>
            </w:r>
          </w:p>
        </w:tc>
        <w:tc>
          <w:tcPr>
            <w:tcW w:w="1971" w:type="dxa"/>
            <w:tcBorders>
              <w:top w:val="single" w:sz="8" w:space="0" w:color="F9B074"/>
              <w:bottom w:val="single" w:sz="8" w:space="0" w:color="F9B074"/>
            </w:tcBorders>
            <w:shd w:val="clear" w:color="auto" w:fill="548DD4"/>
            <w:vAlign w:val="center"/>
          </w:tcPr>
          <w:p w14:paraId="147BB3D3" w14:textId="77777777" w:rsidR="00BD5A9F" w:rsidRPr="00100275" w:rsidRDefault="00BD5A9F" w:rsidP="008616F9">
            <w:pPr>
              <w:keepNext/>
              <w:jc w:val="center"/>
              <w:rPr>
                <w:bCs/>
                <w:color w:val="000000" w:themeColor="text1"/>
                <w:sz w:val="22"/>
                <w:szCs w:val="22"/>
              </w:rPr>
            </w:pPr>
            <w:r w:rsidRPr="00100275">
              <w:rPr>
                <w:bCs/>
                <w:color w:val="000000" w:themeColor="text1"/>
                <w:sz w:val="22"/>
                <w:szCs w:val="22"/>
              </w:rPr>
              <w:t>Öğrenci Sayısı</w:t>
            </w:r>
          </w:p>
        </w:tc>
        <w:tc>
          <w:tcPr>
            <w:tcW w:w="2930" w:type="dxa"/>
            <w:tcBorders>
              <w:top w:val="single" w:sz="8" w:space="0" w:color="F9B074"/>
              <w:bottom w:val="single" w:sz="8" w:space="0" w:color="F9B074"/>
              <w:right w:val="single" w:sz="8" w:space="0" w:color="F9B074"/>
            </w:tcBorders>
            <w:shd w:val="clear" w:color="auto" w:fill="548DD4"/>
            <w:vAlign w:val="center"/>
          </w:tcPr>
          <w:p w14:paraId="68AE5CB9" w14:textId="77777777" w:rsidR="00BD5A9F" w:rsidRPr="00100275" w:rsidRDefault="00BD5A9F" w:rsidP="008616F9">
            <w:pPr>
              <w:keepNext/>
              <w:jc w:val="center"/>
              <w:rPr>
                <w:bCs/>
                <w:color w:val="000000" w:themeColor="text1"/>
                <w:sz w:val="22"/>
                <w:szCs w:val="22"/>
              </w:rPr>
            </w:pPr>
            <w:r w:rsidRPr="00100275">
              <w:rPr>
                <w:bCs/>
                <w:color w:val="000000" w:themeColor="text1"/>
                <w:sz w:val="22"/>
                <w:szCs w:val="22"/>
              </w:rPr>
              <w:t>Öğrenci Başına Düşen Bilgisayar Sayısı</w:t>
            </w:r>
          </w:p>
        </w:tc>
      </w:tr>
      <w:tr w:rsidR="00784CEA" w:rsidRPr="00100275" w14:paraId="58D34010" w14:textId="77777777" w:rsidTr="000E720D">
        <w:trPr>
          <w:trHeight w:val="428"/>
          <w:jc w:val="center"/>
        </w:trPr>
        <w:tc>
          <w:tcPr>
            <w:tcW w:w="3969" w:type="dxa"/>
            <w:shd w:val="clear" w:color="auto" w:fill="F2F2F2"/>
            <w:vAlign w:val="center"/>
          </w:tcPr>
          <w:p w14:paraId="1058BF8A" w14:textId="21970964" w:rsidR="00BD5A9F" w:rsidRPr="00100275" w:rsidRDefault="009827D6" w:rsidP="008616F9">
            <w:pPr>
              <w:keepNext/>
              <w:jc w:val="center"/>
              <w:rPr>
                <w:bCs/>
                <w:color w:val="000000" w:themeColor="text1"/>
                <w:sz w:val="22"/>
                <w:szCs w:val="22"/>
              </w:rPr>
            </w:pPr>
            <w:r w:rsidRPr="00100275">
              <w:rPr>
                <w:bCs/>
                <w:color w:val="000000" w:themeColor="text1"/>
                <w:sz w:val="22"/>
                <w:szCs w:val="22"/>
              </w:rPr>
              <w:t>25</w:t>
            </w:r>
          </w:p>
        </w:tc>
        <w:tc>
          <w:tcPr>
            <w:tcW w:w="1971" w:type="dxa"/>
            <w:shd w:val="clear" w:color="auto" w:fill="F2F2F2"/>
            <w:vAlign w:val="center"/>
          </w:tcPr>
          <w:p w14:paraId="37B8CAFA" w14:textId="7C4B8CC8" w:rsidR="00BD5A9F" w:rsidRPr="00100275" w:rsidRDefault="009827D6" w:rsidP="008616F9">
            <w:pPr>
              <w:keepNext/>
              <w:jc w:val="center"/>
              <w:rPr>
                <w:color w:val="000000" w:themeColor="text1"/>
                <w:sz w:val="22"/>
                <w:szCs w:val="22"/>
              </w:rPr>
            </w:pPr>
            <w:r w:rsidRPr="00100275">
              <w:rPr>
                <w:color w:val="000000" w:themeColor="text1"/>
                <w:sz w:val="22"/>
                <w:szCs w:val="22"/>
              </w:rPr>
              <w:t>1369</w:t>
            </w:r>
          </w:p>
        </w:tc>
        <w:tc>
          <w:tcPr>
            <w:tcW w:w="2930" w:type="dxa"/>
            <w:shd w:val="clear" w:color="auto" w:fill="F2F2F2"/>
            <w:vAlign w:val="center"/>
          </w:tcPr>
          <w:p w14:paraId="474FBB5A" w14:textId="61421D23" w:rsidR="00BD5A9F" w:rsidRPr="00100275" w:rsidRDefault="009827D6" w:rsidP="008616F9">
            <w:pPr>
              <w:keepNext/>
              <w:jc w:val="center"/>
              <w:rPr>
                <w:color w:val="000000" w:themeColor="text1"/>
                <w:sz w:val="22"/>
                <w:szCs w:val="22"/>
              </w:rPr>
            </w:pPr>
            <w:r w:rsidRPr="00100275">
              <w:rPr>
                <w:color w:val="000000" w:themeColor="text1"/>
                <w:sz w:val="22"/>
                <w:szCs w:val="22"/>
              </w:rPr>
              <w:t>0,018</w:t>
            </w:r>
          </w:p>
        </w:tc>
      </w:tr>
      <w:tr w:rsidR="00784CEA" w:rsidRPr="00100275" w14:paraId="0F8CC89D" w14:textId="77777777" w:rsidTr="00BD5A9F">
        <w:trPr>
          <w:trHeight w:val="589"/>
          <w:jc w:val="center"/>
        </w:trPr>
        <w:tc>
          <w:tcPr>
            <w:tcW w:w="3969" w:type="dxa"/>
            <w:tcBorders>
              <w:right w:val="nil"/>
            </w:tcBorders>
            <w:shd w:val="clear" w:color="auto" w:fill="548DD4"/>
            <w:vAlign w:val="center"/>
          </w:tcPr>
          <w:p w14:paraId="3B4D93E2" w14:textId="77777777" w:rsidR="00BD5A9F" w:rsidRPr="00100275" w:rsidRDefault="00BD5A9F" w:rsidP="008616F9">
            <w:pPr>
              <w:keepNext/>
              <w:jc w:val="center"/>
              <w:rPr>
                <w:bCs/>
                <w:color w:val="000000" w:themeColor="text1"/>
                <w:sz w:val="22"/>
                <w:szCs w:val="22"/>
              </w:rPr>
            </w:pPr>
            <w:r w:rsidRPr="00100275">
              <w:rPr>
                <w:bCs/>
                <w:color w:val="000000" w:themeColor="text1"/>
                <w:sz w:val="22"/>
                <w:szCs w:val="22"/>
              </w:rPr>
              <w:t>Birimlerdeki Bilgisayar Sayısı</w:t>
            </w:r>
          </w:p>
        </w:tc>
        <w:tc>
          <w:tcPr>
            <w:tcW w:w="1971" w:type="dxa"/>
            <w:tcBorders>
              <w:left w:val="nil"/>
              <w:right w:val="nil"/>
            </w:tcBorders>
            <w:shd w:val="clear" w:color="auto" w:fill="548DD4"/>
            <w:vAlign w:val="center"/>
          </w:tcPr>
          <w:p w14:paraId="2A2F186C" w14:textId="77777777" w:rsidR="00BD5A9F" w:rsidRPr="00100275" w:rsidRDefault="00BD5A9F" w:rsidP="008616F9">
            <w:pPr>
              <w:keepNext/>
              <w:jc w:val="center"/>
              <w:rPr>
                <w:color w:val="000000" w:themeColor="text1"/>
                <w:sz w:val="22"/>
                <w:szCs w:val="22"/>
              </w:rPr>
            </w:pPr>
            <w:r w:rsidRPr="00100275">
              <w:rPr>
                <w:color w:val="000000" w:themeColor="text1"/>
                <w:sz w:val="22"/>
                <w:szCs w:val="22"/>
              </w:rPr>
              <w:t>Personel Sayısı</w:t>
            </w:r>
          </w:p>
        </w:tc>
        <w:tc>
          <w:tcPr>
            <w:tcW w:w="2930" w:type="dxa"/>
            <w:tcBorders>
              <w:left w:val="nil"/>
            </w:tcBorders>
            <w:shd w:val="clear" w:color="auto" w:fill="548DD4"/>
            <w:vAlign w:val="center"/>
          </w:tcPr>
          <w:p w14:paraId="6BC8C079" w14:textId="77777777" w:rsidR="00BD5A9F" w:rsidRPr="00100275" w:rsidRDefault="00BD5A9F" w:rsidP="008616F9">
            <w:pPr>
              <w:keepNext/>
              <w:jc w:val="center"/>
              <w:rPr>
                <w:color w:val="000000" w:themeColor="text1"/>
                <w:sz w:val="22"/>
                <w:szCs w:val="22"/>
              </w:rPr>
            </w:pPr>
            <w:r w:rsidRPr="00100275">
              <w:rPr>
                <w:color w:val="000000" w:themeColor="text1"/>
                <w:sz w:val="22"/>
                <w:szCs w:val="22"/>
              </w:rPr>
              <w:t>Personel Başına Düşen Bilgisayar Sayısı</w:t>
            </w:r>
          </w:p>
        </w:tc>
      </w:tr>
      <w:tr w:rsidR="00784CEA" w:rsidRPr="00100275" w14:paraId="5EB89057" w14:textId="77777777" w:rsidTr="000E720D">
        <w:trPr>
          <w:trHeight w:val="357"/>
          <w:jc w:val="center"/>
        </w:trPr>
        <w:tc>
          <w:tcPr>
            <w:tcW w:w="3969" w:type="dxa"/>
            <w:shd w:val="clear" w:color="auto" w:fill="F2F2F2"/>
            <w:vAlign w:val="center"/>
          </w:tcPr>
          <w:p w14:paraId="26F8DCAB" w14:textId="74D4F9DC" w:rsidR="00BD5A9F" w:rsidRPr="00100275" w:rsidRDefault="009827D6" w:rsidP="008616F9">
            <w:pPr>
              <w:keepNext/>
              <w:jc w:val="center"/>
              <w:rPr>
                <w:bCs/>
                <w:color w:val="000000" w:themeColor="text1"/>
                <w:sz w:val="22"/>
                <w:szCs w:val="22"/>
              </w:rPr>
            </w:pPr>
            <w:r w:rsidRPr="00100275">
              <w:rPr>
                <w:bCs/>
                <w:color w:val="000000" w:themeColor="text1"/>
                <w:sz w:val="22"/>
                <w:szCs w:val="22"/>
              </w:rPr>
              <w:t>76</w:t>
            </w:r>
          </w:p>
        </w:tc>
        <w:tc>
          <w:tcPr>
            <w:tcW w:w="1971" w:type="dxa"/>
            <w:shd w:val="clear" w:color="auto" w:fill="F2F2F2"/>
            <w:vAlign w:val="center"/>
          </w:tcPr>
          <w:p w14:paraId="3436575A" w14:textId="0A9BA212" w:rsidR="00BD5A9F" w:rsidRPr="00100275" w:rsidRDefault="009827D6" w:rsidP="008616F9">
            <w:pPr>
              <w:keepNext/>
              <w:jc w:val="center"/>
              <w:rPr>
                <w:color w:val="000000" w:themeColor="text1"/>
                <w:sz w:val="22"/>
                <w:szCs w:val="22"/>
              </w:rPr>
            </w:pPr>
            <w:r w:rsidRPr="00100275">
              <w:rPr>
                <w:color w:val="000000" w:themeColor="text1"/>
                <w:sz w:val="22"/>
                <w:szCs w:val="22"/>
              </w:rPr>
              <w:t>38</w:t>
            </w:r>
          </w:p>
        </w:tc>
        <w:tc>
          <w:tcPr>
            <w:tcW w:w="2930" w:type="dxa"/>
            <w:shd w:val="clear" w:color="auto" w:fill="F2F2F2"/>
            <w:vAlign w:val="center"/>
          </w:tcPr>
          <w:p w14:paraId="23C1D942" w14:textId="568AB73E" w:rsidR="00BD5A9F" w:rsidRPr="00100275" w:rsidRDefault="009827D6" w:rsidP="008616F9">
            <w:pPr>
              <w:keepNext/>
              <w:jc w:val="center"/>
              <w:rPr>
                <w:color w:val="000000" w:themeColor="text1"/>
                <w:sz w:val="22"/>
                <w:szCs w:val="22"/>
              </w:rPr>
            </w:pPr>
            <w:r w:rsidRPr="00100275">
              <w:rPr>
                <w:color w:val="000000" w:themeColor="text1"/>
                <w:sz w:val="22"/>
                <w:szCs w:val="22"/>
              </w:rPr>
              <w:t>0,5</w:t>
            </w:r>
          </w:p>
        </w:tc>
      </w:tr>
    </w:tbl>
    <w:p w14:paraId="698651DD" w14:textId="77777777" w:rsidR="00F02491" w:rsidRPr="00100275" w:rsidRDefault="00F02491" w:rsidP="008616F9">
      <w:pPr>
        <w:jc w:val="both"/>
        <w:rPr>
          <w:i/>
          <w:color w:val="000000" w:themeColor="text1"/>
          <w:sz w:val="22"/>
          <w:szCs w:val="22"/>
          <w:lang w:val="tr-TR"/>
        </w:rPr>
      </w:pPr>
      <w:r w:rsidRPr="00100275">
        <w:rPr>
          <w:i/>
          <w:color w:val="000000" w:themeColor="text1"/>
          <w:sz w:val="22"/>
          <w:szCs w:val="22"/>
          <w:lang w:val="tr-TR"/>
        </w:rPr>
        <w:t>31.12.</w:t>
      </w:r>
      <w:r w:rsidR="001771C6" w:rsidRPr="00100275">
        <w:rPr>
          <w:i/>
          <w:color w:val="000000" w:themeColor="text1"/>
          <w:sz w:val="22"/>
          <w:szCs w:val="22"/>
          <w:lang w:val="tr-TR"/>
        </w:rPr>
        <w:t>2024</w:t>
      </w:r>
      <w:r w:rsidRPr="00100275">
        <w:rPr>
          <w:i/>
          <w:color w:val="000000" w:themeColor="text1"/>
          <w:sz w:val="22"/>
          <w:szCs w:val="22"/>
          <w:lang w:val="tr-TR"/>
        </w:rPr>
        <w:t xml:space="preserve"> itibarı ile</w:t>
      </w:r>
    </w:p>
    <w:p w14:paraId="60FF7994" w14:textId="77777777" w:rsidR="002A2D0A" w:rsidRPr="00100275" w:rsidRDefault="002A2D0A" w:rsidP="008616F9">
      <w:pPr>
        <w:ind w:left="1416" w:firstLine="708"/>
        <w:jc w:val="both"/>
        <w:rPr>
          <w:color w:val="000000" w:themeColor="text1"/>
          <w:sz w:val="22"/>
          <w:szCs w:val="22"/>
          <w:lang w:val="tr-TR"/>
        </w:rPr>
      </w:pPr>
    </w:p>
    <w:p w14:paraId="43E80AFE" w14:textId="77777777" w:rsidR="00D778B1" w:rsidRPr="00100275" w:rsidRDefault="00D778B1" w:rsidP="008616F9">
      <w:pPr>
        <w:ind w:left="1416" w:firstLine="708"/>
        <w:jc w:val="both"/>
        <w:rPr>
          <w:color w:val="000000" w:themeColor="text1"/>
          <w:sz w:val="22"/>
          <w:szCs w:val="22"/>
          <w:lang w:val="tr-TR"/>
        </w:rPr>
      </w:pPr>
    </w:p>
    <w:p w14:paraId="37FA7F27" w14:textId="77777777" w:rsidR="00BC3A97" w:rsidRPr="00100275" w:rsidRDefault="00BD56AC" w:rsidP="008616F9">
      <w:pPr>
        <w:jc w:val="both"/>
        <w:rPr>
          <w:color w:val="000000" w:themeColor="text1"/>
          <w:sz w:val="22"/>
          <w:szCs w:val="22"/>
          <w:lang w:val="tr-TR"/>
        </w:rPr>
      </w:pPr>
      <w:r w:rsidRPr="00100275">
        <w:rPr>
          <w:b/>
          <w:color w:val="000000" w:themeColor="text1"/>
          <w:sz w:val="22"/>
          <w:szCs w:val="22"/>
        </w:rPr>
        <w:t>3.4</w:t>
      </w:r>
      <w:r w:rsidR="00BC3A97" w:rsidRPr="00100275">
        <w:rPr>
          <w:b/>
          <w:color w:val="000000" w:themeColor="text1"/>
          <w:sz w:val="22"/>
          <w:szCs w:val="22"/>
        </w:rPr>
        <w:t>- Kütüphane Kaynakları</w:t>
      </w:r>
      <w:r w:rsidR="008A15A8" w:rsidRPr="00100275">
        <w:rPr>
          <w:color w:val="000000" w:themeColor="text1"/>
          <w:sz w:val="22"/>
          <w:szCs w:val="22"/>
          <w:lang w:val="tr-TR"/>
        </w:rPr>
        <w:t xml:space="preserve"> </w:t>
      </w:r>
    </w:p>
    <w:p w14:paraId="1FECBC95" w14:textId="77777777" w:rsidR="00B717A4" w:rsidRPr="00100275" w:rsidRDefault="00B717A4" w:rsidP="008616F9">
      <w:pPr>
        <w:ind w:left="708" w:firstLine="708"/>
        <w:jc w:val="both"/>
        <w:rPr>
          <w:color w:val="000000" w:themeColor="text1"/>
          <w:sz w:val="22"/>
          <w:szCs w:val="22"/>
          <w:lang w:val="tr-TR"/>
        </w:rPr>
      </w:pPr>
    </w:p>
    <w:p w14:paraId="580B698F" w14:textId="77777777" w:rsidR="00B717A4" w:rsidRPr="00100275" w:rsidRDefault="00B717A4" w:rsidP="008616F9">
      <w:pPr>
        <w:ind w:left="708" w:firstLine="708"/>
        <w:jc w:val="both"/>
        <w:rPr>
          <w:color w:val="000000" w:themeColor="text1"/>
          <w:sz w:val="22"/>
          <w:szCs w:val="22"/>
          <w:lang w:val="tr-TR"/>
        </w:rPr>
      </w:pPr>
    </w:p>
    <w:p w14:paraId="48DD6D16" w14:textId="77777777" w:rsidR="00B717A4" w:rsidRPr="00100275" w:rsidRDefault="00B717A4" w:rsidP="008616F9">
      <w:pPr>
        <w:pStyle w:val="ResimYazs"/>
        <w:rPr>
          <w:color w:val="000000" w:themeColor="text1"/>
          <w:sz w:val="22"/>
          <w:szCs w:val="22"/>
        </w:rPr>
      </w:pPr>
      <w:bookmarkStart w:id="30" w:name="_Toc533169363"/>
      <w:r w:rsidRPr="00100275">
        <w:rPr>
          <w:color w:val="000000" w:themeColor="text1"/>
          <w:sz w:val="22"/>
          <w:szCs w:val="22"/>
        </w:rPr>
        <w:t xml:space="preserve">Tablo </w:t>
      </w:r>
      <w:r w:rsidRPr="00100275">
        <w:rPr>
          <w:color w:val="000000" w:themeColor="text1"/>
          <w:sz w:val="22"/>
          <w:szCs w:val="22"/>
        </w:rPr>
        <w:fldChar w:fldCharType="begin"/>
      </w:r>
      <w:r w:rsidRPr="00100275">
        <w:rPr>
          <w:color w:val="000000" w:themeColor="text1"/>
          <w:sz w:val="22"/>
          <w:szCs w:val="22"/>
        </w:rPr>
        <w:instrText xml:space="preserve"> SEQ Tablo \* ARABIC </w:instrText>
      </w:r>
      <w:r w:rsidRPr="00100275">
        <w:rPr>
          <w:color w:val="000000" w:themeColor="text1"/>
          <w:sz w:val="22"/>
          <w:szCs w:val="22"/>
        </w:rPr>
        <w:fldChar w:fldCharType="separate"/>
      </w:r>
      <w:r w:rsidR="009548B1" w:rsidRPr="00100275">
        <w:rPr>
          <w:noProof/>
          <w:color w:val="000000" w:themeColor="text1"/>
          <w:sz w:val="22"/>
          <w:szCs w:val="22"/>
        </w:rPr>
        <w:t>9</w:t>
      </w:r>
      <w:r w:rsidRPr="00100275">
        <w:rPr>
          <w:color w:val="000000" w:themeColor="text1"/>
          <w:sz w:val="22"/>
          <w:szCs w:val="22"/>
        </w:rPr>
        <w:fldChar w:fldCharType="end"/>
      </w:r>
      <w:r w:rsidRPr="00100275">
        <w:rPr>
          <w:color w:val="000000" w:themeColor="text1"/>
          <w:sz w:val="22"/>
          <w:szCs w:val="22"/>
        </w:rPr>
        <w:t>:</w:t>
      </w:r>
      <w:r w:rsidR="00187489" w:rsidRPr="00100275">
        <w:rPr>
          <w:color w:val="000000" w:themeColor="text1"/>
          <w:sz w:val="22"/>
          <w:szCs w:val="22"/>
        </w:rPr>
        <w:t xml:space="preserve"> </w:t>
      </w:r>
      <w:r w:rsidR="00BB7A16" w:rsidRPr="00100275">
        <w:rPr>
          <w:color w:val="000000" w:themeColor="text1"/>
          <w:sz w:val="22"/>
          <w:szCs w:val="22"/>
        </w:rPr>
        <w:t xml:space="preserve">İletişim Fakültesi </w:t>
      </w:r>
      <w:r w:rsidRPr="00100275">
        <w:rPr>
          <w:color w:val="000000" w:themeColor="text1"/>
          <w:sz w:val="22"/>
          <w:szCs w:val="22"/>
        </w:rPr>
        <w:t>Kütüphane Kaynaklarının Dağılımı</w:t>
      </w:r>
      <w:bookmarkEnd w:id="30"/>
    </w:p>
    <w:tbl>
      <w:tblPr>
        <w:tblW w:w="9286" w:type="dxa"/>
        <w:tblBorders>
          <w:top w:val="single" w:sz="8" w:space="0" w:color="4F81BD"/>
          <w:left w:val="single" w:sz="8" w:space="0" w:color="4F81BD"/>
          <w:bottom w:val="single" w:sz="8" w:space="0" w:color="4F81BD"/>
          <w:right w:val="single" w:sz="8" w:space="0" w:color="4F81BD"/>
        </w:tblBorders>
        <w:tblLook w:val="04A0" w:firstRow="1" w:lastRow="0" w:firstColumn="1" w:lastColumn="0" w:noHBand="0" w:noVBand="1"/>
      </w:tblPr>
      <w:tblGrid>
        <w:gridCol w:w="783"/>
        <w:gridCol w:w="1219"/>
        <w:gridCol w:w="880"/>
        <w:gridCol w:w="792"/>
        <w:gridCol w:w="1260"/>
        <w:gridCol w:w="1260"/>
        <w:gridCol w:w="1260"/>
        <w:gridCol w:w="1006"/>
        <w:gridCol w:w="826"/>
      </w:tblGrid>
      <w:tr w:rsidR="00FA1B96" w:rsidRPr="00100275" w14:paraId="5385B8A3" w14:textId="77777777" w:rsidTr="000B372B">
        <w:trPr>
          <w:trHeight w:val="642"/>
        </w:trPr>
        <w:tc>
          <w:tcPr>
            <w:tcW w:w="787" w:type="dxa"/>
            <w:shd w:val="clear" w:color="auto" w:fill="4F81BD"/>
            <w:vAlign w:val="center"/>
            <w:hideMark/>
          </w:tcPr>
          <w:p w14:paraId="71AED289" w14:textId="77777777" w:rsidR="000B372B" w:rsidRPr="00100275" w:rsidRDefault="000B372B" w:rsidP="008616F9">
            <w:pPr>
              <w:jc w:val="center"/>
              <w:rPr>
                <w:b/>
                <w:bCs/>
                <w:color w:val="000000" w:themeColor="text1"/>
                <w:sz w:val="22"/>
                <w:szCs w:val="22"/>
              </w:rPr>
            </w:pPr>
            <w:r w:rsidRPr="00100275">
              <w:rPr>
                <w:b/>
                <w:bCs/>
                <w:color w:val="000000" w:themeColor="text1"/>
                <w:sz w:val="22"/>
                <w:szCs w:val="22"/>
              </w:rPr>
              <w:t>Yıllar</w:t>
            </w:r>
          </w:p>
        </w:tc>
        <w:tc>
          <w:tcPr>
            <w:tcW w:w="946" w:type="dxa"/>
            <w:shd w:val="clear" w:color="auto" w:fill="4F81BD"/>
            <w:vAlign w:val="center"/>
            <w:hideMark/>
          </w:tcPr>
          <w:p w14:paraId="5ACFC109" w14:textId="77777777" w:rsidR="000B372B" w:rsidRPr="00100275" w:rsidRDefault="000B372B" w:rsidP="008616F9">
            <w:pPr>
              <w:jc w:val="center"/>
              <w:rPr>
                <w:b/>
                <w:bCs/>
                <w:color w:val="000000" w:themeColor="text1"/>
                <w:sz w:val="22"/>
                <w:szCs w:val="22"/>
              </w:rPr>
            </w:pPr>
            <w:r w:rsidRPr="00100275">
              <w:rPr>
                <w:b/>
                <w:bCs/>
                <w:color w:val="000000" w:themeColor="text1"/>
                <w:sz w:val="22"/>
                <w:szCs w:val="22"/>
              </w:rPr>
              <w:t>Basılı Kitap</w:t>
            </w:r>
          </w:p>
        </w:tc>
        <w:tc>
          <w:tcPr>
            <w:tcW w:w="926" w:type="dxa"/>
            <w:shd w:val="clear" w:color="auto" w:fill="4F81BD"/>
            <w:vAlign w:val="center"/>
            <w:hideMark/>
          </w:tcPr>
          <w:p w14:paraId="6F2D6C6E" w14:textId="77777777" w:rsidR="000B372B" w:rsidRPr="00100275" w:rsidRDefault="000B372B" w:rsidP="008616F9">
            <w:pPr>
              <w:jc w:val="center"/>
              <w:rPr>
                <w:b/>
                <w:bCs/>
                <w:color w:val="000000" w:themeColor="text1"/>
                <w:sz w:val="22"/>
                <w:szCs w:val="22"/>
              </w:rPr>
            </w:pPr>
            <w:r w:rsidRPr="00100275">
              <w:rPr>
                <w:b/>
                <w:bCs/>
                <w:color w:val="000000" w:themeColor="text1"/>
                <w:sz w:val="22"/>
                <w:szCs w:val="22"/>
              </w:rPr>
              <w:t>Basılı Dergi</w:t>
            </w:r>
          </w:p>
        </w:tc>
        <w:tc>
          <w:tcPr>
            <w:tcW w:w="869" w:type="dxa"/>
            <w:shd w:val="clear" w:color="auto" w:fill="4F81BD"/>
            <w:vAlign w:val="center"/>
            <w:hideMark/>
          </w:tcPr>
          <w:p w14:paraId="3CA5A2F6" w14:textId="77777777" w:rsidR="000B372B" w:rsidRPr="00100275" w:rsidRDefault="000B372B" w:rsidP="008616F9">
            <w:pPr>
              <w:jc w:val="center"/>
              <w:rPr>
                <w:b/>
                <w:bCs/>
                <w:color w:val="000000" w:themeColor="text1"/>
                <w:sz w:val="22"/>
                <w:szCs w:val="22"/>
              </w:rPr>
            </w:pPr>
            <w:r w:rsidRPr="00100275">
              <w:rPr>
                <w:b/>
                <w:bCs/>
                <w:color w:val="000000" w:themeColor="text1"/>
                <w:sz w:val="22"/>
                <w:szCs w:val="22"/>
              </w:rPr>
              <w:t>Tez</w:t>
            </w:r>
          </w:p>
        </w:tc>
        <w:tc>
          <w:tcPr>
            <w:tcW w:w="1270" w:type="dxa"/>
            <w:shd w:val="clear" w:color="auto" w:fill="4F81BD"/>
            <w:vAlign w:val="center"/>
            <w:hideMark/>
          </w:tcPr>
          <w:p w14:paraId="39697988" w14:textId="77777777" w:rsidR="000B372B" w:rsidRPr="00100275" w:rsidRDefault="000B372B" w:rsidP="008616F9">
            <w:pPr>
              <w:jc w:val="center"/>
              <w:rPr>
                <w:b/>
                <w:bCs/>
                <w:color w:val="000000" w:themeColor="text1"/>
                <w:sz w:val="22"/>
                <w:szCs w:val="22"/>
              </w:rPr>
            </w:pPr>
            <w:r w:rsidRPr="00100275">
              <w:rPr>
                <w:b/>
                <w:bCs/>
                <w:color w:val="000000" w:themeColor="text1"/>
                <w:sz w:val="22"/>
                <w:szCs w:val="22"/>
              </w:rPr>
              <w:t>Elektronik Kitap</w:t>
            </w:r>
          </w:p>
        </w:tc>
        <w:tc>
          <w:tcPr>
            <w:tcW w:w="1270" w:type="dxa"/>
            <w:shd w:val="clear" w:color="auto" w:fill="4F81BD"/>
            <w:vAlign w:val="center"/>
            <w:hideMark/>
          </w:tcPr>
          <w:p w14:paraId="1E6818CC" w14:textId="77777777" w:rsidR="000B372B" w:rsidRPr="00100275" w:rsidRDefault="000B372B" w:rsidP="008616F9">
            <w:pPr>
              <w:jc w:val="center"/>
              <w:rPr>
                <w:b/>
                <w:bCs/>
                <w:color w:val="000000" w:themeColor="text1"/>
                <w:sz w:val="22"/>
                <w:szCs w:val="22"/>
              </w:rPr>
            </w:pPr>
            <w:r w:rsidRPr="00100275">
              <w:rPr>
                <w:b/>
                <w:bCs/>
                <w:color w:val="000000" w:themeColor="text1"/>
                <w:sz w:val="22"/>
                <w:szCs w:val="22"/>
              </w:rPr>
              <w:t>Elektronik Dergi</w:t>
            </w:r>
          </w:p>
        </w:tc>
        <w:tc>
          <w:tcPr>
            <w:tcW w:w="1270" w:type="dxa"/>
            <w:shd w:val="clear" w:color="auto" w:fill="4F81BD"/>
            <w:vAlign w:val="center"/>
            <w:hideMark/>
          </w:tcPr>
          <w:p w14:paraId="1A8BFB0A" w14:textId="77777777" w:rsidR="000B372B" w:rsidRPr="00100275" w:rsidRDefault="000B372B" w:rsidP="008616F9">
            <w:pPr>
              <w:jc w:val="center"/>
              <w:rPr>
                <w:b/>
                <w:bCs/>
                <w:color w:val="000000" w:themeColor="text1"/>
                <w:sz w:val="22"/>
                <w:szCs w:val="22"/>
              </w:rPr>
            </w:pPr>
            <w:r w:rsidRPr="00100275">
              <w:rPr>
                <w:b/>
                <w:bCs/>
                <w:color w:val="000000" w:themeColor="text1"/>
                <w:sz w:val="22"/>
                <w:szCs w:val="22"/>
              </w:rPr>
              <w:t>Elektronik Tez</w:t>
            </w:r>
          </w:p>
        </w:tc>
        <w:tc>
          <w:tcPr>
            <w:tcW w:w="1045" w:type="dxa"/>
            <w:shd w:val="clear" w:color="auto" w:fill="4F81BD"/>
            <w:vAlign w:val="center"/>
            <w:hideMark/>
          </w:tcPr>
          <w:p w14:paraId="072A7991" w14:textId="77777777" w:rsidR="000B372B" w:rsidRPr="00100275" w:rsidRDefault="000B372B" w:rsidP="008616F9">
            <w:pPr>
              <w:ind w:hanging="119"/>
              <w:jc w:val="center"/>
              <w:rPr>
                <w:b/>
                <w:bCs/>
                <w:color w:val="000000" w:themeColor="text1"/>
                <w:sz w:val="22"/>
                <w:szCs w:val="22"/>
              </w:rPr>
            </w:pPr>
            <w:r w:rsidRPr="00100275">
              <w:rPr>
                <w:b/>
                <w:bCs/>
                <w:color w:val="000000" w:themeColor="text1"/>
                <w:sz w:val="22"/>
                <w:szCs w:val="22"/>
              </w:rPr>
              <w:t>Online Veri Tabanı</w:t>
            </w:r>
          </w:p>
        </w:tc>
        <w:tc>
          <w:tcPr>
            <w:tcW w:w="903" w:type="dxa"/>
            <w:shd w:val="clear" w:color="auto" w:fill="4F81BD"/>
          </w:tcPr>
          <w:p w14:paraId="0386555E" w14:textId="77777777" w:rsidR="000B372B" w:rsidRPr="00100275" w:rsidRDefault="000B372B" w:rsidP="008616F9">
            <w:pPr>
              <w:ind w:hanging="119"/>
              <w:jc w:val="center"/>
              <w:rPr>
                <w:b/>
                <w:bCs/>
                <w:color w:val="000000" w:themeColor="text1"/>
                <w:sz w:val="22"/>
                <w:szCs w:val="22"/>
              </w:rPr>
            </w:pPr>
            <w:r w:rsidRPr="00100275">
              <w:rPr>
                <w:b/>
                <w:bCs/>
                <w:color w:val="000000" w:themeColor="text1"/>
                <w:sz w:val="22"/>
                <w:szCs w:val="22"/>
              </w:rPr>
              <w:t>…….</w:t>
            </w:r>
          </w:p>
        </w:tc>
      </w:tr>
      <w:tr w:rsidR="00FA1B96" w:rsidRPr="00100275" w14:paraId="3F349480" w14:textId="77777777" w:rsidTr="000B372B">
        <w:trPr>
          <w:trHeight w:val="567"/>
        </w:trPr>
        <w:tc>
          <w:tcPr>
            <w:tcW w:w="787" w:type="dxa"/>
            <w:tcBorders>
              <w:top w:val="single" w:sz="8" w:space="0" w:color="4F81BD"/>
              <w:left w:val="single" w:sz="8" w:space="0" w:color="4F81BD"/>
              <w:bottom w:val="single" w:sz="8" w:space="0" w:color="4F81BD"/>
            </w:tcBorders>
            <w:shd w:val="clear" w:color="auto" w:fill="auto"/>
            <w:vAlign w:val="center"/>
          </w:tcPr>
          <w:p w14:paraId="4C09159D" w14:textId="77777777" w:rsidR="000B372B" w:rsidRPr="00100275" w:rsidRDefault="001771C6" w:rsidP="008616F9">
            <w:pPr>
              <w:jc w:val="center"/>
              <w:rPr>
                <w:b/>
                <w:bCs/>
                <w:color w:val="000000" w:themeColor="text1"/>
                <w:sz w:val="22"/>
                <w:szCs w:val="22"/>
              </w:rPr>
            </w:pPr>
            <w:r w:rsidRPr="00100275">
              <w:rPr>
                <w:b/>
                <w:bCs/>
                <w:color w:val="000000" w:themeColor="text1"/>
                <w:sz w:val="22"/>
                <w:szCs w:val="22"/>
              </w:rPr>
              <w:t>2024</w:t>
            </w:r>
          </w:p>
        </w:tc>
        <w:tc>
          <w:tcPr>
            <w:tcW w:w="946" w:type="dxa"/>
            <w:tcBorders>
              <w:top w:val="single" w:sz="8" w:space="0" w:color="4F81BD"/>
              <w:bottom w:val="single" w:sz="8" w:space="0" w:color="4F81BD"/>
            </w:tcBorders>
            <w:shd w:val="clear" w:color="auto" w:fill="auto"/>
            <w:vAlign w:val="center"/>
          </w:tcPr>
          <w:p w14:paraId="138EFE0E" w14:textId="0B490FF5" w:rsidR="000B372B" w:rsidRPr="00100275" w:rsidRDefault="008C225D" w:rsidP="008616F9">
            <w:pPr>
              <w:jc w:val="center"/>
              <w:rPr>
                <w:color w:val="000000" w:themeColor="text1"/>
                <w:sz w:val="22"/>
                <w:szCs w:val="22"/>
              </w:rPr>
            </w:pPr>
            <w:r w:rsidRPr="00100275">
              <w:rPr>
                <w:color w:val="000000" w:themeColor="text1"/>
                <w:sz w:val="22"/>
                <w:szCs w:val="22"/>
              </w:rPr>
              <w:t xml:space="preserve">Birimimize ait kütüphane yoktur. </w:t>
            </w:r>
          </w:p>
        </w:tc>
        <w:tc>
          <w:tcPr>
            <w:tcW w:w="926" w:type="dxa"/>
            <w:tcBorders>
              <w:top w:val="single" w:sz="8" w:space="0" w:color="4F81BD"/>
              <w:bottom w:val="single" w:sz="8" w:space="0" w:color="4F81BD"/>
            </w:tcBorders>
            <w:shd w:val="clear" w:color="auto" w:fill="auto"/>
            <w:vAlign w:val="center"/>
          </w:tcPr>
          <w:p w14:paraId="6FB526A4" w14:textId="77777777" w:rsidR="000B372B" w:rsidRPr="00100275" w:rsidRDefault="000B372B" w:rsidP="008616F9">
            <w:pPr>
              <w:jc w:val="center"/>
              <w:rPr>
                <w:color w:val="000000" w:themeColor="text1"/>
                <w:sz w:val="22"/>
                <w:szCs w:val="22"/>
              </w:rPr>
            </w:pPr>
          </w:p>
        </w:tc>
        <w:tc>
          <w:tcPr>
            <w:tcW w:w="869" w:type="dxa"/>
            <w:tcBorders>
              <w:top w:val="single" w:sz="8" w:space="0" w:color="4F81BD"/>
              <w:bottom w:val="single" w:sz="8" w:space="0" w:color="4F81BD"/>
            </w:tcBorders>
            <w:shd w:val="clear" w:color="auto" w:fill="auto"/>
            <w:vAlign w:val="center"/>
          </w:tcPr>
          <w:p w14:paraId="13984D54" w14:textId="77777777" w:rsidR="000B372B" w:rsidRPr="00100275" w:rsidRDefault="000B372B" w:rsidP="008616F9">
            <w:pPr>
              <w:jc w:val="center"/>
              <w:rPr>
                <w:color w:val="000000" w:themeColor="text1"/>
                <w:sz w:val="22"/>
                <w:szCs w:val="22"/>
              </w:rPr>
            </w:pPr>
          </w:p>
        </w:tc>
        <w:tc>
          <w:tcPr>
            <w:tcW w:w="1270" w:type="dxa"/>
            <w:tcBorders>
              <w:top w:val="single" w:sz="8" w:space="0" w:color="4F81BD"/>
              <w:bottom w:val="single" w:sz="8" w:space="0" w:color="4F81BD"/>
            </w:tcBorders>
            <w:shd w:val="clear" w:color="auto" w:fill="auto"/>
            <w:vAlign w:val="center"/>
          </w:tcPr>
          <w:p w14:paraId="54DB4AA2" w14:textId="77777777" w:rsidR="000B372B" w:rsidRPr="00100275" w:rsidRDefault="000B372B" w:rsidP="008616F9">
            <w:pPr>
              <w:jc w:val="center"/>
              <w:rPr>
                <w:color w:val="000000" w:themeColor="text1"/>
                <w:sz w:val="22"/>
                <w:szCs w:val="22"/>
              </w:rPr>
            </w:pPr>
          </w:p>
        </w:tc>
        <w:tc>
          <w:tcPr>
            <w:tcW w:w="1270" w:type="dxa"/>
            <w:tcBorders>
              <w:top w:val="single" w:sz="8" w:space="0" w:color="4F81BD"/>
              <w:bottom w:val="single" w:sz="8" w:space="0" w:color="4F81BD"/>
            </w:tcBorders>
            <w:shd w:val="clear" w:color="auto" w:fill="auto"/>
            <w:vAlign w:val="center"/>
          </w:tcPr>
          <w:p w14:paraId="7BCB0EC0" w14:textId="77777777" w:rsidR="000B372B" w:rsidRPr="00100275" w:rsidRDefault="000B372B" w:rsidP="008616F9">
            <w:pPr>
              <w:jc w:val="center"/>
              <w:rPr>
                <w:color w:val="000000" w:themeColor="text1"/>
                <w:sz w:val="22"/>
                <w:szCs w:val="22"/>
              </w:rPr>
            </w:pPr>
          </w:p>
        </w:tc>
        <w:tc>
          <w:tcPr>
            <w:tcW w:w="1270" w:type="dxa"/>
            <w:tcBorders>
              <w:top w:val="single" w:sz="8" w:space="0" w:color="4F81BD"/>
              <w:bottom w:val="single" w:sz="8" w:space="0" w:color="4F81BD"/>
            </w:tcBorders>
            <w:shd w:val="clear" w:color="auto" w:fill="auto"/>
            <w:vAlign w:val="center"/>
          </w:tcPr>
          <w:p w14:paraId="3801DD27" w14:textId="77777777" w:rsidR="000B372B" w:rsidRPr="00100275" w:rsidRDefault="000B372B" w:rsidP="008616F9">
            <w:pPr>
              <w:jc w:val="center"/>
              <w:rPr>
                <w:color w:val="000000" w:themeColor="text1"/>
                <w:sz w:val="22"/>
                <w:szCs w:val="22"/>
              </w:rPr>
            </w:pPr>
          </w:p>
        </w:tc>
        <w:tc>
          <w:tcPr>
            <w:tcW w:w="1045" w:type="dxa"/>
            <w:tcBorders>
              <w:top w:val="single" w:sz="8" w:space="0" w:color="4F81BD"/>
              <w:bottom w:val="single" w:sz="8" w:space="0" w:color="4F81BD"/>
              <w:right w:val="single" w:sz="8" w:space="0" w:color="4F81BD"/>
            </w:tcBorders>
            <w:shd w:val="clear" w:color="auto" w:fill="auto"/>
            <w:vAlign w:val="center"/>
          </w:tcPr>
          <w:p w14:paraId="3A8DEF52" w14:textId="77777777" w:rsidR="000B372B" w:rsidRPr="00100275" w:rsidRDefault="000B372B" w:rsidP="008616F9">
            <w:pPr>
              <w:jc w:val="center"/>
              <w:rPr>
                <w:color w:val="000000" w:themeColor="text1"/>
                <w:sz w:val="22"/>
                <w:szCs w:val="22"/>
              </w:rPr>
            </w:pPr>
          </w:p>
        </w:tc>
        <w:tc>
          <w:tcPr>
            <w:tcW w:w="903" w:type="dxa"/>
            <w:tcBorders>
              <w:top w:val="single" w:sz="8" w:space="0" w:color="4F81BD"/>
              <w:bottom w:val="single" w:sz="8" w:space="0" w:color="4F81BD"/>
              <w:right w:val="single" w:sz="8" w:space="0" w:color="4F81BD"/>
            </w:tcBorders>
          </w:tcPr>
          <w:p w14:paraId="7222E192" w14:textId="77777777" w:rsidR="000B372B" w:rsidRPr="00100275" w:rsidRDefault="000B372B" w:rsidP="008616F9">
            <w:pPr>
              <w:jc w:val="center"/>
              <w:rPr>
                <w:color w:val="000000" w:themeColor="text1"/>
                <w:sz w:val="22"/>
                <w:szCs w:val="22"/>
              </w:rPr>
            </w:pPr>
          </w:p>
        </w:tc>
      </w:tr>
    </w:tbl>
    <w:p w14:paraId="5F31D315" w14:textId="77777777" w:rsidR="00F02491" w:rsidRPr="00100275" w:rsidRDefault="00F02491" w:rsidP="008616F9">
      <w:pPr>
        <w:jc w:val="both"/>
        <w:rPr>
          <w:i/>
          <w:color w:val="000000" w:themeColor="text1"/>
          <w:sz w:val="22"/>
          <w:szCs w:val="22"/>
          <w:lang w:val="tr-TR"/>
        </w:rPr>
      </w:pPr>
      <w:r w:rsidRPr="00100275">
        <w:rPr>
          <w:i/>
          <w:color w:val="000000" w:themeColor="text1"/>
          <w:sz w:val="22"/>
          <w:szCs w:val="22"/>
          <w:lang w:val="tr-TR"/>
        </w:rPr>
        <w:t>31.12.</w:t>
      </w:r>
      <w:r w:rsidR="001771C6" w:rsidRPr="00100275">
        <w:rPr>
          <w:i/>
          <w:color w:val="000000" w:themeColor="text1"/>
          <w:sz w:val="22"/>
          <w:szCs w:val="22"/>
          <w:lang w:val="tr-TR"/>
        </w:rPr>
        <w:t>2024</w:t>
      </w:r>
      <w:r w:rsidRPr="00100275">
        <w:rPr>
          <w:i/>
          <w:color w:val="000000" w:themeColor="text1"/>
          <w:sz w:val="22"/>
          <w:szCs w:val="22"/>
          <w:lang w:val="tr-TR"/>
        </w:rPr>
        <w:t xml:space="preserve"> itibarı ile</w:t>
      </w:r>
    </w:p>
    <w:p w14:paraId="157BABA4" w14:textId="77777777" w:rsidR="00B717A4" w:rsidRPr="00100275" w:rsidRDefault="00B717A4" w:rsidP="008616F9">
      <w:pPr>
        <w:ind w:left="708" w:firstLine="708"/>
        <w:jc w:val="both"/>
        <w:rPr>
          <w:color w:val="000000" w:themeColor="text1"/>
          <w:sz w:val="22"/>
          <w:szCs w:val="22"/>
          <w:lang w:val="tr-TR"/>
        </w:rPr>
      </w:pPr>
    </w:p>
    <w:p w14:paraId="44747258" w14:textId="77777777" w:rsidR="00BC3A97" w:rsidRPr="00100275" w:rsidRDefault="00BC3A97" w:rsidP="008616F9">
      <w:pPr>
        <w:ind w:left="1416" w:firstLine="708"/>
        <w:jc w:val="both"/>
        <w:rPr>
          <w:color w:val="000000" w:themeColor="text1"/>
          <w:sz w:val="22"/>
          <w:szCs w:val="22"/>
          <w:lang w:val="tr-TR"/>
        </w:rPr>
      </w:pPr>
    </w:p>
    <w:p w14:paraId="4253638C" w14:textId="77777777" w:rsidR="00EA1000" w:rsidRPr="00100275" w:rsidRDefault="00BD56AC" w:rsidP="008616F9">
      <w:pPr>
        <w:rPr>
          <w:color w:val="000000" w:themeColor="text1"/>
          <w:sz w:val="22"/>
          <w:szCs w:val="22"/>
          <w:lang w:val="tr-TR"/>
        </w:rPr>
      </w:pPr>
      <w:r w:rsidRPr="00100275">
        <w:rPr>
          <w:b/>
          <w:color w:val="000000" w:themeColor="text1"/>
          <w:sz w:val="22"/>
          <w:szCs w:val="22"/>
        </w:rPr>
        <w:t>3.5 -</w:t>
      </w:r>
      <w:r w:rsidR="00BC3A97" w:rsidRPr="00100275">
        <w:rPr>
          <w:b/>
          <w:color w:val="000000" w:themeColor="text1"/>
          <w:sz w:val="22"/>
          <w:szCs w:val="22"/>
        </w:rPr>
        <w:t>- Diğer Bilgi ve Teknolojik Kaynaklar</w:t>
      </w:r>
      <w:r w:rsidR="008A15A8" w:rsidRPr="00100275">
        <w:rPr>
          <w:color w:val="000000" w:themeColor="text1"/>
          <w:sz w:val="22"/>
          <w:szCs w:val="22"/>
          <w:lang w:val="tr-TR"/>
        </w:rPr>
        <w:t xml:space="preserve"> </w:t>
      </w:r>
    </w:p>
    <w:p w14:paraId="141ED9F0" w14:textId="77777777" w:rsidR="00187489" w:rsidRPr="00100275" w:rsidRDefault="00187489" w:rsidP="008616F9">
      <w:pPr>
        <w:rPr>
          <w:color w:val="000000" w:themeColor="text1"/>
          <w:sz w:val="22"/>
          <w:szCs w:val="22"/>
          <w:lang w:val="tr-TR"/>
        </w:rPr>
      </w:pPr>
    </w:p>
    <w:p w14:paraId="7E9B8B20" w14:textId="77777777" w:rsidR="00BC3A97" w:rsidRPr="00100275" w:rsidRDefault="00EA1000" w:rsidP="008616F9">
      <w:pPr>
        <w:pStyle w:val="ResimYazs"/>
        <w:rPr>
          <w:color w:val="000000" w:themeColor="text1"/>
          <w:sz w:val="22"/>
          <w:szCs w:val="22"/>
        </w:rPr>
      </w:pPr>
      <w:bookmarkStart w:id="31" w:name="_Toc533169364"/>
      <w:r w:rsidRPr="00100275">
        <w:rPr>
          <w:color w:val="000000" w:themeColor="text1"/>
          <w:sz w:val="22"/>
          <w:szCs w:val="22"/>
        </w:rPr>
        <w:t xml:space="preserve">Tablo </w:t>
      </w:r>
      <w:r w:rsidRPr="00100275">
        <w:rPr>
          <w:color w:val="000000" w:themeColor="text1"/>
          <w:sz w:val="22"/>
          <w:szCs w:val="22"/>
        </w:rPr>
        <w:fldChar w:fldCharType="begin"/>
      </w:r>
      <w:r w:rsidRPr="00100275">
        <w:rPr>
          <w:color w:val="000000" w:themeColor="text1"/>
          <w:sz w:val="22"/>
          <w:szCs w:val="22"/>
        </w:rPr>
        <w:instrText xml:space="preserve"> SEQ Tablo \* ARABIC </w:instrText>
      </w:r>
      <w:r w:rsidRPr="00100275">
        <w:rPr>
          <w:color w:val="000000" w:themeColor="text1"/>
          <w:sz w:val="22"/>
          <w:szCs w:val="22"/>
        </w:rPr>
        <w:fldChar w:fldCharType="separate"/>
      </w:r>
      <w:r w:rsidR="009548B1" w:rsidRPr="00100275">
        <w:rPr>
          <w:noProof/>
          <w:color w:val="000000" w:themeColor="text1"/>
          <w:sz w:val="22"/>
          <w:szCs w:val="22"/>
        </w:rPr>
        <w:t>10</w:t>
      </w:r>
      <w:r w:rsidRPr="00100275">
        <w:rPr>
          <w:color w:val="000000" w:themeColor="text1"/>
          <w:sz w:val="22"/>
          <w:szCs w:val="22"/>
        </w:rPr>
        <w:fldChar w:fldCharType="end"/>
      </w:r>
      <w:r w:rsidRPr="00100275">
        <w:rPr>
          <w:color w:val="000000" w:themeColor="text1"/>
          <w:sz w:val="22"/>
          <w:szCs w:val="22"/>
        </w:rPr>
        <w:t>:</w:t>
      </w:r>
      <w:r w:rsidR="00C07ADA" w:rsidRPr="00100275">
        <w:rPr>
          <w:color w:val="000000" w:themeColor="text1"/>
          <w:sz w:val="22"/>
          <w:szCs w:val="22"/>
        </w:rPr>
        <w:t xml:space="preserve"> </w:t>
      </w:r>
      <w:r w:rsidR="003D323C" w:rsidRPr="00100275">
        <w:rPr>
          <w:color w:val="000000" w:themeColor="text1"/>
          <w:sz w:val="22"/>
          <w:szCs w:val="22"/>
        </w:rPr>
        <w:t xml:space="preserve">İletişim Fakültesi </w:t>
      </w:r>
      <w:r w:rsidRPr="00100275">
        <w:rPr>
          <w:color w:val="000000" w:themeColor="text1"/>
          <w:sz w:val="22"/>
          <w:szCs w:val="22"/>
        </w:rPr>
        <w:t>Diğer Bilgi ve Teknolojik Kaynaklar</w:t>
      </w:r>
      <w:bookmarkEnd w:id="31"/>
    </w:p>
    <w:tbl>
      <w:tblPr>
        <w:tblW w:w="9213" w:type="dxa"/>
        <w:tblInd w:w="66" w:type="dxa"/>
        <w:tblBorders>
          <w:top w:val="single" w:sz="8" w:space="0" w:color="4F81BC"/>
          <w:left w:val="single" w:sz="8" w:space="0" w:color="4F81BC"/>
          <w:bottom w:val="single" w:sz="8" w:space="0" w:color="4F81BC"/>
          <w:right w:val="single" w:sz="8" w:space="0" w:color="4F81BC"/>
          <w:insideH w:val="single" w:sz="8" w:space="0" w:color="4F81BC"/>
          <w:insideV w:val="single" w:sz="8" w:space="0" w:color="4F81BC"/>
        </w:tblBorders>
        <w:tblLayout w:type="fixed"/>
        <w:tblCellMar>
          <w:left w:w="0" w:type="dxa"/>
          <w:right w:w="0" w:type="dxa"/>
        </w:tblCellMar>
        <w:tblLook w:val="01E0" w:firstRow="1" w:lastRow="1" w:firstColumn="1" w:lastColumn="1" w:noHBand="0" w:noVBand="0"/>
      </w:tblPr>
      <w:tblGrid>
        <w:gridCol w:w="9213"/>
      </w:tblGrid>
      <w:tr w:rsidR="00770EBB" w:rsidRPr="00100275" w14:paraId="051794B3" w14:textId="77777777" w:rsidTr="00F54621">
        <w:trPr>
          <w:trHeight w:val="479"/>
        </w:trPr>
        <w:tc>
          <w:tcPr>
            <w:tcW w:w="9213" w:type="dxa"/>
            <w:tcBorders>
              <w:bottom w:val="nil"/>
            </w:tcBorders>
            <w:shd w:val="clear" w:color="auto" w:fill="4F81BC"/>
          </w:tcPr>
          <w:p w14:paraId="30353AA5" w14:textId="77777777" w:rsidR="00323683" w:rsidRPr="00100275" w:rsidRDefault="00323683" w:rsidP="008616F9">
            <w:pPr>
              <w:pStyle w:val="TableParagraph"/>
              <w:tabs>
                <w:tab w:val="left" w:pos="2904"/>
                <w:tab w:val="left" w:pos="5136"/>
                <w:tab w:val="left" w:pos="5482"/>
                <w:tab w:val="left" w:pos="7285"/>
                <w:tab w:val="left" w:pos="7786"/>
              </w:tabs>
              <w:spacing w:before="27"/>
              <w:ind w:left="3180" w:right="359" w:hanging="2252"/>
              <w:rPr>
                <w:b/>
                <w:color w:val="000000" w:themeColor="text1"/>
              </w:rPr>
            </w:pPr>
            <w:r w:rsidRPr="00100275">
              <w:rPr>
                <w:b/>
                <w:color w:val="000000" w:themeColor="text1"/>
                <w:spacing w:val="-2"/>
                <w:position w:val="-10"/>
              </w:rPr>
              <w:t>Cinsi</w:t>
            </w:r>
            <w:r w:rsidRPr="00100275">
              <w:rPr>
                <w:b/>
                <w:color w:val="000000" w:themeColor="text1"/>
                <w:position w:val="-10"/>
              </w:rPr>
              <w:tab/>
            </w:r>
            <w:r w:rsidRPr="00100275">
              <w:rPr>
                <w:b/>
                <w:color w:val="000000" w:themeColor="text1"/>
              </w:rPr>
              <w:t>İdari Amaçlı</w:t>
            </w:r>
            <w:r w:rsidRPr="00100275">
              <w:rPr>
                <w:b/>
                <w:color w:val="000000" w:themeColor="text1"/>
              </w:rPr>
              <w:tab/>
              <w:t>Eğitim Amaçlı</w:t>
            </w:r>
            <w:r w:rsidRPr="00100275">
              <w:rPr>
                <w:b/>
                <w:color w:val="000000" w:themeColor="text1"/>
              </w:rPr>
              <w:tab/>
              <w:t>Araştırma</w:t>
            </w:r>
            <w:r w:rsidRPr="00100275">
              <w:rPr>
                <w:b/>
                <w:color w:val="000000" w:themeColor="text1"/>
                <w:spacing w:val="-13"/>
              </w:rPr>
              <w:t xml:space="preserve"> </w:t>
            </w:r>
            <w:r w:rsidRPr="00100275">
              <w:rPr>
                <w:b/>
                <w:color w:val="000000" w:themeColor="text1"/>
              </w:rPr>
              <w:t xml:space="preserve">Amaçlı </w:t>
            </w:r>
            <w:r w:rsidRPr="00100275">
              <w:rPr>
                <w:b/>
                <w:color w:val="000000" w:themeColor="text1"/>
                <w:spacing w:val="-2"/>
              </w:rPr>
              <w:t>(Adet)</w:t>
            </w:r>
            <w:r w:rsidRPr="00100275">
              <w:rPr>
                <w:b/>
                <w:color w:val="000000" w:themeColor="text1"/>
              </w:rPr>
              <w:tab/>
            </w:r>
            <w:r w:rsidRPr="00100275">
              <w:rPr>
                <w:b/>
                <w:color w:val="000000" w:themeColor="text1"/>
              </w:rPr>
              <w:tab/>
            </w:r>
            <w:r w:rsidRPr="00100275">
              <w:rPr>
                <w:b/>
                <w:color w:val="000000" w:themeColor="text1"/>
                <w:spacing w:val="-2"/>
              </w:rPr>
              <w:t>(Adet)</w:t>
            </w:r>
            <w:r w:rsidRPr="00100275">
              <w:rPr>
                <w:b/>
                <w:color w:val="000000" w:themeColor="text1"/>
              </w:rPr>
              <w:tab/>
            </w:r>
            <w:r w:rsidRPr="00100275">
              <w:rPr>
                <w:b/>
                <w:color w:val="000000" w:themeColor="text1"/>
              </w:rPr>
              <w:tab/>
            </w:r>
            <w:r w:rsidRPr="00100275">
              <w:rPr>
                <w:b/>
                <w:color w:val="000000" w:themeColor="text1"/>
                <w:spacing w:val="-2"/>
              </w:rPr>
              <w:t>(Adet)</w:t>
            </w:r>
          </w:p>
        </w:tc>
      </w:tr>
      <w:tr w:rsidR="00770EBB" w:rsidRPr="00100275" w14:paraId="2C4C0FD6" w14:textId="77777777" w:rsidTr="00F54621">
        <w:trPr>
          <w:trHeight w:val="220"/>
        </w:trPr>
        <w:tc>
          <w:tcPr>
            <w:tcW w:w="9213" w:type="dxa"/>
            <w:shd w:val="clear" w:color="auto" w:fill="auto"/>
          </w:tcPr>
          <w:p w14:paraId="74B058D0" w14:textId="1B7DBA81" w:rsidR="00323683" w:rsidRPr="00100275" w:rsidRDefault="00323683" w:rsidP="000945F2">
            <w:pPr>
              <w:pStyle w:val="TableParagraph"/>
              <w:ind w:left="107"/>
              <w:jc w:val="both"/>
              <w:rPr>
                <w:color w:val="000000" w:themeColor="text1"/>
              </w:rPr>
            </w:pPr>
            <w:r w:rsidRPr="00100275">
              <w:rPr>
                <w:color w:val="000000" w:themeColor="text1"/>
                <w:spacing w:val="-2"/>
              </w:rPr>
              <w:t xml:space="preserve">Projeksiyon                                                </w:t>
            </w:r>
            <w:r w:rsidR="00FF2897">
              <w:rPr>
                <w:color w:val="000000" w:themeColor="text1"/>
                <w:spacing w:val="-2"/>
              </w:rPr>
              <w:t xml:space="preserve"> 2</w:t>
            </w:r>
            <w:r w:rsidRPr="00100275">
              <w:rPr>
                <w:color w:val="000000" w:themeColor="text1"/>
                <w:spacing w:val="-2"/>
              </w:rPr>
              <w:t xml:space="preserve">            </w:t>
            </w:r>
            <w:r w:rsidR="000945F2">
              <w:rPr>
                <w:color w:val="000000" w:themeColor="text1"/>
                <w:spacing w:val="-2"/>
              </w:rPr>
              <w:t xml:space="preserve">                      </w:t>
            </w:r>
            <w:r w:rsidR="005429A4">
              <w:rPr>
                <w:color w:val="000000" w:themeColor="text1"/>
                <w:spacing w:val="-2"/>
              </w:rPr>
              <w:t xml:space="preserve"> </w:t>
            </w:r>
            <w:r w:rsidRPr="00100275">
              <w:rPr>
                <w:color w:val="000000" w:themeColor="text1"/>
                <w:spacing w:val="-2"/>
              </w:rPr>
              <w:t xml:space="preserve"> </w:t>
            </w:r>
            <w:r w:rsidR="00FF2897">
              <w:rPr>
                <w:color w:val="000000" w:themeColor="text1"/>
                <w:spacing w:val="-2"/>
              </w:rPr>
              <w:t>3</w:t>
            </w:r>
            <w:bookmarkStart w:id="32" w:name="_GoBack"/>
            <w:bookmarkEnd w:id="32"/>
            <w:r w:rsidR="000945F2">
              <w:rPr>
                <w:color w:val="000000" w:themeColor="text1"/>
                <w:spacing w:val="-2"/>
              </w:rPr>
              <w:t xml:space="preserve">                    </w:t>
            </w:r>
            <w:r w:rsidRPr="00100275">
              <w:rPr>
                <w:color w:val="000000" w:themeColor="text1"/>
                <w:spacing w:val="-2"/>
              </w:rPr>
              <w:t xml:space="preserve">             </w:t>
            </w:r>
            <w:r w:rsidR="000945F2">
              <w:rPr>
                <w:color w:val="000000" w:themeColor="text1"/>
                <w:spacing w:val="-2"/>
              </w:rPr>
              <w:t xml:space="preserve">        </w:t>
            </w:r>
            <w:r w:rsidRPr="00100275">
              <w:rPr>
                <w:color w:val="000000" w:themeColor="text1"/>
                <w:spacing w:val="-2"/>
              </w:rPr>
              <w:t xml:space="preserve"> -</w:t>
            </w:r>
          </w:p>
        </w:tc>
      </w:tr>
      <w:tr w:rsidR="00770EBB" w:rsidRPr="00100275" w14:paraId="42192EB8" w14:textId="77777777" w:rsidTr="00F54621">
        <w:trPr>
          <w:trHeight w:val="232"/>
        </w:trPr>
        <w:tc>
          <w:tcPr>
            <w:tcW w:w="9213" w:type="dxa"/>
            <w:shd w:val="clear" w:color="auto" w:fill="auto"/>
          </w:tcPr>
          <w:p w14:paraId="7D084A59" w14:textId="0E66ED24" w:rsidR="00323683" w:rsidRPr="00100275" w:rsidRDefault="00323683" w:rsidP="000945F2">
            <w:pPr>
              <w:pStyle w:val="TableParagraph"/>
              <w:ind w:left="107"/>
              <w:jc w:val="both"/>
              <w:rPr>
                <w:color w:val="000000" w:themeColor="text1"/>
              </w:rPr>
            </w:pPr>
            <w:r w:rsidRPr="00100275">
              <w:rPr>
                <w:color w:val="000000" w:themeColor="text1"/>
              </w:rPr>
              <w:t>Slayt</w:t>
            </w:r>
            <w:r w:rsidRPr="00100275">
              <w:rPr>
                <w:color w:val="000000" w:themeColor="text1"/>
                <w:spacing w:val="-5"/>
              </w:rPr>
              <w:t xml:space="preserve"> </w:t>
            </w:r>
            <w:r w:rsidRPr="00100275">
              <w:rPr>
                <w:color w:val="000000" w:themeColor="text1"/>
                <w:spacing w:val="-2"/>
              </w:rPr>
              <w:t xml:space="preserve">makinesi                                           </w:t>
            </w:r>
            <w:r w:rsidR="00BB7A16" w:rsidRPr="00100275">
              <w:rPr>
                <w:color w:val="000000" w:themeColor="text1"/>
                <w:spacing w:val="-2"/>
              </w:rPr>
              <w:t xml:space="preserve"> -</w:t>
            </w:r>
            <w:r w:rsidRPr="00100275">
              <w:rPr>
                <w:color w:val="000000" w:themeColor="text1"/>
                <w:spacing w:val="-2"/>
              </w:rPr>
              <w:t xml:space="preserve">          </w:t>
            </w:r>
            <w:r w:rsidR="005429A4">
              <w:rPr>
                <w:color w:val="000000" w:themeColor="text1"/>
                <w:spacing w:val="-2"/>
              </w:rPr>
              <w:t xml:space="preserve">                       </w:t>
            </w:r>
            <w:r w:rsidRPr="00100275">
              <w:rPr>
                <w:color w:val="000000" w:themeColor="text1"/>
                <w:spacing w:val="-2"/>
              </w:rPr>
              <w:t xml:space="preserve">   -          </w:t>
            </w:r>
            <w:r w:rsidR="000945F2">
              <w:rPr>
                <w:color w:val="000000" w:themeColor="text1"/>
                <w:spacing w:val="-2"/>
              </w:rPr>
              <w:t xml:space="preserve">                       </w:t>
            </w:r>
            <w:r w:rsidR="005429A4">
              <w:rPr>
                <w:color w:val="000000" w:themeColor="text1"/>
                <w:spacing w:val="-2"/>
              </w:rPr>
              <w:t xml:space="preserve">         </w:t>
            </w:r>
            <w:r w:rsidRPr="00100275">
              <w:rPr>
                <w:color w:val="000000" w:themeColor="text1"/>
                <w:spacing w:val="-2"/>
              </w:rPr>
              <w:t xml:space="preserve">   -</w:t>
            </w:r>
          </w:p>
        </w:tc>
      </w:tr>
      <w:tr w:rsidR="00770EBB" w:rsidRPr="00100275" w14:paraId="478DE5C3" w14:textId="77777777" w:rsidTr="00F54621">
        <w:trPr>
          <w:trHeight w:val="229"/>
        </w:trPr>
        <w:tc>
          <w:tcPr>
            <w:tcW w:w="9213" w:type="dxa"/>
            <w:shd w:val="clear" w:color="auto" w:fill="auto"/>
          </w:tcPr>
          <w:p w14:paraId="5B222262" w14:textId="62843979" w:rsidR="00323683" w:rsidRPr="00100275" w:rsidRDefault="00323683" w:rsidP="005429A4">
            <w:pPr>
              <w:pStyle w:val="TableParagraph"/>
              <w:ind w:left="107"/>
              <w:jc w:val="both"/>
              <w:rPr>
                <w:color w:val="000000" w:themeColor="text1"/>
              </w:rPr>
            </w:pPr>
            <w:r w:rsidRPr="00100275">
              <w:rPr>
                <w:color w:val="000000" w:themeColor="text1"/>
                <w:spacing w:val="-2"/>
              </w:rPr>
              <w:t xml:space="preserve">Tepegöz                    </w:t>
            </w:r>
            <w:r w:rsidR="00826D03">
              <w:rPr>
                <w:color w:val="000000" w:themeColor="text1"/>
                <w:spacing w:val="-2"/>
              </w:rPr>
              <w:t xml:space="preserve">                               </w:t>
            </w:r>
            <w:r w:rsidRPr="00100275">
              <w:rPr>
                <w:color w:val="000000" w:themeColor="text1"/>
                <w:spacing w:val="-2"/>
              </w:rPr>
              <w:t xml:space="preserve">  </w:t>
            </w:r>
            <w:r w:rsidR="00BB7A16" w:rsidRPr="00100275">
              <w:rPr>
                <w:color w:val="000000" w:themeColor="text1"/>
                <w:spacing w:val="-2"/>
              </w:rPr>
              <w:t xml:space="preserve"> -</w:t>
            </w:r>
            <w:r w:rsidRPr="00100275">
              <w:rPr>
                <w:color w:val="000000" w:themeColor="text1"/>
                <w:spacing w:val="-2"/>
              </w:rPr>
              <w:t xml:space="preserve">           </w:t>
            </w:r>
            <w:r w:rsidR="005429A4">
              <w:rPr>
                <w:color w:val="000000" w:themeColor="text1"/>
                <w:spacing w:val="-2"/>
              </w:rPr>
              <w:t xml:space="preserve">                       </w:t>
            </w:r>
            <w:r w:rsidRPr="00100275">
              <w:rPr>
                <w:color w:val="000000" w:themeColor="text1"/>
                <w:spacing w:val="-2"/>
              </w:rPr>
              <w:t xml:space="preserve">  -           </w:t>
            </w:r>
            <w:r w:rsidR="000945F2">
              <w:rPr>
                <w:color w:val="000000" w:themeColor="text1"/>
                <w:spacing w:val="-2"/>
              </w:rPr>
              <w:t xml:space="preserve">                       </w:t>
            </w:r>
            <w:r w:rsidR="005429A4">
              <w:rPr>
                <w:color w:val="000000" w:themeColor="text1"/>
                <w:spacing w:val="-2"/>
              </w:rPr>
              <w:t xml:space="preserve">          </w:t>
            </w:r>
            <w:r w:rsidRPr="00100275">
              <w:rPr>
                <w:color w:val="000000" w:themeColor="text1"/>
                <w:spacing w:val="-2"/>
              </w:rPr>
              <w:t xml:space="preserve"> -</w:t>
            </w:r>
          </w:p>
        </w:tc>
      </w:tr>
      <w:tr w:rsidR="00770EBB" w:rsidRPr="00100275" w14:paraId="05FC6036" w14:textId="77777777" w:rsidTr="00F54621">
        <w:trPr>
          <w:trHeight w:val="229"/>
        </w:trPr>
        <w:tc>
          <w:tcPr>
            <w:tcW w:w="9213" w:type="dxa"/>
            <w:shd w:val="clear" w:color="auto" w:fill="auto"/>
          </w:tcPr>
          <w:p w14:paraId="29B453B7" w14:textId="4A326FE3" w:rsidR="00323683" w:rsidRPr="00100275" w:rsidRDefault="00323683" w:rsidP="000945F2">
            <w:pPr>
              <w:pStyle w:val="TableParagraph"/>
              <w:ind w:left="107"/>
              <w:jc w:val="both"/>
              <w:rPr>
                <w:color w:val="000000" w:themeColor="text1"/>
              </w:rPr>
            </w:pPr>
            <w:r w:rsidRPr="00100275">
              <w:rPr>
                <w:color w:val="000000" w:themeColor="text1"/>
                <w:spacing w:val="-2"/>
              </w:rPr>
              <w:t xml:space="preserve">Episkop                      </w:t>
            </w:r>
            <w:r w:rsidR="00826D03">
              <w:rPr>
                <w:color w:val="000000" w:themeColor="text1"/>
                <w:spacing w:val="-2"/>
              </w:rPr>
              <w:t xml:space="preserve">                              </w:t>
            </w:r>
            <w:r w:rsidRPr="00100275">
              <w:rPr>
                <w:color w:val="000000" w:themeColor="text1"/>
                <w:spacing w:val="-2"/>
              </w:rPr>
              <w:t xml:space="preserve">   -          </w:t>
            </w:r>
            <w:r w:rsidR="005429A4">
              <w:rPr>
                <w:color w:val="000000" w:themeColor="text1"/>
                <w:spacing w:val="-2"/>
              </w:rPr>
              <w:t xml:space="preserve">                       </w:t>
            </w:r>
            <w:r w:rsidRPr="00100275">
              <w:rPr>
                <w:color w:val="000000" w:themeColor="text1"/>
                <w:spacing w:val="-2"/>
              </w:rPr>
              <w:t xml:space="preserve">   -          </w:t>
            </w:r>
            <w:r w:rsidR="000945F2">
              <w:rPr>
                <w:color w:val="000000" w:themeColor="text1"/>
                <w:spacing w:val="-2"/>
              </w:rPr>
              <w:t xml:space="preserve">                       </w:t>
            </w:r>
            <w:r w:rsidRPr="00100275">
              <w:rPr>
                <w:color w:val="000000" w:themeColor="text1"/>
                <w:spacing w:val="-2"/>
              </w:rPr>
              <w:t xml:space="preserve">  </w:t>
            </w:r>
            <w:r w:rsidR="005429A4">
              <w:rPr>
                <w:color w:val="000000" w:themeColor="text1"/>
                <w:spacing w:val="-2"/>
              </w:rPr>
              <w:t xml:space="preserve">        </w:t>
            </w:r>
            <w:r w:rsidRPr="00100275">
              <w:rPr>
                <w:color w:val="000000" w:themeColor="text1"/>
                <w:spacing w:val="-2"/>
              </w:rPr>
              <w:t xml:space="preserve"> -</w:t>
            </w:r>
          </w:p>
        </w:tc>
      </w:tr>
      <w:tr w:rsidR="00FA1B96" w:rsidRPr="00100275" w14:paraId="2DC78964" w14:textId="77777777" w:rsidTr="00F54621">
        <w:trPr>
          <w:trHeight w:val="229"/>
        </w:trPr>
        <w:tc>
          <w:tcPr>
            <w:tcW w:w="9213" w:type="dxa"/>
            <w:shd w:val="clear" w:color="auto" w:fill="auto"/>
          </w:tcPr>
          <w:p w14:paraId="3E03AB18" w14:textId="02F97E0A" w:rsidR="00323683" w:rsidRPr="00100275" w:rsidRDefault="00323683" w:rsidP="000945F2">
            <w:pPr>
              <w:pStyle w:val="TableParagraph"/>
              <w:ind w:left="107"/>
              <w:jc w:val="both"/>
              <w:rPr>
                <w:color w:val="000000" w:themeColor="text1"/>
              </w:rPr>
            </w:pPr>
            <w:r w:rsidRPr="00100275">
              <w:rPr>
                <w:color w:val="000000" w:themeColor="text1"/>
              </w:rPr>
              <w:t>Barkot</w:t>
            </w:r>
            <w:r w:rsidRPr="00100275">
              <w:rPr>
                <w:color w:val="000000" w:themeColor="text1"/>
                <w:spacing w:val="-6"/>
              </w:rPr>
              <w:t xml:space="preserve"> </w:t>
            </w:r>
            <w:r w:rsidRPr="00100275">
              <w:rPr>
                <w:color w:val="000000" w:themeColor="text1"/>
                <w:spacing w:val="-2"/>
              </w:rPr>
              <w:t xml:space="preserve">Okuyucu           </w:t>
            </w:r>
            <w:r w:rsidR="00826D03">
              <w:rPr>
                <w:color w:val="000000" w:themeColor="text1"/>
                <w:spacing w:val="-2"/>
              </w:rPr>
              <w:t xml:space="preserve">                              </w:t>
            </w:r>
            <w:r w:rsidRPr="00100275">
              <w:rPr>
                <w:color w:val="000000" w:themeColor="text1"/>
                <w:spacing w:val="-2"/>
              </w:rPr>
              <w:t xml:space="preserve">1         </w:t>
            </w:r>
            <w:r w:rsidR="005429A4">
              <w:rPr>
                <w:color w:val="000000" w:themeColor="text1"/>
                <w:spacing w:val="-2"/>
              </w:rPr>
              <w:t xml:space="preserve">                          </w:t>
            </w:r>
            <w:r w:rsidR="00FF2897">
              <w:rPr>
                <w:color w:val="000000" w:themeColor="text1"/>
                <w:spacing w:val="-2"/>
              </w:rPr>
              <w:t>-</w:t>
            </w:r>
            <w:r w:rsidRPr="00100275">
              <w:rPr>
                <w:color w:val="000000" w:themeColor="text1"/>
                <w:spacing w:val="-2"/>
              </w:rPr>
              <w:t xml:space="preserve">         </w:t>
            </w:r>
            <w:r w:rsidR="000945F2">
              <w:rPr>
                <w:color w:val="000000" w:themeColor="text1"/>
                <w:spacing w:val="-2"/>
              </w:rPr>
              <w:t xml:space="preserve">                       </w:t>
            </w:r>
            <w:r w:rsidRPr="00100275">
              <w:rPr>
                <w:color w:val="000000" w:themeColor="text1"/>
                <w:spacing w:val="-2"/>
              </w:rPr>
              <w:t xml:space="preserve"> </w:t>
            </w:r>
            <w:r w:rsidR="005429A4">
              <w:rPr>
                <w:color w:val="000000" w:themeColor="text1"/>
                <w:spacing w:val="-2"/>
              </w:rPr>
              <w:t xml:space="preserve">       </w:t>
            </w:r>
            <w:r w:rsidR="00FF2897">
              <w:rPr>
                <w:color w:val="000000" w:themeColor="text1"/>
                <w:spacing w:val="-2"/>
              </w:rPr>
              <w:t xml:space="preserve">  </w:t>
            </w:r>
            <w:r w:rsidR="005429A4">
              <w:rPr>
                <w:color w:val="000000" w:themeColor="text1"/>
                <w:spacing w:val="-2"/>
              </w:rPr>
              <w:t xml:space="preserve"> </w:t>
            </w:r>
            <w:r w:rsidRPr="00100275">
              <w:rPr>
                <w:color w:val="000000" w:themeColor="text1"/>
                <w:spacing w:val="-2"/>
              </w:rPr>
              <w:t xml:space="preserve">  -</w:t>
            </w:r>
          </w:p>
        </w:tc>
      </w:tr>
      <w:tr w:rsidR="00770EBB" w:rsidRPr="00100275" w14:paraId="0EB25312" w14:textId="77777777" w:rsidTr="00F54621">
        <w:trPr>
          <w:trHeight w:val="229"/>
        </w:trPr>
        <w:tc>
          <w:tcPr>
            <w:tcW w:w="9213" w:type="dxa"/>
            <w:shd w:val="clear" w:color="auto" w:fill="auto"/>
          </w:tcPr>
          <w:p w14:paraId="5AEE9AB7" w14:textId="4CFC7E50" w:rsidR="00323683" w:rsidRPr="00100275" w:rsidRDefault="00323683" w:rsidP="000945F2">
            <w:pPr>
              <w:pStyle w:val="TableParagraph"/>
              <w:ind w:left="107"/>
              <w:jc w:val="both"/>
              <w:rPr>
                <w:color w:val="000000" w:themeColor="text1"/>
              </w:rPr>
            </w:pPr>
            <w:r w:rsidRPr="00100275">
              <w:rPr>
                <w:color w:val="000000" w:themeColor="text1"/>
              </w:rPr>
              <w:t>Baskı</w:t>
            </w:r>
            <w:r w:rsidRPr="00100275">
              <w:rPr>
                <w:color w:val="000000" w:themeColor="text1"/>
                <w:spacing w:val="-4"/>
              </w:rPr>
              <w:t xml:space="preserve"> </w:t>
            </w:r>
            <w:r w:rsidRPr="00100275">
              <w:rPr>
                <w:color w:val="000000" w:themeColor="text1"/>
                <w:spacing w:val="-2"/>
              </w:rPr>
              <w:t xml:space="preserve">makinesi                                            -             </w:t>
            </w:r>
            <w:r w:rsidR="005429A4">
              <w:rPr>
                <w:color w:val="000000" w:themeColor="text1"/>
                <w:spacing w:val="-2"/>
              </w:rPr>
              <w:t xml:space="preserve">                    </w:t>
            </w:r>
            <w:r w:rsidR="00826D03">
              <w:rPr>
                <w:color w:val="000000" w:themeColor="text1"/>
                <w:spacing w:val="-2"/>
              </w:rPr>
              <w:t xml:space="preserve">  </w:t>
            </w:r>
            <w:r w:rsidR="00FF2897">
              <w:rPr>
                <w:color w:val="000000" w:themeColor="text1"/>
                <w:spacing w:val="-2"/>
              </w:rPr>
              <w:t>-</w:t>
            </w:r>
            <w:r w:rsidRPr="00100275">
              <w:rPr>
                <w:color w:val="000000" w:themeColor="text1"/>
                <w:spacing w:val="-2"/>
              </w:rPr>
              <w:t xml:space="preserve">      </w:t>
            </w:r>
            <w:r w:rsidR="000945F2">
              <w:rPr>
                <w:color w:val="000000" w:themeColor="text1"/>
                <w:spacing w:val="-2"/>
              </w:rPr>
              <w:t xml:space="preserve">                        .</w:t>
            </w:r>
            <w:r w:rsidR="005429A4">
              <w:rPr>
                <w:color w:val="000000" w:themeColor="text1"/>
                <w:spacing w:val="-2"/>
              </w:rPr>
              <w:t xml:space="preserve">        </w:t>
            </w:r>
            <w:r w:rsidRPr="00100275">
              <w:rPr>
                <w:color w:val="000000" w:themeColor="text1"/>
                <w:spacing w:val="-2"/>
              </w:rPr>
              <w:t xml:space="preserve"> </w:t>
            </w:r>
            <w:r w:rsidR="00FF2897">
              <w:rPr>
                <w:color w:val="000000" w:themeColor="text1"/>
                <w:spacing w:val="-2"/>
              </w:rPr>
              <w:t xml:space="preserve">   </w:t>
            </w:r>
            <w:r w:rsidRPr="00100275">
              <w:rPr>
                <w:color w:val="000000" w:themeColor="text1"/>
                <w:spacing w:val="-2"/>
              </w:rPr>
              <w:t xml:space="preserve">  -</w:t>
            </w:r>
          </w:p>
        </w:tc>
      </w:tr>
      <w:tr w:rsidR="00770EBB" w:rsidRPr="00100275" w14:paraId="5AB6FA39" w14:textId="77777777" w:rsidTr="00F54621">
        <w:trPr>
          <w:trHeight w:val="229"/>
        </w:trPr>
        <w:tc>
          <w:tcPr>
            <w:tcW w:w="9213" w:type="dxa"/>
            <w:shd w:val="clear" w:color="auto" w:fill="auto"/>
          </w:tcPr>
          <w:p w14:paraId="6A29A54A" w14:textId="0C93E359" w:rsidR="00323683" w:rsidRPr="00100275" w:rsidRDefault="00323683" w:rsidP="00FF2897">
            <w:pPr>
              <w:pStyle w:val="TableParagraph"/>
              <w:ind w:left="107"/>
              <w:jc w:val="both"/>
              <w:rPr>
                <w:color w:val="000000" w:themeColor="text1"/>
              </w:rPr>
            </w:pPr>
            <w:r w:rsidRPr="00100275">
              <w:rPr>
                <w:color w:val="000000" w:themeColor="text1"/>
              </w:rPr>
              <w:t>Fotokopi</w:t>
            </w:r>
            <w:r w:rsidRPr="00100275">
              <w:rPr>
                <w:color w:val="000000" w:themeColor="text1"/>
                <w:spacing w:val="-6"/>
              </w:rPr>
              <w:t xml:space="preserve"> </w:t>
            </w:r>
            <w:r w:rsidRPr="00100275">
              <w:rPr>
                <w:color w:val="000000" w:themeColor="text1"/>
                <w:spacing w:val="-2"/>
              </w:rPr>
              <w:t xml:space="preserve">makinesi       </w:t>
            </w:r>
            <w:r w:rsidR="00FF2897">
              <w:rPr>
                <w:color w:val="000000" w:themeColor="text1"/>
                <w:spacing w:val="-2"/>
              </w:rPr>
              <w:t xml:space="preserve">                               2</w:t>
            </w:r>
            <w:r w:rsidRPr="00100275">
              <w:rPr>
                <w:color w:val="000000" w:themeColor="text1"/>
                <w:spacing w:val="-2"/>
              </w:rPr>
              <w:t xml:space="preserve">           </w:t>
            </w:r>
            <w:r w:rsidR="00826D03">
              <w:rPr>
                <w:color w:val="000000" w:themeColor="text1"/>
                <w:spacing w:val="-2"/>
              </w:rPr>
              <w:t xml:space="preserve">             </w:t>
            </w:r>
            <w:r w:rsidR="005429A4">
              <w:rPr>
                <w:color w:val="000000" w:themeColor="text1"/>
                <w:spacing w:val="-2"/>
              </w:rPr>
              <w:t xml:space="preserve">          </w:t>
            </w:r>
            <w:r w:rsidR="00FF2897">
              <w:rPr>
                <w:color w:val="000000" w:themeColor="text1"/>
                <w:spacing w:val="-2"/>
              </w:rPr>
              <w:t xml:space="preserve"> -</w:t>
            </w:r>
            <w:r w:rsidRPr="00100275">
              <w:rPr>
                <w:color w:val="000000" w:themeColor="text1"/>
                <w:spacing w:val="-2"/>
              </w:rPr>
              <w:t xml:space="preserve">         </w:t>
            </w:r>
            <w:r w:rsidR="000945F2">
              <w:rPr>
                <w:color w:val="000000" w:themeColor="text1"/>
                <w:spacing w:val="-2"/>
              </w:rPr>
              <w:t xml:space="preserve">                      </w:t>
            </w:r>
            <w:r w:rsidR="005429A4">
              <w:rPr>
                <w:color w:val="000000" w:themeColor="text1"/>
                <w:spacing w:val="-2"/>
              </w:rPr>
              <w:t xml:space="preserve">        </w:t>
            </w:r>
            <w:r w:rsidR="00FF2897">
              <w:rPr>
                <w:color w:val="000000" w:themeColor="text1"/>
                <w:spacing w:val="-2"/>
              </w:rPr>
              <w:t xml:space="preserve">     </w:t>
            </w:r>
            <w:r w:rsidR="005429A4">
              <w:rPr>
                <w:color w:val="000000" w:themeColor="text1"/>
                <w:spacing w:val="-2"/>
              </w:rPr>
              <w:t xml:space="preserve">  </w:t>
            </w:r>
            <w:r w:rsidRPr="00100275">
              <w:rPr>
                <w:color w:val="000000" w:themeColor="text1"/>
                <w:spacing w:val="-2"/>
              </w:rPr>
              <w:t>-</w:t>
            </w:r>
          </w:p>
        </w:tc>
      </w:tr>
      <w:tr w:rsidR="00770EBB" w:rsidRPr="00100275" w14:paraId="76099E5F" w14:textId="77777777" w:rsidTr="00F54621">
        <w:trPr>
          <w:trHeight w:val="229"/>
        </w:trPr>
        <w:tc>
          <w:tcPr>
            <w:tcW w:w="9213" w:type="dxa"/>
            <w:shd w:val="clear" w:color="auto" w:fill="auto"/>
          </w:tcPr>
          <w:p w14:paraId="38AA3D97" w14:textId="0E87CEC0" w:rsidR="00323683" w:rsidRPr="00100275" w:rsidRDefault="00323683" w:rsidP="00FF2897">
            <w:pPr>
              <w:pStyle w:val="TableParagraph"/>
              <w:ind w:left="107"/>
              <w:jc w:val="both"/>
              <w:rPr>
                <w:color w:val="000000" w:themeColor="text1"/>
              </w:rPr>
            </w:pPr>
            <w:r w:rsidRPr="00100275">
              <w:rPr>
                <w:color w:val="000000" w:themeColor="text1"/>
                <w:spacing w:val="-4"/>
              </w:rPr>
              <w:t xml:space="preserve">Faks                                </w:t>
            </w:r>
            <w:r w:rsidR="00826D03">
              <w:rPr>
                <w:color w:val="000000" w:themeColor="text1"/>
                <w:spacing w:val="-4"/>
              </w:rPr>
              <w:t xml:space="preserve">                               </w:t>
            </w:r>
            <w:r w:rsidR="00FF2897">
              <w:rPr>
                <w:color w:val="000000" w:themeColor="text1"/>
                <w:spacing w:val="-4"/>
              </w:rPr>
              <w:t xml:space="preserve">-   </w:t>
            </w:r>
            <w:r w:rsidRPr="00100275">
              <w:rPr>
                <w:color w:val="000000" w:themeColor="text1"/>
                <w:spacing w:val="-4"/>
              </w:rPr>
              <w:t xml:space="preserve">          </w:t>
            </w:r>
            <w:r w:rsidR="005429A4">
              <w:rPr>
                <w:color w:val="000000" w:themeColor="text1"/>
                <w:spacing w:val="-4"/>
              </w:rPr>
              <w:t xml:space="preserve">                      </w:t>
            </w:r>
            <w:r w:rsidRPr="00100275">
              <w:rPr>
                <w:color w:val="000000" w:themeColor="text1"/>
                <w:spacing w:val="-4"/>
              </w:rPr>
              <w:t xml:space="preserve">   -           </w:t>
            </w:r>
            <w:r w:rsidR="000945F2">
              <w:rPr>
                <w:color w:val="000000" w:themeColor="text1"/>
                <w:spacing w:val="-4"/>
              </w:rPr>
              <w:t xml:space="preserve">                        </w:t>
            </w:r>
            <w:r w:rsidR="005429A4">
              <w:rPr>
                <w:color w:val="000000" w:themeColor="text1"/>
                <w:spacing w:val="-4"/>
              </w:rPr>
              <w:t xml:space="preserve">         </w:t>
            </w:r>
            <w:r w:rsidR="000945F2">
              <w:rPr>
                <w:color w:val="000000" w:themeColor="text1"/>
                <w:spacing w:val="-4"/>
              </w:rPr>
              <w:t xml:space="preserve">   </w:t>
            </w:r>
            <w:r w:rsidRPr="00100275">
              <w:rPr>
                <w:color w:val="000000" w:themeColor="text1"/>
                <w:spacing w:val="-4"/>
              </w:rPr>
              <w:t>-</w:t>
            </w:r>
          </w:p>
        </w:tc>
      </w:tr>
      <w:tr w:rsidR="00770EBB" w:rsidRPr="00100275" w14:paraId="27871F79" w14:textId="77777777" w:rsidTr="00F54621">
        <w:trPr>
          <w:trHeight w:val="232"/>
        </w:trPr>
        <w:tc>
          <w:tcPr>
            <w:tcW w:w="9213" w:type="dxa"/>
            <w:shd w:val="clear" w:color="auto" w:fill="auto"/>
          </w:tcPr>
          <w:p w14:paraId="6A0D9E84" w14:textId="51ECE283" w:rsidR="00323683" w:rsidRPr="00100275" w:rsidRDefault="00323683" w:rsidP="000945F2">
            <w:pPr>
              <w:pStyle w:val="TableParagraph"/>
              <w:tabs>
                <w:tab w:val="left" w:pos="3225"/>
              </w:tabs>
              <w:ind w:left="107"/>
              <w:jc w:val="both"/>
              <w:rPr>
                <w:color w:val="000000" w:themeColor="text1"/>
              </w:rPr>
            </w:pPr>
            <w:r w:rsidRPr="00100275">
              <w:rPr>
                <w:color w:val="000000" w:themeColor="text1"/>
              </w:rPr>
              <w:t>Fotoğraf</w:t>
            </w:r>
            <w:r w:rsidRPr="00100275">
              <w:rPr>
                <w:color w:val="000000" w:themeColor="text1"/>
                <w:spacing w:val="-8"/>
              </w:rPr>
              <w:t xml:space="preserve"> </w:t>
            </w:r>
            <w:r w:rsidRPr="00100275">
              <w:rPr>
                <w:color w:val="000000" w:themeColor="text1"/>
                <w:spacing w:val="-2"/>
              </w:rPr>
              <w:t>makinesi</w:t>
            </w:r>
            <w:r w:rsidRPr="00100275">
              <w:rPr>
                <w:color w:val="000000" w:themeColor="text1"/>
                <w:spacing w:val="-2"/>
              </w:rPr>
              <w:tab/>
              <w:t xml:space="preserve">  </w:t>
            </w:r>
            <w:r w:rsidR="00826D03">
              <w:rPr>
                <w:color w:val="000000" w:themeColor="text1"/>
                <w:spacing w:val="-2"/>
              </w:rPr>
              <w:t xml:space="preserve">      </w:t>
            </w:r>
            <w:r w:rsidR="000945F2">
              <w:rPr>
                <w:color w:val="000000" w:themeColor="text1"/>
                <w:spacing w:val="-2"/>
              </w:rPr>
              <w:t xml:space="preserve"> </w:t>
            </w:r>
            <w:r w:rsidR="00FF2897">
              <w:rPr>
                <w:color w:val="000000" w:themeColor="text1"/>
                <w:spacing w:val="-2"/>
              </w:rPr>
              <w:t>1</w:t>
            </w:r>
            <w:r w:rsidRPr="00100275">
              <w:rPr>
                <w:color w:val="000000" w:themeColor="text1"/>
                <w:spacing w:val="-2"/>
              </w:rPr>
              <w:t xml:space="preserve">                    </w:t>
            </w:r>
            <w:r w:rsidR="005429A4">
              <w:rPr>
                <w:color w:val="000000" w:themeColor="text1"/>
                <w:spacing w:val="-2"/>
              </w:rPr>
              <w:t xml:space="preserve">      </w:t>
            </w:r>
            <w:r w:rsidR="00FF2897">
              <w:rPr>
                <w:color w:val="000000" w:themeColor="text1"/>
                <w:spacing w:val="-2"/>
              </w:rPr>
              <w:t xml:space="preserve">          4</w:t>
            </w:r>
            <w:r w:rsidRPr="00100275">
              <w:rPr>
                <w:color w:val="000000" w:themeColor="text1"/>
                <w:spacing w:val="-2"/>
              </w:rPr>
              <w:t xml:space="preserve">          </w:t>
            </w:r>
            <w:r w:rsidR="000945F2">
              <w:rPr>
                <w:color w:val="000000" w:themeColor="text1"/>
                <w:spacing w:val="-2"/>
              </w:rPr>
              <w:t xml:space="preserve">                      </w:t>
            </w:r>
            <w:r w:rsidR="005429A4">
              <w:rPr>
                <w:color w:val="000000" w:themeColor="text1"/>
                <w:spacing w:val="-2"/>
              </w:rPr>
              <w:t xml:space="preserve">         </w:t>
            </w:r>
            <w:r w:rsidR="000945F2">
              <w:rPr>
                <w:color w:val="000000" w:themeColor="text1"/>
                <w:spacing w:val="-2"/>
              </w:rPr>
              <w:t xml:space="preserve"> </w:t>
            </w:r>
            <w:r w:rsidRPr="00100275">
              <w:rPr>
                <w:color w:val="000000" w:themeColor="text1"/>
                <w:spacing w:val="-2"/>
              </w:rPr>
              <w:t xml:space="preserve">  -</w:t>
            </w:r>
          </w:p>
        </w:tc>
      </w:tr>
      <w:tr w:rsidR="00770EBB" w:rsidRPr="00100275" w14:paraId="75FA3FB5" w14:textId="77777777" w:rsidTr="00F54621">
        <w:trPr>
          <w:trHeight w:val="229"/>
        </w:trPr>
        <w:tc>
          <w:tcPr>
            <w:tcW w:w="9213" w:type="dxa"/>
            <w:shd w:val="clear" w:color="auto" w:fill="auto"/>
          </w:tcPr>
          <w:p w14:paraId="05CF1F8E" w14:textId="02109942" w:rsidR="00323683" w:rsidRPr="00100275" w:rsidRDefault="00323683" w:rsidP="000945F2">
            <w:pPr>
              <w:pStyle w:val="TableParagraph"/>
              <w:ind w:left="107"/>
              <w:jc w:val="both"/>
              <w:rPr>
                <w:color w:val="000000" w:themeColor="text1"/>
              </w:rPr>
            </w:pPr>
            <w:r w:rsidRPr="00100275">
              <w:rPr>
                <w:color w:val="000000" w:themeColor="text1"/>
                <w:spacing w:val="-2"/>
              </w:rPr>
              <w:t xml:space="preserve">Kameralar                  </w:t>
            </w:r>
            <w:r w:rsidR="000945F2">
              <w:rPr>
                <w:color w:val="000000" w:themeColor="text1"/>
                <w:spacing w:val="-2"/>
              </w:rPr>
              <w:t xml:space="preserve">                               </w:t>
            </w:r>
            <w:r w:rsidRPr="00100275">
              <w:rPr>
                <w:color w:val="000000" w:themeColor="text1"/>
                <w:spacing w:val="-2"/>
              </w:rPr>
              <w:t xml:space="preserve">  -            </w:t>
            </w:r>
            <w:r w:rsidR="005429A4">
              <w:rPr>
                <w:color w:val="000000" w:themeColor="text1"/>
                <w:spacing w:val="-2"/>
              </w:rPr>
              <w:t xml:space="preserve">                       </w:t>
            </w:r>
            <w:r w:rsidRPr="00100275">
              <w:rPr>
                <w:color w:val="000000" w:themeColor="text1"/>
                <w:spacing w:val="-2"/>
              </w:rPr>
              <w:t xml:space="preserve"> 7            </w:t>
            </w:r>
            <w:r w:rsidR="000945F2">
              <w:rPr>
                <w:color w:val="000000" w:themeColor="text1"/>
                <w:spacing w:val="-2"/>
              </w:rPr>
              <w:t xml:space="preserve">                      </w:t>
            </w:r>
            <w:r w:rsidR="005429A4">
              <w:rPr>
                <w:color w:val="000000" w:themeColor="text1"/>
                <w:spacing w:val="-2"/>
              </w:rPr>
              <w:t xml:space="preserve">         </w:t>
            </w:r>
            <w:r w:rsidR="000945F2">
              <w:rPr>
                <w:color w:val="000000" w:themeColor="text1"/>
                <w:spacing w:val="-2"/>
              </w:rPr>
              <w:t xml:space="preserve"> </w:t>
            </w:r>
            <w:r w:rsidRPr="00100275">
              <w:rPr>
                <w:color w:val="000000" w:themeColor="text1"/>
                <w:spacing w:val="-2"/>
              </w:rPr>
              <w:t xml:space="preserve"> -</w:t>
            </w:r>
          </w:p>
        </w:tc>
      </w:tr>
      <w:tr w:rsidR="00FA1B96" w:rsidRPr="00100275" w14:paraId="4F1E3108" w14:textId="77777777" w:rsidTr="00F54621">
        <w:trPr>
          <w:trHeight w:val="229"/>
        </w:trPr>
        <w:tc>
          <w:tcPr>
            <w:tcW w:w="9213" w:type="dxa"/>
            <w:shd w:val="clear" w:color="auto" w:fill="auto"/>
          </w:tcPr>
          <w:p w14:paraId="1C6AFAA4" w14:textId="1FC2BC4A" w:rsidR="00323683" w:rsidRPr="00100275" w:rsidRDefault="00323683" w:rsidP="000945F2">
            <w:pPr>
              <w:pStyle w:val="TableParagraph"/>
              <w:ind w:left="107"/>
              <w:jc w:val="both"/>
              <w:rPr>
                <w:color w:val="000000" w:themeColor="text1"/>
              </w:rPr>
            </w:pPr>
            <w:r w:rsidRPr="00100275">
              <w:rPr>
                <w:color w:val="000000" w:themeColor="text1"/>
                <w:spacing w:val="-2"/>
              </w:rPr>
              <w:t xml:space="preserve">Televizyonlar                                              -            </w:t>
            </w:r>
            <w:r w:rsidR="005429A4">
              <w:rPr>
                <w:color w:val="000000" w:themeColor="text1"/>
                <w:spacing w:val="-2"/>
              </w:rPr>
              <w:t xml:space="preserve">                       </w:t>
            </w:r>
            <w:r w:rsidRPr="00100275">
              <w:rPr>
                <w:color w:val="000000" w:themeColor="text1"/>
                <w:spacing w:val="-2"/>
              </w:rPr>
              <w:t xml:space="preserve"> 1           </w:t>
            </w:r>
            <w:r w:rsidR="000945F2">
              <w:rPr>
                <w:color w:val="000000" w:themeColor="text1"/>
                <w:spacing w:val="-2"/>
              </w:rPr>
              <w:t xml:space="preserve">                       </w:t>
            </w:r>
            <w:r w:rsidR="005429A4">
              <w:rPr>
                <w:color w:val="000000" w:themeColor="text1"/>
                <w:spacing w:val="-2"/>
              </w:rPr>
              <w:t xml:space="preserve">        </w:t>
            </w:r>
            <w:r w:rsidRPr="00100275">
              <w:rPr>
                <w:color w:val="000000" w:themeColor="text1"/>
                <w:spacing w:val="-2"/>
              </w:rPr>
              <w:t xml:space="preserve">  -</w:t>
            </w:r>
          </w:p>
        </w:tc>
      </w:tr>
      <w:tr w:rsidR="00770EBB" w:rsidRPr="00100275" w14:paraId="7C6BEBE0" w14:textId="77777777" w:rsidTr="00F54621">
        <w:trPr>
          <w:trHeight w:val="230"/>
        </w:trPr>
        <w:tc>
          <w:tcPr>
            <w:tcW w:w="9213" w:type="dxa"/>
            <w:shd w:val="clear" w:color="auto" w:fill="auto"/>
          </w:tcPr>
          <w:p w14:paraId="544BD65F" w14:textId="0FA7B60E" w:rsidR="00323683" w:rsidRPr="00100275" w:rsidRDefault="00323683" w:rsidP="000945F2">
            <w:pPr>
              <w:pStyle w:val="TableParagraph"/>
              <w:ind w:left="107"/>
              <w:jc w:val="both"/>
              <w:rPr>
                <w:color w:val="000000" w:themeColor="text1"/>
              </w:rPr>
            </w:pPr>
            <w:r w:rsidRPr="00100275">
              <w:rPr>
                <w:color w:val="000000" w:themeColor="text1"/>
                <w:spacing w:val="-2"/>
              </w:rPr>
              <w:t xml:space="preserve">Tarayıcılar                                                   -        </w:t>
            </w:r>
            <w:r w:rsidR="00DB06EF">
              <w:rPr>
                <w:color w:val="000000" w:themeColor="text1"/>
                <w:spacing w:val="-2"/>
              </w:rPr>
              <w:t xml:space="preserve">                      </w:t>
            </w:r>
            <w:r w:rsidRPr="00100275">
              <w:rPr>
                <w:color w:val="000000" w:themeColor="text1"/>
                <w:spacing w:val="-2"/>
              </w:rPr>
              <w:t xml:space="preserve">     -                    </w:t>
            </w:r>
            <w:r w:rsidR="000945F2">
              <w:rPr>
                <w:color w:val="000000" w:themeColor="text1"/>
                <w:spacing w:val="-2"/>
              </w:rPr>
              <w:t xml:space="preserve">        </w:t>
            </w:r>
            <w:r w:rsidR="00DB06EF">
              <w:rPr>
                <w:color w:val="000000" w:themeColor="text1"/>
                <w:spacing w:val="-2"/>
              </w:rPr>
              <w:t xml:space="preserve">          </w:t>
            </w:r>
            <w:r w:rsidR="000945F2">
              <w:rPr>
                <w:color w:val="000000" w:themeColor="text1"/>
                <w:spacing w:val="-2"/>
              </w:rPr>
              <w:t xml:space="preserve">      </w:t>
            </w:r>
            <w:r w:rsidRPr="00100275">
              <w:rPr>
                <w:color w:val="000000" w:themeColor="text1"/>
                <w:spacing w:val="-2"/>
              </w:rPr>
              <w:t xml:space="preserve">  -</w:t>
            </w:r>
          </w:p>
        </w:tc>
      </w:tr>
      <w:tr w:rsidR="00770EBB" w:rsidRPr="00100275" w14:paraId="15C89B36" w14:textId="77777777" w:rsidTr="00F54621">
        <w:trPr>
          <w:trHeight w:val="229"/>
        </w:trPr>
        <w:tc>
          <w:tcPr>
            <w:tcW w:w="9213" w:type="dxa"/>
            <w:shd w:val="clear" w:color="auto" w:fill="auto"/>
          </w:tcPr>
          <w:p w14:paraId="5344E9C2" w14:textId="3A009204" w:rsidR="00323683" w:rsidRPr="00100275" w:rsidRDefault="00323683" w:rsidP="000945F2">
            <w:pPr>
              <w:pStyle w:val="TableParagraph"/>
              <w:ind w:left="107"/>
              <w:jc w:val="both"/>
              <w:rPr>
                <w:color w:val="000000" w:themeColor="text1"/>
              </w:rPr>
            </w:pPr>
            <w:r w:rsidRPr="00100275">
              <w:rPr>
                <w:color w:val="000000" w:themeColor="text1"/>
              </w:rPr>
              <w:t>Müzik</w:t>
            </w:r>
            <w:r w:rsidRPr="00100275">
              <w:rPr>
                <w:color w:val="000000" w:themeColor="text1"/>
                <w:spacing w:val="-6"/>
              </w:rPr>
              <w:t xml:space="preserve"> </w:t>
            </w:r>
            <w:r w:rsidRPr="00100275">
              <w:rPr>
                <w:color w:val="000000" w:themeColor="text1"/>
                <w:spacing w:val="-2"/>
              </w:rPr>
              <w:t xml:space="preserve">Setleri              </w:t>
            </w:r>
            <w:r w:rsidR="000945F2">
              <w:rPr>
                <w:color w:val="000000" w:themeColor="text1"/>
                <w:spacing w:val="-2"/>
              </w:rPr>
              <w:t xml:space="preserve">                               </w:t>
            </w:r>
            <w:r w:rsidRPr="00100275">
              <w:rPr>
                <w:color w:val="000000" w:themeColor="text1"/>
                <w:spacing w:val="-2"/>
              </w:rPr>
              <w:t xml:space="preserve"> -        </w:t>
            </w:r>
            <w:r w:rsidR="00DB06EF">
              <w:rPr>
                <w:color w:val="000000" w:themeColor="text1"/>
                <w:spacing w:val="-2"/>
              </w:rPr>
              <w:t xml:space="preserve">                      </w:t>
            </w:r>
            <w:r w:rsidRPr="00100275">
              <w:rPr>
                <w:color w:val="000000" w:themeColor="text1"/>
                <w:spacing w:val="-2"/>
              </w:rPr>
              <w:t xml:space="preserve">     -           </w:t>
            </w:r>
            <w:r w:rsidR="000945F2">
              <w:rPr>
                <w:color w:val="000000" w:themeColor="text1"/>
                <w:spacing w:val="-2"/>
              </w:rPr>
              <w:t xml:space="preserve">                      </w:t>
            </w:r>
            <w:r w:rsidR="00DB06EF">
              <w:rPr>
                <w:color w:val="000000" w:themeColor="text1"/>
                <w:spacing w:val="-2"/>
              </w:rPr>
              <w:t xml:space="preserve">           </w:t>
            </w:r>
            <w:r w:rsidR="000945F2">
              <w:rPr>
                <w:color w:val="000000" w:themeColor="text1"/>
                <w:spacing w:val="-2"/>
              </w:rPr>
              <w:t xml:space="preserve">   </w:t>
            </w:r>
            <w:r w:rsidRPr="00100275">
              <w:rPr>
                <w:color w:val="000000" w:themeColor="text1"/>
                <w:spacing w:val="-2"/>
              </w:rPr>
              <w:t>-</w:t>
            </w:r>
          </w:p>
        </w:tc>
      </w:tr>
      <w:tr w:rsidR="00770EBB" w:rsidRPr="00100275" w14:paraId="60550C0A" w14:textId="77777777" w:rsidTr="00F54621">
        <w:trPr>
          <w:trHeight w:val="229"/>
        </w:trPr>
        <w:tc>
          <w:tcPr>
            <w:tcW w:w="9213" w:type="dxa"/>
            <w:shd w:val="clear" w:color="auto" w:fill="auto"/>
          </w:tcPr>
          <w:p w14:paraId="4BF71107" w14:textId="0C48C09E" w:rsidR="00323683" w:rsidRPr="00100275" w:rsidRDefault="00323683" w:rsidP="000945F2">
            <w:pPr>
              <w:pStyle w:val="TableParagraph"/>
              <w:ind w:left="107"/>
              <w:jc w:val="both"/>
              <w:rPr>
                <w:color w:val="000000" w:themeColor="text1"/>
              </w:rPr>
            </w:pPr>
            <w:r w:rsidRPr="00100275">
              <w:rPr>
                <w:color w:val="000000" w:themeColor="text1"/>
                <w:spacing w:val="-2"/>
              </w:rPr>
              <w:t xml:space="preserve">Mikroskoplar               </w:t>
            </w:r>
            <w:r w:rsidR="000945F2">
              <w:rPr>
                <w:color w:val="000000" w:themeColor="text1"/>
                <w:spacing w:val="-2"/>
              </w:rPr>
              <w:t xml:space="preserve">                               </w:t>
            </w:r>
            <w:r w:rsidRPr="00100275">
              <w:rPr>
                <w:color w:val="000000" w:themeColor="text1"/>
                <w:spacing w:val="-2"/>
              </w:rPr>
              <w:t xml:space="preserve">-              </w:t>
            </w:r>
            <w:r w:rsidR="00DB06EF">
              <w:rPr>
                <w:color w:val="000000" w:themeColor="text1"/>
                <w:spacing w:val="-2"/>
              </w:rPr>
              <w:t xml:space="preserve">                     </w:t>
            </w:r>
            <w:r w:rsidRPr="00100275">
              <w:rPr>
                <w:color w:val="000000" w:themeColor="text1"/>
                <w:spacing w:val="-2"/>
              </w:rPr>
              <w:t xml:space="preserve">-          </w:t>
            </w:r>
            <w:r w:rsidR="000945F2">
              <w:rPr>
                <w:color w:val="000000" w:themeColor="text1"/>
                <w:spacing w:val="-2"/>
              </w:rPr>
              <w:t xml:space="preserve">                     </w:t>
            </w:r>
            <w:r w:rsidR="00DB06EF">
              <w:rPr>
                <w:color w:val="000000" w:themeColor="text1"/>
                <w:spacing w:val="-2"/>
              </w:rPr>
              <w:t xml:space="preserve">           </w:t>
            </w:r>
            <w:r w:rsidR="000945F2">
              <w:rPr>
                <w:color w:val="000000" w:themeColor="text1"/>
                <w:spacing w:val="-2"/>
              </w:rPr>
              <w:t xml:space="preserve">    </w:t>
            </w:r>
            <w:r w:rsidRPr="00100275">
              <w:rPr>
                <w:color w:val="000000" w:themeColor="text1"/>
                <w:spacing w:val="-2"/>
              </w:rPr>
              <w:t xml:space="preserve"> -</w:t>
            </w:r>
          </w:p>
        </w:tc>
      </w:tr>
      <w:tr w:rsidR="00770EBB" w:rsidRPr="00100275" w14:paraId="71199588" w14:textId="77777777" w:rsidTr="00F54621">
        <w:trPr>
          <w:trHeight w:val="231"/>
        </w:trPr>
        <w:tc>
          <w:tcPr>
            <w:tcW w:w="9213" w:type="dxa"/>
            <w:shd w:val="clear" w:color="auto" w:fill="auto"/>
          </w:tcPr>
          <w:p w14:paraId="39BBB4F3" w14:textId="41318BF3" w:rsidR="00323683" w:rsidRPr="00100275" w:rsidRDefault="00323683" w:rsidP="000945F2">
            <w:pPr>
              <w:pStyle w:val="TableParagraph"/>
              <w:ind w:left="107"/>
              <w:jc w:val="both"/>
              <w:rPr>
                <w:color w:val="000000" w:themeColor="text1"/>
              </w:rPr>
            </w:pPr>
            <w:r w:rsidRPr="00100275">
              <w:rPr>
                <w:color w:val="000000" w:themeColor="text1"/>
              </w:rPr>
              <w:t>DVD</w:t>
            </w:r>
            <w:r w:rsidRPr="00100275">
              <w:rPr>
                <w:color w:val="000000" w:themeColor="text1"/>
                <w:spacing w:val="-5"/>
              </w:rPr>
              <w:t xml:space="preserve"> ler                         </w:t>
            </w:r>
            <w:r w:rsidR="000945F2">
              <w:rPr>
                <w:color w:val="000000" w:themeColor="text1"/>
                <w:spacing w:val="-5"/>
              </w:rPr>
              <w:t xml:space="preserve">                             </w:t>
            </w:r>
            <w:r w:rsidRPr="00100275">
              <w:rPr>
                <w:color w:val="000000" w:themeColor="text1"/>
                <w:spacing w:val="-5"/>
              </w:rPr>
              <w:t xml:space="preserve">  </w:t>
            </w:r>
            <w:r w:rsidRPr="00100275">
              <w:rPr>
                <w:color w:val="000000" w:themeColor="text1"/>
                <w:spacing w:val="-2"/>
              </w:rPr>
              <w:t xml:space="preserve"> -          </w:t>
            </w:r>
            <w:r w:rsidR="00DB06EF">
              <w:rPr>
                <w:color w:val="000000" w:themeColor="text1"/>
                <w:spacing w:val="-2"/>
              </w:rPr>
              <w:t xml:space="preserve">                     </w:t>
            </w:r>
            <w:r w:rsidRPr="00100275">
              <w:rPr>
                <w:color w:val="000000" w:themeColor="text1"/>
                <w:spacing w:val="-2"/>
              </w:rPr>
              <w:t xml:space="preserve">  </w:t>
            </w:r>
            <w:r w:rsidR="000945F2">
              <w:rPr>
                <w:color w:val="000000" w:themeColor="text1"/>
                <w:spacing w:val="-2"/>
              </w:rPr>
              <w:t xml:space="preserve"> </w:t>
            </w:r>
            <w:r w:rsidRPr="00100275">
              <w:rPr>
                <w:color w:val="000000" w:themeColor="text1"/>
                <w:spacing w:val="-2"/>
              </w:rPr>
              <w:t xml:space="preserve"> -           </w:t>
            </w:r>
            <w:r w:rsidR="000945F2">
              <w:rPr>
                <w:color w:val="000000" w:themeColor="text1"/>
                <w:spacing w:val="-2"/>
              </w:rPr>
              <w:t xml:space="preserve">                       </w:t>
            </w:r>
            <w:r w:rsidRPr="00100275">
              <w:rPr>
                <w:color w:val="000000" w:themeColor="text1"/>
                <w:spacing w:val="-2"/>
              </w:rPr>
              <w:t xml:space="preserve"> </w:t>
            </w:r>
            <w:r w:rsidR="00DB06EF">
              <w:rPr>
                <w:color w:val="000000" w:themeColor="text1"/>
                <w:spacing w:val="-2"/>
              </w:rPr>
              <w:t xml:space="preserve">            </w:t>
            </w:r>
            <w:r w:rsidRPr="00100275">
              <w:rPr>
                <w:color w:val="000000" w:themeColor="text1"/>
                <w:spacing w:val="-2"/>
              </w:rPr>
              <w:t>-</w:t>
            </w:r>
          </w:p>
        </w:tc>
      </w:tr>
      <w:tr w:rsidR="00770EBB" w:rsidRPr="00100275" w14:paraId="44431D8B" w14:textId="77777777" w:rsidTr="00F54621">
        <w:trPr>
          <w:trHeight w:val="229"/>
        </w:trPr>
        <w:tc>
          <w:tcPr>
            <w:tcW w:w="9213" w:type="dxa"/>
            <w:shd w:val="clear" w:color="auto" w:fill="auto"/>
          </w:tcPr>
          <w:p w14:paraId="7D8A78A4" w14:textId="77777777" w:rsidR="00323683" w:rsidRPr="00100275" w:rsidRDefault="00323683" w:rsidP="000945F2">
            <w:pPr>
              <w:pStyle w:val="TableParagraph"/>
              <w:ind w:left="107"/>
              <w:jc w:val="both"/>
              <w:rPr>
                <w:b/>
                <w:color w:val="000000" w:themeColor="text1"/>
              </w:rPr>
            </w:pPr>
            <w:proofErr w:type="gramStart"/>
            <w:r w:rsidRPr="00100275">
              <w:rPr>
                <w:b/>
                <w:color w:val="000000" w:themeColor="text1"/>
                <w:spacing w:val="-5"/>
              </w:rPr>
              <w:t>…….</w:t>
            </w:r>
            <w:proofErr w:type="gramEnd"/>
          </w:p>
        </w:tc>
      </w:tr>
      <w:tr w:rsidR="00770EBB" w:rsidRPr="00100275" w14:paraId="3FDCDD8D" w14:textId="77777777" w:rsidTr="00F54621">
        <w:trPr>
          <w:trHeight w:val="229"/>
        </w:trPr>
        <w:tc>
          <w:tcPr>
            <w:tcW w:w="9213" w:type="dxa"/>
            <w:tcBorders>
              <w:bottom w:val="double" w:sz="6" w:space="0" w:color="4F81BC"/>
            </w:tcBorders>
            <w:shd w:val="clear" w:color="auto" w:fill="auto"/>
          </w:tcPr>
          <w:p w14:paraId="5DD141F9" w14:textId="77777777" w:rsidR="00323683" w:rsidRPr="00100275" w:rsidRDefault="00323683" w:rsidP="000945F2">
            <w:pPr>
              <w:pStyle w:val="TableParagraph"/>
              <w:ind w:left="107"/>
              <w:jc w:val="both"/>
              <w:rPr>
                <w:b/>
                <w:color w:val="000000" w:themeColor="text1"/>
              </w:rPr>
            </w:pPr>
            <w:proofErr w:type="gramStart"/>
            <w:r w:rsidRPr="00100275">
              <w:rPr>
                <w:b/>
                <w:color w:val="000000" w:themeColor="text1"/>
                <w:spacing w:val="-5"/>
              </w:rPr>
              <w:t>…….</w:t>
            </w:r>
            <w:proofErr w:type="gramEnd"/>
          </w:p>
        </w:tc>
      </w:tr>
      <w:tr w:rsidR="00770EBB" w:rsidRPr="00100275" w14:paraId="16B4FD13" w14:textId="77777777" w:rsidTr="00F54621">
        <w:trPr>
          <w:trHeight w:val="231"/>
        </w:trPr>
        <w:tc>
          <w:tcPr>
            <w:tcW w:w="9213" w:type="dxa"/>
            <w:tcBorders>
              <w:top w:val="double" w:sz="6" w:space="0" w:color="4F81BC"/>
            </w:tcBorders>
            <w:shd w:val="clear" w:color="auto" w:fill="auto"/>
          </w:tcPr>
          <w:p w14:paraId="172C39E0" w14:textId="77777777" w:rsidR="00323683" w:rsidRPr="00100275" w:rsidRDefault="00323683" w:rsidP="008616F9">
            <w:pPr>
              <w:pStyle w:val="TableParagraph"/>
              <w:ind w:left="107"/>
              <w:rPr>
                <w:color w:val="000000" w:themeColor="text1"/>
              </w:rPr>
            </w:pPr>
            <w:proofErr w:type="gramStart"/>
            <w:r w:rsidRPr="00100275">
              <w:rPr>
                <w:color w:val="000000" w:themeColor="text1"/>
                <w:spacing w:val="-5"/>
              </w:rPr>
              <w:t>……</w:t>
            </w:r>
            <w:proofErr w:type="gramEnd"/>
          </w:p>
        </w:tc>
      </w:tr>
    </w:tbl>
    <w:p w14:paraId="385D8C4F" w14:textId="038DFFB3" w:rsidR="00F02491" w:rsidRPr="00100275" w:rsidRDefault="00F02491" w:rsidP="008616F9">
      <w:pPr>
        <w:jc w:val="both"/>
        <w:rPr>
          <w:i/>
          <w:color w:val="000000" w:themeColor="text1"/>
          <w:sz w:val="22"/>
          <w:szCs w:val="22"/>
          <w:lang w:val="tr-TR"/>
        </w:rPr>
      </w:pPr>
      <w:r w:rsidRPr="00100275">
        <w:rPr>
          <w:i/>
          <w:color w:val="000000" w:themeColor="text1"/>
          <w:sz w:val="22"/>
          <w:szCs w:val="22"/>
          <w:lang w:val="tr-TR"/>
        </w:rPr>
        <w:t>31.12.</w:t>
      </w:r>
      <w:r w:rsidR="001771C6" w:rsidRPr="00100275">
        <w:rPr>
          <w:i/>
          <w:color w:val="000000" w:themeColor="text1"/>
          <w:sz w:val="22"/>
          <w:szCs w:val="22"/>
          <w:lang w:val="tr-TR"/>
        </w:rPr>
        <w:t>2024</w:t>
      </w:r>
      <w:r w:rsidRPr="00100275">
        <w:rPr>
          <w:i/>
          <w:color w:val="000000" w:themeColor="text1"/>
          <w:sz w:val="22"/>
          <w:szCs w:val="22"/>
          <w:lang w:val="tr-TR"/>
        </w:rPr>
        <w:t xml:space="preserve"> itibarı ile</w:t>
      </w:r>
      <w:r w:rsidR="00E545F9">
        <w:rPr>
          <w:i/>
          <w:color w:val="000000" w:themeColor="text1"/>
          <w:sz w:val="22"/>
          <w:szCs w:val="22"/>
          <w:lang w:val="tr-TR"/>
        </w:rPr>
        <w:t xml:space="preserve"> </w:t>
      </w:r>
    </w:p>
    <w:p w14:paraId="77DC7455" w14:textId="77777777" w:rsidR="000B62CE" w:rsidRPr="00100275" w:rsidRDefault="000B62CE" w:rsidP="008616F9">
      <w:pPr>
        <w:ind w:left="708" w:firstLine="708"/>
        <w:jc w:val="both"/>
        <w:rPr>
          <w:color w:val="000000" w:themeColor="text1"/>
          <w:sz w:val="22"/>
          <w:szCs w:val="22"/>
          <w:lang w:val="tr-TR"/>
        </w:rPr>
      </w:pPr>
    </w:p>
    <w:p w14:paraId="5F67E593" w14:textId="77777777" w:rsidR="00CD200C" w:rsidRPr="00100275" w:rsidRDefault="00CD200C" w:rsidP="008616F9">
      <w:pPr>
        <w:ind w:left="708" w:firstLine="708"/>
        <w:jc w:val="both"/>
        <w:rPr>
          <w:color w:val="000000" w:themeColor="text1"/>
          <w:sz w:val="22"/>
          <w:szCs w:val="22"/>
          <w:lang w:val="tr-TR"/>
        </w:rPr>
      </w:pPr>
    </w:p>
    <w:p w14:paraId="2FDF2C9E" w14:textId="77777777" w:rsidR="00CD200C" w:rsidRPr="00100275" w:rsidRDefault="00CD200C" w:rsidP="008616F9">
      <w:pPr>
        <w:ind w:left="708" w:firstLine="708"/>
        <w:jc w:val="both"/>
        <w:rPr>
          <w:color w:val="000000" w:themeColor="text1"/>
          <w:sz w:val="22"/>
          <w:szCs w:val="22"/>
          <w:lang w:val="tr-TR"/>
        </w:rPr>
      </w:pPr>
    </w:p>
    <w:p w14:paraId="1FBF78AD" w14:textId="77777777" w:rsidR="00CD200C" w:rsidRPr="00100275" w:rsidRDefault="00CD200C" w:rsidP="008616F9">
      <w:pPr>
        <w:ind w:left="708" w:firstLine="708"/>
        <w:jc w:val="both"/>
        <w:rPr>
          <w:color w:val="000000" w:themeColor="text1"/>
          <w:sz w:val="22"/>
          <w:szCs w:val="22"/>
          <w:lang w:val="tr-TR"/>
        </w:rPr>
      </w:pPr>
    </w:p>
    <w:p w14:paraId="0F853F12" w14:textId="77777777" w:rsidR="0017576B" w:rsidRPr="00100275" w:rsidRDefault="00BD56AC" w:rsidP="008616F9">
      <w:pPr>
        <w:jc w:val="both"/>
        <w:rPr>
          <w:color w:val="000000" w:themeColor="text1"/>
          <w:sz w:val="22"/>
          <w:szCs w:val="22"/>
          <w:lang w:val="tr-TR"/>
        </w:rPr>
      </w:pPr>
      <w:r w:rsidRPr="00100275">
        <w:rPr>
          <w:b/>
          <w:color w:val="000000" w:themeColor="text1"/>
          <w:sz w:val="22"/>
          <w:szCs w:val="22"/>
        </w:rPr>
        <w:t>3.6 -</w:t>
      </w:r>
      <w:r w:rsidR="00DE127E" w:rsidRPr="00100275">
        <w:rPr>
          <w:b/>
          <w:color w:val="000000" w:themeColor="text1"/>
          <w:sz w:val="22"/>
          <w:szCs w:val="22"/>
        </w:rPr>
        <w:t xml:space="preserve"> </w:t>
      </w:r>
      <w:r w:rsidR="006F235E" w:rsidRPr="00100275">
        <w:rPr>
          <w:b/>
          <w:color w:val="000000" w:themeColor="text1"/>
          <w:sz w:val="22"/>
          <w:szCs w:val="22"/>
        </w:rPr>
        <w:t>Araştırma ve Yayın Faaliyetleri</w:t>
      </w:r>
      <w:r w:rsidR="0017576B" w:rsidRPr="00100275">
        <w:rPr>
          <w:color w:val="000000" w:themeColor="text1"/>
          <w:sz w:val="22"/>
          <w:szCs w:val="22"/>
        </w:rPr>
        <w:t xml:space="preserve"> </w:t>
      </w:r>
    </w:p>
    <w:p w14:paraId="49B14734" w14:textId="77777777" w:rsidR="00CD200C" w:rsidRPr="00100275" w:rsidRDefault="00CD200C" w:rsidP="008616F9">
      <w:pPr>
        <w:rPr>
          <w:color w:val="000000" w:themeColor="text1"/>
          <w:sz w:val="22"/>
          <w:szCs w:val="22"/>
        </w:rPr>
      </w:pPr>
    </w:p>
    <w:p w14:paraId="31055F79" w14:textId="77777777" w:rsidR="00D24CEA" w:rsidRPr="00100275" w:rsidRDefault="00D24CEA" w:rsidP="008616F9">
      <w:pPr>
        <w:rPr>
          <w:color w:val="000000" w:themeColor="text1"/>
          <w:sz w:val="22"/>
          <w:szCs w:val="22"/>
        </w:rPr>
      </w:pPr>
    </w:p>
    <w:p w14:paraId="362C66AC" w14:textId="77777777" w:rsidR="006F235E" w:rsidRPr="00100275" w:rsidRDefault="00BD56AC" w:rsidP="008616F9">
      <w:pPr>
        <w:rPr>
          <w:b/>
          <w:color w:val="000000" w:themeColor="text1"/>
          <w:sz w:val="22"/>
          <w:szCs w:val="22"/>
        </w:rPr>
      </w:pPr>
      <w:bookmarkStart w:id="33" w:name="_Toc348708443"/>
      <w:r w:rsidRPr="00100275">
        <w:rPr>
          <w:b/>
          <w:color w:val="000000" w:themeColor="text1"/>
          <w:sz w:val="22"/>
          <w:szCs w:val="22"/>
        </w:rPr>
        <w:t>3.6</w:t>
      </w:r>
      <w:r w:rsidR="006F235E" w:rsidRPr="00100275">
        <w:rPr>
          <w:b/>
          <w:color w:val="000000" w:themeColor="text1"/>
          <w:sz w:val="22"/>
          <w:szCs w:val="22"/>
        </w:rPr>
        <w:t>.</w:t>
      </w:r>
      <w:proofErr w:type="gramStart"/>
      <w:r w:rsidR="006F235E" w:rsidRPr="00100275">
        <w:rPr>
          <w:b/>
          <w:color w:val="000000" w:themeColor="text1"/>
          <w:sz w:val="22"/>
          <w:szCs w:val="22"/>
        </w:rPr>
        <w:t>1.Bilimsel</w:t>
      </w:r>
      <w:proofErr w:type="gramEnd"/>
      <w:r w:rsidR="006F235E" w:rsidRPr="00100275">
        <w:rPr>
          <w:b/>
          <w:color w:val="000000" w:themeColor="text1"/>
          <w:sz w:val="22"/>
          <w:szCs w:val="22"/>
        </w:rPr>
        <w:t xml:space="preserve"> Projeler</w:t>
      </w:r>
      <w:bookmarkEnd w:id="33"/>
    </w:p>
    <w:p w14:paraId="606B936C" w14:textId="77777777" w:rsidR="006F235E" w:rsidRPr="00100275" w:rsidRDefault="006F235E" w:rsidP="008616F9">
      <w:pPr>
        <w:pStyle w:val="KonuBal"/>
        <w:jc w:val="left"/>
        <w:rPr>
          <w:color w:val="000000" w:themeColor="text1"/>
          <w:sz w:val="22"/>
          <w:szCs w:val="22"/>
        </w:rPr>
      </w:pPr>
    </w:p>
    <w:p w14:paraId="1A038641" w14:textId="77777777" w:rsidR="006F235E" w:rsidRPr="00100275" w:rsidRDefault="001771C6" w:rsidP="008616F9">
      <w:pPr>
        <w:pStyle w:val="ResimYazs"/>
        <w:rPr>
          <w:b w:val="0"/>
          <w:color w:val="000000" w:themeColor="text1"/>
          <w:sz w:val="22"/>
          <w:szCs w:val="22"/>
        </w:rPr>
      </w:pPr>
      <w:r w:rsidRPr="00100275">
        <w:rPr>
          <w:b w:val="0"/>
          <w:color w:val="000000" w:themeColor="text1"/>
          <w:sz w:val="22"/>
          <w:szCs w:val="22"/>
        </w:rPr>
        <w:t>2024</w:t>
      </w:r>
      <w:r w:rsidR="006F235E" w:rsidRPr="00100275">
        <w:rPr>
          <w:b w:val="0"/>
          <w:color w:val="000000" w:themeColor="text1"/>
          <w:sz w:val="22"/>
          <w:szCs w:val="22"/>
        </w:rPr>
        <w:t xml:space="preserve"> Yıllarında Gerçekleştirilen Projeler</w:t>
      </w:r>
      <w:r w:rsidR="000B372B" w:rsidRPr="00100275">
        <w:rPr>
          <w:b w:val="0"/>
          <w:color w:val="000000" w:themeColor="text1"/>
          <w:sz w:val="22"/>
          <w:szCs w:val="22"/>
        </w:rPr>
        <w:t xml:space="preserve"> (devam eden/yeni başlayan vb.)</w:t>
      </w:r>
    </w:p>
    <w:p w14:paraId="1442344C" w14:textId="77777777" w:rsidR="006F235E" w:rsidRPr="00100275" w:rsidRDefault="006F235E" w:rsidP="008616F9">
      <w:pPr>
        <w:rPr>
          <w:color w:val="000000" w:themeColor="text1"/>
          <w:sz w:val="22"/>
          <w:szCs w:val="22"/>
          <w:lang w:val="tr-TR" w:eastAsia="tr-TR"/>
        </w:rPr>
      </w:pPr>
    </w:p>
    <w:p w14:paraId="4ADD026E" w14:textId="77777777" w:rsidR="00D24CEA" w:rsidRPr="00100275" w:rsidRDefault="00D24CEA" w:rsidP="008616F9">
      <w:pPr>
        <w:pStyle w:val="ResimYazs"/>
        <w:rPr>
          <w:color w:val="000000" w:themeColor="text1"/>
          <w:sz w:val="22"/>
          <w:szCs w:val="22"/>
        </w:rPr>
      </w:pPr>
      <w:bookmarkStart w:id="34" w:name="_Toc533169365"/>
      <w:r w:rsidRPr="00100275">
        <w:rPr>
          <w:color w:val="000000" w:themeColor="text1"/>
          <w:sz w:val="22"/>
          <w:szCs w:val="22"/>
        </w:rPr>
        <w:t xml:space="preserve">Tablo </w:t>
      </w:r>
      <w:r w:rsidRPr="00100275">
        <w:rPr>
          <w:color w:val="000000" w:themeColor="text1"/>
          <w:sz w:val="22"/>
          <w:szCs w:val="22"/>
        </w:rPr>
        <w:fldChar w:fldCharType="begin"/>
      </w:r>
      <w:r w:rsidRPr="00100275">
        <w:rPr>
          <w:color w:val="000000" w:themeColor="text1"/>
          <w:sz w:val="22"/>
          <w:szCs w:val="22"/>
        </w:rPr>
        <w:instrText xml:space="preserve"> SEQ Tablo \* ARABIC </w:instrText>
      </w:r>
      <w:r w:rsidRPr="00100275">
        <w:rPr>
          <w:color w:val="000000" w:themeColor="text1"/>
          <w:sz w:val="22"/>
          <w:szCs w:val="22"/>
        </w:rPr>
        <w:fldChar w:fldCharType="separate"/>
      </w:r>
      <w:r w:rsidR="009548B1" w:rsidRPr="00100275">
        <w:rPr>
          <w:noProof/>
          <w:color w:val="000000" w:themeColor="text1"/>
          <w:sz w:val="22"/>
          <w:szCs w:val="22"/>
        </w:rPr>
        <w:t>11</w:t>
      </w:r>
      <w:r w:rsidRPr="00100275">
        <w:rPr>
          <w:color w:val="000000" w:themeColor="text1"/>
          <w:sz w:val="22"/>
          <w:szCs w:val="22"/>
        </w:rPr>
        <w:fldChar w:fldCharType="end"/>
      </w:r>
      <w:r w:rsidRPr="00100275">
        <w:rPr>
          <w:color w:val="000000" w:themeColor="text1"/>
          <w:sz w:val="22"/>
          <w:szCs w:val="22"/>
        </w:rPr>
        <w:t>:</w:t>
      </w:r>
      <w:r w:rsidR="00CD200C" w:rsidRPr="00100275">
        <w:rPr>
          <w:color w:val="000000" w:themeColor="text1"/>
          <w:sz w:val="22"/>
          <w:szCs w:val="22"/>
        </w:rPr>
        <w:t xml:space="preserve"> </w:t>
      </w:r>
      <w:r w:rsidR="003D323C" w:rsidRPr="00100275">
        <w:rPr>
          <w:color w:val="000000" w:themeColor="text1"/>
          <w:sz w:val="22"/>
          <w:szCs w:val="22"/>
        </w:rPr>
        <w:t xml:space="preserve">İletişim Fakültesi </w:t>
      </w:r>
      <w:r w:rsidRPr="00100275">
        <w:rPr>
          <w:color w:val="000000" w:themeColor="text1"/>
          <w:sz w:val="22"/>
          <w:szCs w:val="22"/>
        </w:rPr>
        <w:t>Projeler</w:t>
      </w:r>
      <w:bookmarkEnd w:id="34"/>
    </w:p>
    <w:tbl>
      <w:tblPr>
        <w:tblW w:w="5000" w:type="pct"/>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Look w:val="04A0" w:firstRow="1" w:lastRow="0" w:firstColumn="1" w:lastColumn="0" w:noHBand="0" w:noVBand="1"/>
      </w:tblPr>
      <w:tblGrid>
        <w:gridCol w:w="6114"/>
        <w:gridCol w:w="2936"/>
      </w:tblGrid>
      <w:tr w:rsidR="00784CEA" w:rsidRPr="00100275" w14:paraId="2F0006E7" w14:textId="77777777" w:rsidTr="00D24CEA">
        <w:trPr>
          <w:trHeight w:val="378"/>
        </w:trPr>
        <w:tc>
          <w:tcPr>
            <w:tcW w:w="3378" w:type="pct"/>
            <w:shd w:val="clear" w:color="auto" w:fill="548DD4"/>
            <w:vAlign w:val="center"/>
          </w:tcPr>
          <w:p w14:paraId="1BB2FFFE" w14:textId="77777777" w:rsidR="00433BC4" w:rsidRPr="00100275" w:rsidRDefault="00433BC4" w:rsidP="008616F9">
            <w:pPr>
              <w:jc w:val="center"/>
              <w:rPr>
                <w:b/>
                <w:bCs/>
                <w:color w:val="000000" w:themeColor="text1"/>
                <w:sz w:val="22"/>
                <w:szCs w:val="22"/>
              </w:rPr>
            </w:pPr>
            <w:bookmarkStart w:id="35" w:name="_Toc415662984"/>
            <w:bookmarkStart w:id="36" w:name="_Toc415663751"/>
            <w:r w:rsidRPr="00100275">
              <w:rPr>
                <w:b/>
                <w:color w:val="000000" w:themeColor="text1"/>
                <w:sz w:val="22"/>
                <w:szCs w:val="22"/>
              </w:rPr>
              <w:t>PROJELER</w:t>
            </w:r>
            <w:bookmarkEnd w:id="35"/>
            <w:bookmarkEnd w:id="36"/>
          </w:p>
        </w:tc>
        <w:tc>
          <w:tcPr>
            <w:tcW w:w="1622" w:type="pct"/>
            <w:shd w:val="clear" w:color="auto" w:fill="548DD4"/>
            <w:vAlign w:val="center"/>
          </w:tcPr>
          <w:p w14:paraId="3D13786F" w14:textId="77777777" w:rsidR="00433BC4" w:rsidRPr="00100275" w:rsidRDefault="001771C6" w:rsidP="008616F9">
            <w:pPr>
              <w:jc w:val="center"/>
              <w:rPr>
                <w:b/>
                <w:color w:val="000000" w:themeColor="text1"/>
                <w:sz w:val="22"/>
                <w:szCs w:val="22"/>
              </w:rPr>
            </w:pPr>
            <w:r w:rsidRPr="00100275">
              <w:rPr>
                <w:b/>
                <w:color w:val="000000" w:themeColor="text1"/>
                <w:sz w:val="22"/>
                <w:szCs w:val="22"/>
              </w:rPr>
              <w:t>2024</w:t>
            </w:r>
          </w:p>
        </w:tc>
      </w:tr>
      <w:tr w:rsidR="00784CEA" w:rsidRPr="00100275" w14:paraId="1FC8FC88" w14:textId="77777777" w:rsidTr="00D24CEA">
        <w:trPr>
          <w:trHeight w:val="378"/>
        </w:trPr>
        <w:tc>
          <w:tcPr>
            <w:tcW w:w="3378" w:type="pct"/>
            <w:vAlign w:val="center"/>
          </w:tcPr>
          <w:p w14:paraId="2F1597D2" w14:textId="77777777" w:rsidR="00433BC4" w:rsidRPr="00100275" w:rsidRDefault="00D24CEA" w:rsidP="008616F9">
            <w:pPr>
              <w:widowControl w:val="0"/>
              <w:suppressLineNumbers/>
              <w:suppressAutoHyphens/>
              <w:rPr>
                <w:bCs/>
                <w:color w:val="000000" w:themeColor="text1"/>
                <w:kern w:val="1"/>
                <w:sz w:val="22"/>
                <w:szCs w:val="22"/>
              </w:rPr>
            </w:pPr>
            <w:r w:rsidRPr="00100275">
              <w:rPr>
                <w:color w:val="000000" w:themeColor="text1"/>
                <w:kern w:val="1"/>
                <w:sz w:val="22"/>
                <w:szCs w:val="22"/>
              </w:rPr>
              <w:t>BAP</w:t>
            </w:r>
          </w:p>
        </w:tc>
        <w:tc>
          <w:tcPr>
            <w:tcW w:w="1622" w:type="pct"/>
            <w:vAlign w:val="center"/>
          </w:tcPr>
          <w:p w14:paraId="6A6E2D33" w14:textId="4269A1D6" w:rsidR="00433BC4" w:rsidRPr="00100275" w:rsidRDefault="00674904" w:rsidP="008616F9">
            <w:pPr>
              <w:widowControl w:val="0"/>
              <w:suppressLineNumbers/>
              <w:suppressAutoHyphens/>
              <w:jc w:val="center"/>
              <w:rPr>
                <w:color w:val="000000" w:themeColor="text1"/>
                <w:kern w:val="1"/>
                <w:sz w:val="22"/>
                <w:szCs w:val="22"/>
              </w:rPr>
            </w:pPr>
            <w:r w:rsidRPr="00100275">
              <w:rPr>
                <w:color w:val="000000" w:themeColor="text1"/>
                <w:kern w:val="1"/>
                <w:sz w:val="22"/>
                <w:szCs w:val="22"/>
              </w:rPr>
              <w:t>1</w:t>
            </w:r>
          </w:p>
        </w:tc>
      </w:tr>
      <w:tr w:rsidR="00784CEA" w:rsidRPr="00100275" w14:paraId="2BB04516" w14:textId="77777777" w:rsidTr="00D24CEA">
        <w:trPr>
          <w:trHeight w:val="378"/>
        </w:trPr>
        <w:tc>
          <w:tcPr>
            <w:tcW w:w="3378" w:type="pct"/>
            <w:vAlign w:val="center"/>
          </w:tcPr>
          <w:p w14:paraId="7C8CC2AC" w14:textId="77777777" w:rsidR="00433BC4" w:rsidRPr="00100275" w:rsidRDefault="00433BC4" w:rsidP="008616F9">
            <w:pPr>
              <w:widowControl w:val="0"/>
              <w:suppressLineNumbers/>
              <w:suppressAutoHyphens/>
              <w:rPr>
                <w:bCs/>
                <w:color w:val="000000" w:themeColor="text1"/>
                <w:kern w:val="1"/>
                <w:sz w:val="22"/>
                <w:szCs w:val="22"/>
              </w:rPr>
            </w:pPr>
            <w:r w:rsidRPr="00100275">
              <w:rPr>
                <w:color w:val="000000" w:themeColor="text1"/>
                <w:kern w:val="1"/>
                <w:sz w:val="22"/>
                <w:szCs w:val="22"/>
              </w:rPr>
              <w:t xml:space="preserve">AB </w:t>
            </w:r>
          </w:p>
        </w:tc>
        <w:tc>
          <w:tcPr>
            <w:tcW w:w="1622" w:type="pct"/>
            <w:vAlign w:val="center"/>
          </w:tcPr>
          <w:p w14:paraId="3F153573" w14:textId="69725D57" w:rsidR="00433BC4" w:rsidRPr="00100275" w:rsidRDefault="00674904" w:rsidP="008616F9">
            <w:pPr>
              <w:widowControl w:val="0"/>
              <w:suppressLineNumbers/>
              <w:suppressAutoHyphens/>
              <w:jc w:val="center"/>
              <w:rPr>
                <w:color w:val="000000" w:themeColor="text1"/>
                <w:kern w:val="1"/>
                <w:sz w:val="22"/>
                <w:szCs w:val="22"/>
              </w:rPr>
            </w:pPr>
            <w:r w:rsidRPr="00100275">
              <w:rPr>
                <w:color w:val="000000" w:themeColor="text1"/>
                <w:kern w:val="1"/>
                <w:sz w:val="22"/>
                <w:szCs w:val="22"/>
              </w:rPr>
              <w:t>3</w:t>
            </w:r>
          </w:p>
        </w:tc>
      </w:tr>
      <w:tr w:rsidR="00784CEA" w:rsidRPr="00100275" w14:paraId="3CC30D3D" w14:textId="77777777" w:rsidTr="00D24CEA">
        <w:trPr>
          <w:trHeight w:val="378"/>
        </w:trPr>
        <w:tc>
          <w:tcPr>
            <w:tcW w:w="3378" w:type="pct"/>
            <w:vAlign w:val="center"/>
          </w:tcPr>
          <w:p w14:paraId="24571B56" w14:textId="77777777" w:rsidR="00433BC4" w:rsidRPr="00100275" w:rsidRDefault="00433BC4" w:rsidP="008616F9">
            <w:pPr>
              <w:widowControl w:val="0"/>
              <w:suppressLineNumbers/>
              <w:suppressAutoHyphens/>
              <w:rPr>
                <w:bCs/>
                <w:color w:val="000000" w:themeColor="text1"/>
                <w:kern w:val="1"/>
                <w:sz w:val="22"/>
                <w:szCs w:val="22"/>
              </w:rPr>
            </w:pPr>
            <w:r w:rsidRPr="00100275">
              <w:rPr>
                <w:color w:val="000000" w:themeColor="text1"/>
                <w:kern w:val="1"/>
                <w:sz w:val="22"/>
                <w:szCs w:val="22"/>
              </w:rPr>
              <w:t>TÜBİTAK</w:t>
            </w:r>
          </w:p>
        </w:tc>
        <w:tc>
          <w:tcPr>
            <w:tcW w:w="1622" w:type="pct"/>
            <w:vAlign w:val="center"/>
          </w:tcPr>
          <w:p w14:paraId="3CC06A84" w14:textId="0735B019" w:rsidR="00433BC4" w:rsidRPr="00100275" w:rsidRDefault="00674904" w:rsidP="008616F9">
            <w:pPr>
              <w:widowControl w:val="0"/>
              <w:suppressLineNumbers/>
              <w:suppressAutoHyphens/>
              <w:jc w:val="center"/>
              <w:rPr>
                <w:color w:val="000000" w:themeColor="text1"/>
                <w:kern w:val="1"/>
                <w:sz w:val="22"/>
                <w:szCs w:val="22"/>
              </w:rPr>
            </w:pPr>
            <w:r w:rsidRPr="00100275">
              <w:rPr>
                <w:color w:val="000000" w:themeColor="text1"/>
                <w:kern w:val="1"/>
                <w:sz w:val="22"/>
                <w:szCs w:val="22"/>
              </w:rPr>
              <w:t>2</w:t>
            </w:r>
          </w:p>
        </w:tc>
      </w:tr>
      <w:tr w:rsidR="00784CEA" w:rsidRPr="00100275" w14:paraId="1D8A3989" w14:textId="77777777" w:rsidTr="00D24CEA">
        <w:trPr>
          <w:trHeight w:val="378"/>
        </w:trPr>
        <w:tc>
          <w:tcPr>
            <w:tcW w:w="3378" w:type="pct"/>
            <w:vAlign w:val="center"/>
          </w:tcPr>
          <w:p w14:paraId="21DFBB59" w14:textId="16B77396" w:rsidR="00D24CEA" w:rsidRPr="00100275" w:rsidRDefault="00674904" w:rsidP="008616F9">
            <w:pPr>
              <w:widowControl w:val="0"/>
              <w:suppressLineNumbers/>
              <w:suppressAutoHyphens/>
              <w:rPr>
                <w:color w:val="000000" w:themeColor="text1"/>
                <w:kern w:val="1"/>
                <w:sz w:val="22"/>
                <w:szCs w:val="22"/>
              </w:rPr>
            </w:pPr>
            <w:r w:rsidRPr="00100275">
              <w:rPr>
                <w:color w:val="000000" w:themeColor="text1"/>
                <w:kern w:val="1"/>
                <w:sz w:val="22"/>
                <w:szCs w:val="22"/>
              </w:rPr>
              <w:t>SOSYAL SORUMLULUK</w:t>
            </w:r>
          </w:p>
        </w:tc>
        <w:tc>
          <w:tcPr>
            <w:tcW w:w="1622" w:type="pct"/>
            <w:vAlign w:val="center"/>
          </w:tcPr>
          <w:p w14:paraId="1F23052C" w14:textId="16D9F3C6" w:rsidR="00D24CEA" w:rsidRPr="00100275" w:rsidRDefault="00674904" w:rsidP="008616F9">
            <w:pPr>
              <w:widowControl w:val="0"/>
              <w:suppressLineNumbers/>
              <w:suppressAutoHyphens/>
              <w:jc w:val="center"/>
              <w:rPr>
                <w:color w:val="000000" w:themeColor="text1"/>
                <w:kern w:val="1"/>
                <w:sz w:val="22"/>
                <w:szCs w:val="22"/>
              </w:rPr>
            </w:pPr>
            <w:r w:rsidRPr="00100275">
              <w:rPr>
                <w:color w:val="000000" w:themeColor="text1"/>
                <w:kern w:val="1"/>
                <w:sz w:val="22"/>
                <w:szCs w:val="22"/>
              </w:rPr>
              <w:t>8</w:t>
            </w:r>
          </w:p>
        </w:tc>
      </w:tr>
      <w:tr w:rsidR="00784CEA" w:rsidRPr="00100275" w14:paraId="4D078894" w14:textId="77777777" w:rsidTr="00D24CEA">
        <w:trPr>
          <w:trHeight w:val="378"/>
        </w:trPr>
        <w:tc>
          <w:tcPr>
            <w:tcW w:w="3378" w:type="pct"/>
            <w:vAlign w:val="center"/>
          </w:tcPr>
          <w:p w14:paraId="5ACDFA5C" w14:textId="77777777" w:rsidR="00433BC4" w:rsidRPr="00100275" w:rsidRDefault="00D24CEA" w:rsidP="008616F9">
            <w:pPr>
              <w:widowControl w:val="0"/>
              <w:suppressLineNumbers/>
              <w:suppressAutoHyphens/>
              <w:rPr>
                <w:bCs/>
                <w:color w:val="000000" w:themeColor="text1"/>
                <w:kern w:val="1"/>
                <w:sz w:val="22"/>
                <w:szCs w:val="22"/>
              </w:rPr>
            </w:pPr>
            <w:r w:rsidRPr="00100275">
              <w:rPr>
                <w:bCs/>
                <w:color w:val="000000" w:themeColor="text1"/>
                <w:kern w:val="1"/>
                <w:sz w:val="22"/>
                <w:szCs w:val="22"/>
              </w:rPr>
              <w:t>…….</w:t>
            </w:r>
          </w:p>
        </w:tc>
        <w:tc>
          <w:tcPr>
            <w:tcW w:w="1622" w:type="pct"/>
            <w:vAlign w:val="center"/>
          </w:tcPr>
          <w:p w14:paraId="2B0A811A" w14:textId="77777777" w:rsidR="00433BC4" w:rsidRPr="00100275" w:rsidRDefault="00433BC4" w:rsidP="008616F9">
            <w:pPr>
              <w:widowControl w:val="0"/>
              <w:suppressLineNumbers/>
              <w:suppressAutoHyphens/>
              <w:jc w:val="center"/>
              <w:rPr>
                <w:color w:val="000000" w:themeColor="text1"/>
                <w:kern w:val="1"/>
                <w:sz w:val="22"/>
                <w:szCs w:val="22"/>
              </w:rPr>
            </w:pPr>
          </w:p>
        </w:tc>
      </w:tr>
      <w:tr w:rsidR="00784CEA" w:rsidRPr="00100275" w14:paraId="2230EBB3" w14:textId="77777777" w:rsidTr="00D24CEA">
        <w:trPr>
          <w:trHeight w:val="378"/>
        </w:trPr>
        <w:tc>
          <w:tcPr>
            <w:tcW w:w="3378" w:type="pct"/>
            <w:vAlign w:val="center"/>
          </w:tcPr>
          <w:p w14:paraId="350F7034" w14:textId="1FB77803" w:rsidR="00D24CEA" w:rsidRPr="00100275" w:rsidRDefault="00674904" w:rsidP="008616F9">
            <w:pPr>
              <w:widowControl w:val="0"/>
              <w:suppressLineNumbers/>
              <w:suppressAutoHyphens/>
              <w:rPr>
                <w:bCs/>
                <w:color w:val="000000" w:themeColor="text1"/>
                <w:kern w:val="1"/>
                <w:sz w:val="22"/>
                <w:szCs w:val="22"/>
              </w:rPr>
            </w:pPr>
            <w:r w:rsidRPr="00100275">
              <w:rPr>
                <w:bCs/>
                <w:color w:val="000000" w:themeColor="text1"/>
                <w:kern w:val="1"/>
                <w:sz w:val="22"/>
                <w:szCs w:val="22"/>
              </w:rPr>
              <w:t>TOPLAM</w:t>
            </w:r>
          </w:p>
        </w:tc>
        <w:tc>
          <w:tcPr>
            <w:tcW w:w="1622" w:type="pct"/>
            <w:vAlign w:val="center"/>
          </w:tcPr>
          <w:p w14:paraId="2C505DF3" w14:textId="46A561AA" w:rsidR="00D24CEA" w:rsidRPr="00100275" w:rsidRDefault="00674904" w:rsidP="008616F9">
            <w:pPr>
              <w:widowControl w:val="0"/>
              <w:suppressLineNumbers/>
              <w:suppressAutoHyphens/>
              <w:jc w:val="center"/>
              <w:rPr>
                <w:color w:val="000000" w:themeColor="text1"/>
                <w:kern w:val="1"/>
                <w:sz w:val="22"/>
                <w:szCs w:val="22"/>
              </w:rPr>
            </w:pPr>
            <w:r w:rsidRPr="00100275">
              <w:rPr>
                <w:color w:val="000000" w:themeColor="text1"/>
                <w:kern w:val="1"/>
                <w:sz w:val="22"/>
                <w:szCs w:val="22"/>
              </w:rPr>
              <w:t>14</w:t>
            </w:r>
          </w:p>
        </w:tc>
      </w:tr>
    </w:tbl>
    <w:p w14:paraId="49CF0340" w14:textId="77777777" w:rsidR="00F02491" w:rsidRPr="00100275" w:rsidRDefault="00F02491" w:rsidP="008616F9">
      <w:pPr>
        <w:jc w:val="both"/>
        <w:rPr>
          <w:i/>
          <w:color w:val="000000" w:themeColor="text1"/>
          <w:sz w:val="22"/>
          <w:szCs w:val="22"/>
          <w:lang w:val="tr-TR"/>
        </w:rPr>
      </w:pPr>
      <w:r w:rsidRPr="00100275">
        <w:rPr>
          <w:i/>
          <w:color w:val="000000" w:themeColor="text1"/>
          <w:sz w:val="22"/>
          <w:szCs w:val="22"/>
          <w:lang w:val="tr-TR"/>
        </w:rPr>
        <w:t>31.12.</w:t>
      </w:r>
      <w:r w:rsidR="001771C6" w:rsidRPr="00100275">
        <w:rPr>
          <w:i/>
          <w:color w:val="000000" w:themeColor="text1"/>
          <w:sz w:val="22"/>
          <w:szCs w:val="22"/>
          <w:lang w:val="tr-TR"/>
        </w:rPr>
        <w:t>2024</w:t>
      </w:r>
      <w:r w:rsidRPr="00100275">
        <w:rPr>
          <w:i/>
          <w:color w:val="000000" w:themeColor="text1"/>
          <w:sz w:val="22"/>
          <w:szCs w:val="22"/>
          <w:lang w:val="tr-TR"/>
        </w:rPr>
        <w:t xml:space="preserve"> itibarı ile</w:t>
      </w:r>
    </w:p>
    <w:p w14:paraId="25BC8432" w14:textId="77777777" w:rsidR="00D24CEA" w:rsidRPr="00100275" w:rsidRDefault="00D24CEA" w:rsidP="008616F9">
      <w:pPr>
        <w:ind w:left="708" w:firstLine="708"/>
        <w:jc w:val="both"/>
        <w:rPr>
          <w:color w:val="000000" w:themeColor="text1"/>
          <w:sz w:val="22"/>
          <w:szCs w:val="22"/>
          <w:lang w:val="tr-TR"/>
        </w:rPr>
      </w:pPr>
    </w:p>
    <w:p w14:paraId="4C2832C0" w14:textId="77777777" w:rsidR="00D24CEA" w:rsidRPr="00100275" w:rsidRDefault="00D24CEA" w:rsidP="008616F9">
      <w:pPr>
        <w:ind w:left="708" w:firstLine="708"/>
        <w:jc w:val="both"/>
        <w:rPr>
          <w:color w:val="000000" w:themeColor="text1"/>
          <w:sz w:val="22"/>
          <w:szCs w:val="22"/>
          <w:lang w:val="tr-TR"/>
        </w:rPr>
      </w:pPr>
    </w:p>
    <w:p w14:paraId="3D2FDF9E" w14:textId="77777777" w:rsidR="006F235E" w:rsidRPr="00100275" w:rsidRDefault="00D778B1" w:rsidP="008616F9">
      <w:pPr>
        <w:rPr>
          <w:color w:val="000000" w:themeColor="text1"/>
          <w:sz w:val="22"/>
          <w:szCs w:val="22"/>
        </w:rPr>
      </w:pPr>
      <w:r w:rsidRPr="00100275">
        <w:rPr>
          <w:b/>
          <w:color w:val="000000" w:themeColor="text1"/>
          <w:sz w:val="22"/>
          <w:szCs w:val="22"/>
        </w:rPr>
        <w:t>3.</w:t>
      </w:r>
      <w:r w:rsidR="00BD56AC" w:rsidRPr="00100275">
        <w:rPr>
          <w:b/>
          <w:color w:val="000000" w:themeColor="text1"/>
          <w:sz w:val="22"/>
          <w:szCs w:val="22"/>
        </w:rPr>
        <w:t>6</w:t>
      </w:r>
      <w:r w:rsidR="00DE127E" w:rsidRPr="00100275">
        <w:rPr>
          <w:b/>
          <w:color w:val="000000" w:themeColor="text1"/>
          <w:sz w:val="22"/>
          <w:szCs w:val="22"/>
        </w:rPr>
        <w:t>.2</w:t>
      </w:r>
      <w:r w:rsidRPr="00100275">
        <w:rPr>
          <w:b/>
          <w:color w:val="000000" w:themeColor="text1"/>
          <w:sz w:val="22"/>
          <w:szCs w:val="22"/>
        </w:rPr>
        <w:t>.</w:t>
      </w:r>
      <w:r w:rsidR="00DE127E" w:rsidRPr="00100275">
        <w:rPr>
          <w:b/>
          <w:color w:val="000000" w:themeColor="text1"/>
          <w:sz w:val="22"/>
          <w:szCs w:val="22"/>
        </w:rPr>
        <w:t xml:space="preserve"> </w:t>
      </w:r>
      <w:r w:rsidR="006F235E" w:rsidRPr="00100275">
        <w:rPr>
          <w:b/>
          <w:color w:val="000000" w:themeColor="text1"/>
          <w:sz w:val="22"/>
          <w:szCs w:val="22"/>
        </w:rPr>
        <w:t>Bilimsel Yayınlar</w:t>
      </w:r>
      <w:r w:rsidR="008A15A8" w:rsidRPr="00100275">
        <w:rPr>
          <w:b/>
          <w:color w:val="000000" w:themeColor="text1"/>
          <w:sz w:val="22"/>
          <w:szCs w:val="22"/>
        </w:rPr>
        <w:t xml:space="preserve"> </w:t>
      </w:r>
      <w:r w:rsidR="00D24CEA" w:rsidRPr="00100275">
        <w:rPr>
          <w:b/>
          <w:color w:val="000000" w:themeColor="text1"/>
          <w:sz w:val="22"/>
          <w:szCs w:val="22"/>
        </w:rPr>
        <w:t xml:space="preserve"> </w:t>
      </w:r>
    </w:p>
    <w:p w14:paraId="70A29181" w14:textId="77777777" w:rsidR="000B62CE" w:rsidRPr="00100275" w:rsidRDefault="000B62CE" w:rsidP="008616F9">
      <w:pPr>
        <w:ind w:left="708" w:firstLine="708"/>
        <w:jc w:val="both"/>
        <w:rPr>
          <w:color w:val="000000" w:themeColor="text1"/>
          <w:sz w:val="22"/>
          <w:szCs w:val="22"/>
          <w:lang w:val="tr-TR"/>
        </w:rPr>
      </w:pPr>
    </w:p>
    <w:p w14:paraId="27B4EB4A" w14:textId="77777777" w:rsidR="006F235E" w:rsidRPr="00100275" w:rsidRDefault="00D24CEA" w:rsidP="008616F9">
      <w:pPr>
        <w:pStyle w:val="ResimYazs"/>
        <w:rPr>
          <w:b w:val="0"/>
          <w:color w:val="000000" w:themeColor="text1"/>
          <w:sz w:val="22"/>
          <w:szCs w:val="22"/>
        </w:rPr>
      </w:pPr>
      <w:bookmarkStart w:id="37" w:name="_Toc533169366"/>
      <w:r w:rsidRPr="00100275">
        <w:rPr>
          <w:color w:val="000000" w:themeColor="text1"/>
          <w:sz w:val="22"/>
          <w:szCs w:val="22"/>
        </w:rPr>
        <w:t xml:space="preserve">Tablo </w:t>
      </w:r>
      <w:r w:rsidRPr="00100275">
        <w:rPr>
          <w:color w:val="000000" w:themeColor="text1"/>
          <w:sz w:val="22"/>
          <w:szCs w:val="22"/>
        </w:rPr>
        <w:fldChar w:fldCharType="begin"/>
      </w:r>
      <w:r w:rsidRPr="00100275">
        <w:rPr>
          <w:color w:val="000000" w:themeColor="text1"/>
          <w:sz w:val="22"/>
          <w:szCs w:val="22"/>
        </w:rPr>
        <w:instrText xml:space="preserve"> SEQ Tablo \* ARABIC </w:instrText>
      </w:r>
      <w:r w:rsidRPr="00100275">
        <w:rPr>
          <w:color w:val="000000" w:themeColor="text1"/>
          <w:sz w:val="22"/>
          <w:szCs w:val="22"/>
        </w:rPr>
        <w:fldChar w:fldCharType="separate"/>
      </w:r>
      <w:r w:rsidR="009548B1" w:rsidRPr="00100275">
        <w:rPr>
          <w:noProof/>
          <w:color w:val="000000" w:themeColor="text1"/>
          <w:sz w:val="22"/>
          <w:szCs w:val="22"/>
        </w:rPr>
        <w:t>12</w:t>
      </w:r>
      <w:r w:rsidRPr="00100275">
        <w:rPr>
          <w:color w:val="000000" w:themeColor="text1"/>
          <w:sz w:val="22"/>
          <w:szCs w:val="22"/>
        </w:rPr>
        <w:fldChar w:fldCharType="end"/>
      </w:r>
      <w:r w:rsidRPr="00100275">
        <w:rPr>
          <w:color w:val="000000" w:themeColor="text1"/>
          <w:sz w:val="22"/>
          <w:szCs w:val="22"/>
        </w:rPr>
        <w:t>:</w:t>
      </w:r>
      <w:r w:rsidR="00CD200C" w:rsidRPr="00100275">
        <w:rPr>
          <w:color w:val="000000" w:themeColor="text1"/>
          <w:sz w:val="22"/>
          <w:szCs w:val="22"/>
        </w:rPr>
        <w:t xml:space="preserve"> </w:t>
      </w:r>
      <w:r w:rsidR="003D323C" w:rsidRPr="00100275">
        <w:rPr>
          <w:color w:val="000000" w:themeColor="text1"/>
          <w:sz w:val="22"/>
          <w:szCs w:val="22"/>
        </w:rPr>
        <w:t xml:space="preserve">İletişim Fakültesi </w:t>
      </w:r>
      <w:r w:rsidRPr="00100275">
        <w:rPr>
          <w:color w:val="000000" w:themeColor="text1"/>
          <w:sz w:val="22"/>
          <w:szCs w:val="22"/>
        </w:rPr>
        <w:t>Bilimsel Yayın Sayıları</w:t>
      </w:r>
      <w:bookmarkEnd w:id="37"/>
    </w:p>
    <w:tbl>
      <w:tblPr>
        <w:tblW w:w="9774" w:type="dxa"/>
        <w:tblBorders>
          <w:top w:val="single" w:sz="8" w:space="0" w:color="4F81BD"/>
          <w:left w:val="single" w:sz="8" w:space="0" w:color="4F81BD"/>
          <w:bottom w:val="single" w:sz="8" w:space="0" w:color="4F81BD"/>
          <w:right w:val="single" w:sz="8" w:space="0" w:color="4F81BD"/>
        </w:tblBorders>
        <w:tblLook w:val="04A0" w:firstRow="1" w:lastRow="0" w:firstColumn="1" w:lastColumn="0" w:noHBand="0" w:noVBand="1"/>
      </w:tblPr>
      <w:tblGrid>
        <w:gridCol w:w="1021"/>
        <w:gridCol w:w="5129"/>
        <w:gridCol w:w="3624"/>
      </w:tblGrid>
      <w:tr w:rsidR="00784CEA" w:rsidRPr="00100275" w14:paraId="5CC51FDB" w14:textId="77777777" w:rsidTr="00C06DCB">
        <w:trPr>
          <w:trHeight w:val="907"/>
        </w:trPr>
        <w:tc>
          <w:tcPr>
            <w:tcW w:w="1021" w:type="dxa"/>
            <w:shd w:val="clear" w:color="auto" w:fill="4F81BD"/>
            <w:vAlign w:val="center"/>
          </w:tcPr>
          <w:p w14:paraId="62B33F3C" w14:textId="77777777" w:rsidR="006F235E" w:rsidRPr="00100275" w:rsidRDefault="006F235E" w:rsidP="008616F9">
            <w:pPr>
              <w:rPr>
                <w:b/>
                <w:bCs/>
                <w:color w:val="000000" w:themeColor="text1"/>
                <w:sz w:val="22"/>
                <w:szCs w:val="22"/>
              </w:rPr>
            </w:pPr>
            <w:bookmarkStart w:id="38" w:name="_Toc415662992"/>
            <w:bookmarkStart w:id="39" w:name="_Toc415663759"/>
            <w:r w:rsidRPr="00100275">
              <w:rPr>
                <w:b/>
                <w:bCs/>
                <w:color w:val="000000" w:themeColor="text1"/>
                <w:sz w:val="22"/>
                <w:szCs w:val="22"/>
              </w:rPr>
              <w:t>Yıllar</w:t>
            </w:r>
            <w:bookmarkEnd w:id="38"/>
            <w:bookmarkEnd w:id="39"/>
          </w:p>
        </w:tc>
        <w:tc>
          <w:tcPr>
            <w:tcW w:w="5129" w:type="dxa"/>
            <w:shd w:val="clear" w:color="auto" w:fill="4F81BD"/>
            <w:vAlign w:val="center"/>
          </w:tcPr>
          <w:p w14:paraId="118DDA55" w14:textId="77777777" w:rsidR="006F235E" w:rsidRPr="00100275" w:rsidRDefault="006F235E" w:rsidP="008616F9">
            <w:pPr>
              <w:rPr>
                <w:b/>
                <w:bCs/>
                <w:color w:val="000000" w:themeColor="text1"/>
                <w:sz w:val="22"/>
                <w:szCs w:val="22"/>
              </w:rPr>
            </w:pPr>
            <w:bookmarkStart w:id="40" w:name="_Toc415662993"/>
            <w:bookmarkStart w:id="41" w:name="_Toc415663760"/>
            <w:r w:rsidRPr="00100275">
              <w:rPr>
                <w:b/>
                <w:bCs/>
                <w:color w:val="000000" w:themeColor="text1"/>
                <w:sz w:val="22"/>
                <w:szCs w:val="22"/>
              </w:rPr>
              <w:t>Toplam Yayın Sayısı</w:t>
            </w:r>
            <w:bookmarkEnd w:id="40"/>
            <w:bookmarkEnd w:id="41"/>
          </w:p>
          <w:p w14:paraId="09FDBA2F" w14:textId="77777777" w:rsidR="006F235E" w:rsidRPr="00100275" w:rsidRDefault="006F235E" w:rsidP="008616F9">
            <w:pPr>
              <w:rPr>
                <w:b/>
                <w:bCs/>
                <w:color w:val="000000" w:themeColor="text1"/>
                <w:sz w:val="22"/>
                <w:szCs w:val="22"/>
              </w:rPr>
            </w:pPr>
            <w:bookmarkStart w:id="42" w:name="_Toc415662994"/>
            <w:bookmarkStart w:id="43" w:name="_Toc415663761"/>
            <w:r w:rsidRPr="00100275">
              <w:rPr>
                <w:b/>
                <w:bCs/>
                <w:color w:val="000000" w:themeColor="text1"/>
                <w:sz w:val="22"/>
                <w:szCs w:val="22"/>
              </w:rPr>
              <w:t>(Ulusal/uluslararası kitap, bildiri, makale)</w:t>
            </w:r>
            <w:bookmarkEnd w:id="42"/>
            <w:bookmarkEnd w:id="43"/>
          </w:p>
        </w:tc>
        <w:tc>
          <w:tcPr>
            <w:tcW w:w="3624" w:type="dxa"/>
            <w:shd w:val="clear" w:color="auto" w:fill="4F81BD"/>
            <w:vAlign w:val="center"/>
          </w:tcPr>
          <w:p w14:paraId="65DC659A" w14:textId="77777777" w:rsidR="006F235E" w:rsidRPr="00100275" w:rsidRDefault="006F235E" w:rsidP="008616F9">
            <w:pPr>
              <w:rPr>
                <w:b/>
                <w:bCs/>
                <w:color w:val="000000" w:themeColor="text1"/>
                <w:sz w:val="22"/>
                <w:szCs w:val="22"/>
              </w:rPr>
            </w:pPr>
            <w:bookmarkStart w:id="44" w:name="_Toc415662995"/>
            <w:bookmarkStart w:id="45" w:name="_Toc415663762"/>
            <w:r w:rsidRPr="00100275">
              <w:rPr>
                <w:b/>
                <w:bCs/>
                <w:color w:val="000000" w:themeColor="text1"/>
                <w:sz w:val="22"/>
                <w:szCs w:val="22"/>
              </w:rPr>
              <w:t>Web of Science'ta Yayınlanan</w:t>
            </w:r>
            <w:bookmarkEnd w:id="44"/>
            <w:bookmarkEnd w:id="45"/>
          </w:p>
          <w:p w14:paraId="5332BE8E" w14:textId="77777777" w:rsidR="006F235E" w:rsidRPr="00100275" w:rsidRDefault="006F235E" w:rsidP="008616F9">
            <w:pPr>
              <w:rPr>
                <w:b/>
                <w:bCs/>
                <w:color w:val="000000" w:themeColor="text1"/>
                <w:sz w:val="22"/>
                <w:szCs w:val="22"/>
              </w:rPr>
            </w:pPr>
            <w:bookmarkStart w:id="46" w:name="_Toc415662996"/>
            <w:bookmarkStart w:id="47" w:name="_Toc415663763"/>
            <w:r w:rsidRPr="00100275">
              <w:rPr>
                <w:b/>
                <w:bCs/>
                <w:color w:val="000000" w:themeColor="text1"/>
                <w:sz w:val="22"/>
                <w:szCs w:val="22"/>
              </w:rPr>
              <w:t>Bilimsel Yayın Sayısı</w:t>
            </w:r>
            <w:bookmarkEnd w:id="46"/>
            <w:bookmarkEnd w:id="47"/>
          </w:p>
        </w:tc>
      </w:tr>
      <w:tr w:rsidR="00784CEA" w:rsidRPr="00100275" w14:paraId="6ED1616A" w14:textId="77777777" w:rsidTr="00C06DCB">
        <w:trPr>
          <w:trHeight w:val="356"/>
        </w:trPr>
        <w:tc>
          <w:tcPr>
            <w:tcW w:w="1021" w:type="dxa"/>
            <w:tcBorders>
              <w:top w:val="single" w:sz="8" w:space="0" w:color="4F81BD"/>
              <w:left w:val="single" w:sz="8" w:space="0" w:color="4F81BD"/>
              <w:bottom w:val="single" w:sz="8" w:space="0" w:color="4F81BD"/>
            </w:tcBorders>
            <w:shd w:val="clear" w:color="auto" w:fill="auto"/>
            <w:vAlign w:val="center"/>
          </w:tcPr>
          <w:p w14:paraId="1163FF56" w14:textId="77777777" w:rsidR="006F235E" w:rsidRPr="00100275" w:rsidRDefault="001771C6" w:rsidP="008616F9">
            <w:pPr>
              <w:widowControl w:val="0"/>
              <w:suppressLineNumbers/>
              <w:suppressAutoHyphens/>
              <w:jc w:val="center"/>
              <w:rPr>
                <w:b/>
                <w:bCs/>
                <w:color w:val="000000" w:themeColor="text1"/>
                <w:kern w:val="1"/>
                <w:sz w:val="22"/>
                <w:szCs w:val="22"/>
              </w:rPr>
            </w:pPr>
            <w:r w:rsidRPr="00100275">
              <w:rPr>
                <w:b/>
                <w:bCs/>
                <w:color w:val="000000" w:themeColor="text1"/>
                <w:kern w:val="1"/>
                <w:sz w:val="22"/>
                <w:szCs w:val="22"/>
              </w:rPr>
              <w:t>2024</w:t>
            </w:r>
          </w:p>
        </w:tc>
        <w:tc>
          <w:tcPr>
            <w:tcW w:w="5129" w:type="dxa"/>
            <w:tcBorders>
              <w:top w:val="single" w:sz="8" w:space="0" w:color="4F81BD"/>
              <w:bottom w:val="single" w:sz="8" w:space="0" w:color="4F81BD"/>
            </w:tcBorders>
            <w:shd w:val="clear" w:color="auto" w:fill="auto"/>
            <w:vAlign w:val="center"/>
          </w:tcPr>
          <w:p w14:paraId="44473380" w14:textId="77777777" w:rsidR="006F235E" w:rsidRPr="00100275" w:rsidRDefault="004054D5" w:rsidP="008616F9">
            <w:pPr>
              <w:widowControl w:val="0"/>
              <w:suppressLineNumbers/>
              <w:suppressAutoHyphens/>
              <w:jc w:val="center"/>
              <w:rPr>
                <w:color w:val="000000" w:themeColor="text1"/>
                <w:kern w:val="1"/>
                <w:sz w:val="22"/>
                <w:szCs w:val="22"/>
              </w:rPr>
            </w:pPr>
            <w:r w:rsidRPr="00100275">
              <w:rPr>
                <w:color w:val="000000" w:themeColor="text1"/>
                <w:kern w:val="1"/>
                <w:sz w:val="22"/>
                <w:szCs w:val="22"/>
              </w:rPr>
              <w:t>176</w:t>
            </w:r>
          </w:p>
        </w:tc>
        <w:tc>
          <w:tcPr>
            <w:tcW w:w="3624" w:type="dxa"/>
            <w:tcBorders>
              <w:top w:val="single" w:sz="8" w:space="0" w:color="4F81BD"/>
              <w:bottom w:val="single" w:sz="8" w:space="0" w:color="4F81BD"/>
              <w:right w:val="single" w:sz="8" w:space="0" w:color="4F81BD"/>
            </w:tcBorders>
            <w:shd w:val="clear" w:color="auto" w:fill="auto"/>
            <w:vAlign w:val="center"/>
          </w:tcPr>
          <w:p w14:paraId="7A8F843F" w14:textId="1898A697" w:rsidR="006F235E" w:rsidRPr="00100275" w:rsidRDefault="00674904" w:rsidP="008616F9">
            <w:pPr>
              <w:widowControl w:val="0"/>
              <w:suppressLineNumbers/>
              <w:suppressAutoHyphens/>
              <w:jc w:val="center"/>
              <w:rPr>
                <w:color w:val="000000" w:themeColor="text1"/>
                <w:kern w:val="1"/>
                <w:sz w:val="22"/>
                <w:szCs w:val="22"/>
              </w:rPr>
            </w:pPr>
            <w:r w:rsidRPr="00100275">
              <w:rPr>
                <w:color w:val="000000" w:themeColor="text1"/>
                <w:kern w:val="1"/>
                <w:sz w:val="22"/>
                <w:szCs w:val="22"/>
              </w:rPr>
              <w:t>3</w:t>
            </w:r>
          </w:p>
        </w:tc>
      </w:tr>
    </w:tbl>
    <w:p w14:paraId="71931B5D" w14:textId="77777777" w:rsidR="00F02491" w:rsidRPr="00100275" w:rsidRDefault="00F02491" w:rsidP="008616F9">
      <w:pPr>
        <w:jc w:val="both"/>
        <w:rPr>
          <w:i/>
          <w:color w:val="000000" w:themeColor="text1"/>
          <w:sz w:val="22"/>
          <w:szCs w:val="22"/>
          <w:lang w:val="tr-TR"/>
        </w:rPr>
      </w:pPr>
      <w:bookmarkStart w:id="48" w:name="_Toc348708925"/>
      <w:bookmarkStart w:id="49" w:name="_Toc416016238"/>
      <w:r w:rsidRPr="00100275">
        <w:rPr>
          <w:i/>
          <w:color w:val="000000" w:themeColor="text1"/>
          <w:sz w:val="22"/>
          <w:szCs w:val="22"/>
          <w:lang w:val="tr-TR"/>
        </w:rPr>
        <w:t>31.12.</w:t>
      </w:r>
      <w:r w:rsidR="001771C6" w:rsidRPr="00100275">
        <w:rPr>
          <w:i/>
          <w:color w:val="000000" w:themeColor="text1"/>
          <w:sz w:val="22"/>
          <w:szCs w:val="22"/>
          <w:lang w:val="tr-TR"/>
        </w:rPr>
        <w:t>2024</w:t>
      </w:r>
      <w:r w:rsidRPr="00100275">
        <w:rPr>
          <w:i/>
          <w:color w:val="000000" w:themeColor="text1"/>
          <w:sz w:val="22"/>
          <w:szCs w:val="22"/>
          <w:lang w:val="tr-TR"/>
        </w:rPr>
        <w:t xml:space="preserve"> itibarı ile</w:t>
      </w:r>
    </w:p>
    <w:p w14:paraId="338DA25E" w14:textId="77777777" w:rsidR="006F235E" w:rsidRPr="00100275" w:rsidRDefault="006F235E" w:rsidP="008616F9">
      <w:pPr>
        <w:rPr>
          <w:bCs/>
          <w:color w:val="000000" w:themeColor="text1"/>
          <w:sz w:val="22"/>
          <w:szCs w:val="22"/>
        </w:rPr>
      </w:pPr>
    </w:p>
    <w:bookmarkEnd w:id="48"/>
    <w:bookmarkEnd w:id="49"/>
    <w:p w14:paraId="5B9AB30F" w14:textId="77777777" w:rsidR="0042220B" w:rsidRPr="00100275" w:rsidRDefault="0042220B" w:rsidP="008616F9">
      <w:pPr>
        <w:rPr>
          <w:color w:val="000000" w:themeColor="text1"/>
          <w:sz w:val="22"/>
          <w:szCs w:val="22"/>
        </w:rPr>
      </w:pPr>
    </w:p>
    <w:p w14:paraId="58D42828" w14:textId="77777777" w:rsidR="00FC2946" w:rsidRPr="00100275" w:rsidRDefault="00FC2946" w:rsidP="008616F9">
      <w:pPr>
        <w:pStyle w:val="ResimYazs"/>
        <w:rPr>
          <w:color w:val="000000" w:themeColor="text1"/>
          <w:sz w:val="22"/>
          <w:szCs w:val="22"/>
        </w:rPr>
      </w:pPr>
      <w:bookmarkStart w:id="50" w:name="_Toc533169367"/>
      <w:r w:rsidRPr="00100275">
        <w:rPr>
          <w:color w:val="000000" w:themeColor="text1"/>
          <w:sz w:val="22"/>
          <w:szCs w:val="22"/>
        </w:rPr>
        <w:t xml:space="preserve">Tablo </w:t>
      </w:r>
      <w:r w:rsidRPr="00100275">
        <w:rPr>
          <w:color w:val="000000" w:themeColor="text1"/>
          <w:sz w:val="22"/>
          <w:szCs w:val="22"/>
        </w:rPr>
        <w:fldChar w:fldCharType="begin"/>
      </w:r>
      <w:r w:rsidRPr="00100275">
        <w:rPr>
          <w:color w:val="000000" w:themeColor="text1"/>
          <w:sz w:val="22"/>
          <w:szCs w:val="22"/>
        </w:rPr>
        <w:instrText xml:space="preserve"> SEQ Tablo \* ARABIC </w:instrText>
      </w:r>
      <w:r w:rsidRPr="00100275">
        <w:rPr>
          <w:color w:val="000000" w:themeColor="text1"/>
          <w:sz w:val="22"/>
          <w:szCs w:val="22"/>
        </w:rPr>
        <w:fldChar w:fldCharType="separate"/>
      </w:r>
      <w:r w:rsidR="009548B1" w:rsidRPr="00100275">
        <w:rPr>
          <w:noProof/>
          <w:color w:val="000000" w:themeColor="text1"/>
          <w:sz w:val="22"/>
          <w:szCs w:val="22"/>
        </w:rPr>
        <w:t>13</w:t>
      </w:r>
      <w:r w:rsidRPr="00100275">
        <w:rPr>
          <w:color w:val="000000" w:themeColor="text1"/>
          <w:sz w:val="22"/>
          <w:szCs w:val="22"/>
        </w:rPr>
        <w:fldChar w:fldCharType="end"/>
      </w:r>
      <w:r w:rsidRPr="00100275">
        <w:rPr>
          <w:color w:val="000000" w:themeColor="text1"/>
          <w:sz w:val="22"/>
          <w:szCs w:val="22"/>
        </w:rPr>
        <w:t>:</w:t>
      </w:r>
      <w:r w:rsidR="00CD200C" w:rsidRPr="00100275">
        <w:rPr>
          <w:color w:val="000000" w:themeColor="text1"/>
          <w:sz w:val="22"/>
          <w:szCs w:val="22"/>
        </w:rPr>
        <w:t xml:space="preserve"> </w:t>
      </w:r>
      <w:r w:rsidR="003D323C" w:rsidRPr="00100275">
        <w:rPr>
          <w:color w:val="000000" w:themeColor="text1"/>
          <w:sz w:val="22"/>
          <w:szCs w:val="22"/>
        </w:rPr>
        <w:t xml:space="preserve">İletişim Fakültesi </w:t>
      </w:r>
      <w:r w:rsidRPr="00100275">
        <w:rPr>
          <w:color w:val="000000" w:themeColor="text1"/>
          <w:sz w:val="22"/>
          <w:szCs w:val="22"/>
        </w:rPr>
        <w:t>Kütüphane Kaynakları Kullanım Verileri</w:t>
      </w:r>
      <w:bookmarkEnd w:id="50"/>
    </w:p>
    <w:tbl>
      <w:tblPr>
        <w:tblW w:w="0" w:type="auto"/>
        <w:tblBorders>
          <w:top w:val="single" w:sz="8" w:space="0" w:color="4F81BD"/>
          <w:left w:val="single" w:sz="8" w:space="0" w:color="4F81BD"/>
          <w:bottom w:val="single" w:sz="8" w:space="0" w:color="4F81BD"/>
          <w:right w:val="single" w:sz="8" w:space="0" w:color="4F81BD"/>
        </w:tblBorders>
        <w:tblLook w:val="04A0" w:firstRow="1" w:lastRow="0" w:firstColumn="1" w:lastColumn="0" w:noHBand="0" w:noVBand="1"/>
      </w:tblPr>
      <w:tblGrid>
        <w:gridCol w:w="6496"/>
        <w:gridCol w:w="984"/>
        <w:gridCol w:w="1570"/>
      </w:tblGrid>
      <w:tr w:rsidR="00784CEA" w:rsidRPr="00100275" w14:paraId="3AD69256" w14:textId="77777777" w:rsidTr="00C06DCB">
        <w:trPr>
          <w:trHeight w:val="461"/>
        </w:trPr>
        <w:tc>
          <w:tcPr>
            <w:tcW w:w="7621" w:type="dxa"/>
            <w:gridSpan w:val="2"/>
            <w:shd w:val="clear" w:color="auto" w:fill="4F81BD"/>
            <w:vAlign w:val="center"/>
          </w:tcPr>
          <w:p w14:paraId="5E155AF9" w14:textId="77777777" w:rsidR="00FC2946" w:rsidRPr="00100275" w:rsidRDefault="00FC2946" w:rsidP="008616F9">
            <w:pPr>
              <w:rPr>
                <w:b/>
                <w:bCs/>
                <w:color w:val="000000" w:themeColor="text1"/>
                <w:sz w:val="22"/>
                <w:szCs w:val="22"/>
                <w:lang w:val="tr-TR" w:eastAsia="tr-TR"/>
              </w:rPr>
            </w:pPr>
            <w:r w:rsidRPr="00100275">
              <w:rPr>
                <w:b/>
                <w:bCs/>
                <w:color w:val="000000" w:themeColor="text1"/>
                <w:sz w:val="22"/>
                <w:szCs w:val="22"/>
                <w:lang w:val="tr-TR" w:eastAsia="tr-TR"/>
              </w:rPr>
              <w:t>GENEL BİLGİLER</w:t>
            </w:r>
          </w:p>
        </w:tc>
        <w:tc>
          <w:tcPr>
            <w:tcW w:w="1589" w:type="dxa"/>
            <w:shd w:val="clear" w:color="auto" w:fill="4F81BD"/>
            <w:vAlign w:val="center"/>
          </w:tcPr>
          <w:p w14:paraId="744FF77E" w14:textId="77777777" w:rsidR="00FC2946" w:rsidRPr="00100275" w:rsidRDefault="00FC2946" w:rsidP="008616F9">
            <w:pPr>
              <w:rPr>
                <w:b/>
                <w:bCs/>
                <w:color w:val="000000" w:themeColor="text1"/>
                <w:sz w:val="22"/>
                <w:szCs w:val="22"/>
                <w:lang w:val="tr-TR" w:eastAsia="tr-TR"/>
              </w:rPr>
            </w:pPr>
            <w:r w:rsidRPr="00100275">
              <w:rPr>
                <w:b/>
                <w:bCs/>
                <w:color w:val="000000" w:themeColor="text1"/>
                <w:sz w:val="22"/>
                <w:szCs w:val="22"/>
                <w:lang w:val="tr-TR" w:eastAsia="tr-TR"/>
              </w:rPr>
              <w:t>SAYI (</w:t>
            </w:r>
            <w:r w:rsidR="001771C6" w:rsidRPr="00100275">
              <w:rPr>
                <w:b/>
                <w:bCs/>
                <w:color w:val="000000" w:themeColor="text1"/>
                <w:sz w:val="22"/>
                <w:szCs w:val="22"/>
                <w:lang w:val="tr-TR" w:eastAsia="tr-TR"/>
              </w:rPr>
              <w:t>2024</w:t>
            </w:r>
            <w:r w:rsidRPr="00100275">
              <w:rPr>
                <w:b/>
                <w:bCs/>
                <w:color w:val="000000" w:themeColor="text1"/>
                <w:sz w:val="22"/>
                <w:szCs w:val="22"/>
                <w:lang w:val="tr-TR" w:eastAsia="tr-TR"/>
              </w:rPr>
              <w:t>)</w:t>
            </w:r>
          </w:p>
        </w:tc>
      </w:tr>
      <w:tr w:rsidR="00784CEA" w:rsidRPr="00100275" w14:paraId="6507E69A" w14:textId="77777777" w:rsidTr="00C06DCB">
        <w:tc>
          <w:tcPr>
            <w:tcW w:w="6629" w:type="dxa"/>
            <w:tcBorders>
              <w:top w:val="single" w:sz="8" w:space="0" w:color="4F81BD"/>
              <w:left w:val="single" w:sz="8" w:space="0" w:color="4F81BD"/>
              <w:bottom w:val="single" w:sz="8" w:space="0" w:color="4F81BD"/>
            </w:tcBorders>
            <w:shd w:val="clear" w:color="auto" w:fill="auto"/>
            <w:vAlign w:val="center"/>
          </w:tcPr>
          <w:p w14:paraId="54B8C6EE" w14:textId="77777777" w:rsidR="00C57D7F" w:rsidRPr="00100275" w:rsidRDefault="00C57D7F" w:rsidP="008616F9">
            <w:pPr>
              <w:rPr>
                <w:bCs/>
                <w:color w:val="000000" w:themeColor="text1"/>
                <w:sz w:val="22"/>
                <w:szCs w:val="22"/>
                <w:lang w:val="tr-TR" w:eastAsia="tr-TR"/>
              </w:rPr>
            </w:pPr>
            <w:r w:rsidRPr="00100275">
              <w:rPr>
                <w:bCs/>
                <w:color w:val="000000" w:themeColor="text1"/>
                <w:sz w:val="22"/>
                <w:szCs w:val="22"/>
                <w:lang w:val="tr-TR" w:eastAsia="tr-TR"/>
              </w:rPr>
              <w:t>Hizmet verilen (Haftalık)</w:t>
            </w:r>
          </w:p>
        </w:tc>
        <w:tc>
          <w:tcPr>
            <w:tcW w:w="992" w:type="dxa"/>
            <w:tcBorders>
              <w:top w:val="single" w:sz="8" w:space="0" w:color="4F81BD"/>
              <w:bottom w:val="single" w:sz="8" w:space="0" w:color="4F81BD"/>
            </w:tcBorders>
            <w:shd w:val="clear" w:color="auto" w:fill="auto"/>
          </w:tcPr>
          <w:p w14:paraId="4FB4828F" w14:textId="77777777" w:rsidR="00C57D7F" w:rsidRPr="00100275" w:rsidRDefault="00C57D7F" w:rsidP="008616F9">
            <w:pPr>
              <w:jc w:val="center"/>
              <w:rPr>
                <w:color w:val="000000" w:themeColor="text1"/>
                <w:sz w:val="22"/>
                <w:szCs w:val="22"/>
                <w:lang w:val="tr-TR" w:eastAsia="tr-TR"/>
              </w:rPr>
            </w:pPr>
            <w:r w:rsidRPr="00100275">
              <w:rPr>
                <w:color w:val="000000" w:themeColor="text1"/>
                <w:sz w:val="22"/>
                <w:szCs w:val="22"/>
                <w:lang w:val="tr-TR" w:eastAsia="tr-TR"/>
              </w:rPr>
              <w:t>Saat</w:t>
            </w:r>
          </w:p>
        </w:tc>
        <w:tc>
          <w:tcPr>
            <w:tcW w:w="1589" w:type="dxa"/>
            <w:tcBorders>
              <w:top w:val="single" w:sz="8" w:space="0" w:color="4F81BD"/>
              <w:bottom w:val="single" w:sz="8" w:space="0" w:color="4F81BD"/>
              <w:right w:val="single" w:sz="8" w:space="0" w:color="4F81BD"/>
            </w:tcBorders>
            <w:shd w:val="clear" w:color="auto" w:fill="auto"/>
            <w:vAlign w:val="center"/>
          </w:tcPr>
          <w:p w14:paraId="5B018994" w14:textId="0076A2CA" w:rsidR="00C57D7F" w:rsidRPr="00100275" w:rsidRDefault="0002243C" w:rsidP="008616F9">
            <w:pPr>
              <w:rPr>
                <w:color w:val="000000" w:themeColor="text1"/>
                <w:sz w:val="22"/>
                <w:szCs w:val="22"/>
                <w:lang w:val="tr-TR" w:eastAsia="tr-TR"/>
              </w:rPr>
            </w:pPr>
            <w:r w:rsidRPr="00100275">
              <w:rPr>
                <w:color w:val="000000" w:themeColor="text1"/>
                <w:sz w:val="22"/>
                <w:szCs w:val="22"/>
                <w:lang w:val="tr-TR" w:eastAsia="tr-TR"/>
              </w:rPr>
              <w:t xml:space="preserve">        -</w:t>
            </w:r>
          </w:p>
        </w:tc>
      </w:tr>
      <w:tr w:rsidR="00784CEA" w:rsidRPr="00100275" w14:paraId="23E8A349" w14:textId="77777777" w:rsidTr="00C06DCB">
        <w:tc>
          <w:tcPr>
            <w:tcW w:w="6629" w:type="dxa"/>
            <w:shd w:val="clear" w:color="auto" w:fill="auto"/>
            <w:vAlign w:val="center"/>
          </w:tcPr>
          <w:p w14:paraId="7B269B1A" w14:textId="77777777" w:rsidR="00C57D7F" w:rsidRPr="00100275" w:rsidRDefault="00C57D7F" w:rsidP="008616F9">
            <w:pPr>
              <w:rPr>
                <w:bCs/>
                <w:color w:val="000000" w:themeColor="text1"/>
                <w:sz w:val="22"/>
                <w:szCs w:val="22"/>
                <w:lang w:val="tr-TR" w:eastAsia="tr-TR"/>
              </w:rPr>
            </w:pPr>
            <w:r w:rsidRPr="00100275">
              <w:rPr>
                <w:bCs/>
                <w:color w:val="000000" w:themeColor="text1"/>
                <w:sz w:val="22"/>
                <w:szCs w:val="22"/>
                <w:lang w:val="tr-TR" w:eastAsia="tr-TR"/>
              </w:rPr>
              <w:t>Oturma Kapasitesi</w:t>
            </w:r>
          </w:p>
        </w:tc>
        <w:tc>
          <w:tcPr>
            <w:tcW w:w="992" w:type="dxa"/>
            <w:shd w:val="clear" w:color="auto" w:fill="auto"/>
          </w:tcPr>
          <w:p w14:paraId="131929A3" w14:textId="77777777" w:rsidR="00C57D7F" w:rsidRPr="00100275" w:rsidRDefault="00C57D7F" w:rsidP="008616F9">
            <w:pPr>
              <w:jc w:val="center"/>
              <w:rPr>
                <w:color w:val="000000" w:themeColor="text1"/>
                <w:sz w:val="22"/>
                <w:szCs w:val="22"/>
                <w:lang w:val="tr-TR" w:eastAsia="tr-TR"/>
              </w:rPr>
            </w:pPr>
            <w:r w:rsidRPr="00100275">
              <w:rPr>
                <w:color w:val="000000" w:themeColor="text1"/>
                <w:sz w:val="22"/>
                <w:szCs w:val="22"/>
                <w:lang w:val="tr-TR" w:eastAsia="tr-TR"/>
              </w:rPr>
              <w:t>Kişi</w:t>
            </w:r>
          </w:p>
        </w:tc>
        <w:tc>
          <w:tcPr>
            <w:tcW w:w="1589" w:type="dxa"/>
            <w:shd w:val="clear" w:color="auto" w:fill="auto"/>
            <w:vAlign w:val="center"/>
          </w:tcPr>
          <w:p w14:paraId="475F08FD" w14:textId="4DD1F0F8" w:rsidR="00C57D7F" w:rsidRPr="00100275" w:rsidRDefault="0002243C" w:rsidP="008616F9">
            <w:pPr>
              <w:rPr>
                <w:color w:val="000000" w:themeColor="text1"/>
                <w:sz w:val="22"/>
                <w:szCs w:val="22"/>
                <w:lang w:val="tr-TR" w:eastAsia="tr-TR"/>
              </w:rPr>
            </w:pPr>
            <w:r w:rsidRPr="00100275">
              <w:rPr>
                <w:color w:val="000000" w:themeColor="text1"/>
                <w:sz w:val="22"/>
                <w:szCs w:val="22"/>
                <w:lang w:val="tr-TR" w:eastAsia="tr-TR"/>
              </w:rPr>
              <w:t xml:space="preserve">        -</w:t>
            </w:r>
          </w:p>
        </w:tc>
      </w:tr>
      <w:tr w:rsidR="00784CEA" w:rsidRPr="00100275" w14:paraId="7963B5C0" w14:textId="77777777" w:rsidTr="00C06DCB">
        <w:tc>
          <w:tcPr>
            <w:tcW w:w="6629" w:type="dxa"/>
            <w:tcBorders>
              <w:top w:val="single" w:sz="8" w:space="0" w:color="4F81BD"/>
              <w:left w:val="single" w:sz="8" w:space="0" w:color="4F81BD"/>
              <w:bottom w:val="single" w:sz="8" w:space="0" w:color="4F81BD"/>
            </w:tcBorders>
            <w:shd w:val="clear" w:color="auto" w:fill="auto"/>
            <w:vAlign w:val="center"/>
          </w:tcPr>
          <w:p w14:paraId="2ECCE509" w14:textId="77777777" w:rsidR="00C57D7F" w:rsidRPr="00100275" w:rsidRDefault="00C57D7F" w:rsidP="008616F9">
            <w:pPr>
              <w:rPr>
                <w:bCs/>
                <w:color w:val="000000" w:themeColor="text1"/>
                <w:sz w:val="22"/>
                <w:szCs w:val="22"/>
                <w:lang w:val="tr-TR" w:eastAsia="tr-TR"/>
              </w:rPr>
            </w:pPr>
            <w:r w:rsidRPr="00100275">
              <w:rPr>
                <w:bCs/>
                <w:color w:val="000000" w:themeColor="text1"/>
                <w:sz w:val="22"/>
                <w:szCs w:val="22"/>
                <w:lang w:val="tr-TR" w:eastAsia="tr-TR"/>
              </w:rPr>
              <w:t>Ziyaret Sayısı (Yıllık Kullanıcı Sayısı</w:t>
            </w:r>
          </w:p>
        </w:tc>
        <w:tc>
          <w:tcPr>
            <w:tcW w:w="992" w:type="dxa"/>
            <w:tcBorders>
              <w:top w:val="single" w:sz="8" w:space="0" w:color="4F81BD"/>
              <w:bottom w:val="single" w:sz="8" w:space="0" w:color="4F81BD"/>
            </w:tcBorders>
            <w:shd w:val="clear" w:color="auto" w:fill="auto"/>
            <w:vAlign w:val="center"/>
          </w:tcPr>
          <w:p w14:paraId="057B68FC" w14:textId="77777777" w:rsidR="00C57D7F" w:rsidRPr="00100275" w:rsidRDefault="00C57D7F" w:rsidP="008616F9">
            <w:pPr>
              <w:jc w:val="center"/>
              <w:rPr>
                <w:color w:val="000000" w:themeColor="text1"/>
                <w:sz w:val="22"/>
                <w:szCs w:val="22"/>
                <w:lang w:val="tr-TR" w:eastAsia="tr-TR"/>
              </w:rPr>
            </w:pPr>
            <w:r w:rsidRPr="00100275">
              <w:rPr>
                <w:color w:val="000000" w:themeColor="text1"/>
                <w:sz w:val="22"/>
                <w:szCs w:val="22"/>
                <w:lang w:val="tr-TR" w:eastAsia="tr-TR"/>
              </w:rPr>
              <w:t>Kişi</w:t>
            </w:r>
          </w:p>
        </w:tc>
        <w:tc>
          <w:tcPr>
            <w:tcW w:w="1589" w:type="dxa"/>
            <w:tcBorders>
              <w:top w:val="single" w:sz="8" w:space="0" w:color="4F81BD"/>
              <w:bottom w:val="single" w:sz="8" w:space="0" w:color="4F81BD"/>
              <w:right w:val="single" w:sz="8" w:space="0" w:color="4F81BD"/>
            </w:tcBorders>
            <w:shd w:val="clear" w:color="auto" w:fill="auto"/>
            <w:vAlign w:val="center"/>
          </w:tcPr>
          <w:p w14:paraId="6A772F6F" w14:textId="37D36457" w:rsidR="00C57D7F" w:rsidRPr="00100275" w:rsidRDefault="0002243C" w:rsidP="008616F9">
            <w:pPr>
              <w:rPr>
                <w:color w:val="000000" w:themeColor="text1"/>
                <w:sz w:val="22"/>
                <w:szCs w:val="22"/>
                <w:lang w:val="tr-TR" w:eastAsia="tr-TR"/>
              </w:rPr>
            </w:pPr>
            <w:r w:rsidRPr="00100275">
              <w:rPr>
                <w:color w:val="000000" w:themeColor="text1"/>
                <w:sz w:val="22"/>
                <w:szCs w:val="22"/>
                <w:lang w:val="tr-TR" w:eastAsia="tr-TR"/>
              </w:rPr>
              <w:t xml:space="preserve">        -</w:t>
            </w:r>
          </w:p>
        </w:tc>
      </w:tr>
      <w:tr w:rsidR="00784CEA" w:rsidRPr="00100275" w14:paraId="774DCE69" w14:textId="77777777" w:rsidTr="00C06DCB">
        <w:tc>
          <w:tcPr>
            <w:tcW w:w="6629" w:type="dxa"/>
            <w:shd w:val="clear" w:color="auto" w:fill="auto"/>
            <w:vAlign w:val="center"/>
          </w:tcPr>
          <w:p w14:paraId="01406D55" w14:textId="77777777" w:rsidR="00C57D7F" w:rsidRPr="00100275" w:rsidRDefault="00C57D7F" w:rsidP="008616F9">
            <w:pPr>
              <w:rPr>
                <w:bCs/>
                <w:color w:val="000000" w:themeColor="text1"/>
                <w:sz w:val="22"/>
                <w:szCs w:val="22"/>
                <w:lang w:val="tr-TR" w:eastAsia="tr-TR"/>
              </w:rPr>
            </w:pPr>
            <w:r w:rsidRPr="00100275">
              <w:rPr>
                <w:bCs/>
                <w:color w:val="000000" w:themeColor="text1"/>
                <w:sz w:val="22"/>
                <w:szCs w:val="22"/>
                <w:lang w:val="tr-TR" w:eastAsia="tr-TR"/>
              </w:rPr>
              <w:t>Ödünç verilen kitap sayısı</w:t>
            </w:r>
          </w:p>
        </w:tc>
        <w:tc>
          <w:tcPr>
            <w:tcW w:w="992" w:type="dxa"/>
            <w:shd w:val="clear" w:color="auto" w:fill="auto"/>
            <w:vAlign w:val="center"/>
          </w:tcPr>
          <w:p w14:paraId="1FAEFC9E" w14:textId="77777777" w:rsidR="00C57D7F" w:rsidRPr="00100275" w:rsidRDefault="00C57D7F" w:rsidP="008616F9">
            <w:pPr>
              <w:jc w:val="center"/>
              <w:rPr>
                <w:color w:val="000000" w:themeColor="text1"/>
                <w:sz w:val="22"/>
                <w:szCs w:val="22"/>
                <w:lang w:val="tr-TR" w:eastAsia="tr-TR"/>
              </w:rPr>
            </w:pPr>
            <w:r w:rsidRPr="00100275">
              <w:rPr>
                <w:color w:val="000000" w:themeColor="text1"/>
                <w:sz w:val="22"/>
                <w:szCs w:val="22"/>
                <w:lang w:val="tr-TR" w:eastAsia="tr-TR"/>
              </w:rPr>
              <w:t>Adet</w:t>
            </w:r>
          </w:p>
        </w:tc>
        <w:tc>
          <w:tcPr>
            <w:tcW w:w="1589" w:type="dxa"/>
            <w:shd w:val="clear" w:color="auto" w:fill="auto"/>
            <w:vAlign w:val="center"/>
          </w:tcPr>
          <w:p w14:paraId="171E0FB8" w14:textId="0DAEF741" w:rsidR="00C57D7F" w:rsidRPr="00100275" w:rsidRDefault="0002243C" w:rsidP="008616F9">
            <w:pPr>
              <w:rPr>
                <w:color w:val="000000" w:themeColor="text1"/>
                <w:sz w:val="22"/>
                <w:szCs w:val="22"/>
                <w:lang w:val="tr-TR" w:eastAsia="tr-TR"/>
              </w:rPr>
            </w:pPr>
            <w:r w:rsidRPr="00100275">
              <w:rPr>
                <w:color w:val="000000" w:themeColor="text1"/>
                <w:sz w:val="22"/>
                <w:szCs w:val="22"/>
                <w:lang w:val="tr-TR" w:eastAsia="tr-TR"/>
              </w:rPr>
              <w:t xml:space="preserve">        -</w:t>
            </w:r>
          </w:p>
        </w:tc>
      </w:tr>
      <w:tr w:rsidR="00784CEA" w:rsidRPr="00100275" w14:paraId="509B7FD5" w14:textId="77777777" w:rsidTr="00C06DCB">
        <w:tc>
          <w:tcPr>
            <w:tcW w:w="6629" w:type="dxa"/>
            <w:tcBorders>
              <w:top w:val="single" w:sz="8" w:space="0" w:color="4F81BD"/>
              <w:left w:val="single" w:sz="8" w:space="0" w:color="4F81BD"/>
              <w:bottom w:val="single" w:sz="8" w:space="0" w:color="4F81BD"/>
            </w:tcBorders>
            <w:shd w:val="clear" w:color="auto" w:fill="auto"/>
            <w:vAlign w:val="center"/>
          </w:tcPr>
          <w:p w14:paraId="7EF47C0D" w14:textId="77777777" w:rsidR="00C57D7F" w:rsidRPr="00100275" w:rsidRDefault="00C57D7F" w:rsidP="008616F9">
            <w:pPr>
              <w:rPr>
                <w:bCs/>
                <w:color w:val="000000" w:themeColor="text1"/>
                <w:sz w:val="22"/>
                <w:szCs w:val="22"/>
                <w:lang w:val="tr-TR" w:eastAsia="tr-TR"/>
              </w:rPr>
            </w:pPr>
            <w:r w:rsidRPr="00100275">
              <w:rPr>
                <w:bCs/>
                <w:color w:val="000000" w:themeColor="text1"/>
                <w:sz w:val="22"/>
                <w:szCs w:val="22"/>
                <w:lang w:val="tr-TR" w:eastAsia="tr-TR"/>
              </w:rPr>
              <w:t xml:space="preserve">Ödünç verilen </w:t>
            </w:r>
            <w:proofErr w:type="gramStart"/>
            <w:r w:rsidRPr="00100275">
              <w:rPr>
                <w:bCs/>
                <w:color w:val="000000" w:themeColor="text1"/>
                <w:sz w:val="22"/>
                <w:szCs w:val="22"/>
                <w:lang w:val="tr-TR" w:eastAsia="tr-TR"/>
              </w:rPr>
              <w:t>……</w:t>
            </w:r>
            <w:proofErr w:type="gramEnd"/>
            <w:r w:rsidRPr="00100275">
              <w:rPr>
                <w:bCs/>
                <w:color w:val="000000" w:themeColor="text1"/>
                <w:sz w:val="22"/>
                <w:szCs w:val="22"/>
                <w:lang w:val="tr-TR" w:eastAsia="tr-TR"/>
              </w:rPr>
              <w:t xml:space="preserve"> </w:t>
            </w:r>
            <w:proofErr w:type="gramStart"/>
            <w:r w:rsidRPr="00100275">
              <w:rPr>
                <w:bCs/>
                <w:color w:val="000000" w:themeColor="text1"/>
                <w:sz w:val="22"/>
                <w:szCs w:val="22"/>
                <w:lang w:val="tr-TR" w:eastAsia="tr-TR"/>
              </w:rPr>
              <w:t>sayısı</w:t>
            </w:r>
            <w:proofErr w:type="gramEnd"/>
          </w:p>
        </w:tc>
        <w:tc>
          <w:tcPr>
            <w:tcW w:w="992" w:type="dxa"/>
            <w:tcBorders>
              <w:top w:val="single" w:sz="8" w:space="0" w:color="4F81BD"/>
              <w:bottom w:val="single" w:sz="8" w:space="0" w:color="4F81BD"/>
            </w:tcBorders>
            <w:shd w:val="clear" w:color="auto" w:fill="auto"/>
            <w:vAlign w:val="center"/>
          </w:tcPr>
          <w:p w14:paraId="04480885" w14:textId="77777777" w:rsidR="00C57D7F" w:rsidRPr="00100275" w:rsidRDefault="00C57D7F" w:rsidP="008616F9">
            <w:pPr>
              <w:jc w:val="center"/>
              <w:rPr>
                <w:color w:val="000000" w:themeColor="text1"/>
                <w:sz w:val="22"/>
                <w:szCs w:val="22"/>
                <w:lang w:val="tr-TR" w:eastAsia="tr-TR"/>
              </w:rPr>
            </w:pPr>
            <w:r w:rsidRPr="00100275">
              <w:rPr>
                <w:color w:val="000000" w:themeColor="text1"/>
                <w:sz w:val="22"/>
                <w:szCs w:val="22"/>
                <w:lang w:val="tr-TR" w:eastAsia="tr-TR"/>
              </w:rPr>
              <w:t>Adet</w:t>
            </w:r>
          </w:p>
        </w:tc>
        <w:tc>
          <w:tcPr>
            <w:tcW w:w="1589" w:type="dxa"/>
            <w:tcBorders>
              <w:top w:val="single" w:sz="8" w:space="0" w:color="4F81BD"/>
              <w:bottom w:val="single" w:sz="8" w:space="0" w:color="4F81BD"/>
              <w:right w:val="single" w:sz="8" w:space="0" w:color="4F81BD"/>
            </w:tcBorders>
            <w:shd w:val="clear" w:color="auto" w:fill="auto"/>
            <w:vAlign w:val="center"/>
          </w:tcPr>
          <w:p w14:paraId="5A7B8B4A" w14:textId="507DA453" w:rsidR="00C57D7F" w:rsidRPr="00100275" w:rsidRDefault="0002243C" w:rsidP="008616F9">
            <w:pPr>
              <w:rPr>
                <w:color w:val="000000" w:themeColor="text1"/>
                <w:sz w:val="22"/>
                <w:szCs w:val="22"/>
                <w:lang w:val="tr-TR" w:eastAsia="tr-TR"/>
              </w:rPr>
            </w:pPr>
            <w:r w:rsidRPr="00100275">
              <w:rPr>
                <w:color w:val="000000" w:themeColor="text1"/>
                <w:sz w:val="22"/>
                <w:szCs w:val="22"/>
                <w:lang w:val="tr-TR" w:eastAsia="tr-TR"/>
              </w:rPr>
              <w:t xml:space="preserve">        -</w:t>
            </w:r>
          </w:p>
        </w:tc>
      </w:tr>
      <w:tr w:rsidR="00784CEA" w:rsidRPr="00100275" w14:paraId="35E2D425" w14:textId="77777777" w:rsidTr="00C06DCB">
        <w:tc>
          <w:tcPr>
            <w:tcW w:w="6629" w:type="dxa"/>
            <w:shd w:val="clear" w:color="auto" w:fill="auto"/>
            <w:vAlign w:val="center"/>
          </w:tcPr>
          <w:p w14:paraId="7883E212" w14:textId="77777777" w:rsidR="00600769" w:rsidRPr="00100275" w:rsidRDefault="00600769" w:rsidP="008616F9">
            <w:pPr>
              <w:rPr>
                <w:bCs/>
                <w:color w:val="000000" w:themeColor="text1"/>
                <w:sz w:val="22"/>
                <w:szCs w:val="22"/>
                <w:lang w:val="tr-TR" w:eastAsia="tr-TR"/>
              </w:rPr>
            </w:pPr>
            <w:r w:rsidRPr="00100275">
              <w:rPr>
                <w:bCs/>
                <w:color w:val="000000" w:themeColor="text1"/>
                <w:sz w:val="22"/>
                <w:szCs w:val="22"/>
                <w:lang w:val="tr-TR" w:eastAsia="tr-TR"/>
              </w:rPr>
              <w:t>Kütüphane üye sayısı (öğrenci)</w:t>
            </w:r>
          </w:p>
        </w:tc>
        <w:tc>
          <w:tcPr>
            <w:tcW w:w="992" w:type="dxa"/>
            <w:shd w:val="clear" w:color="auto" w:fill="auto"/>
          </w:tcPr>
          <w:p w14:paraId="7684C89E" w14:textId="77777777" w:rsidR="00600769" w:rsidRPr="00100275" w:rsidRDefault="00600769" w:rsidP="008616F9">
            <w:pPr>
              <w:jc w:val="center"/>
              <w:rPr>
                <w:color w:val="000000" w:themeColor="text1"/>
                <w:sz w:val="22"/>
                <w:szCs w:val="22"/>
              </w:rPr>
            </w:pPr>
            <w:r w:rsidRPr="00100275">
              <w:rPr>
                <w:color w:val="000000" w:themeColor="text1"/>
                <w:sz w:val="22"/>
                <w:szCs w:val="22"/>
                <w:lang w:val="tr-TR" w:eastAsia="tr-TR"/>
              </w:rPr>
              <w:t>Kişi</w:t>
            </w:r>
          </w:p>
        </w:tc>
        <w:tc>
          <w:tcPr>
            <w:tcW w:w="1589" w:type="dxa"/>
            <w:shd w:val="clear" w:color="auto" w:fill="auto"/>
            <w:vAlign w:val="center"/>
          </w:tcPr>
          <w:p w14:paraId="5F114DCE" w14:textId="63C5550C" w:rsidR="00600769" w:rsidRPr="00100275" w:rsidRDefault="0002243C" w:rsidP="008616F9">
            <w:pPr>
              <w:rPr>
                <w:color w:val="000000" w:themeColor="text1"/>
                <w:sz w:val="22"/>
                <w:szCs w:val="22"/>
                <w:lang w:val="tr-TR" w:eastAsia="tr-TR"/>
              </w:rPr>
            </w:pPr>
            <w:r w:rsidRPr="00100275">
              <w:rPr>
                <w:color w:val="000000" w:themeColor="text1"/>
                <w:sz w:val="22"/>
                <w:szCs w:val="22"/>
                <w:lang w:val="tr-TR" w:eastAsia="tr-TR"/>
              </w:rPr>
              <w:t xml:space="preserve">        -</w:t>
            </w:r>
          </w:p>
        </w:tc>
      </w:tr>
      <w:tr w:rsidR="00784CEA" w:rsidRPr="00100275" w14:paraId="0106F5AE" w14:textId="77777777" w:rsidTr="00C06DCB">
        <w:tc>
          <w:tcPr>
            <w:tcW w:w="6629" w:type="dxa"/>
            <w:tcBorders>
              <w:top w:val="single" w:sz="8" w:space="0" w:color="4F81BD"/>
              <w:left w:val="single" w:sz="8" w:space="0" w:color="4F81BD"/>
              <w:bottom w:val="single" w:sz="8" w:space="0" w:color="4F81BD"/>
            </w:tcBorders>
            <w:shd w:val="clear" w:color="auto" w:fill="auto"/>
          </w:tcPr>
          <w:p w14:paraId="59F15007" w14:textId="77777777" w:rsidR="00600769" w:rsidRPr="00100275" w:rsidRDefault="00600769" w:rsidP="008616F9">
            <w:pPr>
              <w:rPr>
                <w:bCs/>
                <w:color w:val="000000" w:themeColor="text1"/>
                <w:sz w:val="22"/>
                <w:szCs w:val="22"/>
              </w:rPr>
            </w:pPr>
            <w:r w:rsidRPr="00100275">
              <w:rPr>
                <w:bCs/>
                <w:color w:val="000000" w:themeColor="text1"/>
                <w:sz w:val="22"/>
                <w:szCs w:val="22"/>
                <w:lang w:val="tr-TR" w:eastAsia="tr-TR"/>
              </w:rPr>
              <w:t>Kütüphane üye sayısı (akademik personel)</w:t>
            </w:r>
          </w:p>
        </w:tc>
        <w:tc>
          <w:tcPr>
            <w:tcW w:w="992" w:type="dxa"/>
            <w:tcBorders>
              <w:top w:val="single" w:sz="8" w:space="0" w:color="4F81BD"/>
              <w:bottom w:val="single" w:sz="8" w:space="0" w:color="4F81BD"/>
            </w:tcBorders>
            <w:shd w:val="clear" w:color="auto" w:fill="auto"/>
          </w:tcPr>
          <w:p w14:paraId="19980C6A" w14:textId="77777777" w:rsidR="00600769" w:rsidRPr="00100275" w:rsidRDefault="00600769" w:rsidP="008616F9">
            <w:pPr>
              <w:jc w:val="center"/>
              <w:rPr>
                <w:color w:val="000000" w:themeColor="text1"/>
                <w:sz w:val="22"/>
                <w:szCs w:val="22"/>
              </w:rPr>
            </w:pPr>
            <w:r w:rsidRPr="00100275">
              <w:rPr>
                <w:color w:val="000000" w:themeColor="text1"/>
                <w:sz w:val="22"/>
                <w:szCs w:val="22"/>
                <w:lang w:val="tr-TR" w:eastAsia="tr-TR"/>
              </w:rPr>
              <w:t>Kişi</w:t>
            </w:r>
          </w:p>
        </w:tc>
        <w:tc>
          <w:tcPr>
            <w:tcW w:w="1589" w:type="dxa"/>
            <w:tcBorders>
              <w:top w:val="single" w:sz="8" w:space="0" w:color="4F81BD"/>
              <w:bottom w:val="single" w:sz="8" w:space="0" w:color="4F81BD"/>
              <w:right w:val="single" w:sz="8" w:space="0" w:color="4F81BD"/>
            </w:tcBorders>
            <w:shd w:val="clear" w:color="auto" w:fill="auto"/>
            <w:vAlign w:val="center"/>
          </w:tcPr>
          <w:p w14:paraId="7920F940" w14:textId="459A44E6" w:rsidR="00600769" w:rsidRPr="00100275" w:rsidRDefault="0002243C" w:rsidP="008616F9">
            <w:pPr>
              <w:rPr>
                <w:color w:val="000000" w:themeColor="text1"/>
                <w:sz w:val="22"/>
                <w:szCs w:val="22"/>
                <w:lang w:val="tr-TR" w:eastAsia="tr-TR"/>
              </w:rPr>
            </w:pPr>
            <w:r w:rsidRPr="00100275">
              <w:rPr>
                <w:color w:val="000000" w:themeColor="text1"/>
                <w:sz w:val="22"/>
                <w:szCs w:val="22"/>
                <w:lang w:val="tr-TR" w:eastAsia="tr-TR"/>
              </w:rPr>
              <w:t xml:space="preserve">        -</w:t>
            </w:r>
          </w:p>
        </w:tc>
      </w:tr>
      <w:tr w:rsidR="00784CEA" w:rsidRPr="00100275" w14:paraId="1B9DDA9D" w14:textId="77777777" w:rsidTr="00C06DCB">
        <w:tc>
          <w:tcPr>
            <w:tcW w:w="6629" w:type="dxa"/>
            <w:shd w:val="clear" w:color="auto" w:fill="auto"/>
          </w:tcPr>
          <w:p w14:paraId="030BB735" w14:textId="77777777" w:rsidR="00600769" w:rsidRPr="00100275" w:rsidRDefault="00600769" w:rsidP="008616F9">
            <w:pPr>
              <w:rPr>
                <w:bCs/>
                <w:color w:val="000000" w:themeColor="text1"/>
                <w:sz w:val="22"/>
                <w:szCs w:val="22"/>
              </w:rPr>
            </w:pPr>
            <w:r w:rsidRPr="00100275">
              <w:rPr>
                <w:bCs/>
                <w:color w:val="000000" w:themeColor="text1"/>
                <w:sz w:val="22"/>
                <w:szCs w:val="22"/>
                <w:lang w:val="tr-TR" w:eastAsia="tr-TR"/>
              </w:rPr>
              <w:t>Kütüphane üye sayısı (idari personel)</w:t>
            </w:r>
          </w:p>
        </w:tc>
        <w:tc>
          <w:tcPr>
            <w:tcW w:w="992" w:type="dxa"/>
            <w:shd w:val="clear" w:color="auto" w:fill="auto"/>
          </w:tcPr>
          <w:p w14:paraId="7380190F" w14:textId="77777777" w:rsidR="00600769" w:rsidRPr="00100275" w:rsidRDefault="00600769" w:rsidP="008616F9">
            <w:pPr>
              <w:jc w:val="center"/>
              <w:rPr>
                <w:color w:val="000000" w:themeColor="text1"/>
                <w:sz w:val="22"/>
                <w:szCs w:val="22"/>
              </w:rPr>
            </w:pPr>
            <w:r w:rsidRPr="00100275">
              <w:rPr>
                <w:color w:val="000000" w:themeColor="text1"/>
                <w:sz w:val="22"/>
                <w:szCs w:val="22"/>
                <w:lang w:val="tr-TR" w:eastAsia="tr-TR"/>
              </w:rPr>
              <w:t>Kişi</w:t>
            </w:r>
          </w:p>
        </w:tc>
        <w:tc>
          <w:tcPr>
            <w:tcW w:w="1589" w:type="dxa"/>
            <w:shd w:val="clear" w:color="auto" w:fill="auto"/>
            <w:vAlign w:val="center"/>
          </w:tcPr>
          <w:p w14:paraId="144E519E" w14:textId="706FF3E7" w:rsidR="00600769" w:rsidRPr="00100275" w:rsidRDefault="0002243C" w:rsidP="008616F9">
            <w:pPr>
              <w:rPr>
                <w:color w:val="000000" w:themeColor="text1"/>
                <w:sz w:val="22"/>
                <w:szCs w:val="22"/>
                <w:lang w:val="tr-TR" w:eastAsia="tr-TR"/>
              </w:rPr>
            </w:pPr>
            <w:r w:rsidRPr="00100275">
              <w:rPr>
                <w:color w:val="000000" w:themeColor="text1"/>
                <w:sz w:val="22"/>
                <w:szCs w:val="22"/>
                <w:lang w:val="tr-TR" w:eastAsia="tr-TR"/>
              </w:rPr>
              <w:t xml:space="preserve">        -</w:t>
            </w:r>
          </w:p>
        </w:tc>
      </w:tr>
      <w:tr w:rsidR="00784CEA" w:rsidRPr="00100275" w14:paraId="3CCD874D" w14:textId="77777777" w:rsidTr="00C06DCB">
        <w:tc>
          <w:tcPr>
            <w:tcW w:w="6629" w:type="dxa"/>
            <w:tcBorders>
              <w:top w:val="single" w:sz="8" w:space="0" w:color="4F81BD"/>
              <w:left w:val="single" w:sz="8" w:space="0" w:color="4F81BD"/>
              <w:bottom w:val="single" w:sz="8" w:space="0" w:color="4F81BD"/>
            </w:tcBorders>
            <w:shd w:val="clear" w:color="auto" w:fill="auto"/>
            <w:vAlign w:val="center"/>
          </w:tcPr>
          <w:p w14:paraId="11D88611" w14:textId="77777777" w:rsidR="00C57D7F" w:rsidRPr="00100275" w:rsidRDefault="00C57D7F" w:rsidP="008616F9">
            <w:pPr>
              <w:rPr>
                <w:bCs/>
                <w:color w:val="000000" w:themeColor="text1"/>
                <w:sz w:val="22"/>
                <w:szCs w:val="22"/>
                <w:lang w:val="tr-TR" w:eastAsia="tr-TR"/>
              </w:rPr>
            </w:pPr>
            <w:proofErr w:type="gramStart"/>
            <w:r w:rsidRPr="00100275">
              <w:rPr>
                <w:bCs/>
                <w:color w:val="000000" w:themeColor="text1"/>
                <w:sz w:val="22"/>
                <w:szCs w:val="22"/>
                <w:lang w:val="tr-TR" w:eastAsia="tr-TR"/>
              </w:rPr>
              <w:t>…………</w:t>
            </w:r>
            <w:proofErr w:type="gramEnd"/>
          </w:p>
        </w:tc>
        <w:tc>
          <w:tcPr>
            <w:tcW w:w="992" w:type="dxa"/>
            <w:tcBorders>
              <w:top w:val="single" w:sz="8" w:space="0" w:color="4F81BD"/>
              <w:bottom w:val="single" w:sz="8" w:space="0" w:color="4F81BD"/>
            </w:tcBorders>
            <w:shd w:val="clear" w:color="auto" w:fill="auto"/>
            <w:vAlign w:val="center"/>
          </w:tcPr>
          <w:p w14:paraId="3A9BE32A" w14:textId="77777777" w:rsidR="00C57D7F" w:rsidRPr="00100275" w:rsidRDefault="00C57D7F" w:rsidP="008616F9">
            <w:pPr>
              <w:jc w:val="center"/>
              <w:rPr>
                <w:color w:val="000000" w:themeColor="text1"/>
                <w:sz w:val="22"/>
                <w:szCs w:val="22"/>
                <w:lang w:val="tr-TR" w:eastAsia="tr-TR"/>
              </w:rPr>
            </w:pPr>
          </w:p>
        </w:tc>
        <w:tc>
          <w:tcPr>
            <w:tcW w:w="1589" w:type="dxa"/>
            <w:tcBorders>
              <w:top w:val="single" w:sz="8" w:space="0" w:color="4F81BD"/>
              <w:bottom w:val="single" w:sz="8" w:space="0" w:color="4F81BD"/>
              <w:right w:val="single" w:sz="8" w:space="0" w:color="4F81BD"/>
            </w:tcBorders>
            <w:shd w:val="clear" w:color="auto" w:fill="auto"/>
            <w:vAlign w:val="center"/>
          </w:tcPr>
          <w:p w14:paraId="09668373" w14:textId="77777777" w:rsidR="00C57D7F" w:rsidRPr="00100275" w:rsidRDefault="00C57D7F" w:rsidP="008616F9">
            <w:pPr>
              <w:rPr>
                <w:color w:val="000000" w:themeColor="text1"/>
                <w:sz w:val="22"/>
                <w:szCs w:val="22"/>
                <w:lang w:val="tr-TR" w:eastAsia="tr-TR"/>
              </w:rPr>
            </w:pPr>
          </w:p>
        </w:tc>
      </w:tr>
      <w:tr w:rsidR="00784CEA" w:rsidRPr="00100275" w14:paraId="528ED7EE" w14:textId="77777777" w:rsidTr="00C06DCB">
        <w:tc>
          <w:tcPr>
            <w:tcW w:w="6629" w:type="dxa"/>
            <w:shd w:val="clear" w:color="auto" w:fill="auto"/>
            <w:vAlign w:val="center"/>
          </w:tcPr>
          <w:p w14:paraId="33CC7B7A" w14:textId="77777777" w:rsidR="00C57D7F" w:rsidRPr="00100275" w:rsidRDefault="00C57D7F" w:rsidP="008616F9">
            <w:pPr>
              <w:rPr>
                <w:bCs/>
                <w:color w:val="000000" w:themeColor="text1"/>
                <w:sz w:val="22"/>
                <w:szCs w:val="22"/>
                <w:lang w:val="tr-TR" w:eastAsia="tr-TR"/>
              </w:rPr>
            </w:pPr>
            <w:proofErr w:type="gramStart"/>
            <w:r w:rsidRPr="00100275">
              <w:rPr>
                <w:bCs/>
                <w:color w:val="000000" w:themeColor="text1"/>
                <w:sz w:val="22"/>
                <w:szCs w:val="22"/>
                <w:lang w:val="tr-TR" w:eastAsia="tr-TR"/>
              </w:rPr>
              <w:t>…………</w:t>
            </w:r>
            <w:proofErr w:type="gramEnd"/>
          </w:p>
        </w:tc>
        <w:tc>
          <w:tcPr>
            <w:tcW w:w="992" w:type="dxa"/>
            <w:shd w:val="clear" w:color="auto" w:fill="auto"/>
            <w:vAlign w:val="center"/>
          </w:tcPr>
          <w:p w14:paraId="46A9BD61" w14:textId="77777777" w:rsidR="00C57D7F" w:rsidRPr="00100275" w:rsidRDefault="00C57D7F" w:rsidP="008616F9">
            <w:pPr>
              <w:jc w:val="center"/>
              <w:rPr>
                <w:color w:val="000000" w:themeColor="text1"/>
                <w:sz w:val="22"/>
                <w:szCs w:val="22"/>
                <w:lang w:val="tr-TR" w:eastAsia="tr-TR"/>
              </w:rPr>
            </w:pPr>
          </w:p>
        </w:tc>
        <w:tc>
          <w:tcPr>
            <w:tcW w:w="1589" w:type="dxa"/>
            <w:shd w:val="clear" w:color="auto" w:fill="auto"/>
            <w:vAlign w:val="center"/>
          </w:tcPr>
          <w:p w14:paraId="78D305B5" w14:textId="77777777" w:rsidR="00C57D7F" w:rsidRPr="00100275" w:rsidRDefault="00C57D7F" w:rsidP="008616F9">
            <w:pPr>
              <w:rPr>
                <w:color w:val="000000" w:themeColor="text1"/>
                <w:sz w:val="22"/>
                <w:szCs w:val="22"/>
                <w:lang w:val="tr-TR" w:eastAsia="tr-TR"/>
              </w:rPr>
            </w:pPr>
          </w:p>
        </w:tc>
      </w:tr>
    </w:tbl>
    <w:p w14:paraId="4CFEA3F2" w14:textId="77777777" w:rsidR="00F02491" w:rsidRPr="00100275" w:rsidRDefault="00F02491" w:rsidP="008616F9">
      <w:pPr>
        <w:jc w:val="both"/>
        <w:rPr>
          <w:i/>
          <w:color w:val="000000" w:themeColor="text1"/>
          <w:sz w:val="22"/>
          <w:szCs w:val="22"/>
          <w:lang w:val="tr-TR"/>
        </w:rPr>
      </w:pPr>
      <w:r w:rsidRPr="00100275">
        <w:rPr>
          <w:i/>
          <w:color w:val="000000" w:themeColor="text1"/>
          <w:sz w:val="22"/>
          <w:szCs w:val="22"/>
          <w:lang w:val="tr-TR"/>
        </w:rPr>
        <w:t>31.12.</w:t>
      </w:r>
      <w:r w:rsidR="001771C6" w:rsidRPr="00100275">
        <w:rPr>
          <w:i/>
          <w:color w:val="000000" w:themeColor="text1"/>
          <w:sz w:val="22"/>
          <w:szCs w:val="22"/>
          <w:lang w:val="tr-TR"/>
        </w:rPr>
        <w:t>2024</w:t>
      </w:r>
      <w:r w:rsidRPr="00100275">
        <w:rPr>
          <w:i/>
          <w:color w:val="000000" w:themeColor="text1"/>
          <w:sz w:val="22"/>
          <w:szCs w:val="22"/>
          <w:lang w:val="tr-TR"/>
        </w:rPr>
        <w:t xml:space="preserve"> itibarı ile</w:t>
      </w:r>
    </w:p>
    <w:p w14:paraId="5FE456A0" w14:textId="77777777" w:rsidR="00600769" w:rsidRPr="00100275" w:rsidRDefault="00600769" w:rsidP="008616F9">
      <w:pPr>
        <w:rPr>
          <w:color w:val="000000" w:themeColor="text1"/>
          <w:sz w:val="22"/>
          <w:szCs w:val="22"/>
          <w:lang w:val="tr-TR" w:eastAsia="tr-TR"/>
        </w:rPr>
      </w:pPr>
    </w:p>
    <w:p w14:paraId="55DC1E8D" w14:textId="77777777" w:rsidR="00C05B1F" w:rsidRPr="00100275" w:rsidRDefault="00C05B1F" w:rsidP="008616F9">
      <w:pPr>
        <w:rPr>
          <w:color w:val="000000" w:themeColor="text1"/>
          <w:sz w:val="22"/>
          <w:szCs w:val="22"/>
        </w:rPr>
      </w:pPr>
    </w:p>
    <w:p w14:paraId="6D847037" w14:textId="77777777" w:rsidR="000A704B" w:rsidRDefault="000A704B" w:rsidP="008616F9">
      <w:pPr>
        <w:pStyle w:val="ListeParagraf"/>
        <w:spacing w:before="100" w:beforeAutospacing="1" w:after="100" w:afterAutospacing="1"/>
        <w:ind w:left="0"/>
        <w:jc w:val="both"/>
        <w:rPr>
          <w:b/>
          <w:color w:val="000000" w:themeColor="text1"/>
          <w:sz w:val="22"/>
          <w:szCs w:val="22"/>
        </w:rPr>
      </w:pPr>
    </w:p>
    <w:p w14:paraId="6DBD58D9" w14:textId="77777777" w:rsidR="000A704B" w:rsidRDefault="000A704B" w:rsidP="008616F9">
      <w:pPr>
        <w:pStyle w:val="ListeParagraf"/>
        <w:spacing w:before="100" w:beforeAutospacing="1" w:after="100" w:afterAutospacing="1"/>
        <w:ind w:left="0"/>
        <w:jc w:val="both"/>
        <w:rPr>
          <w:b/>
          <w:color w:val="000000" w:themeColor="text1"/>
          <w:sz w:val="22"/>
          <w:szCs w:val="22"/>
        </w:rPr>
      </w:pPr>
    </w:p>
    <w:p w14:paraId="788CECAC" w14:textId="3B77607C" w:rsidR="00452EB1" w:rsidRPr="00100275" w:rsidRDefault="00BD56AC" w:rsidP="008616F9">
      <w:pPr>
        <w:pStyle w:val="ListeParagraf"/>
        <w:spacing w:before="100" w:beforeAutospacing="1" w:after="100" w:afterAutospacing="1"/>
        <w:ind w:left="0"/>
        <w:jc w:val="both"/>
        <w:rPr>
          <w:color w:val="000000" w:themeColor="text1"/>
          <w:sz w:val="22"/>
          <w:szCs w:val="22"/>
        </w:rPr>
      </w:pPr>
      <w:r w:rsidRPr="00100275">
        <w:rPr>
          <w:b/>
          <w:color w:val="000000" w:themeColor="text1"/>
          <w:sz w:val="22"/>
          <w:szCs w:val="22"/>
        </w:rPr>
        <w:lastRenderedPageBreak/>
        <w:t>3.7</w:t>
      </w:r>
      <w:r w:rsidR="00DE127E" w:rsidRPr="00100275">
        <w:rPr>
          <w:b/>
          <w:color w:val="000000" w:themeColor="text1"/>
          <w:sz w:val="22"/>
          <w:szCs w:val="22"/>
        </w:rPr>
        <w:t xml:space="preserve">- </w:t>
      </w:r>
      <w:r w:rsidR="000C2546" w:rsidRPr="00100275">
        <w:rPr>
          <w:b/>
          <w:color w:val="000000" w:themeColor="text1"/>
          <w:sz w:val="22"/>
          <w:szCs w:val="22"/>
        </w:rPr>
        <w:t>Uluslararası Değişim Programları</w:t>
      </w:r>
      <w:r w:rsidR="003F04BF" w:rsidRPr="00100275">
        <w:rPr>
          <w:color w:val="000000" w:themeColor="text1"/>
          <w:sz w:val="22"/>
          <w:szCs w:val="22"/>
        </w:rPr>
        <w:t xml:space="preserve"> </w:t>
      </w:r>
    </w:p>
    <w:p w14:paraId="51608070" w14:textId="77777777" w:rsidR="00DE127E" w:rsidRPr="00100275" w:rsidRDefault="00DE50E2" w:rsidP="008616F9">
      <w:pPr>
        <w:jc w:val="both"/>
        <w:rPr>
          <w:color w:val="000000" w:themeColor="text1"/>
          <w:sz w:val="22"/>
          <w:szCs w:val="22"/>
          <w:shd w:val="clear" w:color="auto" w:fill="FFFFFF"/>
        </w:rPr>
      </w:pPr>
      <w:r w:rsidRPr="00100275">
        <w:rPr>
          <w:rStyle w:val="Gl"/>
          <w:color w:val="000000" w:themeColor="text1"/>
          <w:sz w:val="22"/>
          <w:szCs w:val="22"/>
          <w:shd w:val="clear" w:color="auto" w:fill="FFFFFF"/>
        </w:rPr>
        <w:t>Erasmus+</w:t>
      </w:r>
      <w:r w:rsidRPr="00100275">
        <w:rPr>
          <w:color w:val="000000" w:themeColor="text1"/>
          <w:sz w:val="22"/>
          <w:szCs w:val="22"/>
          <w:shd w:val="clear" w:color="auto" w:fill="FFFFFF"/>
        </w:rPr>
        <w:t> 2021-2027 yılları arasında uygulanan eğitim, gençlik ve spor alanlarını kapsayan Avrupa Birliğinin hibe programıdır. Erasmus+ Programı ile kişilere, yaş ve eğitim geçmişlerine bakılmaksızın yeni beceriler kazandırılması, onların kişisel gelişimlerinin güçlendirilmesi ve istihdam olanaklarının artırılması amaçlanmaktadır. Erasmus+ Programının 2021-2027 yılları için tüm Avrupa'daki bütçesi 28,4 Milyar Avro'dur.</w:t>
      </w:r>
    </w:p>
    <w:p w14:paraId="7E2C2F90" w14:textId="77777777" w:rsidR="00DE50E2" w:rsidRPr="00100275" w:rsidRDefault="00DE50E2" w:rsidP="008616F9">
      <w:pPr>
        <w:jc w:val="both"/>
        <w:rPr>
          <w:color w:val="000000" w:themeColor="text1"/>
          <w:sz w:val="22"/>
          <w:szCs w:val="22"/>
          <w:shd w:val="clear" w:color="auto" w:fill="FFFFFF"/>
        </w:rPr>
      </w:pPr>
      <w:r w:rsidRPr="00100275">
        <w:rPr>
          <w:color w:val="000000" w:themeColor="text1"/>
          <w:sz w:val="22"/>
          <w:szCs w:val="22"/>
          <w:shd w:val="clear" w:color="auto" w:fill="FFFFFF"/>
        </w:rPr>
        <w:t xml:space="preserve">Erasmus İkili Anlaşması, iki yüksek öğrenim kurumunun öğretim elemanı ve öğrenci değişimlerini gerçekleştirmek için fakülteler ve bölümler bazında yaptığı anlaşmalardır. Fakültemizin aktif ikili anlaşmaları aşağıda belirtilmiştir: </w:t>
      </w:r>
    </w:p>
    <w:p w14:paraId="00299037" w14:textId="77777777" w:rsidR="00DE50E2" w:rsidRPr="00100275" w:rsidRDefault="00DE50E2" w:rsidP="008616F9">
      <w:pPr>
        <w:jc w:val="both"/>
        <w:rPr>
          <w:color w:val="000000" w:themeColor="text1"/>
          <w:sz w:val="22"/>
          <w:szCs w:val="22"/>
        </w:rPr>
      </w:pPr>
    </w:p>
    <w:p w14:paraId="558E4CD8" w14:textId="77777777" w:rsidR="00380715" w:rsidRPr="00100275" w:rsidRDefault="0042220B" w:rsidP="008616F9">
      <w:pPr>
        <w:pStyle w:val="ResimYazs"/>
        <w:numPr>
          <w:ilvl w:val="0"/>
          <w:numId w:val="20"/>
        </w:numPr>
        <w:rPr>
          <w:b w:val="0"/>
          <w:color w:val="000000" w:themeColor="text1"/>
          <w:sz w:val="22"/>
          <w:szCs w:val="22"/>
        </w:rPr>
      </w:pPr>
      <w:r w:rsidRPr="00100275">
        <w:rPr>
          <w:b w:val="0"/>
          <w:color w:val="000000" w:themeColor="text1"/>
          <w:sz w:val="22"/>
          <w:szCs w:val="22"/>
        </w:rPr>
        <w:t xml:space="preserve">Uluslararası Protokoller </w:t>
      </w:r>
    </w:p>
    <w:p w14:paraId="4F26E385" w14:textId="77777777" w:rsidR="00380715" w:rsidRPr="00100275" w:rsidRDefault="00380715" w:rsidP="008616F9">
      <w:pPr>
        <w:rPr>
          <w:color w:val="000000" w:themeColor="text1"/>
          <w:sz w:val="22"/>
          <w:szCs w:val="22"/>
          <w:lang w:val="tr-TR" w:eastAsia="tr-TR"/>
        </w:rPr>
      </w:pPr>
    </w:p>
    <w:p w14:paraId="21F34082" w14:textId="77777777" w:rsidR="000C2546" w:rsidRPr="00100275" w:rsidRDefault="00452EB1" w:rsidP="008616F9">
      <w:pPr>
        <w:numPr>
          <w:ilvl w:val="0"/>
          <w:numId w:val="20"/>
        </w:numPr>
        <w:jc w:val="both"/>
        <w:rPr>
          <w:color w:val="000000" w:themeColor="text1"/>
          <w:sz w:val="22"/>
          <w:szCs w:val="22"/>
        </w:rPr>
      </w:pPr>
      <w:r w:rsidRPr="00100275">
        <w:rPr>
          <w:color w:val="000000" w:themeColor="text1"/>
          <w:sz w:val="22"/>
          <w:szCs w:val="22"/>
        </w:rPr>
        <w:t>Ö</w:t>
      </w:r>
      <w:r w:rsidR="000C2546" w:rsidRPr="00100275">
        <w:rPr>
          <w:color w:val="000000" w:themeColor="text1"/>
          <w:sz w:val="22"/>
          <w:szCs w:val="22"/>
        </w:rPr>
        <w:t>ğrenci ha</w:t>
      </w:r>
      <w:r w:rsidR="00CD01A2" w:rsidRPr="00100275">
        <w:rPr>
          <w:color w:val="000000" w:themeColor="text1"/>
          <w:sz w:val="22"/>
          <w:szCs w:val="22"/>
        </w:rPr>
        <w:t>reketliliği</w:t>
      </w:r>
    </w:p>
    <w:p w14:paraId="0BFE70E1" w14:textId="77777777" w:rsidR="00CB6D6E" w:rsidRPr="00100275" w:rsidRDefault="00CB6D6E" w:rsidP="008616F9">
      <w:pPr>
        <w:pStyle w:val="ListeParagraf"/>
        <w:rPr>
          <w:color w:val="000000" w:themeColor="text1"/>
          <w:sz w:val="22"/>
          <w:szCs w:val="22"/>
        </w:rPr>
      </w:pPr>
    </w:p>
    <w:tbl>
      <w:tblPr>
        <w:tblW w:w="9000" w:type="dxa"/>
        <w:tblInd w:w="55" w:type="dxa"/>
        <w:shd w:val="clear" w:color="auto" w:fill="FFFFFF"/>
        <w:tblLayout w:type="fixed"/>
        <w:tblCellMar>
          <w:left w:w="70" w:type="dxa"/>
          <w:right w:w="70" w:type="dxa"/>
        </w:tblCellMar>
        <w:tblLook w:val="04A0" w:firstRow="1" w:lastRow="0" w:firstColumn="1" w:lastColumn="0" w:noHBand="0" w:noVBand="1"/>
      </w:tblPr>
      <w:tblGrid>
        <w:gridCol w:w="376"/>
        <w:gridCol w:w="1231"/>
        <w:gridCol w:w="1049"/>
        <w:gridCol w:w="686"/>
        <w:gridCol w:w="709"/>
        <w:gridCol w:w="851"/>
        <w:gridCol w:w="369"/>
        <w:gridCol w:w="921"/>
        <w:gridCol w:w="483"/>
        <w:gridCol w:w="921"/>
        <w:gridCol w:w="483"/>
        <w:gridCol w:w="921"/>
      </w:tblGrid>
      <w:tr w:rsidR="00784CEA" w:rsidRPr="00100275" w14:paraId="07BA4C3A" w14:textId="77777777" w:rsidTr="00C514AB">
        <w:trPr>
          <w:trHeight w:val="970"/>
        </w:trPr>
        <w:tc>
          <w:tcPr>
            <w:tcW w:w="376" w:type="dxa"/>
            <w:vMerge w:val="restart"/>
            <w:tcBorders>
              <w:top w:val="single" w:sz="8" w:space="0" w:color="auto"/>
              <w:left w:val="single" w:sz="4" w:space="0" w:color="auto"/>
              <w:bottom w:val="nil"/>
              <w:right w:val="single" w:sz="4" w:space="0" w:color="auto"/>
            </w:tcBorders>
            <w:shd w:val="clear" w:color="auto" w:fill="B7D4EF"/>
            <w:noWrap/>
            <w:vAlign w:val="center"/>
            <w:hideMark/>
          </w:tcPr>
          <w:p w14:paraId="3B3D1D50" w14:textId="77777777" w:rsidR="00CB6D6E" w:rsidRPr="00100275" w:rsidRDefault="00CB6D6E" w:rsidP="008616F9">
            <w:pPr>
              <w:rPr>
                <w:b/>
                <w:bCs/>
                <w:color w:val="000000" w:themeColor="text1"/>
                <w:sz w:val="22"/>
                <w:szCs w:val="22"/>
                <w:lang w:eastAsia="tr-TR"/>
              </w:rPr>
            </w:pPr>
            <w:r w:rsidRPr="00100275">
              <w:rPr>
                <w:b/>
                <w:bCs/>
                <w:color w:val="000000" w:themeColor="text1"/>
                <w:sz w:val="22"/>
                <w:szCs w:val="22"/>
                <w:lang w:eastAsia="tr-TR"/>
              </w:rPr>
              <w:t xml:space="preserve">No </w:t>
            </w:r>
          </w:p>
        </w:tc>
        <w:tc>
          <w:tcPr>
            <w:tcW w:w="1231" w:type="dxa"/>
            <w:vMerge w:val="restart"/>
            <w:tcBorders>
              <w:top w:val="single" w:sz="8" w:space="0" w:color="auto"/>
              <w:left w:val="single" w:sz="4" w:space="0" w:color="auto"/>
              <w:bottom w:val="single" w:sz="8" w:space="0" w:color="000000"/>
              <w:right w:val="single" w:sz="4" w:space="0" w:color="auto"/>
            </w:tcBorders>
            <w:shd w:val="clear" w:color="auto" w:fill="B7D4EF"/>
            <w:vAlign w:val="center"/>
            <w:hideMark/>
          </w:tcPr>
          <w:p w14:paraId="329A5B08" w14:textId="77777777" w:rsidR="00CB6D6E" w:rsidRPr="00100275" w:rsidRDefault="00CB6D6E" w:rsidP="008616F9">
            <w:pPr>
              <w:rPr>
                <w:b/>
                <w:bCs/>
                <w:color w:val="000000" w:themeColor="text1"/>
                <w:sz w:val="22"/>
                <w:szCs w:val="22"/>
                <w:lang w:eastAsia="tr-TR"/>
              </w:rPr>
            </w:pPr>
            <w:r w:rsidRPr="00100275">
              <w:rPr>
                <w:b/>
                <w:bCs/>
                <w:color w:val="000000" w:themeColor="text1"/>
                <w:sz w:val="22"/>
                <w:szCs w:val="22"/>
                <w:lang w:eastAsia="tr-TR"/>
              </w:rPr>
              <w:t>Üniversite</w:t>
            </w:r>
          </w:p>
        </w:tc>
        <w:tc>
          <w:tcPr>
            <w:tcW w:w="1049" w:type="dxa"/>
            <w:vMerge w:val="restart"/>
            <w:tcBorders>
              <w:top w:val="single" w:sz="8" w:space="0" w:color="auto"/>
              <w:left w:val="single" w:sz="4" w:space="0" w:color="auto"/>
              <w:bottom w:val="single" w:sz="8" w:space="0" w:color="000000"/>
              <w:right w:val="single" w:sz="4" w:space="0" w:color="auto"/>
            </w:tcBorders>
            <w:shd w:val="clear" w:color="auto" w:fill="B7D4EF"/>
            <w:noWrap/>
            <w:vAlign w:val="center"/>
            <w:hideMark/>
          </w:tcPr>
          <w:p w14:paraId="66A31AFE" w14:textId="77777777" w:rsidR="00CB6D6E" w:rsidRPr="00100275" w:rsidRDefault="00CB6D6E" w:rsidP="008616F9">
            <w:pPr>
              <w:rPr>
                <w:b/>
                <w:bCs/>
                <w:color w:val="000000" w:themeColor="text1"/>
                <w:sz w:val="22"/>
                <w:szCs w:val="22"/>
                <w:lang w:eastAsia="tr-TR"/>
              </w:rPr>
            </w:pPr>
            <w:r w:rsidRPr="00100275">
              <w:rPr>
                <w:b/>
                <w:bCs/>
                <w:color w:val="000000" w:themeColor="text1"/>
                <w:sz w:val="22"/>
                <w:szCs w:val="22"/>
                <w:lang w:eastAsia="tr-TR"/>
              </w:rPr>
              <w:t xml:space="preserve">Ülke </w:t>
            </w:r>
          </w:p>
        </w:tc>
        <w:tc>
          <w:tcPr>
            <w:tcW w:w="1395" w:type="dxa"/>
            <w:gridSpan w:val="2"/>
            <w:tcBorders>
              <w:top w:val="single" w:sz="8" w:space="0" w:color="auto"/>
              <w:left w:val="single" w:sz="4" w:space="0" w:color="auto"/>
              <w:bottom w:val="single" w:sz="8" w:space="0" w:color="000000"/>
              <w:right w:val="single" w:sz="8" w:space="0" w:color="000000"/>
            </w:tcBorders>
            <w:shd w:val="clear" w:color="auto" w:fill="B7D4EF"/>
            <w:vAlign w:val="center"/>
            <w:hideMark/>
          </w:tcPr>
          <w:p w14:paraId="1A4F815B" w14:textId="77777777" w:rsidR="00CB6D6E" w:rsidRPr="00100275" w:rsidRDefault="00CB6D6E" w:rsidP="008616F9">
            <w:pPr>
              <w:jc w:val="center"/>
              <w:rPr>
                <w:b/>
                <w:bCs/>
                <w:color w:val="000000" w:themeColor="text1"/>
                <w:sz w:val="22"/>
                <w:szCs w:val="22"/>
                <w:lang w:eastAsia="tr-TR"/>
              </w:rPr>
            </w:pPr>
            <w:r w:rsidRPr="00100275">
              <w:rPr>
                <w:b/>
                <w:bCs/>
                <w:color w:val="000000" w:themeColor="text1"/>
                <w:sz w:val="22"/>
                <w:szCs w:val="22"/>
                <w:lang w:eastAsia="tr-TR"/>
              </w:rPr>
              <w:t xml:space="preserve">Anlaşma Tarihi </w:t>
            </w:r>
          </w:p>
        </w:tc>
        <w:tc>
          <w:tcPr>
            <w:tcW w:w="851" w:type="dxa"/>
            <w:vMerge w:val="restart"/>
            <w:tcBorders>
              <w:top w:val="single" w:sz="8" w:space="0" w:color="auto"/>
              <w:left w:val="single" w:sz="8" w:space="0" w:color="auto"/>
              <w:bottom w:val="single" w:sz="8" w:space="0" w:color="000000"/>
              <w:right w:val="single" w:sz="4" w:space="0" w:color="auto"/>
            </w:tcBorders>
            <w:shd w:val="clear" w:color="auto" w:fill="B7D4EF"/>
            <w:vAlign w:val="center"/>
            <w:hideMark/>
          </w:tcPr>
          <w:p w14:paraId="772235EE" w14:textId="77777777" w:rsidR="00CB6D6E" w:rsidRPr="00100275" w:rsidRDefault="00CB6D6E" w:rsidP="008616F9">
            <w:pPr>
              <w:jc w:val="center"/>
              <w:rPr>
                <w:b/>
                <w:bCs/>
                <w:color w:val="000000" w:themeColor="text1"/>
                <w:sz w:val="22"/>
                <w:szCs w:val="22"/>
                <w:lang w:eastAsia="tr-TR"/>
              </w:rPr>
            </w:pPr>
            <w:r w:rsidRPr="00100275">
              <w:rPr>
                <w:b/>
                <w:bCs/>
                <w:color w:val="000000" w:themeColor="text1"/>
                <w:sz w:val="22"/>
                <w:szCs w:val="22"/>
                <w:lang w:eastAsia="tr-TR"/>
              </w:rPr>
              <w:t>Bölüm / Alan</w:t>
            </w:r>
          </w:p>
        </w:tc>
        <w:tc>
          <w:tcPr>
            <w:tcW w:w="1290" w:type="dxa"/>
            <w:gridSpan w:val="2"/>
            <w:tcBorders>
              <w:top w:val="single" w:sz="8" w:space="0" w:color="auto"/>
              <w:left w:val="single" w:sz="4" w:space="0" w:color="auto"/>
              <w:bottom w:val="single" w:sz="8" w:space="0" w:color="000000"/>
              <w:right w:val="single" w:sz="8" w:space="0" w:color="000000"/>
            </w:tcBorders>
            <w:shd w:val="clear" w:color="auto" w:fill="B7D4EF"/>
            <w:noWrap/>
            <w:vAlign w:val="center"/>
            <w:hideMark/>
          </w:tcPr>
          <w:p w14:paraId="767BDC4D" w14:textId="77777777" w:rsidR="00CB6D6E" w:rsidRPr="00100275" w:rsidRDefault="00CB6D6E" w:rsidP="008616F9">
            <w:pPr>
              <w:rPr>
                <w:b/>
                <w:bCs/>
                <w:color w:val="000000" w:themeColor="text1"/>
                <w:sz w:val="22"/>
                <w:szCs w:val="22"/>
                <w:lang w:eastAsia="tr-TR"/>
              </w:rPr>
            </w:pPr>
            <w:r w:rsidRPr="00100275">
              <w:rPr>
                <w:b/>
                <w:bCs/>
                <w:color w:val="000000" w:themeColor="text1"/>
                <w:sz w:val="22"/>
                <w:szCs w:val="22"/>
                <w:lang w:eastAsia="tr-TR"/>
              </w:rPr>
              <w:t>Öğrenci Değişimi Öğrenim</w:t>
            </w:r>
          </w:p>
        </w:tc>
        <w:tc>
          <w:tcPr>
            <w:tcW w:w="1404" w:type="dxa"/>
            <w:gridSpan w:val="2"/>
            <w:tcBorders>
              <w:top w:val="single" w:sz="8" w:space="0" w:color="auto"/>
              <w:left w:val="single" w:sz="8" w:space="0" w:color="auto"/>
              <w:bottom w:val="single" w:sz="8" w:space="0" w:color="000000"/>
              <w:right w:val="single" w:sz="8" w:space="0" w:color="000000"/>
            </w:tcBorders>
            <w:shd w:val="clear" w:color="auto" w:fill="B7D4EF"/>
            <w:vAlign w:val="center"/>
            <w:hideMark/>
          </w:tcPr>
          <w:p w14:paraId="08BF64F2" w14:textId="77777777" w:rsidR="00CB6D6E" w:rsidRPr="00100275" w:rsidRDefault="00CB6D6E" w:rsidP="008616F9">
            <w:pPr>
              <w:rPr>
                <w:b/>
                <w:bCs/>
                <w:color w:val="000000" w:themeColor="text1"/>
                <w:sz w:val="22"/>
                <w:szCs w:val="22"/>
                <w:lang w:eastAsia="tr-TR"/>
              </w:rPr>
            </w:pPr>
            <w:r w:rsidRPr="00100275">
              <w:rPr>
                <w:b/>
                <w:bCs/>
                <w:color w:val="000000" w:themeColor="text1"/>
                <w:sz w:val="22"/>
                <w:szCs w:val="22"/>
                <w:lang w:eastAsia="tr-TR"/>
              </w:rPr>
              <w:t>Öğretim Elemanı Ders Verme</w:t>
            </w:r>
          </w:p>
        </w:tc>
        <w:tc>
          <w:tcPr>
            <w:tcW w:w="1404" w:type="dxa"/>
            <w:gridSpan w:val="2"/>
            <w:tcBorders>
              <w:top w:val="single" w:sz="8" w:space="0" w:color="auto"/>
              <w:left w:val="single" w:sz="8" w:space="0" w:color="auto"/>
              <w:bottom w:val="single" w:sz="8" w:space="0" w:color="000000"/>
              <w:right w:val="single" w:sz="8" w:space="0" w:color="000000"/>
            </w:tcBorders>
            <w:shd w:val="clear" w:color="auto" w:fill="B7D4EF"/>
            <w:vAlign w:val="center"/>
            <w:hideMark/>
          </w:tcPr>
          <w:p w14:paraId="31904BD7" w14:textId="77777777" w:rsidR="00CB6D6E" w:rsidRPr="00100275" w:rsidRDefault="00CB6D6E" w:rsidP="008616F9">
            <w:pPr>
              <w:jc w:val="center"/>
              <w:rPr>
                <w:b/>
                <w:bCs/>
                <w:color w:val="000000" w:themeColor="text1"/>
                <w:sz w:val="22"/>
                <w:szCs w:val="22"/>
                <w:lang w:eastAsia="tr-TR"/>
              </w:rPr>
            </w:pPr>
            <w:r w:rsidRPr="00100275">
              <w:rPr>
                <w:b/>
                <w:bCs/>
                <w:color w:val="000000" w:themeColor="text1"/>
                <w:sz w:val="22"/>
                <w:szCs w:val="22"/>
                <w:lang w:eastAsia="tr-TR"/>
              </w:rPr>
              <w:t>Personel Eğitimi</w:t>
            </w:r>
          </w:p>
        </w:tc>
      </w:tr>
      <w:tr w:rsidR="00784CEA" w:rsidRPr="00100275" w14:paraId="25F8C4A9" w14:textId="77777777" w:rsidTr="00C514AB">
        <w:trPr>
          <w:trHeight w:val="351"/>
        </w:trPr>
        <w:tc>
          <w:tcPr>
            <w:tcW w:w="376" w:type="dxa"/>
            <w:vMerge/>
            <w:tcBorders>
              <w:left w:val="single" w:sz="4" w:space="0" w:color="auto"/>
              <w:bottom w:val="single" w:sz="4" w:space="0" w:color="auto"/>
              <w:right w:val="single" w:sz="4" w:space="0" w:color="auto"/>
            </w:tcBorders>
            <w:noWrap/>
            <w:vAlign w:val="center"/>
            <w:hideMark/>
          </w:tcPr>
          <w:p w14:paraId="110B0DBD" w14:textId="77777777" w:rsidR="00CB6D6E" w:rsidRPr="00100275" w:rsidRDefault="00CB6D6E" w:rsidP="008616F9">
            <w:pPr>
              <w:rPr>
                <w:b/>
                <w:bCs/>
                <w:color w:val="000000" w:themeColor="text1"/>
                <w:sz w:val="22"/>
                <w:szCs w:val="22"/>
                <w:lang w:eastAsia="tr-TR"/>
              </w:rPr>
            </w:pPr>
          </w:p>
        </w:tc>
        <w:tc>
          <w:tcPr>
            <w:tcW w:w="1231" w:type="dxa"/>
            <w:vMerge/>
            <w:tcBorders>
              <w:left w:val="single" w:sz="4" w:space="0" w:color="auto"/>
              <w:bottom w:val="single" w:sz="4" w:space="0" w:color="auto"/>
              <w:right w:val="single" w:sz="4" w:space="0" w:color="auto"/>
            </w:tcBorders>
            <w:vAlign w:val="center"/>
            <w:hideMark/>
          </w:tcPr>
          <w:p w14:paraId="701AB5C4" w14:textId="77777777" w:rsidR="00CB6D6E" w:rsidRPr="00100275" w:rsidRDefault="00CB6D6E" w:rsidP="008616F9">
            <w:pPr>
              <w:rPr>
                <w:b/>
                <w:bCs/>
                <w:color w:val="000000" w:themeColor="text1"/>
                <w:sz w:val="22"/>
                <w:szCs w:val="22"/>
                <w:lang w:eastAsia="tr-TR"/>
              </w:rPr>
            </w:pPr>
          </w:p>
        </w:tc>
        <w:tc>
          <w:tcPr>
            <w:tcW w:w="1049" w:type="dxa"/>
            <w:vMerge/>
            <w:tcBorders>
              <w:left w:val="single" w:sz="4" w:space="0" w:color="auto"/>
              <w:bottom w:val="single" w:sz="4" w:space="0" w:color="auto"/>
              <w:right w:val="single" w:sz="4" w:space="0" w:color="auto"/>
            </w:tcBorders>
            <w:vAlign w:val="center"/>
            <w:hideMark/>
          </w:tcPr>
          <w:p w14:paraId="4BBC238D" w14:textId="77777777" w:rsidR="00CB6D6E" w:rsidRPr="00100275" w:rsidRDefault="00CB6D6E" w:rsidP="008616F9">
            <w:pPr>
              <w:rPr>
                <w:b/>
                <w:bCs/>
                <w:color w:val="000000" w:themeColor="text1"/>
                <w:sz w:val="22"/>
                <w:szCs w:val="22"/>
                <w:lang w:eastAsia="tr-TR"/>
              </w:rPr>
            </w:pPr>
          </w:p>
        </w:tc>
        <w:tc>
          <w:tcPr>
            <w:tcW w:w="686" w:type="dxa"/>
            <w:tcBorders>
              <w:top w:val="nil"/>
              <w:left w:val="single" w:sz="4" w:space="0" w:color="auto"/>
              <w:bottom w:val="single" w:sz="8" w:space="0" w:color="auto"/>
              <w:right w:val="single" w:sz="8" w:space="0" w:color="auto"/>
            </w:tcBorders>
            <w:shd w:val="clear" w:color="auto" w:fill="B7D4EF"/>
            <w:vAlign w:val="center"/>
            <w:hideMark/>
          </w:tcPr>
          <w:p w14:paraId="0BACC21A" w14:textId="77777777" w:rsidR="00CB6D6E" w:rsidRPr="00100275" w:rsidRDefault="00CB6D6E" w:rsidP="008616F9">
            <w:pPr>
              <w:rPr>
                <w:b/>
                <w:bCs/>
                <w:color w:val="000000" w:themeColor="text1"/>
                <w:sz w:val="22"/>
                <w:szCs w:val="22"/>
                <w:lang w:eastAsia="tr-TR"/>
              </w:rPr>
            </w:pPr>
            <w:r w:rsidRPr="00100275">
              <w:rPr>
                <w:b/>
                <w:bCs/>
                <w:color w:val="000000" w:themeColor="text1"/>
                <w:sz w:val="22"/>
                <w:szCs w:val="22"/>
                <w:lang w:eastAsia="tr-TR"/>
              </w:rPr>
              <w:t>Baş.</w:t>
            </w:r>
          </w:p>
        </w:tc>
        <w:tc>
          <w:tcPr>
            <w:tcW w:w="709" w:type="dxa"/>
            <w:tcBorders>
              <w:top w:val="nil"/>
              <w:left w:val="nil"/>
              <w:bottom w:val="single" w:sz="8" w:space="0" w:color="auto"/>
              <w:right w:val="single" w:sz="8" w:space="0" w:color="auto"/>
            </w:tcBorders>
            <w:shd w:val="clear" w:color="auto" w:fill="B7D4EF"/>
            <w:vAlign w:val="center"/>
            <w:hideMark/>
          </w:tcPr>
          <w:p w14:paraId="7D9F05CE" w14:textId="77777777" w:rsidR="00CB6D6E" w:rsidRPr="00100275" w:rsidRDefault="00CB6D6E" w:rsidP="008616F9">
            <w:pPr>
              <w:rPr>
                <w:b/>
                <w:bCs/>
                <w:color w:val="000000" w:themeColor="text1"/>
                <w:sz w:val="22"/>
                <w:szCs w:val="22"/>
                <w:lang w:eastAsia="tr-TR"/>
              </w:rPr>
            </w:pPr>
            <w:r w:rsidRPr="00100275">
              <w:rPr>
                <w:b/>
                <w:bCs/>
                <w:color w:val="000000" w:themeColor="text1"/>
                <w:sz w:val="22"/>
                <w:szCs w:val="22"/>
                <w:lang w:eastAsia="tr-TR"/>
              </w:rPr>
              <w:t>Bitiş</w:t>
            </w:r>
          </w:p>
        </w:tc>
        <w:tc>
          <w:tcPr>
            <w:tcW w:w="851" w:type="dxa"/>
            <w:vMerge/>
            <w:tcBorders>
              <w:bottom w:val="single" w:sz="4" w:space="0" w:color="auto"/>
              <w:right w:val="single" w:sz="4" w:space="0" w:color="auto"/>
            </w:tcBorders>
            <w:vAlign w:val="center"/>
            <w:hideMark/>
          </w:tcPr>
          <w:p w14:paraId="58AEB009" w14:textId="77777777" w:rsidR="00CB6D6E" w:rsidRPr="00100275" w:rsidRDefault="00CB6D6E" w:rsidP="008616F9">
            <w:pPr>
              <w:rPr>
                <w:b/>
                <w:bCs/>
                <w:color w:val="000000" w:themeColor="text1"/>
                <w:sz w:val="22"/>
                <w:szCs w:val="22"/>
                <w:lang w:eastAsia="tr-TR"/>
              </w:rPr>
            </w:pPr>
          </w:p>
        </w:tc>
        <w:tc>
          <w:tcPr>
            <w:tcW w:w="369" w:type="dxa"/>
            <w:tcBorders>
              <w:top w:val="nil"/>
              <w:left w:val="single" w:sz="4" w:space="0" w:color="auto"/>
              <w:bottom w:val="single" w:sz="8" w:space="0" w:color="auto"/>
              <w:right w:val="single" w:sz="8" w:space="0" w:color="auto"/>
            </w:tcBorders>
            <w:shd w:val="clear" w:color="auto" w:fill="B7D4EF"/>
            <w:noWrap/>
            <w:vAlign w:val="center"/>
            <w:hideMark/>
          </w:tcPr>
          <w:p w14:paraId="40A44161" w14:textId="77777777" w:rsidR="00CB6D6E" w:rsidRPr="00100275" w:rsidRDefault="00CB6D6E" w:rsidP="008616F9">
            <w:pPr>
              <w:rPr>
                <w:color w:val="000000" w:themeColor="text1"/>
                <w:sz w:val="22"/>
                <w:szCs w:val="22"/>
                <w:lang w:eastAsia="tr-TR"/>
              </w:rPr>
            </w:pPr>
            <w:r w:rsidRPr="00100275">
              <w:rPr>
                <w:color w:val="000000" w:themeColor="text1"/>
                <w:sz w:val="22"/>
                <w:szCs w:val="22"/>
                <w:lang w:eastAsia="tr-TR"/>
              </w:rPr>
              <w:t>Sayı</w:t>
            </w:r>
          </w:p>
        </w:tc>
        <w:tc>
          <w:tcPr>
            <w:tcW w:w="921" w:type="dxa"/>
            <w:tcBorders>
              <w:top w:val="nil"/>
              <w:left w:val="nil"/>
              <w:bottom w:val="single" w:sz="8" w:space="0" w:color="auto"/>
              <w:right w:val="single" w:sz="8" w:space="0" w:color="auto"/>
            </w:tcBorders>
            <w:shd w:val="clear" w:color="auto" w:fill="B7D4EF"/>
            <w:vAlign w:val="center"/>
            <w:hideMark/>
          </w:tcPr>
          <w:p w14:paraId="786D0698" w14:textId="77777777" w:rsidR="00CB6D6E" w:rsidRPr="00100275" w:rsidRDefault="00CB6D6E" w:rsidP="008616F9">
            <w:pPr>
              <w:rPr>
                <w:color w:val="000000" w:themeColor="text1"/>
                <w:sz w:val="22"/>
                <w:szCs w:val="22"/>
                <w:lang w:eastAsia="tr-TR"/>
              </w:rPr>
            </w:pPr>
            <w:r w:rsidRPr="00100275">
              <w:rPr>
                <w:color w:val="000000" w:themeColor="text1"/>
                <w:sz w:val="22"/>
                <w:szCs w:val="22"/>
                <w:lang w:eastAsia="tr-TR"/>
              </w:rPr>
              <w:t>Min Dil Seviyeleri</w:t>
            </w:r>
          </w:p>
        </w:tc>
        <w:tc>
          <w:tcPr>
            <w:tcW w:w="483" w:type="dxa"/>
            <w:tcBorders>
              <w:top w:val="nil"/>
              <w:left w:val="nil"/>
              <w:bottom w:val="single" w:sz="8" w:space="0" w:color="auto"/>
              <w:right w:val="single" w:sz="8" w:space="0" w:color="auto"/>
            </w:tcBorders>
            <w:shd w:val="clear" w:color="auto" w:fill="B7D4EF"/>
            <w:vAlign w:val="center"/>
            <w:hideMark/>
          </w:tcPr>
          <w:p w14:paraId="09A2E5B1" w14:textId="77777777" w:rsidR="00CB6D6E" w:rsidRPr="00100275" w:rsidRDefault="00CB6D6E" w:rsidP="008616F9">
            <w:pPr>
              <w:rPr>
                <w:color w:val="000000" w:themeColor="text1"/>
                <w:sz w:val="22"/>
                <w:szCs w:val="22"/>
                <w:lang w:eastAsia="tr-TR"/>
              </w:rPr>
            </w:pPr>
            <w:r w:rsidRPr="00100275">
              <w:rPr>
                <w:color w:val="000000" w:themeColor="text1"/>
                <w:sz w:val="22"/>
                <w:szCs w:val="22"/>
                <w:lang w:eastAsia="tr-TR"/>
              </w:rPr>
              <w:t>Sayı</w:t>
            </w:r>
          </w:p>
        </w:tc>
        <w:tc>
          <w:tcPr>
            <w:tcW w:w="921" w:type="dxa"/>
            <w:tcBorders>
              <w:top w:val="nil"/>
              <w:left w:val="nil"/>
              <w:bottom w:val="single" w:sz="8" w:space="0" w:color="auto"/>
              <w:right w:val="single" w:sz="8" w:space="0" w:color="auto"/>
            </w:tcBorders>
            <w:shd w:val="clear" w:color="auto" w:fill="B7D4EF"/>
            <w:vAlign w:val="center"/>
            <w:hideMark/>
          </w:tcPr>
          <w:p w14:paraId="49525D24" w14:textId="77777777" w:rsidR="00CB6D6E" w:rsidRPr="00100275" w:rsidRDefault="00CB6D6E" w:rsidP="008616F9">
            <w:pPr>
              <w:rPr>
                <w:color w:val="000000" w:themeColor="text1"/>
                <w:sz w:val="22"/>
                <w:szCs w:val="22"/>
                <w:lang w:eastAsia="tr-TR"/>
              </w:rPr>
            </w:pPr>
            <w:r w:rsidRPr="00100275">
              <w:rPr>
                <w:color w:val="000000" w:themeColor="text1"/>
                <w:sz w:val="22"/>
                <w:szCs w:val="22"/>
                <w:lang w:eastAsia="tr-TR"/>
              </w:rPr>
              <w:t>Min Dil Seviyeleri</w:t>
            </w:r>
          </w:p>
        </w:tc>
        <w:tc>
          <w:tcPr>
            <w:tcW w:w="483" w:type="dxa"/>
            <w:tcBorders>
              <w:top w:val="nil"/>
              <w:left w:val="nil"/>
              <w:bottom w:val="single" w:sz="8" w:space="0" w:color="auto"/>
              <w:right w:val="single" w:sz="8" w:space="0" w:color="auto"/>
            </w:tcBorders>
            <w:shd w:val="clear" w:color="auto" w:fill="B7D4EF"/>
            <w:vAlign w:val="center"/>
            <w:hideMark/>
          </w:tcPr>
          <w:p w14:paraId="77CBFD80" w14:textId="77777777" w:rsidR="00CB6D6E" w:rsidRPr="00100275" w:rsidRDefault="00CB6D6E" w:rsidP="008616F9">
            <w:pPr>
              <w:rPr>
                <w:color w:val="000000" w:themeColor="text1"/>
                <w:sz w:val="22"/>
                <w:szCs w:val="22"/>
                <w:lang w:eastAsia="tr-TR"/>
              </w:rPr>
            </w:pPr>
            <w:r w:rsidRPr="00100275">
              <w:rPr>
                <w:color w:val="000000" w:themeColor="text1"/>
                <w:sz w:val="22"/>
                <w:szCs w:val="22"/>
                <w:lang w:eastAsia="tr-TR"/>
              </w:rPr>
              <w:t>Sayı</w:t>
            </w:r>
          </w:p>
        </w:tc>
        <w:tc>
          <w:tcPr>
            <w:tcW w:w="921" w:type="dxa"/>
            <w:tcBorders>
              <w:top w:val="nil"/>
              <w:left w:val="nil"/>
              <w:bottom w:val="single" w:sz="8" w:space="0" w:color="auto"/>
              <w:right w:val="single" w:sz="8" w:space="0" w:color="auto"/>
            </w:tcBorders>
            <w:shd w:val="clear" w:color="auto" w:fill="B7D4EF"/>
            <w:vAlign w:val="center"/>
            <w:hideMark/>
          </w:tcPr>
          <w:p w14:paraId="67C90604" w14:textId="77777777" w:rsidR="00CB6D6E" w:rsidRPr="00100275" w:rsidRDefault="00CB6D6E" w:rsidP="008616F9">
            <w:pPr>
              <w:rPr>
                <w:color w:val="000000" w:themeColor="text1"/>
                <w:sz w:val="22"/>
                <w:szCs w:val="22"/>
                <w:lang w:eastAsia="tr-TR"/>
              </w:rPr>
            </w:pPr>
            <w:r w:rsidRPr="00100275">
              <w:rPr>
                <w:color w:val="000000" w:themeColor="text1"/>
                <w:sz w:val="22"/>
                <w:szCs w:val="22"/>
                <w:lang w:eastAsia="tr-TR"/>
              </w:rPr>
              <w:t>Min Dil Seviyeleri</w:t>
            </w:r>
          </w:p>
        </w:tc>
      </w:tr>
      <w:tr w:rsidR="00784CEA" w:rsidRPr="00100275" w14:paraId="34D8459F" w14:textId="77777777" w:rsidTr="00C514AB">
        <w:trPr>
          <w:trHeight w:val="900"/>
        </w:trPr>
        <w:tc>
          <w:tcPr>
            <w:tcW w:w="376" w:type="dxa"/>
            <w:tcBorders>
              <w:top w:val="single" w:sz="4" w:space="0" w:color="auto"/>
              <w:left w:val="single" w:sz="4" w:space="0" w:color="auto"/>
              <w:bottom w:val="single" w:sz="4" w:space="0" w:color="auto"/>
              <w:right w:val="single" w:sz="4" w:space="0" w:color="auto"/>
            </w:tcBorders>
            <w:shd w:val="clear" w:color="auto" w:fill="FFFFFF"/>
            <w:noWrap/>
            <w:vAlign w:val="center"/>
          </w:tcPr>
          <w:p w14:paraId="539D4EE0" w14:textId="77777777" w:rsidR="00CB6D6E" w:rsidRPr="00100275" w:rsidRDefault="00CB6D6E" w:rsidP="008616F9">
            <w:pPr>
              <w:rPr>
                <w:b/>
                <w:bCs/>
                <w:color w:val="000000" w:themeColor="text1"/>
                <w:sz w:val="22"/>
                <w:szCs w:val="22"/>
                <w:lang w:eastAsia="tr-TR"/>
              </w:rPr>
            </w:pPr>
          </w:p>
        </w:tc>
        <w:tc>
          <w:tcPr>
            <w:tcW w:w="1231" w:type="dxa"/>
            <w:tcBorders>
              <w:top w:val="single" w:sz="4" w:space="0" w:color="auto"/>
              <w:left w:val="single" w:sz="4" w:space="0" w:color="auto"/>
              <w:bottom w:val="single" w:sz="4" w:space="0" w:color="auto"/>
              <w:right w:val="single" w:sz="4" w:space="0" w:color="auto"/>
            </w:tcBorders>
            <w:shd w:val="clear" w:color="auto" w:fill="FFFFFF"/>
            <w:vAlign w:val="center"/>
          </w:tcPr>
          <w:p w14:paraId="54E7CC27" w14:textId="77777777" w:rsidR="00CB6D6E" w:rsidRPr="00100275" w:rsidRDefault="005429A4" w:rsidP="008616F9">
            <w:pPr>
              <w:rPr>
                <w:b/>
                <w:bCs/>
                <w:color w:val="000000" w:themeColor="text1"/>
                <w:sz w:val="22"/>
                <w:szCs w:val="22"/>
              </w:rPr>
            </w:pPr>
            <w:hyperlink r:id="rId13" w:tgtFrame="_blank" w:history="1">
              <w:r w:rsidR="00CB6D6E" w:rsidRPr="00100275">
                <w:rPr>
                  <w:rStyle w:val="Kpr"/>
                  <w:b/>
                  <w:bCs/>
                  <w:color w:val="000000" w:themeColor="text1"/>
                  <w:sz w:val="22"/>
                  <w:szCs w:val="22"/>
                </w:rPr>
                <w:t xml:space="preserve">Universitat De Valencia </w:t>
              </w:r>
            </w:hyperlink>
            <w:r w:rsidR="00CB6D6E" w:rsidRPr="00100275">
              <w:rPr>
                <w:b/>
                <w:bCs/>
                <w:color w:val="000000" w:themeColor="text1"/>
                <w:sz w:val="22"/>
                <w:szCs w:val="22"/>
              </w:rPr>
              <w:t xml:space="preserve"> </w:t>
            </w:r>
          </w:p>
        </w:tc>
        <w:tc>
          <w:tcPr>
            <w:tcW w:w="1049" w:type="dxa"/>
            <w:tcBorders>
              <w:top w:val="single" w:sz="4" w:space="0" w:color="auto"/>
              <w:left w:val="single" w:sz="4" w:space="0" w:color="auto"/>
              <w:bottom w:val="single" w:sz="4" w:space="0" w:color="auto"/>
              <w:right w:val="single" w:sz="8" w:space="0" w:color="auto"/>
            </w:tcBorders>
            <w:shd w:val="clear" w:color="auto" w:fill="FFFFFF"/>
            <w:noWrap/>
            <w:vAlign w:val="center"/>
          </w:tcPr>
          <w:p w14:paraId="5B8FD9C5" w14:textId="77777777" w:rsidR="00CB6D6E" w:rsidRPr="00100275" w:rsidRDefault="00CB6D6E" w:rsidP="008616F9">
            <w:pPr>
              <w:rPr>
                <w:color w:val="000000" w:themeColor="text1"/>
                <w:sz w:val="22"/>
                <w:szCs w:val="22"/>
                <w:lang w:eastAsia="tr-TR"/>
              </w:rPr>
            </w:pPr>
            <w:r w:rsidRPr="00100275">
              <w:rPr>
                <w:color w:val="000000" w:themeColor="text1"/>
                <w:sz w:val="22"/>
                <w:szCs w:val="22"/>
                <w:lang w:eastAsia="tr-TR"/>
              </w:rPr>
              <w:t>İspanya</w:t>
            </w:r>
          </w:p>
        </w:tc>
        <w:tc>
          <w:tcPr>
            <w:tcW w:w="686" w:type="dxa"/>
            <w:tcBorders>
              <w:top w:val="nil"/>
              <w:left w:val="nil"/>
              <w:bottom w:val="single" w:sz="4" w:space="0" w:color="auto"/>
              <w:right w:val="single" w:sz="8" w:space="0" w:color="auto"/>
            </w:tcBorders>
            <w:shd w:val="clear" w:color="auto" w:fill="FFFFFF"/>
            <w:vAlign w:val="center"/>
          </w:tcPr>
          <w:p w14:paraId="38A24018" w14:textId="77777777" w:rsidR="00CB6D6E" w:rsidRPr="00100275" w:rsidRDefault="00CB6D6E" w:rsidP="008616F9">
            <w:pPr>
              <w:rPr>
                <w:color w:val="000000" w:themeColor="text1"/>
                <w:sz w:val="22"/>
                <w:szCs w:val="22"/>
                <w:lang w:eastAsia="tr-TR"/>
              </w:rPr>
            </w:pPr>
            <w:r w:rsidRPr="00100275">
              <w:rPr>
                <w:color w:val="000000" w:themeColor="text1"/>
                <w:sz w:val="22"/>
                <w:szCs w:val="22"/>
                <w:lang w:eastAsia="tr-TR"/>
              </w:rPr>
              <w:t>2023</w:t>
            </w:r>
          </w:p>
        </w:tc>
        <w:tc>
          <w:tcPr>
            <w:tcW w:w="709" w:type="dxa"/>
            <w:tcBorders>
              <w:top w:val="nil"/>
              <w:left w:val="nil"/>
              <w:bottom w:val="single" w:sz="4" w:space="0" w:color="auto"/>
              <w:right w:val="single" w:sz="8" w:space="0" w:color="auto"/>
            </w:tcBorders>
            <w:shd w:val="clear" w:color="auto" w:fill="FFFFFF"/>
            <w:vAlign w:val="center"/>
          </w:tcPr>
          <w:p w14:paraId="4381B747" w14:textId="77777777" w:rsidR="00CB6D6E" w:rsidRPr="00100275" w:rsidRDefault="00CB6D6E" w:rsidP="008616F9">
            <w:pPr>
              <w:rPr>
                <w:color w:val="000000" w:themeColor="text1"/>
                <w:sz w:val="22"/>
                <w:szCs w:val="22"/>
                <w:lang w:eastAsia="tr-TR"/>
              </w:rPr>
            </w:pPr>
            <w:r w:rsidRPr="00100275">
              <w:rPr>
                <w:color w:val="000000" w:themeColor="text1"/>
                <w:sz w:val="22"/>
                <w:szCs w:val="22"/>
                <w:lang w:eastAsia="tr-TR"/>
              </w:rPr>
              <w:t>2027</w:t>
            </w:r>
          </w:p>
        </w:tc>
        <w:tc>
          <w:tcPr>
            <w:tcW w:w="851" w:type="dxa"/>
            <w:tcBorders>
              <w:top w:val="single" w:sz="4" w:space="0" w:color="auto"/>
              <w:left w:val="single" w:sz="8" w:space="0" w:color="auto"/>
              <w:bottom w:val="single" w:sz="4" w:space="0" w:color="auto"/>
              <w:right w:val="single" w:sz="8" w:space="0" w:color="auto"/>
            </w:tcBorders>
            <w:shd w:val="clear" w:color="auto" w:fill="FFFFFF"/>
            <w:vAlign w:val="center"/>
          </w:tcPr>
          <w:p w14:paraId="62610179" w14:textId="77777777" w:rsidR="00CB6D6E" w:rsidRPr="00100275" w:rsidRDefault="00CB6D6E" w:rsidP="008616F9">
            <w:pPr>
              <w:rPr>
                <w:color w:val="000000" w:themeColor="text1"/>
                <w:sz w:val="22"/>
                <w:szCs w:val="22"/>
                <w:lang w:eastAsia="tr-TR"/>
              </w:rPr>
            </w:pPr>
            <w:r w:rsidRPr="00100275">
              <w:rPr>
                <w:color w:val="000000" w:themeColor="text1"/>
                <w:sz w:val="22"/>
                <w:szCs w:val="22"/>
                <w:lang w:eastAsia="tr-TR"/>
              </w:rPr>
              <w:t>İletişim Bilimleri</w:t>
            </w:r>
          </w:p>
        </w:tc>
        <w:tc>
          <w:tcPr>
            <w:tcW w:w="369" w:type="dxa"/>
            <w:tcBorders>
              <w:top w:val="nil"/>
              <w:left w:val="single" w:sz="8" w:space="0" w:color="auto"/>
              <w:bottom w:val="single" w:sz="4" w:space="0" w:color="auto"/>
              <w:right w:val="single" w:sz="8" w:space="0" w:color="auto"/>
            </w:tcBorders>
            <w:shd w:val="clear" w:color="auto" w:fill="FFFFFF"/>
            <w:noWrap/>
            <w:vAlign w:val="center"/>
          </w:tcPr>
          <w:p w14:paraId="3E826143" w14:textId="77777777" w:rsidR="00CB6D6E" w:rsidRPr="00100275" w:rsidRDefault="00CB6D6E" w:rsidP="008616F9">
            <w:pPr>
              <w:rPr>
                <w:color w:val="000000" w:themeColor="text1"/>
                <w:sz w:val="22"/>
                <w:szCs w:val="22"/>
                <w:lang w:eastAsia="tr-TR"/>
              </w:rPr>
            </w:pPr>
            <w:r w:rsidRPr="00100275">
              <w:rPr>
                <w:color w:val="000000" w:themeColor="text1"/>
                <w:sz w:val="22"/>
                <w:szCs w:val="22"/>
                <w:lang w:eastAsia="tr-TR"/>
              </w:rPr>
              <w:t>-</w:t>
            </w:r>
          </w:p>
        </w:tc>
        <w:tc>
          <w:tcPr>
            <w:tcW w:w="921" w:type="dxa"/>
            <w:tcBorders>
              <w:top w:val="nil"/>
              <w:left w:val="single" w:sz="8" w:space="0" w:color="auto"/>
              <w:bottom w:val="single" w:sz="4" w:space="0" w:color="auto"/>
              <w:right w:val="single" w:sz="8" w:space="0" w:color="auto"/>
            </w:tcBorders>
            <w:shd w:val="clear" w:color="auto" w:fill="FFFFFF"/>
            <w:vAlign w:val="center"/>
          </w:tcPr>
          <w:p w14:paraId="2ADA2D2B" w14:textId="77777777" w:rsidR="00CB6D6E" w:rsidRPr="00100275" w:rsidRDefault="00CB6D6E" w:rsidP="008616F9">
            <w:pPr>
              <w:rPr>
                <w:color w:val="000000" w:themeColor="text1"/>
                <w:sz w:val="22"/>
                <w:szCs w:val="22"/>
                <w:lang w:eastAsia="tr-TR"/>
              </w:rPr>
            </w:pPr>
            <w:r w:rsidRPr="00100275">
              <w:rPr>
                <w:color w:val="000000" w:themeColor="text1"/>
                <w:sz w:val="22"/>
                <w:szCs w:val="22"/>
                <w:lang w:eastAsia="tr-TR"/>
              </w:rPr>
              <w:t>-</w:t>
            </w:r>
          </w:p>
        </w:tc>
        <w:tc>
          <w:tcPr>
            <w:tcW w:w="483" w:type="dxa"/>
            <w:tcBorders>
              <w:top w:val="nil"/>
              <w:left w:val="single" w:sz="8" w:space="0" w:color="auto"/>
              <w:bottom w:val="single" w:sz="4" w:space="0" w:color="auto"/>
              <w:right w:val="single" w:sz="8" w:space="0" w:color="auto"/>
            </w:tcBorders>
            <w:shd w:val="clear" w:color="auto" w:fill="FFFFFF"/>
            <w:vAlign w:val="center"/>
          </w:tcPr>
          <w:p w14:paraId="0F039EB2" w14:textId="77777777" w:rsidR="00CB6D6E" w:rsidRPr="00100275" w:rsidRDefault="00CB6D6E" w:rsidP="008616F9">
            <w:pPr>
              <w:rPr>
                <w:color w:val="000000" w:themeColor="text1"/>
                <w:sz w:val="22"/>
                <w:szCs w:val="22"/>
                <w:lang w:eastAsia="tr-TR"/>
              </w:rPr>
            </w:pPr>
            <w:r w:rsidRPr="00100275">
              <w:rPr>
                <w:color w:val="000000" w:themeColor="text1"/>
                <w:sz w:val="22"/>
                <w:szCs w:val="22"/>
                <w:lang w:eastAsia="tr-TR"/>
              </w:rPr>
              <w:t>2</w:t>
            </w:r>
          </w:p>
        </w:tc>
        <w:tc>
          <w:tcPr>
            <w:tcW w:w="921" w:type="dxa"/>
            <w:tcBorders>
              <w:top w:val="nil"/>
              <w:left w:val="single" w:sz="8" w:space="0" w:color="auto"/>
              <w:bottom w:val="single" w:sz="4" w:space="0" w:color="auto"/>
              <w:right w:val="single" w:sz="8" w:space="0" w:color="auto"/>
            </w:tcBorders>
            <w:shd w:val="clear" w:color="auto" w:fill="FFFFFF"/>
            <w:vAlign w:val="center"/>
          </w:tcPr>
          <w:p w14:paraId="18EBBE80" w14:textId="77777777" w:rsidR="00CB6D6E" w:rsidRPr="00100275" w:rsidRDefault="00CB6D6E" w:rsidP="008616F9">
            <w:pPr>
              <w:rPr>
                <w:color w:val="000000" w:themeColor="text1"/>
                <w:sz w:val="22"/>
                <w:szCs w:val="22"/>
                <w:lang w:eastAsia="tr-TR"/>
              </w:rPr>
            </w:pPr>
            <w:r w:rsidRPr="00100275">
              <w:rPr>
                <w:color w:val="000000" w:themeColor="text1"/>
                <w:sz w:val="22"/>
                <w:szCs w:val="22"/>
                <w:lang w:eastAsia="tr-TR"/>
              </w:rPr>
              <w:t>B2 English</w:t>
            </w:r>
          </w:p>
        </w:tc>
        <w:tc>
          <w:tcPr>
            <w:tcW w:w="483" w:type="dxa"/>
            <w:tcBorders>
              <w:top w:val="nil"/>
              <w:left w:val="single" w:sz="8" w:space="0" w:color="auto"/>
              <w:bottom w:val="single" w:sz="4" w:space="0" w:color="auto"/>
              <w:right w:val="single" w:sz="8" w:space="0" w:color="auto"/>
            </w:tcBorders>
            <w:shd w:val="clear" w:color="auto" w:fill="FFFFFF"/>
            <w:vAlign w:val="center"/>
          </w:tcPr>
          <w:p w14:paraId="26F7F1F1" w14:textId="77777777" w:rsidR="00CB6D6E" w:rsidRPr="00100275" w:rsidRDefault="00CB6D6E" w:rsidP="008616F9">
            <w:pPr>
              <w:rPr>
                <w:color w:val="000000" w:themeColor="text1"/>
                <w:sz w:val="22"/>
                <w:szCs w:val="22"/>
                <w:lang w:eastAsia="tr-TR"/>
              </w:rPr>
            </w:pPr>
            <w:r w:rsidRPr="00100275">
              <w:rPr>
                <w:color w:val="000000" w:themeColor="text1"/>
                <w:sz w:val="22"/>
                <w:szCs w:val="22"/>
                <w:lang w:eastAsia="tr-TR"/>
              </w:rPr>
              <w:t xml:space="preserve">2 </w:t>
            </w:r>
          </w:p>
        </w:tc>
        <w:tc>
          <w:tcPr>
            <w:tcW w:w="921" w:type="dxa"/>
            <w:tcBorders>
              <w:top w:val="nil"/>
              <w:left w:val="single" w:sz="8" w:space="0" w:color="auto"/>
              <w:bottom w:val="single" w:sz="4" w:space="0" w:color="auto"/>
              <w:right w:val="single" w:sz="8" w:space="0" w:color="auto"/>
            </w:tcBorders>
            <w:shd w:val="clear" w:color="auto" w:fill="FFFFFF"/>
            <w:vAlign w:val="center"/>
          </w:tcPr>
          <w:p w14:paraId="1109824C" w14:textId="77777777" w:rsidR="00CB6D6E" w:rsidRPr="00100275" w:rsidRDefault="00CB6D6E" w:rsidP="008616F9">
            <w:pPr>
              <w:rPr>
                <w:color w:val="000000" w:themeColor="text1"/>
                <w:sz w:val="22"/>
                <w:szCs w:val="22"/>
                <w:lang w:eastAsia="tr-TR"/>
              </w:rPr>
            </w:pPr>
            <w:r w:rsidRPr="00100275">
              <w:rPr>
                <w:color w:val="000000" w:themeColor="text1"/>
                <w:sz w:val="22"/>
                <w:szCs w:val="22"/>
                <w:lang w:eastAsia="tr-TR"/>
              </w:rPr>
              <w:t>B2 English</w:t>
            </w:r>
          </w:p>
        </w:tc>
      </w:tr>
      <w:tr w:rsidR="00784CEA" w:rsidRPr="00100275" w14:paraId="58E0293C" w14:textId="77777777" w:rsidTr="00C514AB">
        <w:trPr>
          <w:trHeight w:val="900"/>
        </w:trPr>
        <w:tc>
          <w:tcPr>
            <w:tcW w:w="376" w:type="dxa"/>
            <w:tcBorders>
              <w:top w:val="single" w:sz="4" w:space="0" w:color="auto"/>
              <w:left w:val="single" w:sz="4" w:space="0" w:color="auto"/>
              <w:bottom w:val="single" w:sz="4" w:space="0" w:color="auto"/>
              <w:right w:val="single" w:sz="4" w:space="0" w:color="auto"/>
            </w:tcBorders>
            <w:shd w:val="clear" w:color="auto" w:fill="FFFFFF"/>
            <w:noWrap/>
            <w:vAlign w:val="center"/>
          </w:tcPr>
          <w:p w14:paraId="67F3BE73" w14:textId="77777777" w:rsidR="00CB6D6E" w:rsidRPr="00100275" w:rsidRDefault="00CB6D6E" w:rsidP="008616F9">
            <w:pPr>
              <w:rPr>
                <w:b/>
                <w:bCs/>
                <w:color w:val="000000" w:themeColor="text1"/>
                <w:sz w:val="22"/>
                <w:szCs w:val="22"/>
                <w:lang w:eastAsia="tr-TR"/>
              </w:rPr>
            </w:pPr>
          </w:p>
        </w:tc>
        <w:tc>
          <w:tcPr>
            <w:tcW w:w="1231" w:type="dxa"/>
            <w:tcBorders>
              <w:top w:val="single" w:sz="4" w:space="0" w:color="auto"/>
              <w:left w:val="single" w:sz="4" w:space="0" w:color="auto"/>
              <w:bottom w:val="single" w:sz="4" w:space="0" w:color="auto"/>
              <w:right w:val="single" w:sz="4" w:space="0" w:color="auto"/>
            </w:tcBorders>
            <w:shd w:val="clear" w:color="auto" w:fill="FFFFFF"/>
            <w:vAlign w:val="center"/>
          </w:tcPr>
          <w:p w14:paraId="0CDE2BE1" w14:textId="77777777" w:rsidR="00CB6D6E" w:rsidRPr="00100275" w:rsidRDefault="005429A4" w:rsidP="008616F9">
            <w:pPr>
              <w:rPr>
                <w:color w:val="000000" w:themeColor="text1"/>
                <w:sz w:val="22"/>
                <w:szCs w:val="22"/>
              </w:rPr>
            </w:pPr>
            <w:hyperlink r:id="rId14" w:tgtFrame="_blank" w:history="1">
              <w:r w:rsidR="00CB6D6E" w:rsidRPr="00100275">
                <w:rPr>
                  <w:rStyle w:val="Kpr"/>
                  <w:b/>
                  <w:bCs/>
                  <w:color w:val="000000" w:themeColor="text1"/>
                  <w:sz w:val="22"/>
                  <w:szCs w:val="22"/>
                </w:rPr>
                <w:t xml:space="preserve">Universitat De Valencia </w:t>
              </w:r>
            </w:hyperlink>
            <w:r w:rsidR="00CB6D6E" w:rsidRPr="00100275">
              <w:rPr>
                <w:b/>
                <w:bCs/>
                <w:color w:val="000000" w:themeColor="text1"/>
                <w:sz w:val="22"/>
                <w:szCs w:val="22"/>
              </w:rPr>
              <w:t xml:space="preserve"> </w:t>
            </w:r>
          </w:p>
        </w:tc>
        <w:tc>
          <w:tcPr>
            <w:tcW w:w="1049" w:type="dxa"/>
            <w:tcBorders>
              <w:top w:val="single" w:sz="4" w:space="0" w:color="auto"/>
              <w:left w:val="single" w:sz="4" w:space="0" w:color="auto"/>
              <w:bottom w:val="single" w:sz="4" w:space="0" w:color="auto"/>
              <w:right w:val="single" w:sz="8" w:space="0" w:color="auto"/>
            </w:tcBorders>
            <w:shd w:val="clear" w:color="auto" w:fill="FFFFFF"/>
            <w:noWrap/>
            <w:vAlign w:val="center"/>
          </w:tcPr>
          <w:p w14:paraId="42461202" w14:textId="77777777" w:rsidR="00CB6D6E" w:rsidRPr="00100275" w:rsidRDefault="00CB6D6E" w:rsidP="008616F9">
            <w:pPr>
              <w:rPr>
                <w:color w:val="000000" w:themeColor="text1"/>
                <w:sz w:val="22"/>
                <w:szCs w:val="22"/>
                <w:lang w:eastAsia="tr-TR"/>
              </w:rPr>
            </w:pPr>
            <w:r w:rsidRPr="00100275">
              <w:rPr>
                <w:color w:val="000000" w:themeColor="text1"/>
                <w:sz w:val="22"/>
                <w:szCs w:val="22"/>
                <w:lang w:eastAsia="tr-TR"/>
              </w:rPr>
              <w:t>İspanya</w:t>
            </w:r>
          </w:p>
        </w:tc>
        <w:tc>
          <w:tcPr>
            <w:tcW w:w="686" w:type="dxa"/>
            <w:tcBorders>
              <w:top w:val="nil"/>
              <w:left w:val="nil"/>
              <w:bottom w:val="single" w:sz="4" w:space="0" w:color="auto"/>
              <w:right w:val="single" w:sz="8" w:space="0" w:color="auto"/>
            </w:tcBorders>
            <w:shd w:val="clear" w:color="auto" w:fill="FFFFFF"/>
            <w:vAlign w:val="center"/>
          </w:tcPr>
          <w:p w14:paraId="152DA435" w14:textId="77777777" w:rsidR="00CB6D6E" w:rsidRPr="00100275" w:rsidRDefault="00CB6D6E" w:rsidP="008616F9">
            <w:pPr>
              <w:rPr>
                <w:color w:val="000000" w:themeColor="text1"/>
                <w:sz w:val="22"/>
                <w:szCs w:val="22"/>
                <w:lang w:eastAsia="tr-TR"/>
              </w:rPr>
            </w:pPr>
            <w:r w:rsidRPr="00100275">
              <w:rPr>
                <w:color w:val="000000" w:themeColor="text1"/>
                <w:sz w:val="22"/>
                <w:szCs w:val="22"/>
                <w:lang w:eastAsia="tr-TR"/>
              </w:rPr>
              <w:t>2023</w:t>
            </w:r>
          </w:p>
        </w:tc>
        <w:tc>
          <w:tcPr>
            <w:tcW w:w="709" w:type="dxa"/>
            <w:tcBorders>
              <w:top w:val="nil"/>
              <w:left w:val="nil"/>
              <w:bottom w:val="single" w:sz="4" w:space="0" w:color="auto"/>
              <w:right w:val="single" w:sz="8" w:space="0" w:color="auto"/>
            </w:tcBorders>
            <w:shd w:val="clear" w:color="auto" w:fill="FFFFFF"/>
            <w:vAlign w:val="center"/>
          </w:tcPr>
          <w:p w14:paraId="130131B1" w14:textId="77777777" w:rsidR="00CB6D6E" w:rsidRPr="00100275" w:rsidRDefault="00CB6D6E" w:rsidP="008616F9">
            <w:pPr>
              <w:rPr>
                <w:color w:val="000000" w:themeColor="text1"/>
                <w:sz w:val="22"/>
                <w:szCs w:val="22"/>
                <w:lang w:eastAsia="tr-TR"/>
              </w:rPr>
            </w:pPr>
            <w:r w:rsidRPr="00100275">
              <w:rPr>
                <w:color w:val="000000" w:themeColor="text1"/>
                <w:sz w:val="22"/>
                <w:szCs w:val="22"/>
                <w:lang w:eastAsia="tr-TR"/>
              </w:rPr>
              <w:t>2027</w:t>
            </w:r>
          </w:p>
        </w:tc>
        <w:tc>
          <w:tcPr>
            <w:tcW w:w="851" w:type="dxa"/>
            <w:tcBorders>
              <w:top w:val="single" w:sz="4" w:space="0" w:color="auto"/>
              <w:left w:val="single" w:sz="8" w:space="0" w:color="auto"/>
              <w:bottom w:val="single" w:sz="4" w:space="0" w:color="auto"/>
              <w:right w:val="single" w:sz="8" w:space="0" w:color="auto"/>
            </w:tcBorders>
            <w:shd w:val="clear" w:color="auto" w:fill="FFFFFF"/>
            <w:vAlign w:val="center"/>
          </w:tcPr>
          <w:p w14:paraId="2FDBFBC3" w14:textId="77777777" w:rsidR="00CB6D6E" w:rsidRPr="00100275" w:rsidRDefault="00CB6D6E" w:rsidP="008616F9">
            <w:pPr>
              <w:rPr>
                <w:color w:val="000000" w:themeColor="text1"/>
                <w:sz w:val="22"/>
                <w:szCs w:val="22"/>
                <w:lang w:eastAsia="tr-TR"/>
              </w:rPr>
            </w:pPr>
            <w:r w:rsidRPr="00100275">
              <w:rPr>
                <w:color w:val="000000" w:themeColor="text1"/>
                <w:sz w:val="22"/>
                <w:szCs w:val="22"/>
                <w:lang w:eastAsia="tr-TR"/>
              </w:rPr>
              <w:t>Gazetecilik</w:t>
            </w:r>
          </w:p>
        </w:tc>
        <w:tc>
          <w:tcPr>
            <w:tcW w:w="369" w:type="dxa"/>
            <w:tcBorders>
              <w:top w:val="nil"/>
              <w:left w:val="single" w:sz="8" w:space="0" w:color="auto"/>
              <w:bottom w:val="single" w:sz="4" w:space="0" w:color="auto"/>
              <w:right w:val="single" w:sz="8" w:space="0" w:color="auto"/>
            </w:tcBorders>
            <w:shd w:val="clear" w:color="auto" w:fill="FFFFFF"/>
            <w:noWrap/>
            <w:vAlign w:val="center"/>
          </w:tcPr>
          <w:p w14:paraId="255644FA" w14:textId="77777777" w:rsidR="00CB6D6E" w:rsidRPr="00100275" w:rsidRDefault="00CB6D6E" w:rsidP="008616F9">
            <w:pPr>
              <w:rPr>
                <w:color w:val="000000" w:themeColor="text1"/>
                <w:sz w:val="22"/>
                <w:szCs w:val="22"/>
                <w:lang w:eastAsia="tr-TR"/>
              </w:rPr>
            </w:pPr>
            <w:r w:rsidRPr="00100275">
              <w:rPr>
                <w:color w:val="000000" w:themeColor="text1"/>
                <w:sz w:val="22"/>
                <w:szCs w:val="22"/>
                <w:lang w:eastAsia="tr-TR"/>
              </w:rPr>
              <w:t>-</w:t>
            </w:r>
          </w:p>
        </w:tc>
        <w:tc>
          <w:tcPr>
            <w:tcW w:w="921" w:type="dxa"/>
            <w:tcBorders>
              <w:top w:val="nil"/>
              <w:left w:val="single" w:sz="8" w:space="0" w:color="auto"/>
              <w:bottom w:val="single" w:sz="4" w:space="0" w:color="auto"/>
              <w:right w:val="single" w:sz="8" w:space="0" w:color="auto"/>
            </w:tcBorders>
            <w:shd w:val="clear" w:color="auto" w:fill="FFFFFF"/>
            <w:vAlign w:val="center"/>
          </w:tcPr>
          <w:p w14:paraId="79A0FC30" w14:textId="77777777" w:rsidR="00CB6D6E" w:rsidRPr="00100275" w:rsidRDefault="00CB6D6E" w:rsidP="008616F9">
            <w:pPr>
              <w:rPr>
                <w:color w:val="000000" w:themeColor="text1"/>
                <w:sz w:val="22"/>
                <w:szCs w:val="22"/>
                <w:lang w:eastAsia="tr-TR"/>
              </w:rPr>
            </w:pPr>
            <w:r w:rsidRPr="00100275">
              <w:rPr>
                <w:color w:val="000000" w:themeColor="text1"/>
                <w:sz w:val="22"/>
                <w:szCs w:val="22"/>
                <w:lang w:eastAsia="tr-TR"/>
              </w:rPr>
              <w:t>-</w:t>
            </w:r>
          </w:p>
        </w:tc>
        <w:tc>
          <w:tcPr>
            <w:tcW w:w="483" w:type="dxa"/>
            <w:tcBorders>
              <w:top w:val="nil"/>
              <w:left w:val="single" w:sz="8" w:space="0" w:color="auto"/>
              <w:bottom w:val="single" w:sz="4" w:space="0" w:color="auto"/>
              <w:right w:val="single" w:sz="8" w:space="0" w:color="auto"/>
            </w:tcBorders>
            <w:shd w:val="clear" w:color="auto" w:fill="FFFFFF"/>
            <w:vAlign w:val="center"/>
          </w:tcPr>
          <w:p w14:paraId="2FF7C7AE" w14:textId="77777777" w:rsidR="00CB6D6E" w:rsidRPr="00100275" w:rsidRDefault="00CB6D6E" w:rsidP="008616F9">
            <w:pPr>
              <w:rPr>
                <w:color w:val="000000" w:themeColor="text1"/>
                <w:sz w:val="22"/>
                <w:szCs w:val="22"/>
                <w:lang w:eastAsia="tr-TR"/>
              </w:rPr>
            </w:pPr>
            <w:r w:rsidRPr="00100275">
              <w:rPr>
                <w:color w:val="000000" w:themeColor="text1"/>
                <w:sz w:val="22"/>
                <w:szCs w:val="22"/>
                <w:lang w:eastAsia="tr-TR"/>
              </w:rPr>
              <w:t>2</w:t>
            </w:r>
          </w:p>
        </w:tc>
        <w:tc>
          <w:tcPr>
            <w:tcW w:w="921" w:type="dxa"/>
            <w:tcBorders>
              <w:top w:val="nil"/>
              <w:left w:val="single" w:sz="8" w:space="0" w:color="auto"/>
              <w:bottom w:val="single" w:sz="4" w:space="0" w:color="auto"/>
              <w:right w:val="single" w:sz="8" w:space="0" w:color="auto"/>
            </w:tcBorders>
            <w:shd w:val="clear" w:color="auto" w:fill="FFFFFF"/>
            <w:vAlign w:val="center"/>
          </w:tcPr>
          <w:p w14:paraId="4FB43CFF" w14:textId="77777777" w:rsidR="00CB6D6E" w:rsidRPr="00100275" w:rsidRDefault="00CB6D6E" w:rsidP="008616F9">
            <w:pPr>
              <w:rPr>
                <w:color w:val="000000" w:themeColor="text1"/>
                <w:sz w:val="22"/>
                <w:szCs w:val="22"/>
                <w:lang w:eastAsia="tr-TR"/>
              </w:rPr>
            </w:pPr>
            <w:r w:rsidRPr="00100275">
              <w:rPr>
                <w:color w:val="000000" w:themeColor="text1"/>
                <w:sz w:val="22"/>
                <w:szCs w:val="22"/>
                <w:lang w:eastAsia="tr-TR"/>
              </w:rPr>
              <w:t>B2 English</w:t>
            </w:r>
          </w:p>
        </w:tc>
        <w:tc>
          <w:tcPr>
            <w:tcW w:w="483" w:type="dxa"/>
            <w:tcBorders>
              <w:top w:val="nil"/>
              <w:left w:val="single" w:sz="8" w:space="0" w:color="auto"/>
              <w:bottom w:val="single" w:sz="4" w:space="0" w:color="auto"/>
              <w:right w:val="single" w:sz="8" w:space="0" w:color="auto"/>
            </w:tcBorders>
            <w:shd w:val="clear" w:color="auto" w:fill="FFFFFF"/>
            <w:vAlign w:val="center"/>
          </w:tcPr>
          <w:p w14:paraId="5094D3DC" w14:textId="77777777" w:rsidR="00CB6D6E" w:rsidRPr="00100275" w:rsidRDefault="00CB6D6E" w:rsidP="008616F9">
            <w:pPr>
              <w:rPr>
                <w:color w:val="000000" w:themeColor="text1"/>
                <w:sz w:val="22"/>
                <w:szCs w:val="22"/>
                <w:lang w:eastAsia="tr-TR"/>
              </w:rPr>
            </w:pPr>
            <w:r w:rsidRPr="00100275">
              <w:rPr>
                <w:color w:val="000000" w:themeColor="text1"/>
                <w:sz w:val="22"/>
                <w:szCs w:val="22"/>
                <w:lang w:eastAsia="tr-TR"/>
              </w:rPr>
              <w:t xml:space="preserve">2 </w:t>
            </w:r>
          </w:p>
        </w:tc>
        <w:tc>
          <w:tcPr>
            <w:tcW w:w="921" w:type="dxa"/>
            <w:tcBorders>
              <w:top w:val="nil"/>
              <w:left w:val="single" w:sz="8" w:space="0" w:color="auto"/>
              <w:bottom w:val="single" w:sz="4" w:space="0" w:color="auto"/>
              <w:right w:val="single" w:sz="8" w:space="0" w:color="auto"/>
            </w:tcBorders>
            <w:shd w:val="clear" w:color="auto" w:fill="FFFFFF"/>
            <w:vAlign w:val="center"/>
          </w:tcPr>
          <w:p w14:paraId="789074DD" w14:textId="77777777" w:rsidR="00CB6D6E" w:rsidRPr="00100275" w:rsidRDefault="00CB6D6E" w:rsidP="008616F9">
            <w:pPr>
              <w:rPr>
                <w:color w:val="000000" w:themeColor="text1"/>
                <w:sz w:val="22"/>
                <w:szCs w:val="22"/>
                <w:lang w:eastAsia="tr-TR"/>
              </w:rPr>
            </w:pPr>
            <w:r w:rsidRPr="00100275">
              <w:rPr>
                <w:color w:val="000000" w:themeColor="text1"/>
                <w:sz w:val="22"/>
                <w:szCs w:val="22"/>
                <w:lang w:eastAsia="tr-TR"/>
              </w:rPr>
              <w:t>B2 English</w:t>
            </w:r>
          </w:p>
        </w:tc>
      </w:tr>
      <w:tr w:rsidR="00784CEA" w:rsidRPr="00100275" w14:paraId="16B7C231" w14:textId="77777777" w:rsidTr="00C514AB">
        <w:trPr>
          <w:trHeight w:val="900"/>
        </w:trPr>
        <w:tc>
          <w:tcPr>
            <w:tcW w:w="376" w:type="dxa"/>
            <w:tcBorders>
              <w:top w:val="single" w:sz="4" w:space="0" w:color="auto"/>
              <w:left w:val="single" w:sz="4" w:space="0" w:color="auto"/>
              <w:bottom w:val="single" w:sz="4" w:space="0" w:color="auto"/>
              <w:right w:val="single" w:sz="4" w:space="0" w:color="auto"/>
            </w:tcBorders>
            <w:shd w:val="clear" w:color="auto" w:fill="FFFFFF"/>
            <w:noWrap/>
            <w:vAlign w:val="center"/>
          </w:tcPr>
          <w:p w14:paraId="2A9AD2AB" w14:textId="77777777" w:rsidR="00CB6D6E" w:rsidRPr="00100275" w:rsidRDefault="00CB6D6E" w:rsidP="008616F9">
            <w:pPr>
              <w:rPr>
                <w:b/>
                <w:bCs/>
                <w:color w:val="000000" w:themeColor="text1"/>
                <w:sz w:val="22"/>
                <w:szCs w:val="22"/>
                <w:lang w:eastAsia="tr-TR"/>
              </w:rPr>
            </w:pPr>
          </w:p>
        </w:tc>
        <w:tc>
          <w:tcPr>
            <w:tcW w:w="1231" w:type="dxa"/>
            <w:tcBorders>
              <w:top w:val="single" w:sz="4" w:space="0" w:color="auto"/>
              <w:left w:val="single" w:sz="4" w:space="0" w:color="auto"/>
              <w:bottom w:val="single" w:sz="4" w:space="0" w:color="auto"/>
              <w:right w:val="single" w:sz="4" w:space="0" w:color="auto"/>
            </w:tcBorders>
            <w:shd w:val="clear" w:color="auto" w:fill="FFFFFF"/>
            <w:vAlign w:val="center"/>
          </w:tcPr>
          <w:p w14:paraId="1090A4DE" w14:textId="77777777" w:rsidR="00CB6D6E" w:rsidRPr="00100275" w:rsidRDefault="005429A4" w:rsidP="008616F9">
            <w:pPr>
              <w:rPr>
                <w:b/>
                <w:bCs/>
                <w:color w:val="000000" w:themeColor="text1"/>
                <w:sz w:val="22"/>
                <w:szCs w:val="22"/>
              </w:rPr>
            </w:pPr>
            <w:hyperlink r:id="rId15" w:tgtFrame="_blank" w:history="1">
              <w:r w:rsidR="00CB6D6E" w:rsidRPr="00100275">
                <w:rPr>
                  <w:rStyle w:val="Kpr"/>
                  <w:b/>
                  <w:bCs/>
                  <w:color w:val="000000" w:themeColor="text1"/>
                  <w:sz w:val="22"/>
                  <w:szCs w:val="22"/>
                </w:rPr>
                <w:t>Mykolas Romeris University</w:t>
              </w:r>
            </w:hyperlink>
          </w:p>
        </w:tc>
        <w:tc>
          <w:tcPr>
            <w:tcW w:w="1049" w:type="dxa"/>
            <w:tcBorders>
              <w:top w:val="single" w:sz="4" w:space="0" w:color="auto"/>
              <w:left w:val="single" w:sz="4" w:space="0" w:color="auto"/>
              <w:bottom w:val="single" w:sz="4" w:space="0" w:color="auto"/>
              <w:right w:val="single" w:sz="8" w:space="0" w:color="auto"/>
            </w:tcBorders>
            <w:shd w:val="clear" w:color="auto" w:fill="FFFFFF"/>
            <w:noWrap/>
            <w:vAlign w:val="center"/>
          </w:tcPr>
          <w:p w14:paraId="18119BB6" w14:textId="77777777" w:rsidR="00CB6D6E" w:rsidRPr="00100275" w:rsidRDefault="00CB6D6E" w:rsidP="008616F9">
            <w:pPr>
              <w:rPr>
                <w:color w:val="000000" w:themeColor="text1"/>
                <w:sz w:val="22"/>
                <w:szCs w:val="22"/>
                <w:lang w:eastAsia="tr-TR"/>
              </w:rPr>
            </w:pPr>
            <w:r w:rsidRPr="00100275">
              <w:rPr>
                <w:color w:val="000000" w:themeColor="text1"/>
                <w:sz w:val="22"/>
                <w:szCs w:val="22"/>
                <w:lang w:eastAsia="tr-TR"/>
              </w:rPr>
              <w:t>Litvanya</w:t>
            </w:r>
          </w:p>
        </w:tc>
        <w:tc>
          <w:tcPr>
            <w:tcW w:w="686" w:type="dxa"/>
            <w:tcBorders>
              <w:top w:val="nil"/>
              <w:left w:val="nil"/>
              <w:bottom w:val="single" w:sz="4" w:space="0" w:color="auto"/>
              <w:right w:val="single" w:sz="8" w:space="0" w:color="auto"/>
            </w:tcBorders>
            <w:shd w:val="clear" w:color="auto" w:fill="FFFFFF"/>
            <w:vAlign w:val="center"/>
          </w:tcPr>
          <w:p w14:paraId="768F5E65" w14:textId="77777777" w:rsidR="00CB6D6E" w:rsidRPr="00100275" w:rsidRDefault="00CB6D6E" w:rsidP="008616F9">
            <w:pPr>
              <w:rPr>
                <w:color w:val="000000" w:themeColor="text1"/>
                <w:sz w:val="22"/>
                <w:szCs w:val="22"/>
                <w:lang w:eastAsia="tr-TR"/>
              </w:rPr>
            </w:pPr>
            <w:r w:rsidRPr="00100275">
              <w:rPr>
                <w:color w:val="000000" w:themeColor="text1"/>
                <w:sz w:val="22"/>
                <w:szCs w:val="22"/>
                <w:lang w:eastAsia="tr-TR"/>
              </w:rPr>
              <w:t>2024</w:t>
            </w:r>
          </w:p>
        </w:tc>
        <w:tc>
          <w:tcPr>
            <w:tcW w:w="709" w:type="dxa"/>
            <w:tcBorders>
              <w:top w:val="nil"/>
              <w:left w:val="nil"/>
              <w:bottom w:val="single" w:sz="4" w:space="0" w:color="auto"/>
              <w:right w:val="single" w:sz="8" w:space="0" w:color="auto"/>
            </w:tcBorders>
            <w:shd w:val="clear" w:color="auto" w:fill="FFFFFF"/>
            <w:vAlign w:val="center"/>
          </w:tcPr>
          <w:p w14:paraId="75253B41" w14:textId="77777777" w:rsidR="00CB6D6E" w:rsidRPr="00100275" w:rsidRDefault="00CB6D6E" w:rsidP="008616F9">
            <w:pPr>
              <w:rPr>
                <w:color w:val="000000" w:themeColor="text1"/>
                <w:sz w:val="22"/>
                <w:szCs w:val="22"/>
                <w:lang w:eastAsia="tr-TR"/>
              </w:rPr>
            </w:pPr>
            <w:r w:rsidRPr="00100275">
              <w:rPr>
                <w:color w:val="000000" w:themeColor="text1"/>
                <w:sz w:val="22"/>
                <w:szCs w:val="22"/>
                <w:lang w:eastAsia="tr-TR"/>
              </w:rPr>
              <w:t>2027</w:t>
            </w:r>
          </w:p>
        </w:tc>
        <w:tc>
          <w:tcPr>
            <w:tcW w:w="851" w:type="dxa"/>
            <w:tcBorders>
              <w:top w:val="single" w:sz="4" w:space="0" w:color="auto"/>
              <w:left w:val="single" w:sz="8" w:space="0" w:color="auto"/>
              <w:bottom w:val="single" w:sz="4" w:space="0" w:color="auto"/>
              <w:right w:val="single" w:sz="8" w:space="0" w:color="auto"/>
            </w:tcBorders>
            <w:shd w:val="clear" w:color="auto" w:fill="FFFFFF"/>
            <w:vAlign w:val="center"/>
          </w:tcPr>
          <w:p w14:paraId="305F227A" w14:textId="77777777" w:rsidR="00CB6D6E" w:rsidRPr="00100275" w:rsidRDefault="00CB6D6E" w:rsidP="008616F9">
            <w:pPr>
              <w:rPr>
                <w:color w:val="000000" w:themeColor="text1"/>
                <w:sz w:val="22"/>
                <w:szCs w:val="22"/>
                <w:lang w:eastAsia="tr-TR"/>
              </w:rPr>
            </w:pPr>
            <w:r w:rsidRPr="00100275">
              <w:rPr>
                <w:color w:val="000000" w:themeColor="text1"/>
                <w:sz w:val="22"/>
                <w:szCs w:val="22"/>
                <w:lang w:eastAsia="tr-TR"/>
              </w:rPr>
              <w:t>Gazetecilik</w:t>
            </w:r>
          </w:p>
        </w:tc>
        <w:tc>
          <w:tcPr>
            <w:tcW w:w="369" w:type="dxa"/>
            <w:tcBorders>
              <w:top w:val="nil"/>
              <w:left w:val="single" w:sz="8" w:space="0" w:color="auto"/>
              <w:bottom w:val="single" w:sz="4" w:space="0" w:color="auto"/>
              <w:right w:val="single" w:sz="8" w:space="0" w:color="auto"/>
            </w:tcBorders>
            <w:shd w:val="clear" w:color="auto" w:fill="FFFFFF"/>
            <w:noWrap/>
            <w:vAlign w:val="center"/>
          </w:tcPr>
          <w:p w14:paraId="4CBA7185" w14:textId="77777777" w:rsidR="00CB6D6E" w:rsidRPr="00100275" w:rsidRDefault="00CB6D6E" w:rsidP="008616F9">
            <w:pPr>
              <w:rPr>
                <w:color w:val="000000" w:themeColor="text1"/>
                <w:sz w:val="22"/>
                <w:szCs w:val="22"/>
                <w:lang w:eastAsia="tr-TR"/>
              </w:rPr>
            </w:pPr>
            <w:r w:rsidRPr="00100275">
              <w:rPr>
                <w:color w:val="000000" w:themeColor="text1"/>
                <w:sz w:val="22"/>
                <w:szCs w:val="22"/>
                <w:lang w:eastAsia="tr-TR"/>
              </w:rPr>
              <w:t>2 L</w:t>
            </w:r>
          </w:p>
        </w:tc>
        <w:tc>
          <w:tcPr>
            <w:tcW w:w="921" w:type="dxa"/>
            <w:tcBorders>
              <w:top w:val="nil"/>
              <w:left w:val="single" w:sz="8" w:space="0" w:color="auto"/>
              <w:bottom w:val="single" w:sz="4" w:space="0" w:color="auto"/>
              <w:right w:val="single" w:sz="8" w:space="0" w:color="auto"/>
            </w:tcBorders>
            <w:shd w:val="clear" w:color="auto" w:fill="FFFFFF"/>
            <w:vAlign w:val="center"/>
          </w:tcPr>
          <w:p w14:paraId="27A1D4EF" w14:textId="77777777" w:rsidR="00CB6D6E" w:rsidRPr="00100275" w:rsidRDefault="00CB6D6E" w:rsidP="008616F9">
            <w:pPr>
              <w:rPr>
                <w:color w:val="000000" w:themeColor="text1"/>
                <w:sz w:val="22"/>
                <w:szCs w:val="22"/>
                <w:lang w:eastAsia="tr-TR"/>
              </w:rPr>
            </w:pPr>
            <w:r w:rsidRPr="00100275">
              <w:rPr>
                <w:color w:val="000000" w:themeColor="text1"/>
                <w:sz w:val="22"/>
                <w:szCs w:val="22"/>
                <w:lang w:eastAsia="tr-TR"/>
              </w:rPr>
              <w:t>B1 English</w:t>
            </w:r>
          </w:p>
        </w:tc>
        <w:tc>
          <w:tcPr>
            <w:tcW w:w="483" w:type="dxa"/>
            <w:tcBorders>
              <w:top w:val="nil"/>
              <w:left w:val="single" w:sz="8" w:space="0" w:color="auto"/>
              <w:bottom w:val="single" w:sz="4" w:space="0" w:color="auto"/>
              <w:right w:val="single" w:sz="8" w:space="0" w:color="auto"/>
            </w:tcBorders>
            <w:shd w:val="clear" w:color="auto" w:fill="FFFFFF"/>
            <w:vAlign w:val="center"/>
          </w:tcPr>
          <w:p w14:paraId="06729198" w14:textId="77777777" w:rsidR="00CB6D6E" w:rsidRPr="00100275" w:rsidRDefault="00CB6D6E" w:rsidP="008616F9">
            <w:pPr>
              <w:rPr>
                <w:color w:val="000000" w:themeColor="text1"/>
                <w:sz w:val="22"/>
                <w:szCs w:val="22"/>
                <w:lang w:eastAsia="tr-TR"/>
              </w:rPr>
            </w:pPr>
            <w:r w:rsidRPr="00100275">
              <w:rPr>
                <w:color w:val="000000" w:themeColor="text1"/>
                <w:sz w:val="22"/>
                <w:szCs w:val="22"/>
                <w:lang w:eastAsia="tr-TR"/>
              </w:rPr>
              <w:t>2</w:t>
            </w:r>
          </w:p>
        </w:tc>
        <w:tc>
          <w:tcPr>
            <w:tcW w:w="921" w:type="dxa"/>
            <w:tcBorders>
              <w:top w:val="nil"/>
              <w:left w:val="single" w:sz="8" w:space="0" w:color="auto"/>
              <w:bottom w:val="single" w:sz="4" w:space="0" w:color="auto"/>
              <w:right w:val="single" w:sz="8" w:space="0" w:color="auto"/>
            </w:tcBorders>
            <w:shd w:val="clear" w:color="auto" w:fill="FFFFFF"/>
            <w:vAlign w:val="center"/>
          </w:tcPr>
          <w:p w14:paraId="7448339B" w14:textId="77777777" w:rsidR="00CB6D6E" w:rsidRPr="00100275" w:rsidRDefault="00CB6D6E" w:rsidP="008616F9">
            <w:pPr>
              <w:rPr>
                <w:color w:val="000000" w:themeColor="text1"/>
                <w:sz w:val="22"/>
                <w:szCs w:val="22"/>
                <w:lang w:eastAsia="tr-TR"/>
              </w:rPr>
            </w:pPr>
            <w:r w:rsidRPr="00100275">
              <w:rPr>
                <w:color w:val="000000" w:themeColor="text1"/>
                <w:sz w:val="22"/>
                <w:szCs w:val="22"/>
                <w:lang w:eastAsia="tr-TR"/>
              </w:rPr>
              <w:t>B2 English</w:t>
            </w:r>
          </w:p>
        </w:tc>
        <w:tc>
          <w:tcPr>
            <w:tcW w:w="483" w:type="dxa"/>
            <w:tcBorders>
              <w:top w:val="nil"/>
              <w:left w:val="single" w:sz="8" w:space="0" w:color="auto"/>
              <w:bottom w:val="single" w:sz="4" w:space="0" w:color="auto"/>
              <w:right w:val="single" w:sz="8" w:space="0" w:color="auto"/>
            </w:tcBorders>
            <w:shd w:val="clear" w:color="auto" w:fill="FFFFFF"/>
            <w:vAlign w:val="center"/>
          </w:tcPr>
          <w:p w14:paraId="10F0B4C7" w14:textId="77777777" w:rsidR="00CB6D6E" w:rsidRPr="00100275" w:rsidRDefault="00CB6D6E" w:rsidP="008616F9">
            <w:pPr>
              <w:rPr>
                <w:color w:val="000000" w:themeColor="text1"/>
                <w:sz w:val="22"/>
                <w:szCs w:val="22"/>
                <w:lang w:eastAsia="tr-TR"/>
              </w:rPr>
            </w:pPr>
            <w:r w:rsidRPr="00100275">
              <w:rPr>
                <w:color w:val="000000" w:themeColor="text1"/>
                <w:sz w:val="22"/>
                <w:szCs w:val="22"/>
                <w:lang w:eastAsia="tr-TR"/>
              </w:rPr>
              <w:t>-</w:t>
            </w:r>
          </w:p>
        </w:tc>
        <w:tc>
          <w:tcPr>
            <w:tcW w:w="921" w:type="dxa"/>
            <w:tcBorders>
              <w:top w:val="nil"/>
              <w:left w:val="single" w:sz="8" w:space="0" w:color="auto"/>
              <w:bottom w:val="single" w:sz="4" w:space="0" w:color="auto"/>
              <w:right w:val="single" w:sz="8" w:space="0" w:color="auto"/>
            </w:tcBorders>
            <w:shd w:val="clear" w:color="auto" w:fill="FFFFFF"/>
            <w:vAlign w:val="center"/>
          </w:tcPr>
          <w:p w14:paraId="7D53E652" w14:textId="77777777" w:rsidR="00CB6D6E" w:rsidRPr="00100275" w:rsidRDefault="00CB6D6E" w:rsidP="008616F9">
            <w:pPr>
              <w:rPr>
                <w:color w:val="000000" w:themeColor="text1"/>
                <w:sz w:val="22"/>
                <w:szCs w:val="22"/>
                <w:lang w:eastAsia="tr-TR"/>
              </w:rPr>
            </w:pPr>
            <w:r w:rsidRPr="00100275">
              <w:rPr>
                <w:color w:val="000000" w:themeColor="text1"/>
                <w:sz w:val="22"/>
                <w:szCs w:val="22"/>
                <w:lang w:eastAsia="tr-TR"/>
              </w:rPr>
              <w:t>-</w:t>
            </w:r>
          </w:p>
        </w:tc>
      </w:tr>
      <w:tr w:rsidR="00784CEA" w:rsidRPr="00100275" w14:paraId="6A8DE3D7" w14:textId="77777777" w:rsidTr="00C514AB">
        <w:trPr>
          <w:trHeight w:val="900"/>
        </w:trPr>
        <w:tc>
          <w:tcPr>
            <w:tcW w:w="376" w:type="dxa"/>
            <w:tcBorders>
              <w:top w:val="single" w:sz="4" w:space="0" w:color="auto"/>
              <w:left w:val="single" w:sz="4" w:space="0" w:color="auto"/>
              <w:bottom w:val="single" w:sz="4" w:space="0" w:color="auto"/>
              <w:right w:val="single" w:sz="4" w:space="0" w:color="auto"/>
            </w:tcBorders>
            <w:shd w:val="clear" w:color="auto" w:fill="FFFFFF"/>
            <w:noWrap/>
            <w:vAlign w:val="center"/>
          </w:tcPr>
          <w:p w14:paraId="22A18295" w14:textId="77777777" w:rsidR="00CB6D6E" w:rsidRPr="00100275" w:rsidRDefault="00CB6D6E" w:rsidP="008616F9">
            <w:pPr>
              <w:rPr>
                <w:b/>
                <w:bCs/>
                <w:color w:val="000000" w:themeColor="text1"/>
                <w:sz w:val="22"/>
                <w:szCs w:val="22"/>
                <w:lang w:eastAsia="tr-TR"/>
              </w:rPr>
            </w:pPr>
          </w:p>
        </w:tc>
        <w:tc>
          <w:tcPr>
            <w:tcW w:w="1231" w:type="dxa"/>
            <w:tcBorders>
              <w:top w:val="single" w:sz="4" w:space="0" w:color="auto"/>
              <w:left w:val="single" w:sz="4" w:space="0" w:color="auto"/>
              <w:bottom w:val="single" w:sz="4" w:space="0" w:color="auto"/>
              <w:right w:val="single" w:sz="4" w:space="0" w:color="auto"/>
            </w:tcBorders>
            <w:shd w:val="clear" w:color="auto" w:fill="FFFFFF"/>
            <w:vAlign w:val="center"/>
          </w:tcPr>
          <w:p w14:paraId="291B4B1F" w14:textId="77777777" w:rsidR="00CB6D6E" w:rsidRPr="00100275" w:rsidRDefault="005429A4" w:rsidP="008616F9">
            <w:pPr>
              <w:rPr>
                <w:b/>
                <w:bCs/>
                <w:color w:val="000000" w:themeColor="text1"/>
                <w:sz w:val="22"/>
                <w:szCs w:val="22"/>
              </w:rPr>
            </w:pPr>
            <w:hyperlink r:id="rId16" w:tgtFrame="_blank" w:history="1">
              <w:r w:rsidR="00CB6D6E" w:rsidRPr="00100275">
                <w:rPr>
                  <w:rStyle w:val="Kpr"/>
                  <w:b/>
                  <w:bCs/>
                  <w:color w:val="000000" w:themeColor="text1"/>
                  <w:sz w:val="22"/>
                  <w:szCs w:val="22"/>
                </w:rPr>
                <w:t>International Balkan University</w:t>
              </w:r>
            </w:hyperlink>
          </w:p>
        </w:tc>
        <w:tc>
          <w:tcPr>
            <w:tcW w:w="1049" w:type="dxa"/>
            <w:tcBorders>
              <w:top w:val="single" w:sz="4" w:space="0" w:color="auto"/>
              <w:left w:val="single" w:sz="4" w:space="0" w:color="auto"/>
              <w:bottom w:val="single" w:sz="4" w:space="0" w:color="auto"/>
              <w:right w:val="single" w:sz="8" w:space="0" w:color="auto"/>
            </w:tcBorders>
            <w:shd w:val="clear" w:color="auto" w:fill="FFFFFF"/>
            <w:noWrap/>
            <w:vAlign w:val="center"/>
          </w:tcPr>
          <w:p w14:paraId="171DB88F" w14:textId="77777777" w:rsidR="00CB6D6E" w:rsidRPr="00100275" w:rsidRDefault="00CB6D6E" w:rsidP="008616F9">
            <w:pPr>
              <w:rPr>
                <w:color w:val="000000" w:themeColor="text1"/>
                <w:sz w:val="22"/>
                <w:szCs w:val="22"/>
                <w:lang w:eastAsia="tr-TR"/>
              </w:rPr>
            </w:pPr>
            <w:r w:rsidRPr="00100275">
              <w:rPr>
                <w:color w:val="000000" w:themeColor="text1"/>
                <w:sz w:val="22"/>
                <w:szCs w:val="22"/>
                <w:lang w:eastAsia="tr-TR"/>
              </w:rPr>
              <w:t>Kuzey Makedonya</w:t>
            </w:r>
          </w:p>
        </w:tc>
        <w:tc>
          <w:tcPr>
            <w:tcW w:w="686" w:type="dxa"/>
            <w:tcBorders>
              <w:top w:val="nil"/>
              <w:left w:val="nil"/>
              <w:bottom w:val="single" w:sz="4" w:space="0" w:color="auto"/>
              <w:right w:val="single" w:sz="8" w:space="0" w:color="auto"/>
            </w:tcBorders>
            <w:shd w:val="clear" w:color="auto" w:fill="FFFFFF"/>
            <w:vAlign w:val="center"/>
          </w:tcPr>
          <w:p w14:paraId="6A3E06AF" w14:textId="77777777" w:rsidR="00CB6D6E" w:rsidRPr="00100275" w:rsidRDefault="00CB6D6E" w:rsidP="008616F9">
            <w:pPr>
              <w:rPr>
                <w:color w:val="000000" w:themeColor="text1"/>
                <w:sz w:val="22"/>
                <w:szCs w:val="22"/>
                <w:lang w:eastAsia="tr-TR"/>
              </w:rPr>
            </w:pPr>
            <w:r w:rsidRPr="00100275">
              <w:rPr>
                <w:color w:val="000000" w:themeColor="text1"/>
                <w:sz w:val="22"/>
                <w:szCs w:val="22"/>
                <w:lang w:eastAsia="tr-TR"/>
              </w:rPr>
              <w:t>2024</w:t>
            </w:r>
          </w:p>
        </w:tc>
        <w:tc>
          <w:tcPr>
            <w:tcW w:w="709" w:type="dxa"/>
            <w:tcBorders>
              <w:top w:val="nil"/>
              <w:left w:val="nil"/>
              <w:bottom w:val="single" w:sz="4" w:space="0" w:color="auto"/>
              <w:right w:val="single" w:sz="8" w:space="0" w:color="auto"/>
            </w:tcBorders>
            <w:shd w:val="clear" w:color="auto" w:fill="FFFFFF"/>
            <w:vAlign w:val="center"/>
          </w:tcPr>
          <w:p w14:paraId="68936560" w14:textId="77777777" w:rsidR="00CB6D6E" w:rsidRPr="00100275" w:rsidRDefault="00CB6D6E" w:rsidP="008616F9">
            <w:pPr>
              <w:rPr>
                <w:color w:val="000000" w:themeColor="text1"/>
                <w:sz w:val="22"/>
                <w:szCs w:val="22"/>
                <w:lang w:eastAsia="tr-TR"/>
              </w:rPr>
            </w:pPr>
            <w:r w:rsidRPr="00100275">
              <w:rPr>
                <w:color w:val="000000" w:themeColor="text1"/>
                <w:sz w:val="22"/>
                <w:szCs w:val="22"/>
                <w:lang w:eastAsia="tr-TR"/>
              </w:rPr>
              <w:t>2027</w:t>
            </w:r>
          </w:p>
        </w:tc>
        <w:tc>
          <w:tcPr>
            <w:tcW w:w="851" w:type="dxa"/>
            <w:tcBorders>
              <w:top w:val="single" w:sz="4" w:space="0" w:color="auto"/>
              <w:left w:val="single" w:sz="8" w:space="0" w:color="auto"/>
              <w:bottom w:val="single" w:sz="4" w:space="0" w:color="auto"/>
              <w:right w:val="single" w:sz="8" w:space="0" w:color="auto"/>
            </w:tcBorders>
            <w:shd w:val="clear" w:color="auto" w:fill="FFFFFF"/>
            <w:vAlign w:val="center"/>
          </w:tcPr>
          <w:p w14:paraId="79A5131A" w14:textId="77777777" w:rsidR="00CB6D6E" w:rsidRPr="00100275" w:rsidRDefault="00CB6D6E" w:rsidP="008616F9">
            <w:pPr>
              <w:rPr>
                <w:color w:val="000000" w:themeColor="text1"/>
                <w:sz w:val="22"/>
                <w:szCs w:val="22"/>
                <w:lang w:eastAsia="tr-TR"/>
              </w:rPr>
            </w:pPr>
            <w:r w:rsidRPr="00100275">
              <w:rPr>
                <w:color w:val="000000" w:themeColor="text1"/>
                <w:sz w:val="22"/>
                <w:szCs w:val="22"/>
                <w:lang w:eastAsia="tr-TR"/>
              </w:rPr>
              <w:t>Gazetecilik</w:t>
            </w:r>
          </w:p>
        </w:tc>
        <w:tc>
          <w:tcPr>
            <w:tcW w:w="369" w:type="dxa"/>
            <w:tcBorders>
              <w:top w:val="nil"/>
              <w:left w:val="single" w:sz="8" w:space="0" w:color="auto"/>
              <w:bottom w:val="single" w:sz="4" w:space="0" w:color="auto"/>
              <w:right w:val="single" w:sz="8" w:space="0" w:color="auto"/>
            </w:tcBorders>
            <w:shd w:val="clear" w:color="auto" w:fill="FFFFFF"/>
            <w:noWrap/>
            <w:vAlign w:val="center"/>
          </w:tcPr>
          <w:p w14:paraId="4CDAB69E" w14:textId="77777777" w:rsidR="00CB6D6E" w:rsidRPr="00100275" w:rsidRDefault="00CB6D6E" w:rsidP="008616F9">
            <w:pPr>
              <w:rPr>
                <w:color w:val="000000" w:themeColor="text1"/>
                <w:sz w:val="22"/>
                <w:szCs w:val="22"/>
                <w:lang w:eastAsia="tr-TR"/>
              </w:rPr>
            </w:pPr>
            <w:r w:rsidRPr="00100275">
              <w:rPr>
                <w:color w:val="000000" w:themeColor="text1"/>
                <w:sz w:val="22"/>
                <w:szCs w:val="22"/>
                <w:lang w:eastAsia="tr-TR"/>
              </w:rPr>
              <w:t xml:space="preserve">2 L, M, </w:t>
            </w:r>
          </w:p>
        </w:tc>
        <w:tc>
          <w:tcPr>
            <w:tcW w:w="921" w:type="dxa"/>
            <w:tcBorders>
              <w:top w:val="nil"/>
              <w:left w:val="single" w:sz="8" w:space="0" w:color="auto"/>
              <w:bottom w:val="single" w:sz="4" w:space="0" w:color="auto"/>
              <w:right w:val="single" w:sz="8" w:space="0" w:color="auto"/>
            </w:tcBorders>
            <w:shd w:val="clear" w:color="auto" w:fill="FFFFFF"/>
            <w:vAlign w:val="center"/>
          </w:tcPr>
          <w:p w14:paraId="7D9CB412" w14:textId="77777777" w:rsidR="00CB6D6E" w:rsidRPr="00100275" w:rsidRDefault="00CB6D6E" w:rsidP="008616F9">
            <w:pPr>
              <w:rPr>
                <w:color w:val="000000" w:themeColor="text1"/>
                <w:sz w:val="22"/>
                <w:szCs w:val="22"/>
                <w:lang w:eastAsia="tr-TR"/>
              </w:rPr>
            </w:pPr>
            <w:r w:rsidRPr="00100275">
              <w:rPr>
                <w:color w:val="000000" w:themeColor="text1"/>
                <w:sz w:val="22"/>
                <w:szCs w:val="22"/>
                <w:lang w:eastAsia="tr-TR"/>
              </w:rPr>
              <w:t>B1 English</w:t>
            </w:r>
          </w:p>
        </w:tc>
        <w:tc>
          <w:tcPr>
            <w:tcW w:w="483" w:type="dxa"/>
            <w:tcBorders>
              <w:top w:val="nil"/>
              <w:left w:val="single" w:sz="8" w:space="0" w:color="auto"/>
              <w:bottom w:val="single" w:sz="4" w:space="0" w:color="auto"/>
              <w:right w:val="single" w:sz="8" w:space="0" w:color="auto"/>
            </w:tcBorders>
            <w:shd w:val="clear" w:color="auto" w:fill="FFFFFF"/>
            <w:vAlign w:val="center"/>
          </w:tcPr>
          <w:p w14:paraId="7FB50D39" w14:textId="77777777" w:rsidR="00CB6D6E" w:rsidRPr="00100275" w:rsidRDefault="00CB6D6E" w:rsidP="008616F9">
            <w:pPr>
              <w:rPr>
                <w:color w:val="000000" w:themeColor="text1"/>
                <w:sz w:val="22"/>
                <w:szCs w:val="22"/>
                <w:lang w:eastAsia="tr-TR"/>
              </w:rPr>
            </w:pPr>
            <w:r w:rsidRPr="00100275">
              <w:rPr>
                <w:color w:val="000000" w:themeColor="text1"/>
                <w:sz w:val="22"/>
                <w:szCs w:val="22"/>
                <w:lang w:eastAsia="tr-TR"/>
              </w:rPr>
              <w:t>2</w:t>
            </w:r>
          </w:p>
        </w:tc>
        <w:tc>
          <w:tcPr>
            <w:tcW w:w="921" w:type="dxa"/>
            <w:tcBorders>
              <w:top w:val="nil"/>
              <w:left w:val="single" w:sz="8" w:space="0" w:color="auto"/>
              <w:bottom w:val="single" w:sz="4" w:space="0" w:color="auto"/>
              <w:right w:val="single" w:sz="8" w:space="0" w:color="auto"/>
            </w:tcBorders>
            <w:shd w:val="clear" w:color="auto" w:fill="FFFFFF"/>
            <w:vAlign w:val="center"/>
          </w:tcPr>
          <w:p w14:paraId="5FC9391E" w14:textId="77777777" w:rsidR="00CB6D6E" w:rsidRPr="00100275" w:rsidRDefault="00CB6D6E" w:rsidP="008616F9">
            <w:pPr>
              <w:rPr>
                <w:color w:val="000000" w:themeColor="text1"/>
                <w:sz w:val="22"/>
                <w:szCs w:val="22"/>
                <w:lang w:eastAsia="tr-TR"/>
              </w:rPr>
            </w:pPr>
            <w:r w:rsidRPr="00100275">
              <w:rPr>
                <w:color w:val="000000" w:themeColor="text1"/>
                <w:sz w:val="22"/>
                <w:szCs w:val="22"/>
                <w:lang w:eastAsia="tr-TR"/>
              </w:rPr>
              <w:t>B2 English</w:t>
            </w:r>
          </w:p>
        </w:tc>
        <w:tc>
          <w:tcPr>
            <w:tcW w:w="483" w:type="dxa"/>
            <w:tcBorders>
              <w:top w:val="nil"/>
              <w:left w:val="single" w:sz="8" w:space="0" w:color="auto"/>
              <w:bottom w:val="single" w:sz="4" w:space="0" w:color="auto"/>
              <w:right w:val="single" w:sz="8" w:space="0" w:color="auto"/>
            </w:tcBorders>
            <w:shd w:val="clear" w:color="auto" w:fill="FFFFFF"/>
            <w:vAlign w:val="center"/>
          </w:tcPr>
          <w:p w14:paraId="45A12604" w14:textId="77777777" w:rsidR="00CB6D6E" w:rsidRPr="00100275" w:rsidRDefault="00CB6D6E" w:rsidP="008616F9">
            <w:pPr>
              <w:rPr>
                <w:color w:val="000000" w:themeColor="text1"/>
                <w:sz w:val="22"/>
                <w:szCs w:val="22"/>
                <w:lang w:eastAsia="tr-TR"/>
              </w:rPr>
            </w:pPr>
            <w:r w:rsidRPr="00100275">
              <w:rPr>
                <w:color w:val="000000" w:themeColor="text1"/>
                <w:sz w:val="22"/>
                <w:szCs w:val="22"/>
                <w:lang w:eastAsia="tr-TR"/>
              </w:rPr>
              <w:t>2</w:t>
            </w:r>
          </w:p>
        </w:tc>
        <w:tc>
          <w:tcPr>
            <w:tcW w:w="921" w:type="dxa"/>
            <w:tcBorders>
              <w:top w:val="nil"/>
              <w:left w:val="single" w:sz="8" w:space="0" w:color="auto"/>
              <w:bottom w:val="single" w:sz="4" w:space="0" w:color="auto"/>
              <w:right w:val="single" w:sz="8" w:space="0" w:color="auto"/>
            </w:tcBorders>
            <w:shd w:val="clear" w:color="auto" w:fill="FFFFFF"/>
            <w:vAlign w:val="center"/>
          </w:tcPr>
          <w:p w14:paraId="523C336E" w14:textId="77777777" w:rsidR="00CB6D6E" w:rsidRPr="00100275" w:rsidRDefault="00CB6D6E" w:rsidP="008616F9">
            <w:pPr>
              <w:rPr>
                <w:color w:val="000000" w:themeColor="text1"/>
                <w:sz w:val="22"/>
                <w:szCs w:val="22"/>
                <w:lang w:eastAsia="tr-TR"/>
              </w:rPr>
            </w:pPr>
            <w:r w:rsidRPr="00100275">
              <w:rPr>
                <w:color w:val="000000" w:themeColor="text1"/>
                <w:sz w:val="22"/>
                <w:szCs w:val="22"/>
                <w:lang w:eastAsia="tr-TR"/>
              </w:rPr>
              <w:t>B2 English</w:t>
            </w:r>
          </w:p>
        </w:tc>
      </w:tr>
      <w:tr w:rsidR="00784CEA" w:rsidRPr="00100275" w14:paraId="512B2D55" w14:textId="77777777" w:rsidTr="00C514AB">
        <w:trPr>
          <w:trHeight w:val="900"/>
        </w:trPr>
        <w:tc>
          <w:tcPr>
            <w:tcW w:w="376" w:type="dxa"/>
            <w:tcBorders>
              <w:top w:val="single" w:sz="4" w:space="0" w:color="auto"/>
              <w:left w:val="single" w:sz="4" w:space="0" w:color="auto"/>
              <w:bottom w:val="single" w:sz="4" w:space="0" w:color="auto"/>
              <w:right w:val="single" w:sz="4" w:space="0" w:color="auto"/>
            </w:tcBorders>
            <w:shd w:val="clear" w:color="auto" w:fill="FFFFFF"/>
            <w:noWrap/>
            <w:vAlign w:val="center"/>
          </w:tcPr>
          <w:p w14:paraId="606AA9FC" w14:textId="77777777" w:rsidR="00CB6D6E" w:rsidRPr="00100275" w:rsidRDefault="00CB6D6E" w:rsidP="008616F9">
            <w:pPr>
              <w:rPr>
                <w:b/>
                <w:bCs/>
                <w:color w:val="000000" w:themeColor="text1"/>
                <w:sz w:val="22"/>
                <w:szCs w:val="22"/>
                <w:lang w:eastAsia="tr-TR"/>
              </w:rPr>
            </w:pPr>
          </w:p>
        </w:tc>
        <w:tc>
          <w:tcPr>
            <w:tcW w:w="1231" w:type="dxa"/>
            <w:tcBorders>
              <w:top w:val="single" w:sz="4" w:space="0" w:color="auto"/>
              <w:left w:val="single" w:sz="4" w:space="0" w:color="auto"/>
              <w:bottom w:val="single" w:sz="4" w:space="0" w:color="auto"/>
              <w:right w:val="single" w:sz="4" w:space="0" w:color="auto"/>
            </w:tcBorders>
            <w:shd w:val="clear" w:color="auto" w:fill="FFFFFF"/>
            <w:vAlign w:val="center"/>
          </w:tcPr>
          <w:p w14:paraId="7708248D" w14:textId="77777777" w:rsidR="00CB6D6E" w:rsidRPr="00100275" w:rsidRDefault="005429A4" w:rsidP="008616F9">
            <w:pPr>
              <w:rPr>
                <w:b/>
                <w:bCs/>
                <w:color w:val="000000" w:themeColor="text1"/>
                <w:sz w:val="22"/>
                <w:szCs w:val="22"/>
              </w:rPr>
            </w:pPr>
            <w:hyperlink r:id="rId17" w:tgtFrame="_blank" w:history="1">
              <w:r w:rsidR="00CB6D6E" w:rsidRPr="00100275">
                <w:rPr>
                  <w:rStyle w:val="Kpr"/>
                  <w:b/>
                  <w:bCs/>
                  <w:color w:val="000000" w:themeColor="text1"/>
                  <w:sz w:val="22"/>
                  <w:szCs w:val="22"/>
                  <w:lang w:eastAsia="tr-TR"/>
                </w:rPr>
                <w:t>University of Bucharest</w:t>
              </w:r>
            </w:hyperlink>
          </w:p>
        </w:tc>
        <w:tc>
          <w:tcPr>
            <w:tcW w:w="1049" w:type="dxa"/>
            <w:tcBorders>
              <w:top w:val="single" w:sz="4" w:space="0" w:color="auto"/>
              <w:left w:val="single" w:sz="4" w:space="0" w:color="auto"/>
              <w:bottom w:val="single" w:sz="4" w:space="0" w:color="auto"/>
              <w:right w:val="single" w:sz="8" w:space="0" w:color="auto"/>
            </w:tcBorders>
            <w:shd w:val="clear" w:color="auto" w:fill="FFFFFF"/>
            <w:noWrap/>
            <w:vAlign w:val="center"/>
          </w:tcPr>
          <w:p w14:paraId="0E6F26AB" w14:textId="77777777" w:rsidR="00CB6D6E" w:rsidRPr="00100275" w:rsidRDefault="00CB6D6E" w:rsidP="008616F9">
            <w:pPr>
              <w:rPr>
                <w:color w:val="000000" w:themeColor="text1"/>
                <w:sz w:val="22"/>
                <w:szCs w:val="22"/>
                <w:lang w:eastAsia="tr-TR"/>
              </w:rPr>
            </w:pPr>
            <w:r w:rsidRPr="00100275">
              <w:rPr>
                <w:color w:val="000000" w:themeColor="text1"/>
                <w:sz w:val="22"/>
                <w:szCs w:val="22"/>
                <w:lang w:eastAsia="tr-TR"/>
              </w:rPr>
              <w:t>Romanya</w:t>
            </w:r>
          </w:p>
        </w:tc>
        <w:tc>
          <w:tcPr>
            <w:tcW w:w="686" w:type="dxa"/>
            <w:tcBorders>
              <w:top w:val="nil"/>
              <w:left w:val="nil"/>
              <w:bottom w:val="single" w:sz="4" w:space="0" w:color="auto"/>
              <w:right w:val="single" w:sz="8" w:space="0" w:color="auto"/>
            </w:tcBorders>
            <w:shd w:val="clear" w:color="auto" w:fill="FFFFFF"/>
            <w:vAlign w:val="center"/>
          </w:tcPr>
          <w:p w14:paraId="592B21BF" w14:textId="77777777" w:rsidR="00CB6D6E" w:rsidRPr="00100275" w:rsidRDefault="00CB6D6E" w:rsidP="008616F9">
            <w:pPr>
              <w:rPr>
                <w:color w:val="000000" w:themeColor="text1"/>
                <w:sz w:val="22"/>
                <w:szCs w:val="22"/>
                <w:lang w:eastAsia="tr-TR"/>
              </w:rPr>
            </w:pPr>
            <w:r w:rsidRPr="00100275">
              <w:rPr>
                <w:color w:val="000000" w:themeColor="text1"/>
                <w:sz w:val="22"/>
                <w:szCs w:val="22"/>
                <w:lang w:eastAsia="tr-TR"/>
              </w:rPr>
              <w:t>2021</w:t>
            </w:r>
          </w:p>
        </w:tc>
        <w:tc>
          <w:tcPr>
            <w:tcW w:w="709" w:type="dxa"/>
            <w:tcBorders>
              <w:top w:val="nil"/>
              <w:left w:val="nil"/>
              <w:bottom w:val="single" w:sz="4" w:space="0" w:color="auto"/>
              <w:right w:val="single" w:sz="8" w:space="0" w:color="auto"/>
            </w:tcBorders>
            <w:shd w:val="clear" w:color="auto" w:fill="FFFFFF"/>
            <w:vAlign w:val="center"/>
          </w:tcPr>
          <w:p w14:paraId="66BA7BFE" w14:textId="77777777" w:rsidR="00CB6D6E" w:rsidRPr="00100275" w:rsidRDefault="00CB6D6E" w:rsidP="008616F9">
            <w:pPr>
              <w:rPr>
                <w:color w:val="000000" w:themeColor="text1"/>
                <w:sz w:val="22"/>
                <w:szCs w:val="22"/>
                <w:lang w:eastAsia="tr-TR"/>
              </w:rPr>
            </w:pPr>
            <w:r w:rsidRPr="00100275">
              <w:rPr>
                <w:color w:val="000000" w:themeColor="text1"/>
                <w:sz w:val="22"/>
                <w:szCs w:val="22"/>
                <w:lang w:eastAsia="tr-TR"/>
              </w:rPr>
              <w:t>2027</w:t>
            </w:r>
          </w:p>
        </w:tc>
        <w:tc>
          <w:tcPr>
            <w:tcW w:w="851" w:type="dxa"/>
            <w:tcBorders>
              <w:top w:val="single" w:sz="4" w:space="0" w:color="auto"/>
              <w:left w:val="single" w:sz="8" w:space="0" w:color="auto"/>
              <w:bottom w:val="single" w:sz="4" w:space="0" w:color="auto"/>
              <w:right w:val="single" w:sz="8" w:space="0" w:color="auto"/>
            </w:tcBorders>
            <w:shd w:val="clear" w:color="auto" w:fill="FFFFFF"/>
            <w:vAlign w:val="center"/>
          </w:tcPr>
          <w:p w14:paraId="1B33B6C9" w14:textId="77777777" w:rsidR="00CB6D6E" w:rsidRPr="00100275" w:rsidRDefault="00CB6D6E" w:rsidP="008616F9">
            <w:pPr>
              <w:rPr>
                <w:color w:val="000000" w:themeColor="text1"/>
                <w:sz w:val="22"/>
                <w:szCs w:val="22"/>
                <w:lang w:eastAsia="tr-TR"/>
              </w:rPr>
            </w:pPr>
            <w:r w:rsidRPr="00100275">
              <w:rPr>
                <w:color w:val="000000" w:themeColor="text1"/>
                <w:sz w:val="22"/>
                <w:szCs w:val="22"/>
                <w:lang w:eastAsia="tr-TR"/>
              </w:rPr>
              <w:t>Gazetecilik</w:t>
            </w:r>
          </w:p>
        </w:tc>
        <w:tc>
          <w:tcPr>
            <w:tcW w:w="369" w:type="dxa"/>
            <w:tcBorders>
              <w:top w:val="nil"/>
              <w:left w:val="single" w:sz="8" w:space="0" w:color="auto"/>
              <w:bottom w:val="single" w:sz="4" w:space="0" w:color="auto"/>
              <w:right w:val="single" w:sz="8" w:space="0" w:color="auto"/>
            </w:tcBorders>
            <w:shd w:val="clear" w:color="auto" w:fill="FFFFFF"/>
            <w:noWrap/>
            <w:vAlign w:val="center"/>
          </w:tcPr>
          <w:p w14:paraId="29F80BFF" w14:textId="77777777" w:rsidR="00CB6D6E" w:rsidRPr="00100275" w:rsidRDefault="00CB6D6E" w:rsidP="008616F9">
            <w:pPr>
              <w:rPr>
                <w:color w:val="000000" w:themeColor="text1"/>
                <w:sz w:val="22"/>
                <w:szCs w:val="22"/>
                <w:lang w:eastAsia="tr-TR"/>
              </w:rPr>
            </w:pPr>
            <w:r w:rsidRPr="00100275">
              <w:rPr>
                <w:color w:val="000000" w:themeColor="text1"/>
                <w:sz w:val="22"/>
                <w:szCs w:val="22"/>
                <w:lang w:eastAsia="tr-TR"/>
              </w:rPr>
              <w:t xml:space="preserve">2 L, M, </w:t>
            </w:r>
          </w:p>
        </w:tc>
        <w:tc>
          <w:tcPr>
            <w:tcW w:w="921" w:type="dxa"/>
            <w:tcBorders>
              <w:top w:val="nil"/>
              <w:left w:val="single" w:sz="8" w:space="0" w:color="auto"/>
              <w:bottom w:val="single" w:sz="4" w:space="0" w:color="auto"/>
              <w:right w:val="single" w:sz="8" w:space="0" w:color="auto"/>
            </w:tcBorders>
            <w:shd w:val="clear" w:color="auto" w:fill="FFFFFF"/>
            <w:vAlign w:val="center"/>
          </w:tcPr>
          <w:p w14:paraId="2BF0FA59" w14:textId="77777777" w:rsidR="00CB6D6E" w:rsidRPr="00100275" w:rsidRDefault="00CB6D6E" w:rsidP="008616F9">
            <w:pPr>
              <w:rPr>
                <w:color w:val="000000" w:themeColor="text1"/>
                <w:sz w:val="22"/>
                <w:szCs w:val="22"/>
                <w:lang w:eastAsia="tr-TR"/>
              </w:rPr>
            </w:pPr>
            <w:r w:rsidRPr="00100275">
              <w:rPr>
                <w:color w:val="000000" w:themeColor="text1"/>
                <w:sz w:val="22"/>
                <w:szCs w:val="22"/>
                <w:lang w:eastAsia="tr-TR"/>
              </w:rPr>
              <w:t>B2</w:t>
            </w:r>
            <w:r w:rsidRPr="00100275">
              <w:rPr>
                <w:rFonts w:eastAsia="Arial"/>
                <w:color w:val="000000" w:themeColor="text1"/>
                <w:sz w:val="22"/>
                <w:szCs w:val="22"/>
              </w:rPr>
              <w:t xml:space="preserve"> </w:t>
            </w:r>
            <w:r w:rsidRPr="00100275">
              <w:rPr>
                <w:rFonts w:eastAsia="Calibri"/>
                <w:color w:val="000000" w:themeColor="text1"/>
                <w:sz w:val="22"/>
                <w:szCs w:val="22"/>
              </w:rPr>
              <w:t>English</w:t>
            </w:r>
          </w:p>
        </w:tc>
        <w:tc>
          <w:tcPr>
            <w:tcW w:w="483" w:type="dxa"/>
            <w:tcBorders>
              <w:top w:val="nil"/>
              <w:left w:val="single" w:sz="8" w:space="0" w:color="auto"/>
              <w:bottom w:val="single" w:sz="4" w:space="0" w:color="auto"/>
              <w:right w:val="single" w:sz="8" w:space="0" w:color="auto"/>
            </w:tcBorders>
            <w:shd w:val="clear" w:color="auto" w:fill="FFFFFF"/>
            <w:vAlign w:val="center"/>
          </w:tcPr>
          <w:p w14:paraId="56C0F176" w14:textId="77777777" w:rsidR="00CB6D6E" w:rsidRPr="00100275" w:rsidRDefault="00CB6D6E" w:rsidP="008616F9">
            <w:pPr>
              <w:rPr>
                <w:color w:val="000000" w:themeColor="text1"/>
                <w:sz w:val="22"/>
                <w:szCs w:val="22"/>
                <w:lang w:eastAsia="tr-TR"/>
              </w:rPr>
            </w:pPr>
            <w:r w:rsidRPr="00100275">
              <w:rPr>
                <w:color w:val="000000" w:themeColor="text1"/>
                <w:sz w:val="22"/>
                <w:szCs w:val="22"/>
                <w:lang w:eastAsia="tr-TR"/>
              </w:rPr>
              <w:t>1</w:t>
            </w:r>
          </w:p>
        </w:tc>
        <w:tc>
          <w:tcPr>
            <w:tcW w:w="921" w:type="dxa"/>
            <w:tcBorders>
              <w:top w:val="nil"/>
              <w:left w:val="single" w:sz="8" w:space="0" w:color="auto"/>
              <w:bottom w:val="single" w:sz="4" w:space="0" w:color="auto"/>
              <w:right w:val="single" w:sz="8" w:space="0" w:color="auto"/>
            </w:tcBorders>
            <w:shd w:val="clear" w:color="auto" w:fill="FFFFFF"/>
            <w:vAlign w:val="center"/>
          </w:tcPr>
          <w:p w14:paraId="42FC207F" w14:textId="77777777" w:rsidR="00CB6D6E" w:rsidRPr="00100275" w:rsidRDefault="00CB6D6E" w:rsidP="008616F9">
            <w:pPr>
              <w:rPr>
                <w:color w:val="000000" w:themeColor="text1"/>
                <w:sz w:val="22"/>
                <w:szCs w:val="22"/>
                <w:lang w:eastAsia="tr-TR"/>
              </w:rPr>
            </w:pPr>
            <w:r w:rsidRPr="00100275">
              <w:rPr>
                <w:color w:val="000000" w:themeColor="text1"/>
                <w:sz w:val="22"/>
                <w:szCs w:val="22"/>
                <w:lang w:eastAsia="tr-TR"/>
              </w:rPr>
              <w:t>B2</w:t>
            </w:r>
            <w:r w:rsidRPr="00100275">
              <w:rPr>
                <w:rFonts w:eastAsia="Arial"/>
                <w:color w:val="000000" w:themeColor="text1"/>
                <w:sz w:val="22"/>
                <w:szCs w:val="22"/>
              </w:rPr>
              <w:t xml:space="preserve"> </w:t>
            </w:r>
            <w:r w:rsidRPr="00100275">
              <w:rPr>
                <w:rFonts w:eastAsia="Calibri"/>
                <w:color w:val="000000" w:themeColor="text1"/>
                <w:sz w:val="22"/>
                <w:szCs w:val="22"/>
              </w:rPr>
              <w:t>English</w:t>
            </w:r>
          </w:p>
        </w:tc>
        <w:tc>
          <w:tcPr>
            <w:tcW w:w="483" w:type="dxa"/>
            <w:tcBorders>
              <w:top w:val="nil"/>
              <w:left w:val="single" w:sz="8" w:space="0" w:color="auto"/>
              <w:bottom w:val="single" w:sz="4" w:space="0" w:color="auto"/>
              <w:right w:val="single" w:sz="8" w:space="0" w:color="auto"/>
            </w:tcBorders>
            <w:shd w:val="clear" w:color="auto" w:fill="FFFFFF"/>
            <w:vAlign w:val="center"/>
          </w:tcPr>
          <w:p w14:paraId="5D777FCD" w14:textId="77777777" w:rsidR="00CB6D6E" w:rsidRPr="00100275" w:rsidRDefault="00CB6D6E" w:rsidP="008616F9">
            <w:pPr>
              <w:rPr>
                <w:color w:val="000000" w:themeColor="text1"/>
                <w:sz w:val="22"/>
                <w:szCs w:val="22"/>
                <w:lang w:eastAsia="tr-TR"/>
              </w:rPr>
            </w:pPr>
            <w:r w:rsidRPr="00100275">
              <w:rPr>
                <w:color w:val="000000" w:themeColor="text1"/>
                <w:sz w:val="22"/>
                <w:szCs w:val="22"/>
                <w:lang w:eastAsia="tr-TR"/>
              </w:rPr>
              <w:t>1</w:t>
            </w:r>
          </w:p>
        </w:tc>
        <w:tc>
          <w:tcPr>
            <w:tcW w:w="921" w:type="dxa"/>
            <w:tcBorders>
              <w:top w:val="nil"/>
              <w:left w:val="single" w:sz="8" w:space="0" w:color="auto"/>
              <w:bottom w:val="single" w:sz="4" w:space="0" w:color="auto"/>
              <w:right w:val="single" w:sz="8" w:space="0" w:color="auto"/>
            </w:tcBorders>
            <w:shd w:val="clear" w:color="auto" w:fill="FFFFFF"/>
            <w:vAlign w:val="center"/>
          </w:tcPr>
          <w:p w14:paraId="4C6EC93E" w14:textId="77777777" w:rsidR="00CB6D6E" w:rsidRPr="00100275" w:rsidRDefault="00CB6D6E" w:rsidP="008616F9">
            <w:pPr>
              <w:rPr>
                <w:color w:val="000000" w:themeColor="text1"/>
                <w:sz w:val="22"/>
                <w:szCs w:val="22"/>
                <w:lang w:eastAsia="tr-TR"/>
              </w:rPr>
            </w:pPr>
            <w:r w:rsidRPr="00100275">
              <w:rPr>
                <w:color w:val="000000" w:themeColor="text1"/>
                <w:sz w:val="22"/>
                <w:szCs w:val="22"/>
                <w:lang w:eastAsia="tr-TR"/>
              </w:rPr>
              <w:t>B2</w:t>
            </w:r>
            <w:r w:rsidRPr="00100275">
              <w:rPr>
                <w:rFonts w:eastAsia="Arial"/>
                <w:color w:val="000000" w:themeColor="text1"/>
                <w:sz w:val="22"/>
                <w:szCs w:val="22"/>
              </w:rPr>
              <w:t xml:space="preserve"> </w:t>
            </w:r>
            <w:r w:rsidRPr="00100275">
              <w:rPr>
                <w:rFonts w:eastAsia="Calibri"/>
                <w:color w:val="000000" w:themeColor="text1"/>
                <w:sz w:val="22"/>
                <w:szCs w:val="22"/>
              </w:rPr>
              <w:t>English</w:t>
            </w:r>
          </w:p>
        </w:tc>
      </w:tr>
      <w:tr w:rsidR="00784CEA" w:rsidRPr="00100275" w14:paraId="533EC733" w14:textId="77777777" w:rsidTr="00C514AB">
        <w:trPr>
          <w:trHeight w:val="900"/>
        </w:trPr>
        <w:tc>
          <w:tcPr>
            <w:tcW w:w="376" w:type="dxa"/>
            <w:tcBorders>
              <w:top w:val="single" w:sz="4" w:space="0" w:color="auto"/>
              <w:left w:val="single" w:sz="4" w:space="0" w:color="auto"/>
              <w:bottom w:val="single" w:sz="4" w:space="0" w:color="auto"/>
              <w:right w:val="single" w:sz="4" w:space="0" w:color="auto"/>
            </w:tcBorders>
            <w:shd w:val="clear" w:color="auto" w:fill="FFFFFF"/>
            <w:noWrap/>
            <w:vAlign w:val="center"/>
          </w:tcPr>
          <w:p w14:paraId="0076FF9B" w14:textId="77777777" w:rsidR="00CB6D6E" w:rsidRPr="00100275" w:rsidRDefault="00CB6D6E" w:rsidP="008616F9">
            <w:pPr>
              <w:rPr>
                <w:b/>
                <w:bCs/>
                <w:color w:val="000000" w:themeColor="text1"/>
                <w:sz w:val="22"/>
                <w:szCs w:val="22"/>
                <w:lang w:eastAsia="tr-TR"/>
              </w:rPr>
            </w:pPr>
          </w:p>
        </w:tc>
        <w:tc>
          <w:tcPr>
            <w:tcW w:w="1231" w:type="dxa"/>
            <w:tcBorders>
              <w:top w:val="single" w:sz="4" w:space="0" w:color="auto"/>
              <w:left w:val="single" w:sz="4" w:space="0" w:color="auto"/>
              <w:bottom w:val="single" w:sz="4" w:space="0" w:color="auto"/>
              <w:right w:val="single" w:sz="4" w:space="0" w:color="auto"/>
            </w:tcBorders>
            <w:shd w:val="clear" w:color="auto" w:fill="FFFFFF"/>
            <w:vAlign w:val="center"/>
          </w:tcPr>
          <w:p w14:paraId="70389C19" w14:textId="77777777" w:rsidR="00CB6D6E" w:rsidRPr="00100275" w:rsidRDefault="005429A4" w:rsidP="008616F9">
            <w:pPr>
              <w:rPr>
                <w:rStyle w:val="Kpr"/>
                <w:color w:val="000000" w:themeColor="text1"/>
                <w:sz w:val="22"/>
                <w:szCs w:val="22"/>
              </w:rPr>
            </w:pPr>
            <w:hyperlink r:id="rId18" w:tgtFrame="_blank" w:history="1">
              <w:r w:rsidR="00CB6D6E" w:rsidRPr="00100275">
                <w:rPr>
                  <w:rStyle w:val="Kpr"/>
                  <w:b/>
                  <w:bCs/>
                  <w:color w:val="000000" w:themeColor="text1"/>
                  <w:sz w:val="22"/>
                  <w:szCs w:val="22"/>
                </w:rPr>
                <w:t>Transilvania University of Brasov</w:t>
              </w:r>
            </w:hyperlink>
          </w:p>
        </w:tc>
        <w:tc>
          <w:tcPr>
            <w:tcW w:w="1049" w:type="dxa"/>
            <w:tcBorders>
              <w:top w:val="single" w:sz="4" w:space="0" w:color="auto"/>
              <w:left w:val="single" w:sz="4" w:space="0" w:color="auto"/>
              <w:bottom w:val="single" w:sz="4" w:space="0" w:color="auto"/>
              <w:right w:val="single" w:sz="8" w:space="0" w:color="auto"/>
            </w:tcBorders>
            <w:shd w:val="clear" w:color="auto" w:fill="FFFFFF"/>
            <w:noWrap/>
            <w:vAlign w:val="center"/>
          </w:tcPr>
          <w:p w14:paraId="46C94D2A" w14:textId="77777777" w:rsidR="00CB6D6E" w:rsidRPr="00100275" w:rsidRDefault="00CB6D6E" w:rsidP="008616F9">
            <w:pPr>
              <w:rPr>
                <w:color w:val="000000" w:themeColor="text1"/>
                <w:sz w:val="22"/>
                <w:szCs w:val="22"/>
                <w:lang w:eastAsia="tr-TR"/>
              </w:rPr>
            </w:pPr>
            <w:r w:rsidRPr="00100275">
              <w:rPr>
                <w:color w:val="000000" w:themeColor="text1"/>
                <w:sz w:val="22"/>
                <w:szCs w:val="22"/>
                <w:lang w:eastAsia="tr-TR"/>
              </w:rPr>
              <w:t>Romanya</w:t>
            </w:r>
          </w:p>
        </w:tc>
        <w:tc>
          <w:tcPr>
            <w:tcW w:w="686" w:type="dxa"/>
            <w:tcBorders>
              <w:top w:val="single" w:sz="4" w:space="0" w:color="auto"/>
              <w:left w:val="nil"/>
              <w:bottom w:val="single" w:sz="4" w:space="0" w:color="auto"/>
              <w:right w:val="single" w:sz="8" w:space="0" w:color="auto"/>
            </w:tcBorders>
            <w:shd w:val="clear" w:color="auto" w:fill="FFFFFF"/>
            <w:vAlign w:val="center"/>
          </w:tcPr>
          <w:p w14:paraId="33A220A5" w14:textId="77777777" w:rsidR="00CB6D6E" w:rsidRPr="00100275" w:rsidRDefault="00CB6D6E" w:rsidP="008616F9">
            <w:pPr>
              <w:rPr>
                <w:color w:val="000000" w:themeColor="text1"/>
                <w:sz w:val="22"/>
                <w:szCs w:val="22"/>
                <w:lang w:eastAsia="tr-TR"/>
              </w:rPr>
            </w:pPr>
            <w:r w:rsidRPr="00100275">
              <w:rPr>
                <w:color w:val="000000" w:themeColor="text1"/>
                <w:sz w:val="22"/>
                <w:szCs w:val="22"/>
                <w:lang w:eastAsia="tr-TR"/>
              </w:rPr>
              <w:t>2021</w:t>
            </w:r>
          </w:p>
        </w:tc>
        <w:tc>
          <w:tcPr>
            <w:tcW w:w="709" w:type="dxa"/>
            <w:tcBorders>
              <w:top w:val="single" w:sz="4" w:space="0" w:color="auto"/>
              <w:left w:val="nil"/>
              <w:bottom w:val="single" w:sz="4" w:space="0" w:color="auto"/>
              <w:right w:val="single" w:sz="8" w:space="0" w:color="auto"/>
            </w:tcBorders>
            <w:shd w:val="clear" w:color="auto" w:fill="FFFFFF"/>
            <w:vAlign w:val="center"/>
          </w:tcPr>
          <w:p w14:paraId="6DCB325B" w14:textId="77777777" w:rsidR="00CB6D6E" w:rsidRPr="00100275" w:rsidRDefault="00CB6D6E" w:rsidP="008616F9">
            <w:pPr>
              <w:rPr>
                <w:color w:val="000000" w:themeColor="text1"/>
                <w:sz w:val="22"/>
                <w:szCs w:val="22"/>
                <w:lang w:eastAsia="tr-TR"/>
              </w:rPr>
            </w:pPr>
            <w:r w:rsidRPr="00100275">
              <w:rPr>
                <w:color w:val="000000" w:themeColor="text1"/>
                <w:sz w:val="22"/>
                <w:szCs w:val="22"/>
                <w:lang w:eastAsia="tr-TR"/>
              </w:rPr>
              <w:t>2027</w:t>
            </w:r>
          </w:p>
        </w:tc>
        <w:tc>
          <w:tcPr>
            <w:tcW w:w="851" w:type="dxa"/>
            <w:tcBorders>
              <w:top w:val="single" w:sz="4" w:space="0" w:color="auto"/>
              <w:left w:val="single" w:sz="8" w:space="0" w:color="auto"/>
              <w:bottom w:val="single" w:sz="4" w:space="0" w:color="auto"/>
              <w:right w:val="single" w:sz="8" w:space="0" w:color="auto"/>
            </w:tcBorders>
            <w:shd w:val="clear" w:color="auto" w:fill="FFFFFF"/>
            <w:vAlign w:val="center"/>
          </w:tcPr>
          <w:p w14:paraId="2757B3CA" w14:textId="77777777" w:rsidR="00CB6D6E" w:rsidRPr="00100275" w:rsidRDefault="00CB6D6E" w:rsidP="008616F9">
            <w:pPr>
              <w:rPr>
                <w:color w:val="000000" w:themeColor="text1"/>
                <w:sz w:val="22"/>
                <w:szCs w:val="22"/>
                <w:lang w:eastAsia="tr-TR"/>
              </w:rPr>
            </w:pPr>
            <w:r w:rsidRPr="00100275">
              <w:rPr>
                <w:color w:val="000000" w:themeColor="text1"/>
                <w:sz w:val="22"/>
                <w:szCs w:val="22"/>
                <w:lang w:eastAsia="tr-TR"/>
              </w:rPr>
              <w:t>Gazetecilik</w:t>
            </w:r>
          </w:p>
        </w:tc>
        <w:tc>
          <w:tcPr>
            <w:tcW w:w="369" w:type="dxa"/>
            <w:tcBorders>
              <w:top w:val="single" w:sz="4" w:space="0" w:color="auto"/>
              <w:left w:val="single" w:sz="8" w:space="0" w:color="auto"/>
              <w:bottom w:val="single" w:sz="4" w:space="0" w:color="auto"/>
              <w:right w:val="single" w:sz="8" w:space="0" w:color="auto"/>
            </w:tcBorders>
            <w:shd w:val="clear" w:color="auto" w:fill="FFFFFF"/>
            <w:noWrap/>
            <w:vAlign w:val="center"/>
          </w:tcPr>
          <w:p w14:paraId="6A99010E" w14:textId="77777777" w:rsidR="00CB6D6E" w:rsidRPr="00100275" w:rsidRDefault="00CB6D6E" w:rsidP="008616F9">
            <w:pPr>
              <w:rPr>
                <w:color w:val="000000" w:themeColor="text1"/>
                <w:sz w:val="22"/>
                <w:szCs w:val="22"/>
                <w:lang w:eastAsia="tr-TR"/>
              </w:rPr>
            </w:pPr>
            <w:r w:rsidRPr="00100275">
              <w:rPr>
                <w:color w:val="000000" w:themeColor="text1"/>
                <w:sz w:val="22"/>
                <w:szCs w:val="22"/>
                <w:lang w:eastAsia="tr-TR"/>
              </w:rPr>
              <w:t>2 L, M, D</w:t>
            </w:r>
          </w:p>
        </w:tc>
        <w:tc>
          <w:tcPr>
            <w:tcW w:w="921" w:type="dxa"/>
            <w:tcBorders>
              <w:top w:val="single" w:sz="4" w:space="0" w:color="auto"/>
              <w:left w:val="single" w:sz="8" w:space="0" w:color="auto"/>
              <w:bottom w:val="single" w:sz="4" w:space="0" w:color="auto"/>
              <w:right w:val="single" w:sz="8" w:space="0" w:color="auto"/>
            </w:tcBorders>
            <w:shd w:val="clear" w:color="auto" w:fill="FFFFFF"/>
            <w:vAlign w:val="center"/>
          </w:tcPr>
          <w:p w14:paraId="0ACA6A87" w14:textId="77777777" w:rsidR="00CB6D6E" w:rsidRPr="00100275" w:rsidRDefault="00CB6D6E" w:rsidP="008616F9">
            <w:pPr>
              <w:rPr>
                <w:color w:val="000000" w:themeColor="text1"/>
                <w:sz w:val="22"/>
                <w:szCs w:val="22"/>
                <w:lang w:eastAsia="tr-TR"/>
              </w:rPr>
            </w:pPr>
            <w:r w:rsidRPr="00100275">
              <w:rPr>
                <w:color w:val="000000" w:themeColor="text1"/>
                <w:sz w:val="22"/>
                <w:szCs w:val="22"/>
                <w:lang w:eastAsia="tr-TR"/>
              </w:rPr>
              <w:t>B1</w:t>
            </w:r>
            <w:r w:rsidRPr="00100275">
              <w:rPr>
                <w:rFonts w:eastAsia="Arial"/>
                <w:color w:val="000000" w:themeColor="text1"/>
                <w:sz w:val="22"/>
                <w:szCs w:val="22"/>
              </w:rPr>
              <w:t xml:space="preserve"> </w:t>
            </w:r>
            <w:r w:rsidRPr="00100275">
              <w:rPr>
                <w:rFonts w:eastAsia="Calibri"/>
                <w:color w:val="000000" w:themeColor="text1"/>
                <w:sz w:val="22"/>
                <w:szCs w:val="22"/>
              </w:rPr>
              <w:t>English</w:t>
            </w:r>
          </w:p>
        </w:tc>
        <w:tc>
          <w:tcPr>
            <w:tcW w:w="483" w:type="dxa"/>
            <w:tcBorders>
              <w:top w:val="single" w:sz="4" w:space="0" w:color="auto"/>
              <w:left w:val="single" w:sz="8" w:space="0" w:color="auto"/>
              <w:bottom w:val="single" w:sz="4" w:space="0" w:color="auto"/>
              <w:right w:val="single" w:sz="8" w:space="0" w:color="auto"/>
            </w:tcBorders>
            <w:shd w:val="clear" w:color="auto" w:fill="FFFFFF"/>
            <w:vAlign w:val="center"/>
          </w:tcPr>
          <w:p w14:paraId="12657ADD" w14:textId="77777777" w:rsidR="00CB6D6E" w:rsidRPr="00100275" w:rsidRDefault="00CB6D6E" w:rsidP="008616F9">
            <w:pPr>
              <w:rPr>
                <w:color w:val="000000" w:themeColor="text1"/>
                <w:sz w:val="22"/>
                <w:szCs w:val="22"/>
                <w:lang w:eastAsia="tr-TR"/>
              </w:rPr>
            </w:pPr>
            <w:r w:rsidRPr="00100275">
              <w:rPr>
                <w:color w:val="000000" w:themeColor="text1"/>
                <w:sz w:val="22"/>
                <w:szCs w:val="22"/>
                <w:lang w:eastAsia="tr-TR"/>
              </w:rPr>
              <w:t>2</w:t>
            </w:r>
          </w:p>
        </w:tc>
        <w:tc>
          <w:tcPr>
            <w:tcW w:w="921" w:type="dxa"/>
            <w:tcBorders>
              <w:top w:val="single" w:sz="4" w:space="0" w:color="auto"/>
              <w:left w:val="single" w:sz="8" w:space="0" w:color="auto"/>
              <w:bottom w:val="single" w:sz="4" w:space="0" w:color="auto"/>
              <w:right w:val="single" w:sz="8" w:space="0" w:color="auto"/>
            </w:tcBorders>
            <w:shd w:val="clear" w:color="auto" w:fill="FFFFFF"/>
            <w:vAlign w:val="center"/>
          </w:tcPr>
          <w:p w14:paraId="5A271E24" w14:textId="77777777" w:rsidR="00CB6D6E" w:rsidRPr="00100275" w:rsidRDefault="00CB6D6E" w:rsidP="008616F9">
            <w:pPr>
              <w:rPr>
                <w:color w:val="000000" w:themeColor="text1"/>
                <w:sz w:val="22"/>
                <w:szCs w:val="22"/>
                <w:lang w:eastAsia="tr-TR"/>
              </w:rPr>
            </w:pPr>
            <w:r w:rsidRPr="00100275">
              <w:rPr>
                <w:color w:val="000000" w:themeColor="text1"/>
                <w:sz w:val="22"/>
                <w:szCs w:val="22"/>
                <w:lang w:eastAsia="tr-TR"/>
              </w:rPr>
              <w:t>B2</w:t>
            </w:r>
            <w:r w:rsidRPr="00100275">
              <w:rPr>
                <w:rFonts w:eastAsia="Arial"/>
                <w:color w:val="000000" w:themeColor="text1"/>
                <w:sz w:val="22"/>
                <w:szCs w:val="22"/>
              </w:rPr>
              <w:t xml:space="preserve"> </w:t>
            </w:r>
            <w:r w:rsidRPr="00100275">
              <w:rPr>
                <w:rFonts w:eastAsia="Calibri"/>
                <w:color w:val="000000" w:themeColor="text1"/>
                <w:sz w:val="22"/>
                <w:szCs w:val="22"/>
              </w:rPr>
              <w:t>English</w:t>
            </w:r>
          </w:p>
        </w:tc>
        <w:tc>
          <w:tcPr>
            <w:tcW w:w="483" w:type="dxa"/>
            <w:tcBorders>
              <w:top w:val="single" w:sz="4" w:space="0" w:color="auto"/>
              <w:left w:val="single" w:sz="8" w:space="0" w:color="auto"/>
              <w:bottom w:val="single" w:sz="4" w:space="0" w:color="auto"/>
              <w:right w:val="single" w:sz="8" w:space="0" w:color="auto"/>
            </w:tcBorders>
            <w:shd w:val="clear" w:color="auto" w:fill="FFFFFF"/>
            <w:vAlign w:val="center"/>
          </w:tcPr>
          <w:p w14:paraId="29BC2B36" w14:textId="77777777" w:rsidR="00CB6D6E" w:rsidRPr="00100275" w:rsidRDefault="00CB6D6E" w:rsidP="008616F9">
            <w:pPr>
              <w:rPr>
                <w:color w:val="000000" w:themeColor="text1"/>
                <w:sz w:val="22"/>
                <w:szCs w:val="22"/>
                <w:lang w:eastAsia="tr-TR"/>
              </w:rPr>
            </w:pPr>
            <w:r w:rsidRPr="00100275">
              <w:rPr>
                <w:color w:val="000000" w:themeColor="text1"/>
                <w:sz w:val="22"/>
                <w:szCs w:val="22"/>
                <w:lang w:eastAsia="tr-TR"/>
              </w:rPr>
              <w:t>1</w:t>
            </w:r>
          </w:p>
        </w:tc>
        <w:tc>
          <w:tcPr>
            <w:tcW w:w="921" w:type="dxa"/>
            <w:tcBorders>
              <w:top w:val="single" w:sz="4" w:space="0" w:color="auto"/>
              <w:left w:val="single" w:sz="8" w:space="0" w:color="auto"/>
              <w:bottom w:val="single" w:sz="4" w:space="0" w:color="auto"/>
              <w:right w:val="single" w:sz="8" w:space="0" w:color="auto"/>
            </w:tcBorders>
            <w:shd w:val="clear" w:color="auto" w:fill="FFFFFF"/>
            <w:vAlign w:val="center"/>
          </w:tcPr>
          <w:p w14:paraId="32D2922E" w14:textId="77777777" w:rsidR="00CB6D6E" w:rsidRPr="00100275" w:rsidRDefault="00CB6D6E" w:rsidP="008616F9">
            <w:pPr>
              <w:rPr>
                <w:color w:val="000000" w:themeColor="text1"/>
                <w:sz w:val="22"/>
                <w:szCs w:val="22"/>
                <w:lang w:eastAsia="tr-TR"/>
              </w:rPr>
            </w:pPr>
            <w:r w:rsidRPr="00100275">
              <w:rPr>
                <w:color w:val="000000" w:themeColor="text1"/>
                <w:sz w:val="22"/>
                <w:szCs w:val="22"/>
                <w:lang w:eastAsia="tr-TR"/>
              </w:rPr>
              <w:t>B2</w:t>
            </w:r>
            <w:r w:rsidRPr="00100275">
              <w:rPr>
                <w:rFonts w:eastAsia="Arial"/>
                <w:color w:val="000000" w:themeColor="text1"/>
                <w:sz w:val="22"/>
                <w:szCs w:val="22"/>
              </w:rPr>
              <w:t xml:space="preserve"> </w:t>
            </w:r>
            <w:r w:rsidRPr="00100275">
              <w:rPr>
                <w:rFonts w:eastAsia="Calibri"/>
                <w:color w:val="000000" w:themeColor="text1"/>
                <w:sz w:val="22"/>
                <w:szCs w:val="22"/>
              </w:rPr>
              <w:t>English</w:t>
            </w:r>
          </w:p>
        </w:tc>
      </w:tr>
      <w:tr w:rsidR="00784CEA" w:rsidRPr="00100275" w14:paraId="53D35031" w14:textId="77777777" w:rsidTr="00C514AB">
        <w:trPr>
          <w:trHeight w:val="900"/>
        </w:trPr>
        <w:tc>
          <w:tcPr>
            <w:tcW w:w="376" w:type="dxa"/>
            <w:tcBorders>
              <w:top w:val="single" w:sz="4" w:space="0" w:color="auto"/>
              <w:left w:val="single" w:sz="4" w:space="0" w:color="auto"/>
              <w:bottom w:val="single" w:sz="4" w:space="0" w:color="auto"/>
              <w:right w:val="single" w:sz="4" w:space="0" w:color="auto"/>
            </w:tcBorders>
            <w:shd w:val="clear" w:color="auto" w:fill="FFFFFF"/>
            <w:noWrap/>
            <w:vAlign w:val="center"/>
          </w:tcPr>
          <w:p w14:paraId="2A6CDD39" w14:textId="77777777" w:rsidR="00CB6D6E" w:rsidRPr="00100275" w:rsidRDefault="00CB6D6E" w:rsidP="008616F9">
            <w:pPr>
              <w:rPr>
                <w:b/>
                <w:bCs/>
                <w:color w:val="000000" w:themeColor="text1"/>
                <w:sz w:val="22"/>
                <w:szCs w:val="22"/>
                <w:lang w:eastAsia="tr-TR"/>
              </w:rPr>
            </w:pPr>
          </w:p>
        </w:tc>
        <w:tc>
          <w:tcPr>
            <w:tcW w:w="1231" w:type="dxa"/>
            <w:tcBorders>
              <w:top w:val="single" w:sz="4" w:space="0" w:color="auto"/>
              <w:left w:val="single" w:sz="4" w:space="0" w:color="auto"/>
              <w:bottom w:val="single" w:sz="4" w:space="0" w:color="auto"/>
              <w:right w:val="single" w:sz="4" w:space="0" w:color="auto"/>
            </w:tcBorders>
            <w:shd w:val="clear" w:color="auto" w:fill="FFFFFF"/>
            <w:vAlign w:val="center"/>
          </w:tcPr>
          <w:p w14:paraId="2D6FAA8D" w14:textId="77777777" w:rsidR="00CB6D6E" w:rsidRPr="00100275" w:rsidRDefault="005429A4" w:rsidP="008616F9">
            <w:pPr>
              <w:rPr>
                <w:rStyle w:val="Kpr"/>
                <w:b/>
                <w:bCs/>
                <w:color w:val="000000" w:themeColor="text1"/>
                <w:sz w:val="22"/>
                <w:szCs w:val="22"/>
              </w:rPr>
            </w:pPr>
            <w:hyperlink r:id="rId19" w:tgtFrame="_blank" w:history="1">
              <w:r w:rsidR="00CB6D6E" w:rsidRPr="00100275">
                <w:rPr>
                  <w:rStyle w:val="Kpr"/>
                  <w:b/>
                  <w:bCs/>
                  <w:color w:val="000000" w:themeColor="text1"/>
                  <w:sz w:val="22"/>
                  <w:szCs w:val="22"/>
                </w:rPr>
                <w:t>Panepistimio Aigaiou</w:t>
              </w:r>
            </w:hyperlink>
          </w:p>
        </w:tc>
        <w:tc>
          <w:tcPr>
            <w:tcW w:w="1049" w:type="dxa"/>
            <w:tcBorders>
              <w:top w:val="single" w:sz="4" w:space="0" w:color="auto"/>
              <w:left w:val="single" w:sz="4" w:space="0" w:color="auto"/>
              <w:bottom w:val="single" w:sz="4" w:space="0" w:color="auto"/>
              <w:right w:val="single" w:sz="8" w:space="0" w:color="auto"/>
            </w:tcBorders>
            <w:shd w:val="clear" w:color="auto" w:fill="FFFFFF"/>
            <w:noWrap/>
            <w:vAlign w:val="center"/>
          </w:tcPr>
          <w:p w14:paraId="2FEEAAB5" w14:textId="77777777" w:rsidR="00CB6D6E" w:rsidRPr="00100275" w:rsidRDefault="00CB6D6E" w:rsidP="008616F9">
            <w:pPr>
              <w:rPr>
                <w:color w:val="000000" w:themeColor="text1"/>
                <w:sz w:val="22"/>
                <w:szCs w:val="22"/>
                <w:lang w:eastAsia="tr-TR"/>
              </w:rPr>
            </w:pPr>
            <w:r w:rsidRPr="00100275">
              <w:rPr>
                <w:color w:val="000000" w:themeColor="text1"/>
                <w:sz w:val="22"/>
                <w:szCs w:val="22"/>
                <w:lang w:eastAsia="tr-TR"/>
              </w:rPr>
              <w:t>Yunanistan</w:t>
            </w:r>
          </w:p>
        </w:tc>
        <w:tc>
          <w:tcPr>
            <w:tcW w:w="686" w:type="dxa"/>
            <w:tcBorders>
              <w:top w:val="single" w:sz="4" w:space="0" w:color="auto"/>
              <w:left w:val="nil"/>
              <w:bottom w:val="single" w:sz="4" w:space="0" w:color="auto"/>
              <w:right w:val="single" w:sz="8" w:space="0" w:color="auto"/>
            </w:tcBorders>
            <w:shd w:val="clear" w:color="auto" w:fill="FFFFFF"/>
            <w:vAlign w:val="center"/>
          </w:tcPr>
          <w:p w14:paraId="7217A02B" w14:textId="77777777" w:rsidR="00CB6D6E" w:rsidRPr="00100275" w:rsidRDefault="00CB6D6E" w:rsidP="008616F9">
            <w:pPr>
              <w:rPr>
                <w:color w:val="000000" w:themeColor="text1"/>
                <w:sz w:val="22"/>
                <w:szCs w:val="22"/>
                <w:lang w:eastAsia="tr-TR"/>
              </w:rPr>
            </w:pPr>
            <w:r w:rsidRPr="00100275">
              <w:rPr>
                <w:color w:val="000000" w:themeColor="text1"/>
                <w:sz w:val="22"/>
                <w:szCs w:val="22"/>
                <w:lang w:eastAsia="tr-TR"/>
              </w:rPr>
              <w:t>2024</w:t>
            </w:r>
          </w:p>
        </w:tc>
        <w:tc>
          <w:tcPr>
            <w:tcW w:w="709" w:type="dxa"/>
            <w:tcBorders>
              <w:top w:val="single" w:sz="4" w:space="0" w:color="auto"/>
              <w:left w:val="nil"/>
              <w:bottom w:val="single" w:sz="4" w:space="0" w:color="auto"/>
              <w:right w:val="single" w:sz="8" w:space="0" w:color="auto"/>
            </w:tcBorders>
            <w:shd w:val="clear" w:color="auto" w:fill="FFFFFF"/>
            <w:vAlign w:val="center"/>
          </w:tcPr>
          <w:p w14:paraId="0F68773A" w14:textId="77777777" w:rsidR="00CB6D6E" w:rsidRPr="00100275" w:rsidRDefault="00CB6D6E" w:rsidP="008616F9">
            <w:pPr>
              <w:rPr>
                <w:color w:val="000000" w:themeColor="text1"/>
                <w:sz w:val="22"/>
                <w:szCs w:val="22"/>
                <w:lang w:eastAsia="tr-TR"/>
              </w:rPr>
            </w:pPr>
            <w:r w:rsidRPr="00100275">
              <w:rPr>
                <w:color w:val="000000" w:themeColor="text1"/>
                <w:sz w:val="22"/>
                <w:szCs w:val="22"/>
                <w:lang w:eastAsia="tr-TR"/>
              </w:rPr>
              <w:t>2027</w:t>
            </w:r>
          </w:p>
        </w:tc>
        <w:tc>
          <w:tcPr>
            <w:tcW w:w="851" w:type="dxa"/>
            <w:tcBorders>
              <w:top w:val="single" w:sz="4" w:space="0" w:color="auto"/>
              <w:left w:val="single" w:sz="8" w:space="0" w:color="auto"/>
              <w:bottom w:val="single" w:sz="4" w:space="0" w:color="auto"/>
              <w:right w:val="single" w:sz="8" w:space="0" w:color="auto"/>
            </w:tcBorders>
            <w:shd w:val="clear" w:color="auto" w:fill="FFFFFF"/>
            <w:vAlign w:val="center"/>
          </w:tcPr>
          <w:p w14:paraId="35B2AB3C" w14:textId="77777777" w:rsidR="00CB6D6E" w:rsidRPr="00100275" w:rsidRDefault="00CB6D6E" w:rsidP="008616F9">
            <w:pPr>
              <w:rPr>
                <w:color w:val="000000" w:themeColor="text1"/>
                <w:sz w:val="22"/>
                <w:szCs w:val="22"/>
                <w:lang w:eastAsia="tr-TR"/>
              </w:rPr>
            </w:pPr>
            <w:r w:rsidRPr="00100275">
              <w:rPr>
                <w:color w:val="000000" w:themeColor="text1"/>
                <w:sz w:val="22"/>
                <w:szCs w:val="22"/>
                <w:lang w:eastAsia="tr-TR"/>
              </w:rPr>
              <w:t>Gazetecilik</w:t>
            </w:r>
          </w:p>
        </w:tc>
        <w:tc>
          <w:tcPr>
            <w:tcW w:w="369" w:type="dxa"/>
            <w:tcBorders>
              <w:top w:val="single" w:sz="4" w:space="0" w:color="auto"/>
              <w:left w:val="single" w:sz="8" w:space="0" w:color="auto"/>
              <w:bottom w:val="single" w:sz="4" w:space="0" w:color="auto"/>
              <w:right w:val="single" w:sz="8" w:space="0" w:color="auto"/>
            </w:tcBorders>
            <w:shd w:val="clear" w:color="auto" w:fill="FFFFFF"/>
            <w:noWrap/>
            <w:vAlign w:val="center"/>
          </w:tcPr>
          <w:p w14:paraId="225FFB5C" w14:textId="77777777" w:rsidR="00CB6D6E" w:rsidRPr="00100275" w:rsidRDefault="00CB6D6E" w:rsidP="008616F9">
            <w:pPr>
              <w:rPr>
                <w:color w:val="000000" w:themeColor="text1"/>
                <w:sz w:val="22"/>
                <w:szCs w:val="22"/>
                <w:lang w:eastAsia="tr-TR"/>
              </w:rPr>
            </w:pPr>
            <w:r w:rsidRPr="00100275">
              <w:rPr>
                <w:color w:val="000000" w:themeColor="text1"/>
                <w:sz w:val="22"/>
                <w:szCs w:val="22"/>
                <w:lang w:eastAsia="tr-TR"/>
              </w:rPr>
              <w:t>2 L, M,</w:t>
            </w:r>
          </w:p>
        </w:tc>
        <w:tc>
          <w:tcPr>
            <w:tcW w:w="921" w:type="dxa"/>
            <w:tcBorders>
              <w:top w:val="single" w:sz="4" w:space="0" w:color="auto"/>
              <w:left w:val="single" w:sz="8" w:space="0" w:color="auto"/>
              <w:bottom w:val="single" w:sz="4" w:space="0" w:color="auto"/>
              <w:right w:val="single" w:sz="8" w:space="0" w:color="auto"/>
            </w:tcBorders>
            <w:shd w:val="clear" w:color="auto" w:fill="FFFFFF"/>
            <w:vAlign w:val="center"/>
          </w:tcPr>
          <w:p w14:paraId="573AB4BD" w14:textId="77777777" w:rsidR="00CB6D6E" w:rsidRPr="00100275" w:rsidRDefault="00CB6D6E" w:rsidP="008616F9">
            <w:pPr>
              <w:rPr>
                <w:color w:val="000000" w:themeColor="text1"/>
                <w:sz w:val="22"/>
                <w:szCs w:val="22"/>
                <w:lang w:eastAsia="tr-TR"/>
              </w:rPr>
            </w:pPr>
            <w:r w:rsidRPr="00100275">
              <w:rPr>
                <w:color w:val="000000" w:themeColor="text1"/>
                <w:sz w:val="22"/>
                <w:szCs w:val="22"/>
                <w:lang w:eastAsia="tr-TR"/>
              </w:rPr>
              <w:t>B2 English</w:t>
            </w:r>
          </w:p>
        </w:tc>
        <w:tc>
          <w:tcPr>
            <w:tcW w:w="483" w:type="dxa"/>
            <w:tcBorders>
              <w:top w:val="single" w:sz="4" w:space="0" w:color="auto"/>
              <w:left w:val="single" w:sz="8" w:space="0" w:color="auto"/>
              <w:bottom w:val="single" w:sz="4" w:space="0" w:color="auto"/>
              <w:right w:val="single" w:sz="8" w:space="0" w:color="auto"/>
            </w:tcBorders>
            <w:shd w:val="clear" w:color="auto" w:fill="FFFFFF"/>
            <w:vAlign w:val="center"/>
          </w:tcPr>
          <w:p w14:paraId="023498F8" w14:textId="77777777" w:rsidR="00CB6D6E" w:rsidRPr="00100275" w:rsidRDefault="00CB6D6E" w:rsidP="008616F9">
            <w:pPr>
              <w:rPr>
                <w:color w:val="000000" w:themeColor="text1"/>
                <w:sz w:val="22"/>
                <w:szCs w:val="22"/>
                <w:lang w:eastAsia="tr-TR"/>
              </w:rPr>
            </w:pPr>
            <w:r w:rsidRPr="00100275">
              <w:rPr>
                <w:color w:val="000000" w:themeColor="text1"/>
                <w:sz w:val="22"/>
                <w:szCs w:val="22"/>
                <w:lang w:eastAsia="tr-TR"/>
              </w:rPr>
              <w:t>1</w:t>
            </w:r>
          </w:p>
        </w:tc>
        <w:tc>
          <w:tcPr>
            <w:tcW w:w="921" w:type="dxa"/>
            <w:tcBorders>
              <w:top w:val="single" w:sz="4" w:space="0" w:color="auto"/>
              <w:left w:val="single" w:sz="8" w:space="0" w:color="auto"/>
              <w:bottom w:val="single" w:sz="4" w:space="0" w:color="auto"/>
              <w:right w:val="single" w:sz="8" w:space="0" w:color="auto"/>
            </w:tcBorders>
            <w:shd w:val="clear" w:color="auto" w:fill="FFFFFF"/>
            <w:vAlign w:val="center"/>
          </w:tcPr>
          <w:p w14:paraId="36DD218F" w14:textId="77777777" w:rsidR="00CB6D6E" w:rsidRPr="00100275" w:rsidRDefault="00CB6D6E" w:rsidP="008616F9">
            <w:pPr>
              <w:rPr>
                <w:color w:val="000000" w:themeColor="text1"/>
                <w:sz w:val="22"/>
                <w:szCs w:val="22"/>
                <w:lang w:eastAsia="tr-TR"/>
              </w:rPr>
            </w:pPr>
            <w:r w:rsidRPr="00100275">
              <w:rPr>
                <w:color w:val="000000" w:themeColor="text1"/>
                <w:sz w:val="22"/>
                <w:szCs w:val="22"/>
                <w:lang w:eastAsia="tr-TR"/>
              </w:rPr>
              <w:t>B2</w:t>
            </w:r>
            <w:r w:rsidRPr="00100275">
              <w:rPr>
                <w:rFonts w:eastAsia="Arial"/>
                <w:color w:val="000000" w:themeColor="text1"/>
                <w:sz w:val="22"/>
                <w:szCs w:val="22"/>
              </w:rPr>
              <w:t xml:space="preserve"> </w:t>
            </w:r>
            <w:r w:rsidRPr="00100275">
              <w:rPr>
                <w:rFonts w:eastAsia="Calibri"/>
                <w:color w:val="000000" w:themeColor="text1"/>
                <w:sz w:val="22"/>
                <w:szCs w:val="22"/>
              </w:rPr>
              <w:t>English</w:t>
            </w:r>
          </w:p>
        </w:tc>
        <w:tc>
          <w:tcPr>
            <w:tcW w:w="483" w:type="dxa"/>
            <w:tcBorders>
              <w:top w:val="single" w:sz="4" w:space="0" w:color="auto"/>
              <w:left w:val="single" w:sz="8" w:space="0" w:color="auto"/>
              <w:bottom w:val="single" w:sz="4" w:space="0" w:color="auto"/>
              <w:right w:val="single" w:sz="8" w:space="0" w:color="auto"/>
            </w:tcBorders>
            <w:shd w:val="clear" w:color="auto" w:fill="FFFFFF"/>
            <w:vAlign w:val="center"/>
          </w:tcPr>
          <w:p w14:paraId="5C5D3F05" w14:textId="77777777" w:rsidR="00CB6D6E" w:rsidRPr="00100275" w:rsidRDefault="00CB6D6E" w:rsidP="008616F9">
            <w:pPr>
              <w:rPr>
                <w:color w:val="000000" w:themeColor="text1"/>
                <w:sz w:val="22"/>
                <w:szCs w:val="22"/>
                <w:lang w:eastAsia="tr-TR"/>
              </w:rPr>
            </w:pPr>
            <w:r w:rsidRPr="00100275">
              <w:rPr>
                <w:color w:val="000000" w:themeColor="text1"/>
                <w:sz w:val="22"/>
                <w:szCs w:val="22"/>
                <w:lang w:eastAsia="tr-TR"/>
              </w:rPr>
              <w:t>-</w:t>
            </w:r>
          </w:p>
        </w:tc>
        <w:tc>
          <w:tcPr>
            <w:tcW w:w="921" w:type="dxa"/>
            <w:tcBorders>
              <w:top w:val="single" w:sz="4" w:space="0" w:color="auto"/>
              <w:left w:val="single" w:sz="8" w:space="0" w:color="auto"/>
              <w:bottom w:val="single" w:sz="4" w:space="0" w:color="auto"/>
              <w:right w:val="single" w:sz="8" w:space="0" w:color="auto"/>
            </w:tcBorders>
            <w:shd w:val="clear" w:color="auto" w:fill="FFFFFF"/>
            <w:vAlign w:val="center"/>
          </w:tcPr>
          <w:p w14:paraId="00478C05" w14:textId="77777777" w:rsidR="00CB6D6E" w:rsidRPr="00100275" w:rsidRDefault="00CB6D6E" w:rsidP="008616F9">
            <w:pPr>
              <w:rPr>
                <w:color w:val="000000" w:themeColor="text1"/>
                <w:sz w:val="22"/>
                <w:szCs w:val="22"/>
                <w:lang w:eastAsia="tr-TR"/>
              </w:rPr>
            </w:pPr>
            <w:r w:rsidRPr="00100275">
              <w:rPr>
                <w:color w:val="000000" w:themeColor="text1"/>
                <w:sz w:val="22"/>
                <w:szCs w:val="22"/>
                <w:lang w:eastAsia="tr-TR"/>
              </w:rPr>
              <w:t>-</w:t>
            </w:r>
          </w:p>
        </w:tc>
      </w:tr>
      <w:tr w:rsidR="00784CEA" w:rsidRPr="00100275" w14:paraId="178148D4" w14:textId="77777777" w:rsidTr="00C514AB">
        <w:trPr>
          <w:trHeight w:val="900"/>
        </w:trPr>
        <w:tc>
          <w:tcPr>
            <w:tcW w:w="376" w:type="dxa"/>
            <w:tcBorders>
              <w:top w:val="single" w:sz="4" w:space="0" w:color="auto"/>
              <w:left w:val="single" w:sz="4" w:space="0" w:color="auto"/>
              <w:bottom w:val="single" w:sz="4" w:space="0" w:color="auto"/>
              <w:right w:val="single" w:sz="4" w:space="0" w:color="auto"/>
            </w:tcBorders>
            <w:shd w:val="clear" w:color="auto" w:fill="FFFFFF"/>
            <w:noWrap/>
            <w:vAlign w:val="center"/>
          </w:tcPr>
          <w:p w14:paraId="6CB8405D" w14:textId="77777777" w:rsidR="00CB6D6E" w:rsidRPr="00100275" w:rsidRDefault="00CB6D6E" w:rsidP="008616F9">
            <w:pPr>
              <w:rPr>
                <w:b/>
                <w:bCs/>
                <w:color w:val="000000" w:themeColor="text1"/>
                <w:sz w:val="22"/>
                <w:szCs w:val="22"/>
                <w:lang w:eastAsia="tr-TR"/>
              </w:rPr>
            </w:pPr>
          </w:p>
        </w:tc>
        <w:tc>
          <w:tcPr>
            <w:tcW w:w="1231" w:type="dxa"/>
            <w:tcBorders>
              <w:top w:val="single" w:sz="4" w:space="0" w:color="auto"/>
              <w:left w:val="single" w:sz="4" w:space="0" w:color="auto"/>
              <w:bottom w:val="single" w:sz="4" w:space="0" w:color="auto"/>
              <w:right w:val="single" w:sz="4" w:space="0" w:color="auto"/>
            </w:tcBorders>
            <w:shd w:val="clear" w:color="auto" w:fill="FFFFFF"/>
            <w:vAlign w:val="center"/>
          </w:tcPr>
          <w:p w14:paraId="738A32D5" w14:textId="77777777" w:rsidR="00CB6D6E" w:rsidRPr="00100275" w:rsidRDefault="005429A4" w:rsidP="008616F9">
            <w:pPr>
              <w:rPr>
                <w:color w:val="000000" w:themeColor="text1"/>
                <w:sz w:val="22"/>
                <w:szCs w:val="22"/>
              </w:rPr>
            </w:pPr>
            <w:hyperlink r:id="rId20" w:tgtFrame="_blank" w:history="1">
              <w:r w:rsidR="00CB6D6E" w:rsidRPr="00100275">
                <w:rPr>
                  <w:rStyle w:val="Kpr"/>
                  <w:b/>
                  <w:bCs/>
                  <w:color w:val="000000" w:themeColor="text1"/>
                  <w:sz w:val="22"/>
                  <w:szCs w:val="22"/>
                </w:rPr>
                <w:t>Tampere University of Applied Sciences </w:t>
              </w:r>
            </w:hyperlink>
          </w:p>
        </w:tc>
        <w:tc>
          <w:tcPr>
            <w:tcW w:w="1049" w:type="dxa"/>
            <w:tcBorders>
              <w:top w:val="single" w:sz="4" w:space="0" w:color="auto"/>
              <w:left w:val="single" w:sz="4" w:space="0" w:color="auto"/>
              <w:bottom w:val="single" w:sz="4" w:space="0" w:color="auto"/>
              <w:right w:val="single" w:sz="8" w:space="0" w:color="auto"/>
            </w:tcBorders>
            <w:shd w:val="clear" w:color="auto" w:fill="FFFFFF"/>
            <w:noWrap/>
            <w:vAlign w:val="center"/>
          </w:tcPr>
          <w:p w14:paraId="17CD09BF" w14:textId="77777777" w:rsidR="00CB6D6E" w:rsidRPr="00100275" w:rsidRDefault="00CB6D6E" w:rsidP="008616F9">
            <w:pPr>
              <w:rPr>
                <w:color w:val="000000" w:themeColor="text1"/>
                <w:sz w:val="22"/>
                <w:szCs w:val="22"/>
                <w:lang w:eastAsia="tr-TR"/>
              </w:rPr>
            </w:pPr>
            <w:r w:rsidRPr="00100275">
              <w:rPr>
                <w:color w:val="000000" w:themeColor="text1"/>
                <w:sz w:val="22"/>
                <w:szCs w:val="22"/>
                <w:lang w:eastAsia="tr-TR"/>
              </w:rPr>
              <w:t>Finlandiya</w:t>
            </w:r>
          </w:p>
        </w:tc>
        <w:tc>
          <w:tcPr>
            <w:tcW w:w="686" w:type="dxa"/>
            <w:tcBorders>
              <w:top w:val="single" w:sz="4" w:space="0" w:color="auto"/>
              <w:left w:val="nil"/>
              <w:bottom w:val="single" w:sz="4" w:space="0" w:color="auto"/>
              <w:right w:val="single" w:sz="8" w:space="0" w:color="auto"/>
            </w:tcBorders>
            <w:shd w:val="clear" w:color="auto" w:fill="FFFFFF"/>
            <w:vAlign w:val="center"/>
          </w:tcPr>
          <w:p w14:paraId="2FFB9B4F" w14:textId="77777777" w:rsidR="00CB6D6E" w:rsidRPr="00100275" w:rsidRDefault="00CB6D6E" w:rsidP="008616F9">
            <w:pPr>
              <w:rPr>
                <w:color w:val="000000" w:themeColor="text1"/>
                <w:sz w:val="22"/>
                <w:szCs w:val="22"/>
                <w:lang w:eastAsia="tr-TR"/>
              </w:rPr>
            </w:pPr>
            <w:r w:rsidRPr="00100275">
              <w:rPr>
                <w:color w:val="000000" w:themeColor="text1"/>
                <w:sz w:val="22"/>
                <w:szCs w:val="22"/>
                <w:lang w:eastAsia="tr-TR"/>
              </w:rPr>
              <w:t>2024</w:t>
            </w:r>
          </w:p>
        </w:tc>
        <w:tc>
          <w:tcPr>
            <w:tcW w:w="709" w:type="dxa"/>
            <w:tcBorders>
              <w:top w:val="single" w:sz="4" w:space="0" w:color="auto"/>
              <w:left w:val="nil"/>
              <w:bottom w:val="single" w:sz="4" w:space="0" w:color="auto"/>
              <w:right w:val="single" w:sz="8" w:space="0" w:color="auto"/>
            </w:tcBorders>
            <w:shd w:val="clear" w:color="auto" w:fill="FFFFFF"/>
            <w:vAlign w:val="center"/>
          </w:tcPr>
          <w:p w14:paraId="62820502" w14:textId="77777777" w:rsidR="00CB6D6E" w:rsidRPr="00100275" w:rsidRDefault="00CB6D6E" w:rsidP="008616F9">
            <w:pPr>
              <w:rPr>
                <w:color w:val="000000" w:themeColor="text1"/>
                <w:sz w:val="22"/>
                <w:szCs w:val="22"/>
                <w:lang w:eastAsia="tr-TR"/>
              </w:rPr>
            </w:pPr>
            <w:r w:rsidRPr="00100275">
              <w:rPr>
                <w:color w:val="000000" w:themeColor="text1"/>
                <w:sz w:val="22"/>
                <w:szCs w:val="22"/>
                <w:lang w:eastAsia="tr-TR"/>
              </w:rPr>
              <w:t>2027</w:t>
            </w:r>
          </w:p>
        </w:tc>
        <w:tc>
          <w:tcPr>
            <w:tcW w:w="851" w:type="dxa"/>
            <w:tcBorders>
              <w:top w:val="single" w:sz="4" w:space="0" w:color="auto"/>
              <w:left w:val="single" w:sz="8" w:space="0" w:color="auto"/>
              <w:bottom w:val="single" w:sz="4" w:space="0" w:color="auto"/>
              <w:right w:val="single" w:sz="8" w:space="0" w:color="auto"/>
            </w:tcBorders>
            <w:shd w:val="clear" w:color="auto" w:fill="FFFFFF"/>
            <w:vAlign w:val="center"/>
          </w:tcPr>
          <w:p w14:paraId="3106F95D" w14:textId="77777777" w:rsidR="00CB6D6E" w:rsidRPr="00100275" w:rsidRDefault="00CB6D6E" w:rsidP="008616F9">
            <w:pPr>
              <w:rPr>
                <w:color w:val="000000" w:themeColor="text1"/>
                <w:sz w:val="22"/>
                <w:szCs w:val="22"/>
                <w:lang w:eastAsia="tr-TR"/>
              </w:rPr>
            </w:pPr>
            <w:r w:rsidRPr="00100275">
              <w:rPr>
                <w:color w:val="000000" w:themeColor="text1"/>
                <w:sz w:val="22"/>
                <w:szCs w:val="22"/>
                <w:lang w:eastAsia="tr-TR"/>
              </w:rPr>
              <w:t>Radyo - Televizyon ve Sinema</w:t>
            </w:r>
          </w:p>
        </w:tc>
        <w:tc>
          <w:tcPr>
            <w:tcW w:w="369" w:type="dxa"/>
            <w:tcBorders>
              <w:top w:val="single" w:sz="4" w:space="0" w:color="auto"/>
              <w:left w:val="single" w:sz="8" w:space="0" w:color="auto"/>
              <w:bottom w:val="single" w:sz="4" w:space="0" w:color="auto"/>
              <w:right w:val="single" w:sz="8" w:space="0" w:color="auto"/>
            </w:tcBorders>
            <w:shd w:val="clear" w:color="auto" w:fill="FFFFFF"/>
            <w:noWrap/>
            <w:vAlign w:val="center"/>
          </w:tcPr>
          <w:p w14:paraId="7399443E" w14:textId="77777777" w:rsidR="00CB6D6E" w:rsidRPr="00100275" w:rsidRDefault="00CB6D6E" w:rsidP="008616F9">
            <w:pPr>
              <w:rPr>
                <w:color w:val="000000" w:themeColor="text1"/>
                <w:sz w:val="22"/>
                <w:szCs w:val="22"/>
                <w:lang w:eastAsia="tr-TR"/>
              </w:rPr>
            </w:pPr>
            <w:r w:rsidRPr="00100275">
              <w:rPr>
                <w:color w:val="000000" w:themeColor="text1"/>
                <w:sz w:val="22"/>
                <w:szCs w:val="22"/>
                <w:lang w:eastAsia="tr-TR"/>
              </w:rPr>
              <w:t>-</w:t>
            </w:r>
          </w:p>
        </w:tc>
        <w:tc>
          <w:tcPr>
            <w:tcW w:w="921" w:type="dxa"/>
            <w:tcBorders>
              <w:top w:val="single" w:sz="4" w:space="0" w:color="auto"/>
              <w:left w:val="single" w:sz="8" w:space="0" w:color="auto"/>
              <w:bottom w:val="single" w:sz="4" w:space="0" w:color="auto"/>
              <w:right w:val="single" w:sz="8" w:space="0" w:color="auto"/>
            </w:tcBorders>
            <w:shd w:val="clear" w:color="auto" w:fill="FFFFFF"/>
            <w:vAlign w:val="center"/>
          </w:tcPr>
          <w:p w14:paraId="59DBE819" w14:textId="77777777" w:rsidR="00CB6D6E" w:rsidRPr="00100275" w:rsidRDefault="00CB6D6E" w:rsidP="008616F9">
            <w:pPr>
              <w:rPr>
                <w:color w:val="000000" w:themeColor="text1"/>
                <w:sz w:val="22"/>
                <w:szCs w:val="22"/>
                <w:lang w:eastAsia="tr-TR"/>
              </w:rPr>
            </w:pPr>
            <w:r w:rsidRPr="00100275">
              <w:rPr>
                <w:color w:val="000000" w:themeColor="text1"/>
                <w:sz w:val="22"/>
                <w:szCs w:val="22"/>
                <w:lang w:eastAsia="tr-TR"/>
              </w:rPr>
              <w:t>-</w:t>
            </w:r>
          </w:p>
        </w:tc>
        <w:tc>
          <w:tcPr>
            <w:tcW w:w="483" w:type="dxa"/>
            <w:tcBorders>
              <w:top w:val="single" w:sz="4" w:space="0" w:color="auto"/>
              <w:left w:val="single" w:sz="8" w:space="0" w:color="auto"/>
              <w:bottom w:val="single" w:sz="4" w:space="0" w:color="auto"/>
              <w:right w:val="single" w:sz="8" w:space="0" w:color="auto"/>
            </w:tcBorders>
            <w:shd w:val="clear" w:color="auto" w:fill="FFFFFF"/>
            <w:vAlign w:val="center"/>
          </w:tcPr>
          <w:p w14:paraId="6463DE5F" w14:textId="77777777" w:rsidR="00CB6D6E" w:rsidRPr="00100275" w:rsidRDefault="00CB6D6E" w:rsidP="008616F9">
            <w:pPr>
              <w:rPr>
                <w:color w:val="000000" w:themeColor="text1"/>
                <w:sz w:val="22"/>
                <w:szCs w:val="22"/>
                <w:lang w:eastAsia="tr-TR"/>
              </w:rPr>
            </w:pPr>
            <w:r w:rsidRPr="00100275">
              <w:rPr>
                <w:color w:val="000000" w:themeColor="text1"/>
                <w:sz w:val="22"/>
                <w:szCs w:val="22"/>
                <w:lang w:eastAsia="tr-TR"/>
              </w:rPr>
              <w:t>1</w:t>
            </w:r>
          </w:p>
        </w:tc>
        <w:tc>
          <w:tcPr>
            <w:tcW w:w="921" w:type="dxa"/>
            <w:tcBorders>
              <w:top w:val="single" w:sz="4" w:space="0" w:color="auto"/>
              <w:left w:val="single" w:sz="8" w:space="0" w:color="auto"/>
              <w:bottom w:val="single" w:sz="4" w:space="0" w:color="auto"/>
              <w:right w:val="single" w:sz="8" w:space="0" w:color="auto"/>
            </w:tcBorders>
            <w:shd w:val="clear" w:color="auto" w:fill="FFFFFF"/>
            <w:vAlign w:val="center"/>
          </w:tcPr>
          <w:p w14:paraId="6656D3CD" w14:textId="77777777" w:rsidR="00CB6D6E" w:rsidRPr="00100275" w:rsidRDefault="00CB6D6E" w:rsidP="008616F9">
            <w:pPr>
              <w:rPr>
                <w:color w:val="000000" w:themeColor="text1"/>
                <w:sz w:val="22"/>
                <w:szCs w:val="22"/>
                <w:lang w:eastAsia="tr-TR"/>
              </w:rPr>
            </w:pPr>
            <w:r w:rsidRPr="00100275">
              <w:rPr>
                <w:color w:val="000000" w:themeColor="text1"/>
                <w:sz w:val="22"/>
                <w:szCs w:val="22"/>
                <w:lang w:eastAsia="tr-TR"/>
              </w:rPr>
              <w:t>B2 English</w:t>
            </w:r>
          </w:p>
        </w:tc>
        <w:tc>
          <w:tcPr>
            <w:tcW w:w="483" w:type="dxa"/>
            <w:tcBorders>
              <w:top w:val="single" w:sz="4" w:space="0" w:color="auto"/>
              <w:left w:val="single" w:sz="8" w:space="0" w:color="auto"/>
              <w:bottom w:val="single" w:sz="4" w:space="0" w:color="auto"/>
              <w:right w:val="single" w:sz="8" w:space="0" w:color="auto"/>
            </w:tcBorders>
            <w:shd w:val="clear" w:color="auto" w:fill="FFFFFF"/>
            <w:vAlign w:val="center"/>
          </w:tcPr>
          <w:p w14:paraId="2C0851E4" w14:textId="77777777" w:rsidR="00CB6D6E" w:rsidRPr="00100275" w:rsidRDefault="00CB6D6E" w:rsidP="008616F9">
            <w:pPr>
              <w:rPr>
                <w:color w:val="000000" w:themeColor="text1"/>
                <w:sz w:val="22"/>
                <w:szCs w:val="22"/>
                <w:lang w:eastAsia="tr-TR"/>
              </w:rPr>
            </w:pPr>
            <w:r w:rsidRPr="00100275">
              <w:rPr>
                <w:color w:val="000000" w:themeColor="text1"/>
                <w:sz w:val="22"/>
                <w:szCs w:val="22"/>
                <w:lang w:eastAsia="tr-TR"/>
              </w:rPr>
              <w:t>-</w:t>
            </w:r>
          </w:p>
        </w:tc>
        <w:tc>
          <w:tcPr>
            <w:tcW w:w="921" w:type="dxa"/>
            <w:tcBorders>
              <w:top w:val="single" w:sz="4" w:space="0" w:color="auto"/>
              <w:left w:val="single" w:sz="8" w:space="0" w:color="auto"/>
              <w:bottom w:val="single" w:sz="4" w:space="0" w:color="auto"/>
              <w:right w:val="single" w:sz="8" w:space="0" w:color="auto"/>
            </w:tcBorders>
            <w:shd w:val="clear" w:color="auto" w:fill="FFFFFF"/>
            <w:vAlign w:val="center"/>
          </w:tcPr>
          <w:p w14:paraId="563A5950" w14:textId="77777777" w:rsidR="00CB6D6E" w:rsidRPr="00100275" w:rsidRDefault="00CB6D6E" w:rsidP="008616F9">
            <w:pPr>
              <w:rPr>
                <w:color w:val="000000" w:themeColor="text1"/>
                <w:sz w:val="22"/>
                <w:szCs w:val="22"/>
                <w:lang w:eastAsia="tr-TR"/>
              </w:rPr>
            </w:pPr>
            <w:r w:rsidRPr="00100275">
              <w:rPr>
                <w:color w:val="000000" w:themeColor="text1"/>
                <w:sz w:val="22"/>
                <w:szCs w:val="22"/>
                <w:lang w:eastAsia="tr-TR"/>
              </w:rPr>
              <w:t>-</w:t>
            </w:r>
          </w:p>
        </w:tc>
      </w:tr>
      <w:tr w:rsidR="00FA1B96" w:rsidRPr="00100275" w14:paraId="4DB55189" w14:textId="77777777" w:rsidTr="00C514AB">
        <w:trPr>
          <w:trHeight w:val="660"/>
        </w:trPr>
        <w:tc>
          <w:tcPr>
            <w:tcW w:w="376" w:type="dxa"/>
            <w:vMerge w:val="restart"/>
            <w:tcBorders>
              <w:top w:val="single" w:sz="4" w:space="0" w:color="auto"/>
              <w:left w:val="single" w:sz="4" w:space="0" w:color="auto"/>
              <w:right w:val="single" w:sz="4" w:space="0" w:color="auto"/>
            </w:tcBorders>
            <w:shd w:val="clear" w:color="auto" w:fill="FFFFFF"/>
            <w:noWrap/>
            <w:vAlign w:val="center"/>
          </w:tcPr>
          <w:p w14:paraId="55D39CAB" w14:textId="77777777" w:rsidR="00CB6D6E" w:rsidRPr="00100275" w:rsidRDefault="00CB6D6E" w:rsidP="008616F9">
            <w:pPr>
              <w:rPr>
                <w:b/>
                <w:bCs/>
                <w:color w:val="000000" w:themeColor="text1"/>
                <w:sz w:val="22"/>
                <w:szCs w:val="22"/>
                <w:lang w:eastAsia="tr-TR"/>
              </w:rPr>
            </w:pPr>
          </w:p>
        </w:tc>
        <w:tc>
          <w:tcPr>
            <w:tcW w:w="1231" w:type="dxa"/>
            <w:vMerge w:val="restart"/>
            <w:tcBorders>
              <w:top w:val="single" w:sz="4" w:space="0" w:color="auto"/>
              <w:left w:val="single" w:sz="4" w:space="0" w:color="auto"/>
              <w:right w:val="single" w:sz="4" w:space="0" w:color="auto"/>
            </w:tcBorders>
            <w:shd w:val="clear" w:color="auto" w:fill="FFFFFF"/>
            <w:vAlign w:val="center"/>
          </w:tcPr>
          <w:p w14:paraId="322E3A0B" w14:textId="77777777" w:rsidR="00CB6D6E" w:rsidRPr="00100275" w:rsidRDefault="005429A4" w:rsidP="008616F9">
            <w:pPr>
              <w:rPr>
                <w:b/>
                <w:bCs/>
                <w:color w:val="000000" w:themeColor="text1"/>
                <w:sz w:val="22"/>
                <w:szCs w:val="22"/>
              </w:rPr>
            </w:pPr>
            <w:hyperlink r:id="rId21" w:tgtFrame="_blank" w:history="1">
              <w:r w:rsidR="00CB6D6E" w:rsidRPr="00100275">
                <w:rPr>
                  <w:rStyle w:val="Kpr"/>
                  <w:b/>
                  <w:bCs/>
                  <w:color w:val="000000" w:themeColor="text1"/>
                  <w:sz w:val="22"/>
                  <w:szCs w:val="22"/>
                </w:rPr>
                <w:t>Masaryk University</w:t>
              </w:r>
            </w:hyperlink>
          </w:p>
        </w:tc>
        <w:tc>
          <w:tcPr>
            <w:tcW w:w="1049" w:type="dxa"/>
            <w:vMerge w:val="restart"/>
            <w:tcBorders>
              <w:top w:val="single" w:sz="4" w:space="0" w:color="auto"/>
              <w:left w:val="single" w:sz="4" w:space="0" w:color="auto"/>
              <w:right w:val="single" w:sz="8" w:space="0" w:color="auto"/>
            </w:tcBorders>
            <w:shd w:val="clear" w:color="auto" w:fill="FFFFFF"/>
            <w:noWrap/>
            <w:vAlign w:val="center"/>
          </w:tcPr>
          <w:p w14:paraId="32757D61" w14:textId="77777777" w:rsidR="00CB6D6E" w:rsidRPr="00100275" w:rsidRDefault="00CB6D6E" w:rsidP="008616F9">
            <w:pPr>
              <w:rPr>
                <w:color w:val="000000" w:themeColor="text1"/>
                <w:sz w:val="22"/>
                <w:szCs w:val="22"/>
                <w:lang w:eastAsia="tr-TR"/>
              </w:rPr>
            </w:pPr>
            <w:r w:rsidRPr="00100275">
              <w:rPr>
                <w:color w:val="000000" w:themeColor="text1"/>
                <w:sz w:val="22"/>
                <w:szCs w:val="22"/>
                <w:lang w:eastAsia="tr-TR"/>
              </w:rPr>
              <w:t>Çekya</w:t>
            </w:r>
          </w:p>
        </w:tc>
        <w:tc>
          <w:tcPr>
            <w:tcW w:w="686" w:type="dxa"/>
            <w:vMerge w:val="restart"/>
            <w:tcBorders>
              <w:top w:val="single" w:sz="4" w:space="0" w:color="auto"/>
              <w:left w:val="nil"/>
              <w:right w:val="single" w:sz="8" w:space="0" w:color="auto"/>
            </w:tcBorders>
            <w:shd w:val="clear" w:color="auto" w:fill="FFFFFF"/>
            <w:vAlign w:val="center"/>
          </w:tcPr>
          <w:p w14:paraId="6057D3B8" w14:textId="77777777" w:rsidR="00CB6D6E" w:rsidRPr="00100275" w:rsidRDefault="00CB6D6E" w:rsidP="008616F9">
            <w:pPr>
              <w:rPr>
                <w:color w:val="000000" w:themeColor="text1"/>
                <w:sz w:val="22"/>
                <w:szCs w:val="22"/>
                <w:lang w:eastAsia="tr-TR"/>
              </w:rPr>
            </w:pPr>
            <w:r w:rsidRPr="00100275">
              <w:rPr>
                <w:color w:val="000000" w:themeColor="text1"/>
                <w:sz w:val="22"/>
                <w:szCs w:val="22"/>
                <w:lang w:eastAsia="tr-TR"/>
              </w:rPr>
              <w:t>2022</w:t>
            </w:r>
          </w:p>
        </w:tc>
        <w:tc>
          <w:tcPr>
            <w:tcW w:w="709" w:type="dxa"/>
            <w:vMerge w:val="restart"/>
            <w:tcBorders>
              <w:top w:val="single" w:sz="4" w:space="0" w:color="auto"/>
              <w:left w:val="nil"/>
              <w:right w:val="single" w:sz="8" w:space="0" w:color="auto"/>
            </w:tcBorders>
            <w:shd w:val="clear" w:color="auto" w:fill="FFFFFF"/>
            <w:vAlign w:val="center"/>
          </w:tcPr>
          <w:p w14:paraId="24621FC0" w14:textId="77777777" w:rsidR="00CB6D6E" w:rsidRPr="00100275" w:rsidRDefault="00CB6D6E" w:rsidP="008616F9">
            <w:pPr>
              <w:rPr>
                <w:color w:val="000000" w:themeColor="text1"/>
                <w:sz w:val="22"/>
                <w:szCs w:val="22"/>
                <w:lang w:eastAsia="tr-TR"/>
              </w:rPr>
            </w:pPr>
            <w:r w:rsidRPr="00100275">
              <w:rPr>
                <w:color w:val="000000" w:themeColor="text1"/>
                <w:sz w:val="22"/>
                <w:szCs w:val="22"/>
                <w:lang w:eastAsia="tr-TR"/>
              </w:rPr>
              <w:t>2028</w:t>
            </w:r>
          </w:p>
        </w:tc>
        <w:tc>
          <w:tcPr>
            <w:tcW w:w="851" w:type="dxa"/>
            <w:tcBorders>
              <w:top w:val="single" w:sz="4" w:space="0" w:color="auto"/>
              <w:left w:val="single" w:sz="8" w:space="0" w:color="auto"/>
              <w:bottom w:val="single" w:sz="4" w:space="0" w:color="auto"/>
              <w:right w:val="single" w:sz="8" w:space="0" w:color="auto"/>
            </w:tcBorders>
            <w:shd w:val="clear" w:color="auto" w:fill="FFFFFF"/>
            <w:vAlign w:val="center"/>
          </w:tcPr>
          <w:p w14:paraId="6368BD6C" w14:textId="77777777" w:rsidR="00CB6D6E" w:rsidRPr="00100275" w:rsidRDefault="00CB6D6E" w:rsidP="008616F9">
            <w:pPr>
              <w:rPr>
                <w:color w:val="000000" w:themeColor="text1"/>
                <w:sz w:val="22"/>
                <w:szCs w:val="22"/>
                <w:lang w:eastAsia="tr-TR"/>
              </w:rPr>
            </w:pPr>
            <w:r w:rsidRPr="00100275">
              <w:rPr>
                <w:color w:val="000000" w:themeColor="text1"/>
                <w:sz w:val="22"/>
                <w:szCs w:val="22"/>
                <w:lang w:eastAsia="tr-TR"/>
              </w:rPr>
              <w:t>Radyo - Televizyon ve Sinema</w:t>
            </w:r>
          </w:p>
        </w:tc>
        <w:tc>
          <w:tcPr>
            <w:tcW w:w="369" w:type="dxa"/>
            <w:tcBorders>
              <w:top w:val="single" w:sz="4" w:space="0" w:color="auto"/>
              <w:left w:val="single" w:sz="8" w:space="0" w:color="auto"/>
              <w:bottom w:val="single" w:sz="4" w:space="0" w:color="auto"/>
              <w:right w:val="single" w:sz="8" w:space="0" w:color="auto"/>
            </w:tcBorders>
            <w:shd w:val="clear" w:color="auto" w:fill="FFFFFF"/>
            <w:noWrap/>
            <w:vAlign w:val="center"/>
          </w:tcPr>
          <w:p w14:paraId="4437CCAC" w14:textId="77777777" w:rsidR="00CB6D6E" w:rsidRPr="00100275" w:rsidRDefault="00CB6D6E" w:rsidP="008616F9">
            <w:pPr>
              <w:rPr>
                <w:color w:val="000000" w:themeColor="text1"/>
                <w:sz w:val="22"/>
                <w:szCs w:val="22"/>
                <w:lang w:eastAsia="tr-TR"/>
              </w:rPr>
            </w:pPr>
            <w:r w:rsidRPr="00100275">
              <w:rPr>
                <w:color w:val="000000" w:themeColor="text1"/>
                <w:sz w:val="22"/>
                <w:szCs w:val="22"/>
                <w:lang w:eastAsia="tr-TR"/>
              </w:rPr>
              <w:t>1 L, M</w:t>
            </w:r>
          </w:p>
        </w:tc>
        <w:tc>
          <w:tcPr>
            <w:tcW w:w="921" w:type="dxa"/>
            <w:vMerge w:val="restart"/>
            <w:tcBorders>
              <w:top w:val="single" w:sz="4" w:space="0" w:color="auto"/>
              <w:left w:val="single" w:sz="8" w:space="0" w:color="auto"/>
              <w:right w:val="single" w:sz="8" w:space="0" w:color="auto"/>
            </w:tcBorders>
            <w:shd w:val="clear" w:color="auto" w:fill="FFFFFF"/>
            <w:vAlign w:val="center"/>
          </w:tcPr>
          <w:p w14:paraId="2BB3C6AA" w14:textId="77777777" w:rsidR="00CB6D6E" w:rsidRPr="00100275" w:rsidRDefault="00CB6D6E" w:rsidP="008616F9">
            <w:pPr>
              <w:rPr>
                <w:color w:val="000000" w:themeColor="text1"/>
                <w:sz w:val="22"/>
                <w:szCs w:val="22"/>
                <w:lang w:eastAsia="tr-TR"/>
              </w:rPr>
            </w:pPr>
            <w:r w:rsidRPr="00100275">
              <w:rPr>
                <w:color w:val="000000" w:themeColor="text1"/>
                <w:sz w:val="22"/>
                <w:szCs w:val="22"/>
                <w:lang w:eastAsia="tr-TR"/>
              </w:rPr>
              <w:br/>
              <w:t>B2</w:t>
            </w:r>
            <w:r w:rsidRPr="00100275">
              <w:rPr>
                <w:rFonts w:eastAsia="Arial"/>
                <w:color w:val="000000" w:themeColor="text1"/>
                <w:sz w:val="22"/>
                <w:szCs w:val="22"/>
              </w:rPr>
              <w:t xml:space="preserve"> </w:t>
            </w:r>
            <w:r w:rsidRPr="00100275">
              <w:rPr>
                <w:rFonts w:eastAsia="Calibri"/>
                <w:color w:val="000000" w:themeColor="text1"/>
                <w:sz w:val="22"/>
                <w:szCs w:val="22"/>
              </w:rPr>
              <w:t>English</w:t>
            </w:r>
          </w:p>
          <w:p w14:paraId="2AD93BFB" w14:textId="77777777" w:rsidR="00CB6D6E" w:rsidRPr="00100275" w:rsidRDefault="00CB6D6E" w:rsidP="008616F9">
            <w:pPr>
              <w:rPr>
                <w:color w:val="000000" w:themeColor="text1"/>
                <w:sz w:val="22"/>
                <w:szCs w:val="22"/>
                <w:lang w:eastAsia="tr-TR"/>
              </w:rPr>
            </w:pPr>
          </w:p>
        </w:tc>
        <w:tc>
          <w:tcPr>
            <w:tcW w:w="483" w:type="dxa"/>
            <w:vMerge w:val="restart"/>
            <w:tcBorders>
              <w:top w:val="single" w:sz="4" w:space="0" w:color="auto"/>
              <w:left w:val="single" w:sz="8" w:space="0" w:color="auto"/>
              <w:right w:val="single" w:sz="8" w:space="0" w:color="auto"/>
            </w:tcBorders>
            <w:shd w:val="clear" w:color="auto" w:fill="FFFFFF"/>
            <w:vAlign w:val="center"/>
          </w:tcPr>
          <w:p w14:paraId="6ADEC5F3" w14:textId="77777777" w:rsidR="00CB6D6E" w:rsidRPr="00100275" w:rsidRDefault="00CB6D6E" w:rsidP="008616F9">
            <w:pPr>
              <w:rPr>
                <w:color w:val="000000" w:themeColor="text1"/>
                <w:sz w:val="22"/>
                <w:szCs w:val="22"/>
                <w:lang w:eastAsia="tr-TR"/>
              </w:rPr>
            </w:pPr>
            <w:r w:rsidRPr="00100275">
              <w:rPr>
                <w:color w:val="000000" w:themeColor="text1"/>
                <w:sz w:val="22"/>
                <w:szCs w:val="22"/>
                <w:lang w:eastAsia="tr-TR"/>
              </w:rPr>
              <w:t>2</w:t>
            </w:r>
          </w:p>
        </w:tc>
        <w:tc>
          <w:tcPr>
            <w:tcW w:w="921" w:type="dxa"/>
            <w:vMerge w:val="restart"/>
            <w:tcBorders>
              <w:top w:val="single" w:sz="4" w:space="0" w:color="auto"/>
              <w:left w:val="single" w:sz="8" w:space="0" w:color="auto"/>
              <w:right w:val="single" w:sz="8" w:space="0" w:color="auto"/>
            </w:tcBorders>
            <w:shd w:val="clear" w:color="auto" w:fill="FFFFFF"/>
            <w:vAlign w:val="center"/>
          </w:tcPr>
          <w:p w14:paraId="7F5CFD33" w14:textId="77777777" w:rsidR="00CB6D6E" w:rsidRPr="00100275" w:rsidRDefault="00CB6D6E" w:rsidP="008616F9">
            <w:pPr>
              <w:rPr>
                <w:color w:val="000000" w:themeColor="text1"/>
                <w:sz w:val="22"/>
                <w:szCs w:val="22"/>
                <w:lang w:eastAsia="tr-TR"/>
              </w:rPr>
            </w:pPr>
            <w:r w:rsidRPr="00100275">
              <w:rPr>
                <w:color w:val="000000" w:themeColor="text1"/>
                <w:sz w:val="22"/>
                <w:szCs w:val="22"/>
                <w:lang w:eastAsia="tr-TR"/>
              </w:rPr>
              <w:t>B2 English</w:t>
            </w:r>
          </w:p>
        </w:tc>
        <w:tc>
          <w:tcPr>
            <w:tcW w:w="483" w:type="dxa"/>
            <w:vMerge w:val="restart"/>
            <w:tcBorders>
              <w:top w:val="single" w:sz="4" w:space="0" w:color="auto"/>
              <w:left w:val="single" w:sz="8" w:space="0" w:color="auto"/>
              <w:right w:val="single" w:sz="8" w:space="0" w:color="auto"/>
            </w:tcBorders>
            <w:shd w:val="clear" w:color="auto" w:fill="FFFFFF"/>
            <w:vAlign w:val="center"/>
          </w:tcPr>
          <w:p w14:paraId="2D6A8C62" w14:textId="77777777" w:rsidR="00CB6D6E" w:rsidRPr="00100275" w:rsidRDefault="00CB6D6E" w:rsidP="008616F9">
            <w:pPr>
              <w:rPr>
                <w:color w:val="000000" w:themeColor="text1"/>
                <w:sz w:val="22"/>
                <w:szCs w:val="22"/>
                <w:lang w:eastAsia="tr-TR"/>
              </w:rPr>
            </w:pPr>
            <w:r w:rsidRPr="00100275">
              <w:rPr>
                <w:color w:val="000000" w:themeColor="text1"/>
                <w:sz w:val="22"/>
                <w:szCs w:val="22"/>
                <w:lang w:eastAsia="tr-TR"/>
              </w:rPr>
              <w:t>-</w:t>
            </w:r>
          </w:p>
        </w:tc>
        <w:tc>
          <w:tcPr>
            <w:tcW w:w="921" w:type="dxa"/>
            <w:vMerge w:val="restart"/>
            <w:tcBorders>
              <w:top w:val="single" w:sz="4" w:space="0" w:color="auto"/>
              <w:left w:val="single" w:sz="8" w:space="0" w:color="auto"/>
              <w:right w:val="single" w:sz="8" w:space="0" w:color="auto"/>
            </w:tcBorders>
            <w:shd w:val="clear" w:color="auto" w:fill="FFFFFF"/>
            <w:vAlign w:val="center"/>
          </w:tcPr>
          <w:p w14:paraId="6B985302" w14:textId="77777777" w:rsidR="00CB6D6E" w:rsidRPr="00100275" w:rsidRDefault="00CB6D6E" w:rsidP="008616F9">
            <w:pPr>
              <w:rPr>
                <w:color w:val="000000" w:themeColor="text1"/>
                <w:sz w:val="22"/>
                <w:szCs w:val="22"/>
                <w:lang w:eastAsia="tr-TR"/>
              </w:rPr>
            </w:pPr>
            <w:r w:rsidRPr="00100275">
              <w:rPr>
                <w:color w:val="000000" w:themeColor="text1"/>
                <w:sz w:val="22"/>
                <w:szCs w:val="22"/>
                <w:lang w:eastAsia="tr-TR"/>
              </w:rPr>
              <w:t>-</w:t>
            </w:r>
          </w:p>
        </w:tc>
      </w:tr>
      <w:tr w:rsidR="00784CEA" w:rsidRPr="00100275" w14:paraId="4D55EA07" w14:textId="77777777" w:rsidTr="00C514AB">
        <w:trPr>
          <w:trHeight w:val="225"/>
        </w:trPr>
        <w:tc>
          <w:tcPr>
            <w:tcW w:w="376" w:type="dxa"/>
            <w:vMerge/>
            <w:tcBorders>
              <w:left w:val="single" w:sz="4" w:space="0" w:color="auto"/>
              <w:right w:val="single" w:sz="4" w:space="0" w:color="auto"/>
            </w:tcBorders>
            <w:shd w:val="clear" w:color="auto" w:fill="FFFFFF"/>
            <w:noWrap/>
            <w:vAlign w:val="center"/>
          </w:tcPr>
          <w:p w14:paraId="4005DE7E" w14:textId="77777777" w:rsidR="00CB6D6E" w:rsidRPr="00100275" w:rsidRDefault="00CB6D6E" w:rsidP="008616F9">
            <w:pPr>
              <w:rPr>
                <w:b/>
                <w:bCs/>
                <w:color w:val="000000" w:themeColor="text1"/>
                <w:sz w:val="22"/>
                <w:szCs w:val="22"/>
                <w:lang w:eastAsia="tr-TR"/>
              </w:rPr>
            </w:pPr>
          </w:p>
        </w:tc>
        <w:tc>
          <w:tcPr>
            <w:tcW w:w="1231" w:type="dxa"/>
            <w:vMerge/>
            <w:tcBorders>
              <w:left w:val="single" w:sz="4" w:space="0" w:color="auto"/>
              <w:right w:val="single" w:sz="4" w:space="0" w:color="auto"/>
            </w:tcBorders>
            <w:shd w:val="clear" w:color="auto" w:fill="FFFFFF"/>
            <w:vAlign w:val="center"/>
          </w:tcPr>
          <w:p w14:paraId="3C356CED" w14:textId="77777777" w:rsidR="00CB6D6E" w:rsidRPr="00100275" w:rsidRDefault="00CB6D6E" w:rsidP="008616F9">
            <w:pPr>
              <w:rPr>
                <w:color w:val="000000" w:themeColor="text1"/>
                <w:sz w:val="22"/>
                <w:szCs w:val="22"/>
              </w:rPr>
            </w:pPr>
          </w:p>
        </w:tc>
        <w:tc>
          <w:tcPr>
            <w:tcW w:w="1049" w:type="dxa"/>
            <w:vMerge/>
            <w:tcBorders>
              <w:left w:val="single" w:sz="4" w:space="0" w:color="auto"/>
              <w:right w:val="single" w:sz="8" w:space="0" w:color="auto"/>
            </w:tcBorders>
            <w:shd w:val="clear" w:color="auto" w:fill="FFFFFF"/>
            <w:noWrap/>
            <w:vAlign w:val="center"/>
          </w:tcPr>
          <w:p w14:paraId="68A0A22D" w14:textId="77777777" w:rsidR="00CB6D6E" w:rsidRPr="00100275" w:rsidRDefault="00CB6D6E" w:rsidP="008616F9">
            <w:pPr>
              <w:rPr>
                <w:color w:val="000000" w:themeColor="text1"/>
                <w:sz w:val="22"/>
                <w:szCs w:val="22"/>
                <w:lang w:eastAsia="tr-TR"/>
              </w:rPr>
            </w:pPr>
          </w:p>
        </w:tc>
        <w:tc>
          <w:tcPr>
            <w:tcW w:w="686" w:type="dxa"/>
            <w:vMerge/>
            <w:tcBorders>
              <w:left w:val="nil"/>
              <w:right w:val="single" w:sz="8" w:space="0" w:color="auto"/>
            </w:tcBorders>
            <w:shd w:val="clear" w:color="auto" w:fill="FFFFFF"/>
            <w:vAlign w:val="center"/>
          </w:tcPr>
          <w:p w14:paraId="757A8FA1" w14:textId="77777777" w:rsidR="00CB6D6E" w:rsidRPr="00100275" w:rsidRDefault="00CB6D6E" w:rsidP="008616F9">
            <w:pPr>
              <w:rPr>
                <w:color w:val="000000" w:themeColor="text1"/>
                <w:sz w:val="22"/>
                <w:szCs w:val="22"/>
                <w:lang w:eastAsia="tr-TR"/>
              </w:rPr>
            </w:pPr>
          </w:p>
        </w:tc>
        <w:tc>
          <w:tcPr>
            <w:tcW w:w="709" w:type="dxa"/>
            <w:vMerge/>
            <w:tcBorders>
              <w:left w:val="nil"/>
              <w:right w:val="single" w:sz="8" w:space="0" w:color="auto"/>
            </w:tcBorders>
            <w:shd w:val="clear" w:color="auto" w:fill="FFFFFF"/>
            <w:vAlign w:val="center"/>
          </w:tcPr>
          <w:p w14:paraId="79E51A48" w14:textId="77777777" w:rsidR="00CB6D6E" w:rsidRPr="00100275" w:rsidRDefault="00CB6D6E" w:rsidP="008616F9">
            <w:pPr>
              <w:rPr>
                <w:color w:val="000000" w:themeColor="text1"/>
                <w:sz w:val="22"/>
                <w:szCs w:val="22"/>
                <w:lang w:eastAsia="tr-TR"/>
              </w:rPr>
            </w:pPr>
          </w:p>
        </w:tc>
        <w:tc>
          <w:tcPr>
            <w:tcW w:w="851" w:type="dxa"/>
            <w:tcBorders>
              <w:top w:val="single" w:sz="4" w:space="0" w:color="auto"/>
              <w:left w:val="single" w:sz="8" w:space="0" w:color="auto"/>
              <w:bottom w:val="single" w:sz="4" w:space="0" w:color="auto"/>
              <w:right w:val="single" w:sz="8" w:space="0" w:color="auto"/>
            </w:tcBorders>
            <w:shd w:val="clear" w:color="auto" w:fill="FFFFFF"/>
            <w:vAlign w:val="center"/>
          </w:tcPr>
          <w:p w14:paraId="652E33AA" w14:textId="77777777" w:rsidR="00CB6D6E" w:rsidRPr="00100275" w:rsidRDefault="00CB6D6E" w:rsidP="008616F9">
            <w:pPr>
              <w:rPr>
                <w:color w:val="000000" w:themeColor="text1"/>
                <w:sz w:val="22"/>
                <w:szCs w:val="22"/>
                <w:lang w:eastAsia="tr-TR"/>
              </w:rPr>
            </w:pPr>
            <w:r w:rsidRPr="00100275">
              <w:rPr>
                <w:color w:val="000000" w:themeColor="text1"/>
                <w:sz w:val="22"/>
                <w:szCs w:val="22"/>
                <w:lang w:eastAsia="tr-TR"/>
              </w:rPr>
              <w:t>Gazetecilik</w:t>
            </w:r>
          </w:p>
        </w:tc>
        <w:tc>
          <w:tcPr>
            <w:tcW w:w="369" w:type="dxa"/>
            <w:tcBorders>
              <w:top w:val="single" w:sz="4" w:space="0" w:color="auto"/>
              <w:left w:val="single" w:sz="8" w:space="0" w:color="auto"/>
              <w:bottom w:val="single" w:sz="4" w:space="0" w:color="auto"/>
              <w:right w:val="single" w:sz="8" w:space="0" w:color="auto"/>
            </w:tcBorders>
            <w:shd w:val="clear" w:color="auto" w:fill="FFFFFF"/>
            <w:noWrap/>
            <w:vAlign w:val="center"/>
          </w:tcPr>
          <w:p w14:paraId="3880F62C" w14:textId="77777777" w:rsidR="00CB6D6E" w:rsidRPr="00100275" w:rsidRDefault="00CB6D6E" w:rsidP="008616F9">
            <w:pPr>
              <w:rPr>
                <w:color w:val="000000" w:themeColor="text1"/>
                <w:sz w:val="22"/>
                <w:szCs w:val="22"/>
                <w:lang w:eastAsia="tr-TR"/>
              </w:rPr>
            </w:pPr>
            <w:r w:rsidRPr="00100275">
              <w:rPr>
                <w:color w:val="000000" w:themeColor="text1"/>
                <w:sz w:val="22"/>
                <w:szCs w:val="22"/>
                <w:lang w:eastAsia="tr-TR"/>
              </w:rPr>
              <w:t>1 L</w:t>
            </w:r>
          </w:p>
        </w:tc>
        <w:tc>
          <w:tcPr>
            <w:tcW w:w="921" w:type="dxa"/>
            <w:vMerge/>
            <w:tcBorders>
              <w:left w:val="single" w:sz="8" w:space="0" w:color="auto"/>
              <w:right w:val="single" w:sz="8" w:space="0" w:color="auto"/>
            </w:tcBorders>
            <w:shd w:val="clear" w:color="auto" w:fill="FFFFFF"/>
            <w:vAlign w:val="center"/>
          </w:tcPr>
          <w:p w14:paraId="4670C1A9" w14:textId="77777777" w:rsidR="00CB6D6E" w:rsidRPr="00100275" w:rsidRDefault="00CB6D6E" w:rsidP="008616F9">
            <w:pPr>
              <w:rPr>
                <w:color w:val="000000" w:themeColor="text1"/>
                <w:sz w:val="22"/>
                <w:szCs w:val="22"/>
                <w:lang w:eastAsia="tr-TR"/>
              </w:rPr>
            </w:pPr>
          </w:p>
        </w:tc>
        <w:tc>
          <w:tcPr>
            <w:tcW w:w="483" w:type="dxa"/>
            <w:vMerge/>
            <w:tcBorders>
              <w:left w:val="single" w:sz="8" w:space="0" w:color="auto"/>
              <w:right w:val="single" w:sz="8" w:space="0" w:color="auto"/>
            </w:tcBorders>
            <w:shd w:val="clear" w:color="auto" w:fill="FFFFFF"/>
            <w:vAlign w:val="center"/>
          </w:tcPr>
          <w:p w14:paraId="6EC25BC4" w14:textId="77777777" w:rsidR="00CB6D6E" w:rsidRPr="00100275" w:rsidRDefault="00CB6D6E" w:rsidP="008616F9">
            <w:pPr>
              <w:rPr>
                <w:color w:val="000000" w:themeColor="text1"/>
                <w:sz w:val="22"/>
                <w:szCs w:val="22"/>
                <w:lang w:eastAsia="tr-TR"/>
              </w:rPr>
            </w:pPr>
          </w:p>
        </w:tc>
        <w:tc>
          <w:tcPr>
            <w:tcW w:w="921" w:type="dxa"/>
            <w:vMerge/>
            <w:tcBorders>
              <w:left w:val="single" w:sz="8" w:space="0" w:color="auto"/>
              <w:right w:val="single" w:sz="8" w:space="0" w:color="auto"/>
            </w:tcBorders>
            <w:shd w:val="clear" w:color="auto" w:fill="FFFFFF"/>
            <w:vAlign w:val="center"/>
          </w:tcPr>
          <w:p w14:paraId="31475335" w14:textId="77777777" w:rsidR="00CB6D6E" w:rsidRPr="00100275" w:rsidRDefault="00CB6D6E" w:rsidP="008616F9">
            <w:pPr>
              <w:rPr>
                <w:color w:val="000000" w:themeColor="text1"/>
                <w:sz w:val="22"/>
                <w:szCs w:val="22"/>
                <w:lang w:eastAsia="tr-TR"/>
              </w:rPr>
            </w:pPr>
          </w:p>
        </w:tc>
        <w:tc>
          <w:tcPr>
            <w:tcW w:w="483" w:type="dxa"/>
            <w:vMerge/>
            <w:tcBorders>
              <w:left w:val="single" w:sz="8" w:space="0" w:color="auto"/>
              <w:right w:val="single" w:sz="8" w:space="0" w:color="auto"/>
            </w:tcBorders>
            <w:shd w:val="clear" w:color="auto" w:fill="FFFFFF"/>
            <w:vAlign w:val="center"/>
          </w:tcPr>
          <w:p w14:paraId="184FEC67" w14:textId="77777777" w:rsidR="00CB6D6E" w:rsidRPr="00100275" w:rsidRDefault="00CB6D6E" w:rsidP="008616F9">
            <w:pPr>
              <w:rPr>
                <w:color w:val="000000" w:themeColor="text1"/>
                <w:sz w:val="22"/>
                <w:szCs w:val="22"/>
                <w:lang w:eastAsia="tr-TR"/>
              </w:rPr>
            </w:pPr>
          </w:p>
        </w:tc>
        <w:tc>
          <w:tcPr>
            <w:tcW w:w="921" w:type="dxa"/>
            <w:vMerge/>
            <w:tcBorders>
              <w:left w:val="single" w:sz="8" w:space="0" w:color="auto"/>
              <w:right w:val="single" w:sz="8" w:space="0" w:color="auto"/>
            </w:tcBorders>
            <w:shd w:val="clear" w:color="auto" w:fill="FFFFFF"/>
            <w:vAlign w:val="center"/>
          </w:tcPr>
          <w:p w14:paraId="4D2CDE38" w14:textId="77777777" w:rsidR="00CB6D6E" w:rsidRPr="00100275" w:rsidRDefault="00CB6D6E" w:rsidP="008616F9">
            <w:pPr>
              <w:rPr>
                <w:color w:val="000000" w:themeColor="text1"/>
                <w:sz w:val="22"/>
                <w:szCs w:val="22"/>
                <w:lang w:eastAsia="tr-TR"/>
              </w:rPr>
            </w:pPr>
          </w:p>
        </w:tc>
      </w:tr>
      <w:tr w:rsidR="00784CEA" w:rsidRPr="00100275" w14:paraId="03DC4886" w14:textId="77777777" w:rsidTr="00C514AB">
        <w:trPr>
          <w:trHeight w:val="225"/>
        </w:trPr>
        <w:tc>
          <w:tcPr>
            <w:tcW w:w="376" w:type="dxa"/>
            <w:vMerge/>
            <w:tcBorders>
              <w:left w:val="single" w:sz="4" w:space="0" w:color="auto"/>
              <w:right w:val="single" w:sz="4" w:space="0" w:color="auto"/>
            </w:tcBorders>
            <w:shd w:val="clear" w:color="auto" w:fill="FFFFFF"/>
            <w:noWrap/>
            <w:vAlign w:val="center"/>
          </w:tcPr>
          <w:p w14:paraId="73FFE6A8" w14:textId="77777777" w:rsidR="00CB6D6E" w:rsidRPr="00100275" w:rsidRDefault="00CB6D6E" w:rsidP="008616F9">
            <w:pPr>
              <w:rPr>
                <w:b/>
                <w:bCs/>
                <w:color w:val="000000" w:themeColor="text1"/>
                <w:sz w:val="22"/>
                <w:szCs w:val="22"/>
                <w:lang w:eastAsia="tr-TR"/>
              </w:rPr>
            </w:pPr>
          </w:p>
        </w:tc>
        <w:tc>
          <w:tcPr>
            <w:tcW w:w="1231" w:type="dxa"/>
            <w:vMerge/>
            <w:tcBorders>
              <w:left w:val="single" w:sz="4" w:space="0" w:color="auto"/>
              <w:right w:val="single" w:sz="4" w:space="0" w:color="auto"/>
            </w:tcBorders>
            <w:shd w:val="clear" w:color="auto" w:fill="FFFFFF"/>
            <w:vAlign w:val="center"/>
          </w:tcPr>
          <w:p w14:paraId="3B40AC40" w14:textId="77777777" w:rsidR="00CB6D6E" w:rsidRPr="00100275" w:rsidRDefault="00CB6D6E" w:rsidP="008616F9">
            <w:pPr>
              <w:rPr>
                <w:color w:val="000000" w:themeColor="text1"/>
                <w:sz w:val="22"/>
                <w:szCs w:val="22"/>
              </w:rPr>
            </w:pPr>
          </w:p>
        </w:tc>
        <w:tc>
          <w:tcPr>
            <w:tcW w:w="1049" w:type="dxa"/>
            <w:vMerge/>
            <w:tcBorders>
              <w:left w:val="single" w:sz="4" w:space="0" w:color="auto"/>
              <w:right w:val="single" w:sz="8" w:space="0" w:color="auto"/>
            </w:tcBorders>
            <w:shd w:val="clear" w:color="auto" w:fill="FFFFFF"/>
            <w:noWrap/>
            <w:vAlign w:val="center"/>
          </w:tcPr>
          <w:p w14:paraId="3B1CD869" w14:textId="77777777" w:rsidR="00CB6D6E" w:rsidRPr="00100275" w:rsidRDefault="00CB6D6E" w:rsidP="008616F9">
            <w:pPr>
              <w:rPr>
                <w:color w:val="000000" w:themeColor="text1"/>
                <w:sz w:val="22"/>
                <w:szCs w:val="22"/>
                <w:lang w:eastAsia="tr-TR"/>
              </w:rPr>
            </w:pPr>
          </w:p>
        </w:tc>
        <w:tc>
          <w:tcPr>
            <w:tcW w:w="686" w:type="dxa"/>
            <w:vMerge/>
            <w:tcBorders>
              <w:left w:val="nil"/>
              <w:right w:val="single" w:sz="8" w:space="0" w:color="auto"/>
            </w:tcBorders>
            <w:shd w:val="clear" w:color="auto" w:fill="FFFFFF"/>
            <w:vAlign w:val="center"/>
          </w:tcPr>
          <w:p w14:paraId="5CA700B8" w14:textId="77777777" w:rsidR="00CB6D6E" w:rsidRPr="00100275" w:rsidRDefault="00CB6D6E" w:rsidP="008616F9">
            <w:pPr>
              <w:rPr>
                <w:color w:val="000000" w:themeColor="text1"/>
                <w:sz w:val="22"/>
                <w:szCs w:val="22"/>
                <w:lang w:eastAsia="tr-TR"/>
              </w:rPr>
            </w:pPr>
          </w:p>
        </w:tc>
        <w:tc>
          <w:tcPr>
            <w:tcW w:w="709" w:type="dxa"/>
            <w:vMerge/>
            <w:tcBorders>
              <w:left w:val="nil"/>
              <w:right w:val="single" w:sz="8" w:space="0" w:color="auto"/>
            </w:tcBorders>
            <w:shd w:val="clear" w:color="auto" w:fill="FFFFFF"/>
            <w:vAlign w:val="center"/>
          </w:tcPr>
          <w:p w14:paraId="0DD3851D" w14:textId="77777777" w:rsidR="00CB6D6E" w:rsidRPr="00100275" w:rsidRDefault="00CB6D6E" w:rsidP="008616F9">
            <w:pPr>
              <w:rPr>
                <w:color w:val="000000" w:themeColor="text1"/>
                <w:sz w:val="22"/>
                <w:szCs w:val="22"/>
                <w:lang w:eastAsia="tr-TR"/>
              </w:rPr>
            </w:pPr>
          </w:p>
        </w:tc>
        <w:tc>
          <w:tcPr>
            <w:tcW w:w="851" w:type="dxa"/>
            <w:tcBorders>
              <w:top w:val="single" w:sz="4" w:space="0" w:color="auto"/>
              <w:left w:val="single" w:sz="8" w:space="0" w:color="auto"/>
              <w:bottom w:val="single" w:sz="4" w:space="0" w:color="auto"/>
              <w:right w:val="single" w:sz="8" w:space="0" w:color="auto"/>
            </w:tcBorders>
            <w:shd w:val="clear" w:color="auto" w:fill="FFFFFF"/>
            <w:vAlign w:val="center"/>
          </w:tcPr>
          <w:p w14:paraId="06A65D17" w14:textId="77777777" w:rsidR="00CB6D6E" w:rsidRPr="00100275" w:rsidRDefault="00CB6D6E" w:rsidP="008616F9">
            <w:pPr>
              <w:rPr>
                <w:color w:val="000000" w:themeColor="text1"/>
                <w:sz w:val="22"/>
                <w:szCs w:val="22"/>
                <w:lang w:eastAsia="tr-TR"/>
              </w:rPr>
            </w:pPr>
            <w:r w:rsidRPr="00100275">
              <w:rPr>
                <w:color w:val="000000" w:themeColor="text1"/>
                <w:sz w:val="22"/>
                <w:szCs w:val="22"/>
                <w:lang w:eastAsia="tr-TR"/>
              </w:rPr>
              <w:t>Görsel İletişim Tasarımı</w:t>
            </w:r>
          </w:p>
        </w:tc>
        <w:tc>
          <w:tcPr>
            <w:tcW w:w="369" w:type="dxa"/>
            <w:tcBorders>
              <w:top w:val="single" w:sz="4" w:space="0" w:color="auto"/>
              <w:left w:val="single" w:sz="8" w:space="0" w:color="auto"/>
              <w:bottom w:val="single" w:sz="4" w:space="0" w:color="auto"/>
              <w:right w:val="single" w:sz="8" w:space="0" w:color="auto"/>
            </w:tcBorders>
            <w:shd w:val="clear" w:color="auto" w:fill="FFFFFF"/>
            <w:noWrap/>
            <w:vAlign w:val="center"/>
          </w:tcPr>
          <w:p w14:paraId="374DEDA2" w14:textId="77777777" w:rsidR="00CB6D6E" w:rsidRPr="00100275" w:rsidRDefault="00CB6D6E" w:rsidP="008616F9">
            <w:pPr>
              <w:rPr>
                <w:color w:val="000000" w:themeColor="text1"/>
                <w:sz w:val="22"/>
                <w:szCs w:val="22"/>
                <w:lang w:eastAsia="tr-TR"/>
              </w:rPr>
            </w:pPr>
            <w:r w:rsidRPr="00100275">
              <w:rPr>
                <w:color w:val="000000" w:themeColor="text1"/>
                <w:sz w:val="22"/>
                <w:szCs w:val="22"/>
                <w:lang w:eastAsia="tr-TR"/>
              </w:rPr>
              <w:t>1 L</w:t>
            </w:r>
          </w:p>
        </w:tc>
        <w:tc>
          <w:tcPr>
            <w:tcW w:w="921" w:type="dxa"/>
            <w:vMerge/>
            <w:tcBorders>
              <w:left w:val="single" w:sz="8" w:space="0" w:color="auto"/>
              <w:right w:val="single" w:sz="8" w:space="0" w:color="auto"/>
            </w:tcBorders>
            <w:shd w:val="clear" w:color="auto" w:fill="FFFFFF"/>
            <w:vAlign w:val="center"/>
          </w:tcPr>
          <w:p w14:paraId="43A2351F" w14:textId="77777777" w:rsidR="00CB6D6E" w:rsidRPr="00100275" w:rsidRDefault="00CB6D6E" w:rsidP="008616F9">
            <w:pPr>
              <w:rPr>
                <w:color w:val="000000" w:themeColor="text1"/>
                <w:sz w:val="22"/>
                <w:szCs w:val="22"/>
                <w:lang w:eastAsia="tr-TR"/>
              </w:rPr>
            </w:pPr>
          </w:p>
        </w:tc>
        <w:tc>
          <w:tcPr>
            <w:tcW w:w="483" w:type="dxa"/>
            <w:vMerge/>
            <w:tcBorders>
              <w:left w:val="single" w:sz="8" w:space="0" w:color="auto"/>
              <w:right w:val="single" w:sz="8" w:space="0" w:color="auto"/>
            </w:tcBorders>
            <w:shd w:val="clear" w:color="auto" w:fill="FFFFFF"/>
            <w:vAlign w:val="center"/>
          </w:tcPr>
          <w:p w14:paraId="40DCB4DD" w14:textId="77777777" w:rsidR="00CB6D6E" w:rsidRPr="00100275" w:rsidRDefault="00CB6D6E" w:rsidP="008616F9">
            <w:pPr>
              <w:rPr>
                <w:color w:val="000000" w:themeColor="text1"/>
                <w:sz w:val="22"/>
                <w:szCs w:val="22"/>
                <w:lang w:eastAsia="tr-TR"/>
              </w:rPr>
            </w:pPr>
          </w:p>
        </w:tc>
        <w:tc>
          <w:tcPr>
            <w:tcW w:w="921" w:type="dxa"/>
            <w:vMerge/>
            <w:tcBorders>
              <w:left w:val="single" w:sz="8" w:space="0" w:color="auto"/>
              <w:right w:val="single" w:sz="8" w:space="0" w:color="auto"/>
            </w:tcBorders>
            <w:shd w:val="clear" w:color="auto" w:fill="FFFFFF"/>
            <w:vAlign w:val="center"/>
          </w:tcPr>
          <w:p w14:paraId="6E134A83" w14:textId="77777777" w:rsidR="00CB6D6E" w:rsidRPr="00100275" w:rsidRDefault="00CB6D6E" w:rsidP="008616F9">
            <w:pPr>
              <w:rPr>
                <w:color w:val="000000" w:themeColor="text1"/>
                <w:sz w:val="22"/>
                <w:szCs w:val="22"/>
                <w:lang w:eastAsia="tr-TR"/>
              </w:rPr>
            </w:pPr>
          </w:p>
        </w:tc>
        <w:tc>
          <w:tcPr>
            <w:tcW w:w="483" w:type="dxa"/>
            <w:vMerge/>
            <w:tcBorders>
              <w:left w:val="single" w:sz="8" w:space="0" w:color="auto"/>
              <w:right w:val="single" w:sz="8" w:space="0" w:color="auto"/>
            </w:tcBorders>
            <w:shd w:val="clear" w:color="auto" w:fill="FFFFFF"/>
            <w:vAlign w:val="center"/>
          </w:tcPr>
          <w:p w14:paraId="751E87AF" w14:textId="77777777" w:rsidR="00CB6D6E" w:rsidRPr="00100275" w:rsidRDefault="00CB6D6E" w:rsidP="008616F9">
            <w:pPr>
              <w:rPr>
                <w:color w:val="000000" w:themeColor="text1"/>
                <w:sz w:val="22"/>
                <w:szCs w:val="22"/>
                <w:lang w:eastAsia="tr-TR"/>
              </w:rPr>
            </w:pPr>
          </w:p>
        </w:tc>
        <w:tc>
          <w:tcPr>
            <w:tcW w:w="921" w:type="dxa"/>
            <w:vMerge/>
            <w:tcBorders>
              <w:left w:val="single" w:sz="8" w:space="0" w:color="auto"/>
              <w:right w:val="single" w:sz="8" w:space="0" w:color="auto"/>
            </w:tcBorders>
            <w:shd w:val="clear" w:color="auto" w:fill="FFFFFF"/>
            <w:vAlign w:val="center"/>
          </w:tcPr>
          <w:p w14:paraId="2F484DC5" w14:textId="77777777" w:rsidR="00CB6D6E" w:rsidRPr="00100275" w:rsidRDefault="00CB6D6E" w:rsidP="008616F9">
            <w:pPr>
              <w:rPr>
                <w:color w:val="000000" w:themeColor="text1"/>
                <w:sz w:val="22"/>
                <w:szCs w:val="22"/>
                <w:lang w:eastAsia="tr-TR"/>
              </w:rPr>
            </w:pPr>
          </w:p>
        </w:tc>
      </w:tr>
      <w:tr w:rsidR="00784CEA" w:rsidRPr="00100275" w14:paraId="7157B7E9" w14:textId="77777777" w:rsidTr="00C514AB">
        <w:trPr>
          <w:trHeight w:val="225"/>
        </w:trPr>
        <w:tc>
          <w:tcPr>
            <w:tcW w:w="376" w:type="dxa"/>
            <w:vMerge/>
            <w:tcBorders>
              <w:left w:val="single" w:sz="4" w:space="0" w:color="auto"/>
              <w:right w:val="single" w:sz="4" w:space="0" w:color="auto"/>
            </w:tcBorders>
            <w:shd w:val="clear" w:color="auto" w:fill="FFFFFF"/>
            <w:noWrap/>
            <w:vAlign w:val="center"/>
          </w:tcPr>
          <w:p w14:paraId="34D6FADF" w14:textId="77777777" w:rsidR="00CB6D6E" w:rsidRPr="00100275" w:rsidRDefault="00CB6D6E" w:rsidP="008616F9">
            <w:pPr>
              <w:rPr>
                <w:b/>
                <w:bCs/>
                <w:color w:val="000000" w:themeColor="text1"/>
                <w:sz w:val="22"/>
                <w:szCs w:val="22"/>
                <w:lang w:eastAsia="tr-TR"/>
              </w:rPr>
            </w:pPr>
          </w:p>
        </w:tc>
        <w:tc>
          <w:tcPr>
            <w:tcW w:w="1231" w:type="dxa"/>
            <w:vMerge/>
            <w:tcBorders>
              <w:left w:val="single" w:sz="4" w:space="0" w:color="auto"/>
              <w:right w:val="single" w:sz="4" w:space="0" w:color="auto"/>
            </w:tcBorders>
            <w:shd w:val="clear" w:color="auto" w:fill="FFFFFF"/>
            <w:vAlign w:val="center"/>
          </w:tcPr>
          <w:p w14:paraId="36630DB6" w14:textId="77777777" w:rsidR="00CB6D6E" w:rsidRPr="00100275" w:rsidRDefault="00CB6D6E" w:rsidP="008616F9">
            <w:pPr>
              <w:rPr>
                <w:color w:val="000000" w:themeColor="text1"/>
                <w:sz w:val="22"/>
                <w:szCs w:val="22"/>
              </w:rPr>
            </w:pPr>
          </w:p>
        </w:tc>
        <w:tc>
          <w:tcPr>
            <w:tcW w:w="1049" w:type="dxa"/>
            <w:vMerge/>
            <w:tcBorders>
              <w:left w:val="single" w:sz="4" w:space="0" w:color="auto"/>
              <w:right w:val="single" w:sz="8" w:space="0" w:color="auto"/>
            </w:tcBorders>
            <w:shd w:val="clear" w:color="auto" w:fill="FFFFFF"/>
            <w:noWrap/>
            <w:vAlign w:val="center"/>
          </w:tcPr>
          <w:p w14:paraId="1111CAA6" w14:textId="77777777" w:rsidR="00CB6D6E" w:rsidRPr="00100275" w:rsidRDefault="00CB6D6E" w:rsidP="008616F9">
            <w:pPr>
              <w:rPr>
                <w:color w:val="000000" w:themeColor="text1"/>
                <w:sz w:val="22"/>
                <w:szCs w:val="22"/>
                <w:lang w:eastAsia="tr-TR"/>
              </w:rPr>
            </w:pPr>
          </w:p>
        </w:tc>
        <w:tc>
          <w:tcPr>
            <w:tcW w:w="686" w:type="dxa"/>
            <w:vMerge/>
            <w:tcBorders>
              <w:left w:val="nil"/>
              <w:right w:val="single" w:sz="8" w:space="0" w:color="auto"/>
            </w:tcBorders>
            <w:shd w:val="clear" w:color="auto" w:fill="FFFFFF"/>
            <w:vAlign w:val="center"/>
          </w:tcPr>
          <w:p w14:paraId="7297F960" w14:textId="77777777" w:rsidR="00CB6D6E" w:rsidRPr="00100275" w:rsidRDefault="00CB6D6E" w:rsidP="008616F9">
            <w:pPr>
              <w:rPr>
                <w:color w:val="000000" w:themeColor="text1"/>
                <w:sz w:val="22"/>
                <w:szCs w:val="22"/>
                <w:lang w:eastAsia="tr-TR"/>
              </w:rPr>
            </w:pPr>
          </w:p>
        </w:tc>
        <w:tc>
          <w:tcPr>
            <w:tcW w:w="709" w:type="dxa"/>
            <w:vMerge/>
            <w:tcBorders>
              <w:left w:val="nil"/>
              <w:right w:val="single" w:sz="8" w:space="0" w:color="auto"/>
            </w:tcBorders>
            <w:shd w:val="clear" w:color="auto" w:fill="FFFFFF"/>
            <w:vAlign w:val="center"/>
          </w:tcPr>
          <w:p w14:paraId="4B46C51F" w14:textId="77777777" w:rsidR="00CB6D6E" w:rsidRPr="00100275" w:rsidRDefault="00CB6D6E" w:rsidP="008616F9">
            <w:pPr>
              <w:rPr>
                <w:color w:val="000000" w:themeColor="text1"/>
                <w:sz w:val="22"/>
                <w:szCs w:val="22"/>
                <w:lang w:eastAsia="tr-TR"/>
              </w:rPr>
            </w:pPr>
          </w:p>
        </w:tc>
        <w:tc>
          <w:tcPr>
            <w:tcW w:w="851" w:type="dxa"/>
            <w:tcBorders>
              <w:top w:val="single" w:sz="4" w:space="0" w:color="auto"/>
              <w:left w:val="single" w:sz="8" w:space="0" w:color="auto"/>
              <w:bottom w:val="single" w:sz="4" w:space="0" w:color="auto"/>
              <w:right w:val="single" w:sz="8" w:space="0" w:color="auto"/>
            </w:tcBorders>
            <w:shd w:val="clear" w:color="auto" w:fill="FFFFFF"/>
            <w:vAlign w:val="center"/>
          </w:tcPr>
          <w:p w14:paraId="750509A7" w14:textId="77777777" w:rsidR="00CB6D6E" w:rsidRPr="00100275" w:rsidRDefault="00CB6D6E" w:rsidP="008616F9">
            <w:pPr>
              <w:rPr>
                <w:color w:val="000000" w:themeColor="text1"/>
                <w:sz w:val="22"/>
                <w:szCs w:val="22"/>
                <w:lang w:eastAsia="tr-TR"/>
              </w:rPr>
            </w:pPr>
            <w:r w:rsidRPr="00100275">
              <w:rPr>
                <w:color w:val="000000" w:themeColor="text1"/>
                <w:sz w:val="22"/>
                <w:szCs w:val="22"/>
                <w:lang w:eastAsia="tr-TR"/>
              </w:rPr>
              <w:t>Halkla İlişkiler ve Reklamcılık</w:t>
            </w:r>
          </w:p>
        </w:tc>
        <w:tc>
          <w:tcPr>
            <w:tcW w:w="369" w:type="dxa"/>
            <w:tcBorders>
              <w:top w:val="single" w:sz="4" w:space="0" w:color="auto"/>
              <w:left w:val="single" w:sz="8" w:space="0" w:color="auto"/>
              <w:bottom w:val="single" w:sz="4" w:space="0" w:color="auto"/>
              <w:right w:val="single" w:sz="8" w:space="0" w:color="auto"/>
            </w:tcBorders>
            <w:shd w:val="clear" w:color="auto" w:fill="FFFFFF"/>
            <w:noWrap/>
            <w:vAlign w:val="center"/>
          </w:tcPr>
          <w:p w14:paraId="5D50523D" w14:textId="77777777" w:rsidR="00CB6D6E" w:rsidRPr="00100275" w:rsidRDefault="00CB6D6E" w:rsidP="008616F9">
            <w:pPr>
              <w:rPr>
                <w:color w:val="000000" w:themeColor="text1"/>
                <w:sz w:val="22"/>
                <w:szCs w:val="22"/>
                <w:lang w:eastAsia="tr-TR"/>
              </w:rPr>
            </w:pPr>
            <w:r w:rsidRPr="00100275">
              <w:rPr>
                <w:color w:val="000000" w:themeColor="text1"/>
                <w:sz w:val="22"/>
                <w:szCs w:val="22"/>
                <w:lang w:eastAsia="tr-TR"/>
              </w:rPr>
              <w:t>1 L</w:t>
            </w:r>
          </w:p>
        </w:tc>
        <w:tc>
          <w:tcPr>
            <w:tcW w:w="921" w:type="dxa"/>
            <w:vMerge/>
            <w:tcBorders>
              <w:left w:val="single" w:sz="8" w:space="0" w:color="auto"/>
              <w:right w:val="single" w:sz="8" w:space="0" w:color="auto"/>
            </w:tcBorders>
            <w:shd w:val="clear" w:color="auto" w:fill="FFFFFF"/>
            <w:vAlign w:val="center"/>
          </w:tcPr>
          <w:p w14:paraId="6D6FD0B0" w14:textId="77777777" w:rsidR="00CB6D6E" w:rsidRPr="00100275" w:rsidRDefault="00CB6D6E" w:rsidP="008616F9">
            <w:pPr>
              <w:rPr>
                <w:color w:val="000000" w:themeColor="text1"/>
                <w:sz w:val="22"/>
                <w:szCs w:val="22"/>
                <w:lang w:eastAsia="tr-TR"/>
              </w:rPr>
            </w:pPr>
          </w:p>
        </w:tc>
        <w:tc>
          <w:tcPr>
            <w:tcW w:w="483" w:type="dxa"/>
            <w:vMerge/>
            <w:tcBorders>
              <w:left w:val="single" w:sz="8" w:space="0" w:color="auto"/>
              <w:right w:val="single" w:sz="8" w:space="0" w:color="auto"/>
            </w:tcBorders>
            <w:shd w:val="clear" w:color="auto" w:fill="FFFFFF"/>
            <w:vAlign w:val="center"/>
          </w:tcPr>
          <w:p w14:paraId="75A5EAAB" w14:textId="77777777" w:rsidR="00CB6D6E" w:rsidRPr="00100275" w:rsidRDefault="00CB6D6E" w:rsidP="008616F9">
            <w:pPr>
              <w:rPr>
                <w:color w:val="000000" w:themeColor="text1"/>
                <w:sz w:val="22"/>
                <w:szCs w:val="22"/>
                <w:lang w:eastAsia="tr-TR"/>
              </w:rPr>
            </w:pPr>
          </w:p>
        </w:tc>
        <w:tc>
          <w:tcPr>
            <w:tcW w:w="921" w:type="dxa"/>
            <w:vMerge/>
            <w:tcBorders>
              <w:left w:val="single" w:sz="8" w:space="0" w:color="auto"/>
              <w:right w:val="single" w:sz="8" w:space="0" w:color="auto"/>
            </w:tcBorders>
            <w:shd w:val="clear" w:color="auto" w:fill="FFFFFF"/>
            <w:vAlign w:val="center"/>
          </w:tcPr>
          <w:p w14:paraId="79289030" w14:textId="77777777" w:rsidR="00CB6D6E" w:rsidRPr="00100275" w:rsidRDefault="00CB6D6E" w:rsidP="008616F9">
            <w:pPr>
              <w:rPr>
                <w:color w:val="000000" w:themeColor="text1"/>
                <w:sz w:val="22"/>
                <w:szCs w:val="22"/>
                <w:lang w:eastAsia="tr-TR"/>
              </w:rPr>
            </w:pPr>
          </w:p>
        </w:tc>
        <w:tc>
          <w:tcPr>
            <w:tcW w:w="483" w:type="dxa"/>
            <w:vMerge/>
            <w:tcBorders>
              <w:left w:val="single" w:sz="8" w:space="0" w:color="auto"/>
              <w:right w:val="single" w:sz="8" w:space="0" w:color="auto"/>
            </w:tcBorders>
            <w:shd w:val="clear" w:color="auto" w:fill="FFFFFF"/>
            <w:vAlign w:val="center"/>
          </w:tcPr>
          <w:p w14:paraId="24307B33" w14:textId="77777777" w:rsidR="00CB6D6E" w:rsidRPr="00100275" w:rsidRDefault="00CB6D6E" w:rsidP="008616F9">
            <w:pPr>
              <w:rPr>
                <w:color w:val="000000" w:themeColor="text1"/>
                <w:sz w:val="22"/>
                <w:szCs w:val="22"/>
                <w:lang w:eastAsia="tr-TR"/>
              </w:rPr>
            </w:pPr>
          </w:p>
        </w:tc>
        <w:tc>
          <w:tcPr>
            <w:tcW w:w="921" w:type="dxa"/>
            <w:vMerge/>
            <w:tcBorders>
              <w:left w:val="single" w:sz="8" w:space="0" w:color="auto"/>
              <w:right w:val="single" w:sz="8" w:space="0" w:color="auto"/>
            </w:tcBorders>
            <w:shd w:val="clear" w:color="auto" w:fill="FFFFFF"/>
            <w:vAlign w:val="center"/>
          </w:tcPr>
          <w:p w14:paraId="72F30D72" w14:textId="77777777" w:rsidR="00CB6D6E" w:rsidRPr="00100275" w:rsidRDefault="00CB6D6E" w:rsidP="008616F9">
            <w:pPr>
              <w:rPr>
                <w:color w:val="000000" w:themeColor="text1"/>
                <w:sz w:val="22"/>
                <w:szCs w:val="22"/>
                <w:lang w:eastAsia="tr-TR"/>
              </w:rPr>
            </w:pPr>
          </w:p>
        </w:tc>
      </w:tr>
      <w:tr w:rsidR="00784CEA" w:rsidRPr="00100275" w14:paraId="445E90AF" w14:textId="77777777" w:rsidTr="00C514AB">
        <w:trPr>
          <w:trHeight w:val="225"/>
        </w:trPr>
        <w:tc>
          <w:tcPr>
            <w:tcW w:w="376" w:type="dxa"/>
            <w:tcBorders>
              <w:left w:val="single" w:sz="4" w:space="0" w:color="auto"/>
              <w:right w:val="single" w:sz="4" w:space="0" w:color="auto"/>
            </w:tcBorders>
            <w:shd w:val="clear" w:color="auto" w:fill="FFFFFF"/>
            <w:noWrap/>
            <w:vAlign w:val="center"/>
          </w:tcPr>
          <w:p w14:paraId="4D375C41" w14:textId="77777777" w:rsidR="00CB6D6E" w:rsidRPr="00100275" w:rsidRDefault="00CB6D6E" w:rsidP="008616F9">
            <w:pPr>
              <w:rPr>
                <w:b/>
                <w:bCs/>
                <w:color w:val="000000" w:themeColor="text1"/>
                <w:sz w:val="22"/>
                <w:szCs w:val="22"/>
                <w:lang w:eastAsia="tr-TR"/>
              </w:rPr>
            </w:pPr>
          </w:p>
        </w:tc>
        <w:tc>
          <w:tcPr>
            <w:tcW w:w="1231" w:type="dxa"/>
            <w:tcBorders>
              <w:left w:val="single" w:sz="4" w:space="0" w:color="auto"/>
              <w:right w:val="single" w:sz="4" w:space="0" w:color="auto"/>
            </w:tcBorders>
            <w:shd w:val="clear" w:color="auto" w:fill="FFFFFF"/>
            <w:vAlign w:val="center"/>
          </w:tcPr>
          <w:p w14:paraId="5FDB1822" w14:textId="77777777" w:rsidR="00CB6D6E" w:rsidRPr="00100275" w:rsidRDefault="00CB6D6E" w:rsidP="008616F9">
            <w:pPr>
              <w:rPr>
                <w:b/>
                <w:bCs/>
                <w:color w:val="000000" w:themeColor="text1"/>
                <w:sz w:val="22"/>
                <w:szCs w:val="22"/>
              </w:rPr>
            </w:pPr>
          </w:p>
        </w:tc>
        <w:tc>
          <w:tcPr>
            <w:tcW w:w="1049" w:type="dxa"/>
            <w:tcBorders>
              <w:left w:val="single" w:sz="4" w:space="0" w:color="auto"/>
              <w:right w:val="single" w:sz="8" w:space="0" w:color="auto"/>
            </w:tcBorders>
            <w:shd w:val="clear" w:color="auto" w:fill="FFFFFF"/>
            <w:noWrap/>
            <w:vAlign w:val="center"/>
          </w:tcPr>
          <w:p w14:paraId="7339A71E" w14:textId="77777777" w:rsidR="00CB6D6E" w:rsidRPr="00100275" w:rsidRDefault="00CB6D6E" w:rsidP="008616F9">
            <w:pPr>
              <w:rPr>
                <w:color w:val="000000" w:themeColor="text1"/>
                <w:sz w:val="22"/>
                <w:szCs w:val="22"/>
                <w:lang w:eastAsia="tr-TR"/>
              </w:rPr>
            </w:pPr>
          </w:p>
        </w:tc>
        <w:tc>
          <w:tcPr>
            <w:tcW w:w="686" w:type="dxa"/>
            <w:tcBorders>
              <w:left w:val="nil"/>
              <w:right w:val="single" w:sz="8" w:space="0" w:color="auto"/>
            </w:tcBorders>
            <w:shd w:val="clear" w:color="auto" w:fill="FFFFFF"/>
            <w:vAlign w:val="center"/>
          </w:tcPr>
          <w:p w14:paraId="05CD10C7" w14:textId="77777777" w:rsidR="00CB6D6E" w:rsidRPr="00100275" w:rsidRDefault="00CB6D6E" w:rsidP="008616F9">
            <w:pPr>
              <w:rPr>
                <w:color w:val="000000" w:themeColor="text1"/>
                <w:sz w:val="22"/>
                <w:szCs w:val="22"/>
                <w:lang w:eastAsia="tr-TR"/>
              </w:rPr>
            </w:pPr>
          </w:p>
        </w:tc>
        <w:tc>
          <w:tcPr>
            <w:tcW w:w="709" w:type="dxa"/>
            <w:tcBorders>
              <w:left w:val="nil"/>
              <w:right w:val="single" w:sz="8" w:space="0" w:color="auto"/>
            </w:tcBorders>
            <w:shd w:val="clear" w:color="auto" w:fill="FFFFFF"/>
            <w:vAlign w:val="center"/>
          </w:tcPr>
          <w:p w14:paraId="270964E8" w14:textId="77777777" w:rsidR="00CB6D6E" w:rsidRPr="00100275" w:rsidRDefault="00CB6D6E" w:rsidP="008616F9">
            <w:pPr>
              <w:rPr>
                <w:color w:val="000000" w:themeColor="text1"/>
                <w:sz w:val="22"/>
                <w:szCs w:val="22"/>
                <w:lang w:eastAsia="tr-TR"/>
              </w:rPr>
            </w:pPr>
          </w:p>
        </w:tc>
        <w:tc>
          <w:tcPr>
            <w:tcW w:w="851" w:type="dxa"/>
            <w:tcBorders>
              <w:top w:val="single" w:sz="4" w:space="0" w:color="auto"/>
              <w:left w:val="single" w:sz="8" w:space="0" w:color="auto"/>
              <w:bottom w:val="single" w:sz="4" w:space="0" w:color="auto"/>
              <w:right w:val="single" w:sz="8" w:space="0" w:color="auto"/>
            </w:tcBorders>
            <w:shd w:val="clear" w:color="auto" w:fill="FFFFFF"/>
            <w:vAlign w:val="center"/>
          </w:tcPr>
          <w:p w14:paraId="2E70DE1E" w14:textId="77777777" w:rsidR="00CB6D6E" w:rsidRPr="00100275" w:rsidRDefault="00CB6D6E" w:rsidP="008616F9">
            <w:pPr>
              <w:rPr>
                <w:color w:val="000000" w:themeColor="text1"/>
                <w:sz w:val="22"/>
                <w:szCs w:val="22"/>
                <w:lang w:eastAsia="tr-TR"/>
              </w:rPr>
            </w:pPr>
            <w:r w:rsidRPr="00100275">
              <w:rPr>
                <w:color w:val="000000" w:themeColor="text1"/>
                <w:sz w:val="22"/>
                <w:szCs w:val="22"/>
                <w:lang w:eastAsia="tr-TR"/>
              </w:rPr>
              <w:t>Yeni Medya</w:t>
            </w:r>
          </w:p>
        </w:tc>
        <w:tc>
          <w:tcPr>
            <w:tcW w:w="369" w:type="dxa"/>
            <w:tcBorders>
              <w:top w:val="single" w:sz="4" w:space="0" w:color="auto"/>
              <w:left w:val="single" w:sz="8" w:space="0" w:color="auto"/>
              <w:bottom w:val="single" w:sz="4" w:space="0" w:color="auto"/>
              <w:right w:val="single" w:sz="8" w:space="0" w:color="auto"/>
            </w:tcBorders>
            <w:shd w:val="clear" w:color="auto" w:fill="FFFFFF"/>
            <w:noWrap/>
            <w:vAlign w:val="center"/>
          </w:tcPr>
          <w:p w14:paraId="3B05E377" w14:textId="77777777" w:rsidR="00CB6D6E" w:rsidRPr="00100275" w:rsidRDefault="00CB6D6E" w:rsidP="008616F9">
            <w:pPr>
              <w:rPr>
                <w:color w:val="000000" w:themeColor="text1"/>
                <w:sz w:val="22"/>
                <w:szCs w:val="22"/>
                <w:lang w:eastAsia="tr-TR"/>
              </w:rPr>
            </w:pPr>
            <w:r w:rsidRPr="00100275">
              <w:rPr>
                <w:color w:val="000000" w:themeColor="text1"/>
                <w:sz w:val="22"/>
                <w:szCs w:val="22"/>
                <w:lang w:eastAsia="tr-TR"/>
              </w:rPr>
              <w:t>1 L, M</w:t>
            </w:r>
          </w:p>
        </w:tc>
        <w:tc>
          <w:tcPr>
            <w:tcW w:w="921" w:type="dxa"/>
            <w:vMerge/>
            <w:tcBorders>
              <w:left w:val="single" w:sz="8" w:space="0" w:color="auto"/>
              <w:right w:val="single" w:sz="8" w:space="0" w:color="auto"/>
            </w:tcBorders>
            <w:shd w:val="clear" w:color="auto" w:fill="FFFFFF"/>
            <w:vAlign w:val="center"/>
          </w:tcPr>
          <w:p w14:paraId="6BF41967" w14:textId="77777777" w:rsidR="00CB6D6E" w:rsidRPr="00100275" w:rsidRDefault="00CB6D6E" w:rsidP="008616F9">
            <w:pPr>
              <w:rPr>
                <w:color w:val="000000" w:themeColor="text1"/>
                <w:sz w:val="22"/>
                <w:szCs w:val="22"/>
                <w:lang w:eastAsia="tr-TR"/>
              </w:rPr>
            </w:pPr>
          </w:p>
        </w:tc>
        <w:tc>
          <w:tcPr>
            <w:tcW w:w="483" w:type="dxa"/>
            <w:vMerge/>
            <w:tcBorders>
              <w:left w:val="single" w:sz="8" w:space="0" w:color="auto"/>
              <w:right w:val="single" w:sz="8" w:space="0" w:color="auto"/>
            </w:tcBorders>
            <w:shd w:val="clear" w:color="auto" w:fill="FFFFFF"/>
            <w:vAlign w:val="center"/>
          </w:tcPr>
          <w:p w14:paraId="0E7F8812" w14:textId="77777777" w:rsidR="00CB6D6E" w:rsidRPr="00100275" w:rsidRDefault="00CB6D6E" w:rsidP="008616F9">
            <w:pPr>
              <w:rPr>
                <w:color w:val="000000" w:themeColor="text1"/>
                <w:sz w:val="22"/>
                <w:szCs w:val="22"/>
                <w:lang w:eastAsia="tr-TR"/>
              </w:rPr>
            </w:pPr>
          </w:p>
        </w:tc>
        <w:tc>
          <w:tcPr>
            <w:tcW w:w="921" w:type="dxa"/>
            <w:vMerge/>
            <w:tcBorders>
              <w:left w:val="single" w:sz="8" w:space="0" w:color="auto"/>
              <w:right w:val="single" w:sz="8" w:space="0" w:color="auto"/>
            </w:tcBorders>
            <w:shd w:val="clear" w:color="auto" w:fill="FFFFFF"/>
            <w:vAlign w:val="center"/>
          </w:tcPr>
          <w:p w14:paraId="4D93D38F" w14:textId="77777777" w:rsidR="00CB6D6E" w:rsidRPr="00100275" w:rsidRDefault="00CB6D6E" w:rsidP="008616F9">
            <w:pPr>
              <w:rPr>
                <w:color w:val="000000" w:themeColor="text1"/>
                <w:sz w:val="22"/>
                <w:szCs w:val="22"/>
                <w:lang w:eastAsia="tr-TR"/>
              </w:rPr>
            </w:pPr>
          </w:p>
        </w:tc>
        <w:tc>
          <w:tcPr>
            <w:tcW w:w="483" w:type="dxa"/>
            <w:vMerge/>
            <w:tcBorders>
              <w:left w:val="single" w:sz="8" w:space="0" w:color="auto"/>
              <w:right w:val="single" w:sz="8" w:space="0" w:color="auto"/>
            </w:tcBorders>
            <w:shd w:val="clear" w:color="auto" w:fill="FFFFFF"/>
            <w:vAlign w:val="center"/>
          </w:tcPr>
          <w:p w14:paraId="3B27F78E" w14:textId="77777777" w:rsidR="00CB6D6E" w:rsidRPr="00100275" w:rsidRDefault="00CB6D6E" w:rsidP="008616F9">
            <w:pPr>
              <w:rPr>
                <w:color w:val="000000" w:themeColor="text1"/>
                <w:sz w:val="22"/>
                <w:szCs w:val="22"/>
                <w:lang w:eastAsia="tr-TR"/>
              </w:rPr>
            </w:pPr>
          </w:p>
        </w:tc>
        <w:tc>
          <w:tcPr>
            <w:tcW w:w="921" w:type="dxa"/>
            <w:vMerge/>
            <w:tcBorders>
              <w:left w:val="single" w:sz="8" w:space="0" w:color="auto"/>
              <w:right w:val="single" w:sz="8" w:space="0" w:color="auto"/>
            </w:tcBorders>
            <w:shd w:val="clear" w:color="auto" w:fill="FFFFFF"/>
            <w:vAlign w:val="center"/>
          </w:tcPr>
          <w:p w14:paraId="0750DDED" w14:textId="77777777" w:rsidR="00CB6D6E" w:rsidRPr="00100275" w:rsidRDefault="00CB6D6E" w:rsidP="008616F9">
            <w:pPr>
              <w:rPr>
                <w:color w:val="000000" w:themeColor="text1"/>
                <w:sz w:val="22"/>
                <w:szCs w:val="22"/>
                <w:lang w:eastAsia="tr-TR"/>
              </w:rPr>
            </w:pPr>
          </w:p>
        </w:tc>
      </w:tr>
      <w:tr w:rsidR="00784CEA" w:rsidRPr="00100275" w14:paraId="30788BB5" w14:textId="77777777" w:rsidTr="00C514AB">
        <w:trPr>
          <w:trHeight w:val="225"/>
        </w:trPr>
        <w:tc>
          <w:tcPr>
            <w:tcW w:w="376" w:type="dxa"/>
            <w:tcBorders>
              <w:left w:val="single" w:sz="4" w:space="0" w:color="auto"/>
              <w:bottom w:val="single" w:sz="4" w:space="0" w:color="auto"/>
              <w:right w:val="single" w:sz="4" w:space="0" w:color="auto"/>
            </w:tcBorders>
            <w:shd w:val="clear" w:color="auto" w:fill="FFFFFF"/>
            <w:noWrap/>
            <w:vAlign w:val="center"/>
          </w:tcPr>
          <w:p w14:paraId="7AE15D44" w14:textId="77777777" w:rsidR="00CB6D6E" w:rsidRPr="00100275" w:rsidRDefault="00CB6D6E" w:rsidP="008616F9">
            <w:pPr>
              <w:rPr>
                <w:b/>
                <w:bCs/>
                <w:color w:val="000000" w:themeColor="text1"/>
                <w:sz w:val="22"/>
                <w:szCs w:val="22"/>
                <w:lang w:eastAsia="tr-TR"/>
              </w:rPr>
            </w:pPr>
          </w:p>
        </w:tc>
        <w:tc>
          <w:tcPr>
            <w:tcW w:w="1231" w:type="dxa"/>
            <w:tcBorders>
              <w:left w:val="single" w:sz="4" w:space="0" w:color="auto"/>
              <w:bottom w:val="single" w:sz="8" w:space="0" w:color="000000"/>
              <w:right w:val="single" w:sz="4" w:space="0" w:color="auto"/>
            </w:tcBorders>
            <w:shd w:val="clear" w:color="auto" w:fill="FFFFFF"/>
            <w:vAlign w:val="center"/>
          </w:tcPr>
          <w:p w14:paraId="32C3F5C9" w14:textId="77777777" w:rsidR="00CB6D6E" w:rsidRPr="00100275" w:rsidRDefault="00CB6D6E" w:rsidP="008616F9">
            <w:pPr>
              <w:rPr>
                <w:color w:val="000000" w:themeColor="text1"/>
                <w:sz w:val="22"/>
                <w:szCs w:val="22"/>
              </w:rPr>
            </w:pPr>
          </w:p>
        </w:tc>
        <w:tc>
          <w:tcPr>
            <w:tcW w:w="1049" w:type="dxa"/>
            <w:tcBorders>
              <w:left w:val="single" w:sz="4" w:space="0" w:color="auto"/>
              <w:bottom w:val="single" w:sz="4" w:space="0" w:color="auto"/>
              <w:right w:val="single" w:sz="8" w:space="0" w:color="auto"/>
            </w:tcBorders>
            <w:shd w:val="clear" w:color="auto" w:fill="FFFFFF"/>
            <w:noWrap/>
            <w:vAlign w:val="center"/>
          </w:tcPr>
          <w:p w14:paraId="22B8F211" w14:textId="77777777" w:rsidR="00CB6D6E" w:rsidRPr="00100275" w:rsidRDefault="00CB6D6E" w:rsidP="008616F9">
            <w:pPr>
              <w:rPr>
                <w:color w:val="000000" w:themeColor="text1"/>
                <w:sz w:val="22"/>
                <w:szCs w:val="22"/>
                <w:lang w:eastAsia="tr-TR"/>
              </w:rPr>
            </w:pPr>
          </w:p>
        </w:tc>
        <w:tc>
          <w:tcPr>
            <w:tcW w:w="686" w:type="dxa"/>
            <w:tcBorders>
              <w:left w:val="nil"/>
              <w:bottom w:val="single" w:sz="4" w:space="0" w:color="auto"/>
              <w:right w:val="single" w:sz="8" w:space="0" w:color="auto"/>
            </w:tcBorders>
            <w:shd w:val="clear" w:color="auto" w:fill="FFFFFF"/>
            <w:vAlign w:val="center"/>
          </w:tcPr>
          <w:p w14:paraId="2C2B4C0C" w14:textId="77777777" w:rsidR="00CB6D6E" w:rsidRPr="00100275" w:rsidRDefault="00CB6D6E" w:rsidP="008616F9">
            <w:pPr>
              <w:rPr>
                <w:color w:val="000000" w:themeColor="text1"/>
                <w:sz w:val="22"/>
                <w:szCs w:val="22"/>
                <w:lang w:eastAsia="tr-TR"/>
              </w:rPr>
            </w:pPr>
          </w:p>
        </w:tc>
        <w:tc>
          <w:tcPr>
            <w:tcW w:w="709" w:type="dxa"/>
            <w:tcBorders>
              <w:left w:val="nil"/>
              <w:bottom w:val="single" w:sz="4" w:space="0" w:color="auto"/>
              <w:right w:val="single" w:sz="8" w:space="0" w:color="auto"/>
            </w:tcBorders>
            <w:shd w:val="clear" w:color="auto" w:fill="FFFFFF"/>
            <w:vAlign w:val="center"/>
          </w:tcPr>
          <w:p w14:paraId="141121FB" w14:textId="77777777" w:rsidR="00CB6D6E" w:rsidRPr="00100275" w:rsidRDefault="00CB6D6E" w:rsidP="008616F9">
            <w:pPr>
              <w:rPr>
                <w:color w:val="000000" w:themeColor="text1"/>
                <w:sz w:val="22"/>
                <w:szCs w:val="22"/>
                <w:lang w:eastAsia="tr-TR"/>
              </w:rPr>
            </w:pPr>
          </w:p>
        </w:tc>
        <w:tc>
          <w:tcPr>
            <w:tcW w:w="851" w:type="dxa"/>
            <w:tcBorders>
              <w:top w:val="single" w:sz="4" w:space="0" w:color="auto"/>
              <w:left w:val="single" w:sz="8" w:space="0" w:color="auto"/>
              <w:bottom w:val="single" w:sz="8" w:space="0" w:color="000000"/>
              <w:right w:val="single" w:sz="8" w:space="0" w:color="auto"/>
            </w:tcBorders>
            <w:shd w:val="clear" w:color="auto" w:fill="FFFFFF"/>
            <w:vAlign w:val="center"/>
          </w:tcPr>
          <w:p w14:paraId="705167CF" w14:textId="77777777" w:rsidR="00CB6D6E" w:rsidRPr="00100275" w:rsidRDefault="00CB6D6E" w:rsidP="008616F9">
            <w:pPr>
              <w:rPr>
                <w:color w:val="000000" w:themeColor="text1"/>
                <w:sz w:val="22"/>
                <w:szCs w:val="22"/>
                <w:lang w:eastAsia="tr-TR"/>
              </w:rPr>
            </w:pPr>
            <w:r w:rsidRPr="00100275">
              <w:rPr>
                <w:color w:val="000000" w:themeColor="text1"/>
                <w:sz w:val="22"/>
                <w:szCs w:val="22"/>
                <w:lang w:eastAsia="tr-TR"/>
              </w:rPr>
              <w:t>İletişim Bilimleri</w:t>
            </w:r>
          </w:p>
        </w:tc>
        <w:tc>
          <w:tcPr>
            <w:tcW w:w="369" w:type="dxa"/>
            <w:tcBorders>
              <w:top w:val="single" w:sz="4" w:space="0" w:color="auto"/>
              <w:left w:val="single" w:sz="8" w:space="0" w:color="auto"/>
              <w:bottom w:val="single" w:sz="8" w:space="0" w:color="000000"/>
              <w:right w:val="single" w:sz="8" w:space="0" w:color="auto"/>
            </w:tcBorders>
            <w:shd w:val="clear" w:color="auto" w:fill="FFFFFF"/>
            <w:noWrap/>
            <w:vAlign w:val="center"/>
          </w:tcPr>
          <w:p w14:paraId="7E0850EE" w14:textId="77777777" w:rsidR="00CB6D6E" w:rsidRPr="00100275" w:rsidRDefault="00CB6D6E" w:rsidP="008616F9">
            <w:pPr>
              <w:rPr>
                <w:color w:val="000000" w:themeColor="text1"/>
                <w:sz w:val="22"/>
                <w:szCs w:val="22"/>
                <w:lang w:eastAsia="tr-TR"/>
              </w:rPr>
            </w:pPr>
            <w:r w:rsidRPr="00100275">
              <w:rPr>
                <w:color w:val="000000" w:themeColor="text1"/>
                <w:sz w:val="22"/>
                <w:szCs w:val="22"/>
                <w:lang w:eastAsia="tr-TR"/>
              </w:rPr>
              <w:t>1 L</w:t>
            </w:r>
          </w:p>
        </w:tc>
        <w:tc>
          <w:tcPr>
            <w:tcW w:w="921" w:type="dxa"/>
            <w:vMerge/>
            <w:tcBorders>
              <w:left w:val="single" w:sz="8" w:space="0" w:color="auto"/>
              <w:bottom w:val="single" w:sz="8" w:space="0" w:color="000000"/>
              <w:right w:val="single" w:sz="8" w:space="0" w:color="auto"/>
            </w:tcBorders>
            <w:shd w:val="clear" w:color="auto" w:fill="FFFFFF"/>
            <w:vAlign w:val="center"/>
          </w:tcPr>
          <w:p w14:paraId="2015A77C" w14:textId="77777777" w:rsidR="00CB6D6E" w:rsidRPr="00100275" w:rsidRDefault="00CB6D6E" w:rsidP="008616F9">
            <w:pPr>
              <w:rPr>
                <w:color w:val="000000" w:themeColor="text1"/>
                <w:sz w:val="22"/>
                <w:szCs w:val="22"/>
                <w:lang w:eastAsia="tr-TR"/>
              </w:rPr>
            </w:pPr>
          </w:p>
        </w:tc>
        <w:tc>
          <w:tcPr>
            <w:tcW w:w="483" w:type="dxa"/>
            <w:vMerge/>
            <w:tcBorders>
              <w:left w:val="single" w:sz="8" w:space="0" w:color="auto"/>
              <w:bottom w:val="single" w:sz="8" w:space="0" w:color="000000"/>
              <w:right w:val="single" w:sz="8" w:space="0" w:color="auto"/>
            </w:tcBorders>
            <w:shd w:val="clear" w:color="auto" w:fill="FFFFFF"/>
            <w:vAlign w:val="center"/>
          </w:tcPr>
          <w:p w14:paraId="79C6FE9C" w14:textId="77777777" w:rsidR="00CB6D6E" w:rsidRPr="00100275" w:rsidRDefault="00CB6D6E" w:rsidP="008616F9">
            <w:pPr>
              <w:rPr>
                <w:color w:val="000000" w:themeColor="text1"/>
                <w:sz w:val="22"/>
                <w:szCs w:val="22"/>
                <w:lang w:eastAsia="tr-TR"/>
              </w:rPr>
            </w:pPr>
          </w:p>
        </w:tc>
        <w:tc>
          <w:tcPr>
            <w:tcW w:w="921" w:type="dxa"/>
            <w:vMerge/>
            <w:tcBorders>
              <w:left w:val="single" w:sz="8" w:space="0" w:color="auto"/>
              <w:bottom w:val="single" w:sz="8" w:space="0" w:color="000000"/>
              <w:right w:val="single" w:sz="8" w:space="0" w:color="auto"/>
            </w:tcBorders>
            <w:shd w:val="clear" w:color="auto" w:fill="FFFFFF"/>
            <w:vAlign w:val="center"/>
          </w:tcPr>
          <w:p w14:paraId="62229A36" w14:textId="77777777" w:rsidR="00CB6D6E" w:rsidRPr="00100275" w:rsidRDefault="00CB6D6E" w:rsidP="008616F9">
            <w:pPr>
              <w:rPr>
                <w:color w:val="000000" w:themeColor="text1"/>
                <w:sz w:val="22"/>
                <w:szCs w:val="22"/>
                <w:lang w:eastAsia="tr-TR"/>
              </w:rPr>
            </w:pPr>
          </w:p>
        </w:tc>
        <w:tc>
          <w:tcPr>
            <w:tcW w:w="483" w:type="dxa"/>
            <w:vMerge/>
            <w:tcBorders>
              <w:left w:val="single" w:sz="8" w:space="0" w:color="auto"/>
              <w:bottom w:val="single" w:sz="8" w:space="0" w:color="000000"/>
              <w:right w:val="single" w:sz="8" w:space="0" w:color="auto"/>
            </w:tcBorders>
            <w:shd w:val="clear" w:color="auto" w:fill="FFFFFF"/>
            <w:vAlign w:val="center"/>
          </w:tcPr>
          <w:p w14:paraId="6482E6E7" w14:textId="77777777" w:rsidR="00CB6D6E" w:rsidRPr="00100275" w:rsidRDefault="00CB6D6E" w:rsidP="008616F9">
            <w:pPr>
              <w:rPr>
                <w:color w:val="000000" w:themeColor="text1"/>
                <w:sz w:val="22"/>
                <w:szCs w:val="22"/>
                <w:lang w:eastAsia="tr-TR"/>
              </w:rPr>
            </w:pPr>
          </w:p>
        </w:tc>
        <w:tc>
          <w:tcPr>
            <w:tcW w:w="921" w:type="dxa"/>
            <w:vMerge/>
            <w:tcBorders>
              <w:left w:val="single" w:sz="8" w:space="0" w:color="auto"/>
              <w:bottom w:val="single" w:sz="8" w:space="0" w:color="000000"/>
              <w:right w:val="single" w:sz="8" w:space="0" w:color="auto"/>
            </w:tcBorders>
            <w:shd w:val="clear" w:color="auto" w:fill="FFFFFF"/>
            <w:vAlign w:val="center"/>
          </w:tcPr>
          <w:p w14:paraId="0CE10B3B" w14:textId="77777777" w:rsidR="00CB6D6E" w:rsidRPr="00100275" w:rsidRDefault="00CB6D6E" w:rsidP="008616F9">
            <w:pPr>
              <w:rPr>
                <w:color w:val="000000" w:themeColor="text1"/>
                <w:sz w:val="22"/>
                <w:szCs w:val="22"/>
                <w:lang w:eastAsia="tr-TR"/>
              </w:rPr>
            </w:pPr>
          </w:p>
        </w:tc>
      </w:tr>
    </w:tbl>
    <w:p w14:paraId="2ABAC731" w14:textId="1AF327F3" w:rsidR="000C2546" w:rsidRPr="00100275" w:rsidRDefault="000C2546" w:rsidP="008616F9">
      <w:pPr>
        <w:jc w:val="both"/>
        <w:rPr>
          <w:color w:val="000000" w:themeColor="text1"/>
          <w:sz w:val="22"/>
          <w:szCs w:val="22"/>
        </w:rPr>
      </w:pPr>
    </w:p>
    <w:p w14:paraId="5A787A04" w14:textId="77777777" w:rsidR="000C2546" w:rsidRPr="00100275" w:rsidRDefault="000C2546" w:rsidP="008616F9">
      <w:pPr>
        <w:pStyle w:val="ResimYazs"/>
        <w:numPr>
          <w:ilvl w:val="0"/>
          <w:numId w:val="20"/>
        </w:numPr>
        <w:rPr>
          <w:b w:val="0"/>
          <w:color w:val="000000" w:themeColor="text1"/>
          <w:sz w:val="22"/>
          <w:szCs w:val="22"/>
        </w:rPr>
      </w:pPr>
      <w:r w:rsidRPr="00100275">
        <w:rPr>
          <w:b w:val="0"/>
          <w:color w:val="000000" w:themeColor="text1"/>
          <w:sz w:val="22"/>
          <w:szCs w:val="22"/>
        </w:rPr>
        <w:t>Değişim Programlarından Yararlanan Öğrenci Sayısı</w:t>
      </w:r>
    </w:p>
    <w:p w14:paraId="5AEDD5C6" w14:textId="77777777" w:rsidR="00F92B3F" w:rsidRPr="00100275" w:rsidRDefault="00F92B3F" w:rsidP="008616F9">
      <w:pPr>
        <w:rPr>
          <w:color w:val="000000" w:themeColor="text1"/>
          <w:sz w:val="22"/>
          <w:szCs w:val="22"/>
          <w:lang w:val="tr-TR" w:eastAsia="tr-TR"/>
        </w:rPr>
      </w:pPr>
    </w:p>
    <w:p w14:paraId="555A9ABF" w14:textId="1F4C85D5" w:rsidR="00B06B94" w:rsidRPr="00D612BF" w:rsidRDefault="00452EB1" w:rsidP="008616F9">
      <w:pPr>
        <w:numPr>
          <w:ilvl w:val="0"/>
          <w:numId w:val="20"/>
        </w:numPr>
        <w:rPr>
          <w:color w:val="000000" w:themeColor="text1"/>
          <w:sz w:val="22"/>
          <w:szCs w:val="22"/>
          <w:lang w:val="tr-TR" w:eastAsia="tr-TR"/>
        </w:rPr>
      </w:pPr>
      <w:r w:rsidRPr="00100275">
        <w:rPr>
          <w:color w:val="000000" w:themeColor="text1"/>
          <w:sz w:val="22"/>
          <w:szCs w:val="22"/>
          <w:lang w:val="tr-TR" w:eastAsia="tr-TR"/>
        </w:rPr>
        <w:t>Diğer tüm veriler</w:t>
      </w:r>
    </w:p>
    <w:p w14:paraId="728098BE" w14:textId="4524D25F" w:rsidR="00A5799A" w:rsidRPr="00D612BF" w:rsidRDefault="000B62CE" w:rsidP="00D612BF">
      <w:pPr>
        <w:pStyle w:val="Balk3"/>
        <w:rPr>
          <w:rFonts w:ascii="Times New Roman" w:hAnsi="Times New Roman"/>
          <w:color w:val="000000" w:themeColor="text1"/>
          <w:sz w:val="22"/>
          <w:szCs w:val="22"/>
          <w:lang w:val="tr-TR"/>
        </w:rPr>
      </w:pPr>
      <w:bookmarkStart w:id="51" w:name="_Toc533169331"/>
      <w:r w:rsidRPr="00100275">
        <w:rPr>
          <w:rFonts w:ascii="Times New Roman" w:hAnsi="Times New Roman"/>
          <w:color w:val="000000" w:themeColor="text1"/>
          <w:sz w:val="22"/>
          <w:szCs w:val="22"/>
        </w:rPr>
        <w:t>4</w:t>
      </w:r>
      <w:r w:rsidR="00BC3A97" w:rsidRPr="00100275">
        <w:rPr>
          <w:rFonts w:ascii="Times New Roman" w:hAnsi="Times New Roman"/>
          <w:color w:val="000000" w:themeColor="text1"/>
          <w:sz w:val="22"/>
          <w:szCs w:val="22"/>
        </w:rPr>
        <w:t xml:space="preserve">- </w:t>
      </w:r>
      <w:r w:rsidRPr="00100275">
        <w:rPr>
          <w:rFonts w:ascii="Times New Roman" w:hAnsi="Times New Roman"/>
          <w:color w:val="000000" w:themeColor="text1"/>
          <w:sz w:val="22"/>
          <w:szCs w:val="22"/>
        </w:rPr>
        <w:t>İnsan</w:t>
      </w:r>
      <w:r w:rsidR="00BC3A97" w:rsidRPr="00100275">
        <w:rPr>
          <w:rFonts w:ascii="Times New Roman" w:hAnsi="Times New Roman"/>
          <w:color w:val="000000" w:themeColor="text1"/>
          <w:sz w:val="22"/>
          <w:szCs w:val="22"/>
        </w:rPr>
        <w:t xml:space="preserve"> Kaynaklar</w:t>
      </w:r>
      <w:r w:rsidRPr="00100275">
        <w:rPr>
          <w:rFonts w:ascii="Times New Roman" w:hAnsi="Times New Roman"/>
          <w:color w:val="000000" w:themeColor="text1"/>
          <w:sz w:val="22"/>
          <w:szCs w:val="22"/>
        </w:rPr>
        <w:t>ı</w:t>
      </w:r>
      <w:bookmarkEnd w:id="51"/>
      <w:r w:rsidR="006A5A9D" w:rsidRPr="00100275">
        <w:rPr>
          <w:rFonts w:ascii="Times New Roman" w:hAnsi="Times New Roman"/>
          <w:color w:val="000000" w:themeColor="text1"/>
          <w:sz w:val="22"/>
          <w:szCs w:val="22"/>
          <w:lang w:val="tr-TR"/>
        </w:rPr>
        <w:t xml:space="preserve"> </w:t>
      </w:r>
    </w:p>
    <w:p w14:paraId="4A70AEC1" w14:textId="77777777" w:rsidR="000B62CE" w:rsidRPr="00100275" w:rsidRDefault="000B62CE" w:rsidP="008616F9">
      <w:pPr>
        <w:rPr>
          <w:b/>
          <w:color w:val="000000" w:themeColor="text1"/>
          <w:sz w:val="22"/>
          <w:szCs w:val="22"/>
          <w:lang w:val="tr-TR"/>
        </w:rPr>
      </w:pPr>
      <w:r w:rsidRPr="00100275">
        <w:rPr>
          <w:b/>
          <w:color w:val="000000" w:themeColor="text1"/>
          <w:sz w:val="22"/>
          <w:szCs w:val="22"/>
          <w:lang w:val="tr-TR"/>
        </w:rPr>
        <w:t>4.1- Akademik Personel</w:t>
      </w:r>
    </w:p>
    <w:p w14:paraId="5FECF402" w14:textId="77777777" w:rsidR="001F4AA4" w:rsidRPr="00100275" w:rsidRDefault="001F4AA4" w:rsidP="008616F9">
      <w:pPr>
        <w:ind w:firstLine="708"/>
        <w:rPr>
          <w:b/>
          <w:color w:val="000000" w:themeColor="text1"/>
          <w:sz w:val="22"/>
          <w:szCs w:val="22"/>
          <w:lang w:val="tr-TR"/>
        </w:rPr>
      </w:pPr>
    </w:p>
    <w:p w14:paraId="2059DF06" w14:textId="77777777" w:rsidR="000C2546" w:rsidRPr="00100275" w:rsidRDefault="001F4AA4" w:rsidP="008616F9">
      <w:pPr>
        <w:pStyle w:val="ResimYazs"/>
        <w:rPr>
          <w:b w:val="0"/>
          <w:color w:val="000000" w:themeColor="text1"/>
          <w:sz w:val="22"/>
          <w:szCs w:val="22"/>
        </w:rPr>
      </w:pPr>
      <w:bookmarkStart w:id="52" w:name="_Toc533169368"/>
      <w:r w:rsidRPr="00100275">
        <w:rPr>
          <w:color w:val="000000" w:themeColor="text1"/>
          <w:sz w:val="22"/>
          <w:szCs w:val="22"/>
        </w:rPr>
        <w:t xml:space="preserve">Tablo </w:t>
      </w:r>
      <w:r w:rsidRPr="00100275">
        <w:rPr>
          <w:color w:val="000000" w:themeColor="text1"/>
          <w:sz w:val="22"/>
          <w:szCs w:val="22"/>
        </w:rPr>
        <w:fldChar w:fldCharType="begin"/>
      </w:r>
      <w:r w:rsidRPr="00100275">
        <w:rPr>
          <w:color w:val="000000" w:themeColor="text1"/>
          <w:sz w:val="22"/>
          <w:szCs w:val="22"/>
        </w:rPr>
        <w:instrText xml:space="preserve"> SEQ Tablo \* ARABIC </w:instrText>
      </w:r>
      <w:r w:rsidRPr="00100275">
        <w:rPr>
          <w:color w:val="000000" w:themeColor="text1"/>
          <w:sz w:val="22"/>
          <w:szCs w:val="22"/>
        </w:rPr>
        <w:fldChar w:fldCharType="separate"/>
      </w:r>
      <w:r w:rsidR="009548B1" w:rsidRPr="00100275">
        <w:rPr>
          <w:noProof/>
          <w:color w:val="000000" w:themeColor="text1"/>
          <w:sz w:val="22"/>
          <w:szCs w:val="22"/>
        </w:rPr>
        <w:t>14</w:t>
      </w:r>
      <w:r w:rsidRPr="00100275">
        <w:rPr>
          <w:color w:val="000000" w:themeColor="text1"/>
          <w:sz w:val="22"/>
          <w:szCs w:val="22"/>
        </w:rPr>
        <w:fldChar w:fldCharType="end"/>
      </w:r>
      <w:r w:rsidRPr="00100275">
        <w:rPr>
          <w:color w:val="000000" w:themeColor="text1"/>
          <w:sz w:val="22"/>
          <w:szCs w:val="22"/>
        </w:rPr>
        <w:t>:</w:t>
      </w:r>
      <w:r w:rsidR="00346C02" w:rsidRPr="00100275">
        <w:rPr>
          <w:color w:val="000000" w:themeColor="text1"/>
          <w:sz w:val="22"/>
          <w:szCs w:val="22"/>
        </w:rPr>
        <w:t xml:space="preserve"> </w:t>
      </w:r>
      <w:r w:rsidR="003D323C" w:rsidRPr="00100275">
        <w:rPr>
          <w:color w:val="000000" w:themeColor="text1"/>
          <w:sz w:val="22"/>
          <w:szCs w:val="22"/>
        </w:rPr>
        <w:t xml:space="preserve">İletişim Fakültesi </w:t>
      </w:r>
      <w:r w:rsidR="001771C6" w:rsidRPr="00100275">
        <w:rPr>
          <w:color w:val="000000" w:themeColor="text1"/>
          <w:sz w:val="22"/>
          <w:szCs w:val="22"/>
        </w:rPr>
        <w:t>2024</w:t>
      </w:r>
      <w:r w:rsidRPr="00100275">
        <w:rPr>
          <w:color w:val="000000" w:themeColor="text1"/>
          <w:sz w:val="22"/>
          <w:szCs w:val="22"/>
        </w:rPr>
        <w:t xml:space="preserve"> Yılı Öğretim Elemanı Sayıları</w:t>
      </w:r>
      <w:bookmarkEnd w:id="52"/>
    </w:p>
    <w:tbl>
      <w:tblPr>
        <w:tblW w:w="5000"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293"/>
        <w:gridCol w:w="1295"/>
        <w:gridCol w:w="1294"/>
        <w:gridCol w:w="1296"/>
        <w:gridCol w:w="1294"/>
        <w:gridCol w:w="1296"/>
        <w:gridCol w:w="1292"/>
      </w:tblGrid>
      <w:tr w:rsidR="00784CEA" w:rsidRPr="00100275" w14:paraId="6E30DA2F" w14:textId="77777777" w:rsidTr="00F02491">
        <w:trPr>
          <w:trHeight w:val="341"/>
          <w:jc w:val="center"/>
        </w:trPr>
        <w:tc>
          <w:tcPr>
            <w:tcW w:w="714" w:type="pct"/>
            <w:vMerge w:val="restart"/>
            <w:shd w:val="clear" w:color="auto" w:fill="548DD4"/>
            <w:vAlign w:val="center"/>
            <w:hideMark/>
          </w:tcPr>
          <w:p w14:paraId="32CDAB0B" w14:textId="77777777" w:rsidR="001F4AA4" w:rsidRPr="00100275" w:rsidRDefault="001F4AA4" w:rsidP="008616F9">
            <w:pPr>
              <w:rPr>
                <w:bCs/>
                <w:color w:val="000000" w:themeColor="text1"/>
                <w:sz w:val="22"/>
                <w:szCs w:val="22"/>
              </w:rPr>
            </w:pPr>
            <w:bookmarkStart w:id="53" w:name="_Toc415662997"/>
            <w:bookmarkStart w:id="54" w:name="_Toc415663765"/>
            <w:r w:rsidRPr="00100275">
              <w:rPr>
                <w:color w:val="000000" w:themeColor="text1"/>
                <w:sz w:val="22"/>
                <w:szCs w:val="22"/>
              </w:rPr>
              <w:t>Yıllar</w:t>
            </w:r>
            <w:bookmarkEnd w:id="53"/>
            <w:bookmarkEnd w:id="54"/>
          </w:p>
        </w:tc>
        <w:tc>
          <w:tcPr>
            <w:tcW w:w="715" w:type="pct"/>
            <w:vMerge w:val="restart"/>
            <w:shd w:val="clear" w:color="auto" w:fill="548DD4"/>
            <w:vAlign w:val="center"/>
            <w:hideMark/>
          </w:tcPr>
          <w:p w14:paraId="172791E0" w14:textId="77777777" w:rsidR="001F4AA4" w:rsidRPr="00100275" w:rsidRDefault="001F4AA4" w:rsidP="008616F9">
            <w:pPr>
              <w:rPr>
                <w:bCs/>
                <w:color w:val="000000" w:themeColor="text1"/>
                <w:sz w:val="22"/>
                <w:szCs w:val="22"/>
              </w:rPr>
            </w:pPr>
            <w:bookmarkStart w:id="55" w:name="_Toc415662998"/>
            <w:bookmarkStart w:id="56" w:name="_Toc415663766"/>
            <w:r w:rsidRPr="00100275">
              <w:rPr>
                <w:color w:val="000000" w:themeColor="text1"/>
                <w:sz w:val="22"/>
                <w:szCs w:val="22"/>
              </w:rPr>
              <w:t>Prof.</w:t>
            </w:r>
            <w:bookmarkEnd w:id="55"/>
            <w:bookmarkEnd w:id="56"/>
          </w:p>
        </w:tc>
        <w:tc>
          <w:tcPr>
            <w:tcW w:w="714" w:type="pct"/>
            <w:vMerge w:val="restart"/>
            <w:shd w:val="clear" w:color="auto" w:fill="548DD4"/>
            <w:vAlign w:val="center"/>
            <w:hideMark/>
          </w:tcPr>
          <w:p w14:paraId="6413FFC9" w14:textId="77777777" w:rsidR="001F4AA4" w:rsidRPr="00100275" w:rsidRDefault="001F4AA4" w:rsidP="008616F9">
            <w:pPr>
              <w:rPr>
                <w:bCs/>
                <w:color w:val="000000" w:themeColor="text1"/>
                <w:sz w:val="22"/>
                <w:szCs w:val="22"/>
              </w:rPr>
            </w:pPr>
            <w:bookmarkStart w:id="57" w:name="_Toc415662999"/>
            <w:bookmarkStart w:id="58" w:name="_Toc415663767"/>
            <w:r w:rsidRPr="00100275">
              <w:rPr>
                <w:color w:val="000000" w:themeColor="text1"/>
                <w:sz w:val="22"/>
                <w:szCs w:val="22"/>
              </w:rPr>
              <w:t>Doç.</w:t>
            </w:r>
            <w:bookmarkEnd w:id="57"/>
            <w:bookmarkEnd w:id="58"/>
          </w:p>
        </w:tc>
        <w:tc>
          <w:tcPr>
            <w:tcW w:w="715" w:type="pct"/>
            <w:vMerge w:val="restart"/>
            <w:shd w:val="clear" w:color="auto" w:fill="548DD4"/>
            <w:vAlign w:val="center"/>
            <w:hideMark/>
          </w:tcPr>
          <w:p w14:paraId="6E48B1CF" w14:textId="77777777" w:rsidR="001F4AA4" w:rsidRPr="00100275" w:rsidRDefault="001F4AA4" w:rsidP="008616F9">
            <w:pPr>
              <w:rPr>
                <w:bCs/>
                <w:color w:val="000000" w:themeColor="text1"/>
                <w:sz w:val="22"/>
                <w:szCs w:val="22"/>
              </w:rPr>
            </w:pPr>
            <w:r w:rsidRPr="00100275">
              <w:rPr>
                <w:color w:val="000000" w:themeColor="text1"/>
                <w:sz w:val="22"/>
                <w:szCs w:val="22"/>
              </w:rPr>
              <w:t>Dr. Öğretim Üyesi</w:t>
            </w:r>
          </w:p>
        </w:tc>
        <w:tc>
          <w:tcPr>
            <w:tcW w:w="714" w:type="pct"/>
            <w:vMerge w:val="restart"/>
            <w:shd w:val="clear" w:color="auto" w:fill="548DD4"/>
            <w:vAlign w:val="center"/>
            <w:hideMark/>
          </w:tcPr>
          <w:p w14:paraId="75DA52B3" w14:textId="77777777" w:rsidR="001F4AA4" w:rsidRPr="00100275" w:rsidRDefault="001F4AA4" w:rsidP="008616F9">
            <w:pPr>
              <w:rPr>
                <w:bCs/>
                <w:color w:val="000000" w:themeColor="text1"/>
                <w:sz w:val="22"/>
                <w:szCs w:val="22"/>
              </w:rPr>
            </w:pPr>
            <w:bookmarkStart w:id="59" w:name="_Toc415663001"/>
            <w:bookmarkStart w:id="60" w:name="_Toc415663769"/>
            <w:r w:rsidRPr="00100275">
              <w:rPr>
                <w:color w:val="000000" w:themeColor="text1"/>
                <w:sz w:val="22"/>
                <w:szCs w:val="22"/>
              </w:rPr>
              <w:t>Öğr. Gör.</w:t>
            </w:r>
            <w:bookmarkEnd w:id="59"/>
            <w:bookmarkEnd w:id="60"/>
          </w:p>
        </w:tc>
        <w:tc>
          <w:tcPr>
            <w:tcW w:w="715" w:type="pct"/>
            <w:vMerge w:val="restart"/>
            <w:shd w:val="clear" w:color="auto" w:fill="548DD4"/>
            <w:vAlign w:val="center"/>
            <w:hideMark/>
          </w:tcPr>
          <w:p w14:paraId="53A38AA6" w14:textId="77777777" w:rsidR="001F4AA4" w:rsidRPr="00100275" w:rsidRDefault="001F4AA4" w:rsidP="008616F9">
            <w:pPr>
              <w:rPr>
                <w:bCs/>
                <w:color w:val="000000" w:themeColor="text1"/>
                <w:sz w:val="22"/>
                <w:szCs w:val="22"/>
              </w:rPr>
            </w:pPr>
            <w:bookmarkStart w:id="61" w:name="_Toc415663002"/>
            <w:bookmarkStart w:id="62" w:name="_Toc415663770"/>
            <w:r w:rsidRPr="00100275">
              <w:rPr>
                <w:color w:val="000000" w:themeColor="text1"/>
                <w:sz w:val="22"/>
                <w:szCs w:val="22"/>
              </w:rPr>
              <w:t>Arş. Gör.</w:t>
            </w:r>
            <w:bookmarkEnd w:id="61"/>
            <w:bookmarkEnd w:id="62"/>
          </w:p>
        </w:tc>
        <w:tc>
          <w:tcPr>
            <w:tcW w:w="713" w:type="pct"/>
            <w:vMerge w:val="restart"/>
            <w:shd w:val="clear" w:color="auto" w:fill="548DD4"/>
            <w:vAlign w:val="center"/>
            <w:hideMark/>
          </w:tcPr>
          <w:p w14:paraId="440AD241" w14:textId="77777777" w:rsidR="001F4AA4" w:rsidRPr="00100275" w:rsidRDefault="001F4AA4" w:rsidP="008616F9">
            <w:pPr>
              <w:rPr>
                <w:bCs/>
                <w:color w:val="000000" w:themeColor="text1"/>
                <w:sz w:val="22"/>
                <w:szCs w:val="22"/>
              </w:rPr>
            </w:pPr>
            <w:bookmarkStart w:id="63" w:name="_Toc415663005"/>
            <w:bookmarkStart w:id="64" w:name="_Toc415663773"/>
            <w:r w:rsidRPr="00100275">
              <w:rPr>
                <w:color w:val="000000" w:themeColor="text1"/>
                <w:sz w:val="22"/>
                <w:szCs w:val="22"/>
              </w:rPr>
              <w:t>Toplam</w:t>
            </w:r>
            <w:bookmarkEnd w:id="63"/>
            <w:bookmarkEnd w:id="64"/>
          </w:p>
        </w:tc>
      </w:tr>
      <w:tr w:rsidR="00784CEA" w:rsidRPr="00100275" w14:paraId="26381C25" w14:textId="77777777" w:rsidTr="00F02491">
        <w:trPr>
          <w:trHeight w:val="281"/>
          <w:jc w:val="center"/>
        </w:trPr>
        <w:tc>
          <w:tcPr>
            <w:tcW w:w="714" w:type="pct"/>
            <w:vMerge/>
            <w:shd w:val="clear" w:color="auto" w:fill="548DD4"/>
            <w:vAlign w:val="center"/>
            <w:hideMark/>
          </w:tcPr>
          <w:p w14:paraId="632F1D5B" w14:textId="77777777" w:rsidR="001F4AA4" w:rsidRPr="00100275" w:rsidRDefault="001F4AA4" w:rsidP="008616F9">
            <w:pPr>
              <w:widowControl w:val="0"/>
              <w:suppressLineNumbers/>
              <w:suppressAutoHyphens/>
              <w:jc w:val="both"/>
              <w:rPr>
                <w:bCs/>
                <w:color w:val="000000" w:themeColor="text1"/>
                <w:kern w:val="1"/>
                <w:sz w:val="22"/>
                <w:szCs w:val="22"/>
              </w:rPr>
            </w:pPr>
          </w:p>
        </w:tc>
        <w:tc>
          <w:tcPr>
            <w:tcW w:w="715" w:type="pct"/>
            <w:vMerge/>
            <w:shd w:val="clear" w:color="auto" w:fill="548DD4"/>
            <w:vAlign w:val="center"/>
            <w:hideMark/>
          </w:tcPr>
          <w:p w14:paraId="218615A2" w14:textId="77777777" w:rsidR="001F4AA4" w:rsidRPr="00100275" w:rsidRDefault="001F4AA4" w:rsidP="008616F9">
            <w:pPr>
              <w:widowControl w:val="0"/>
              <w:suppressLineNumbers/>
              <w:suppressAutoHyphens/>
              <w:jc w:val="both"/>
              <w:rPr>
                <w:bCs/>
                <w:color w:val="000000" w:themeColor="text1"/>
                <w:kern w:val="1"/>
                <w:sz w:val="22"/>
                <w:szCs w:val="22"/>
              </w:rPr>
            </w:pPr>
          </w:p>
        </w:tc>
        <w:tc>
          <w:tcPr>
            <w:tcW w:w="714" w:type="pct"/>
            <w:vMerge/>
            <w:shd w:val="clear" w:color="auto" w:fill="548DD4"/>
            <w:vAlign w:val="center"/>
            <w:hideMark/>
          </w:tcPr>
          <w:p w14:paraId="2FF8BF12" w14:textId="77777777" w:rsidR="001F4AA4" w:rsidRPr="00100275" w:rsidRDefault="001F4AA4" w:rsidP="008616F9">
            <w:pPr>
              <w:widowControl w:val="0"/>
              <w:suppressLineNumbers/>
              <w:suppressAutoHyphens/>
              <w:jc w:val="both"/>
              <w:rPr>
                <w:bCs/>
                <w:color w:val="000000" w:themeColor="text1"/>
                <w:kern w:val="1"/>
                <w:sz w:val="22"/>
                <w:szCs w:val="22"/>
              </w:rPr>
            </w:pPr>
          </w:p>
        </w:tc>
        <w:tc>
          <w:tcPr>
            <w:tcW w:w="715" w:type="pct"/>
            <w:vMerge/>
            <w:shd w:val="clear" w:color="auto" w:fill="548DD4"/>
            <w:vAlign w:val="center"/>
            <w:hideMark/>
          </w:tcPr>
          <w:p w14:paraId="74C6D97F" w14:textId="77777777" w:rsidR="001F4AA4" w:rsidRPr="00100275" w:rsidRDefault="001F4AA4" w:rsidP="008616F9">
            <w:pPr>
              <w:widowControl w:val="0"/>
              <w:suppressLineNumbers/>
              <w:suppressAutoHyphens/>
              <w:jc w:val="both"/>
              <w:rPr>
                <w:bCs/>
                <w:color w:val="000000" w:themeColor="text1"/>
                <w:kern w:val="1"/>
                <w:sz w:val="22"/>
                <w:szCs w:val="22"/>
              </w:rPr>
            </w:pPr>
          </w:p>
        </w:tc>
        <w:tc>
          <w:tcPr>
            <w:tcW w:w="714" w:type="pct"/>
            <w:vMerge/>
            <w:shd w:val="clear" w:color="auto" w:fill="548DD4"/>
            <w:vAlign w:val="center"/>
            <w:hideMark/>
          </w:tcPr>
          <w:p w14:paraId="0B92D3AD" w14:textId="77777777" w:rsidR="001F4AA4" w:rsidRPr="00100275" w:rsidRDefault="001F4AA4" w:rsidP="008616F9">
            <w:pPr>
              <w:widowControl w:val="0"/>
              <w:suppressLineNumbers/>
              <w:suppressAutoHyphens/>
              <w:jc w:val="both"/>
              <w:rPr>
                <w:bCs/>
                <w:color w:val="000000" w:themeColor="text1"/>
                <w:kern w:val="1"/>
                <w:sz w:val="22"/>
                <w:szCs w:val="22"/>
              </w:rPr>
            </w:pPr>
          </w:p>
        </w:tc>
        <w:tc>
          <w:tcPr>
            <w:tcW w:w="715" w:type="pct"/>
            <w:vMerge/>
            <w:shd w:val="clear" w:color="auto" w:fill="548DD4"/>
            <w:vAlign w:val="center"/>
            <w:hideMark/>
          </w:tcPr>
          <w:p w14:paraId="1ACF54F7" w14:textId="77777777" w:rsidR="001F4AA4" w:rsidRPr="00100275" w:rsidRDefault="001F4AA4" w:rsidP="008616F9">
            <w:pPr>
              <w:widowControl w:val="0"/>
              <w:suppressLineNumbers/>
              <w:suppressAutoHyphens/>
              <w:jc w:val="both"/>
              <w:rPr>
                <w:bCs/>
                <w:color w:val="000000" w:themeColor="text1"/>
                <w:kern w:val="1"/>
                <w:sz w:val="22"/>
                <w:szCs w:val="22"/>
              </w:rPr>
            </w:pPr>
          </w:p>
        </w:tc>
        <w:tc>
          <w:tcPr>
            <w:tcW w:w="713" w:type="pct"/>
            <w:vMerge/>
            <w:shd w:val="clear" w:color="auto" w:fill="548DD4"/>
            <w:vAlign w:val="center"/>
            <w:hideMark/>
          </w:tcPr>
          <w:p w14:paraId="1EFB354A" w14:textId="77777777" w:rsidR="001F4AA4" w:rsidRPr="00100275" w:rsidRDefault="001F4AA4" w:rsidP="008616F9">
            <w:pPr>
              <w:widowControl w:val="0"/>
              <w:suppressLineNumbers/>
              <w:suppressAutoHyphens/>
              <w:jc w:val="both"/>
              <w:rPr>
                <w:bCs/>
                <w:color w:val="000000" w:themeColor="text1"/>
                <w:kern w:val="1"/>
                <w:sz w:val="22"/>
                <w:szCs w:val="22"/>
              </w:rPr>
            </w:pPr>
          </w:p>
        </w:tc>
      </w:tr>
      <w:tr w:rsidR="00784CEA" w:rsidRPr="00100275" w14:paraId="2C70EC34" w14:textId="77777777" w:rsidTr="00F02491">
        <w:trPr>
          <w:trHeight w:val="732"/>
          <w:jc w:val="center"/>
        </w:trPr>
        <w:tc>
          <w:tcPr>
            <w:tcW w:w="714" w:type="pct"/>
            <w:vAlign w:val="center"/>
            <w:hideMark/>
          </w:tcPr>
          <w:p w14:paraId="519C7D20" w14:textId="77777777" w:rsidR="001F4AA4" w:rsidRPr="00100275" w:rsidRDefault="001771C6" w:rsidP="008616F9">
            <w:pPr>
              <w:widowControl w:val="0"/>
              <w:suppressLineNumbers/>
              <w:suppressAutoHyphens/>
              <w:rPr>
                <w:bCs/>
                <w:color w:val="000000" w:themeColor="text1"/>
                <w:kern w:val="1"/>
                <w:sz w:val="22"/>
                <w:szCs w:val="22"/>
              </w:rPr>
            </w:pPr>
            <w:r w:rsidRPr="00100275">
              <w:rPr>
                <w:color w:val="000000" w:themeColor="text1"/>
                <w:kern w:val="1"/>
                <w:sz w:val="22"/>
                <w:szCs w:val="22"/>
              </w:rPr>
              <w:t>2024</w:t>
            </w:r>
          </w:p>
        </w:tc>
        <w:tc>
          <w:tcPr>
            <w:tcW w:w="715" w:type="pct"/>
            <w:vAlign w:val="center"/>
            <w:hideMark/>
          </w:tcPr>
          <w:p w14:paraId="7B790B9D" w14:textId="77777777" w:rsidR="001F4AA4" w:rsidRPr="00100275" w:rsidRDefault="004C3BD5" w:rsidP="008616F9">
            <w:pPr>
              <w:widowControl w:val="0"/>
              <w:suppressLineNumbers/>
              <w:suppressAutoHyphens/>
              <w:jc w:val="center"/>
              <w:rPr>
                <w:color w:val="000000" w:themeColor="text1"/>
                <w:kern w:val="1"/>
                <w:sz w:val="22"/>
                <w:szCs w:val="22"/>
              </w:rPr>
            </w:pPr>
            <w:r w:rsidRPr="00100275">
              <w:rPr>
                <w:color w:val="000000" w:themeColor="text1"/>
                <w:kern w:val="1"/>
                <w:sz w:val="22"/>
                <w:szCs w:val="22"/>
              </w:rPr>
              <w:t>6</w:t>
            </w:r>
          </w:p>
        </w:tc>
        <w:tc>
          <w:tcPr>
            <w:tcW w:w="714" w:type="pct"/>
            <w:vAlign w:val="center"/>
            <w:hideMark/>
          </w:tcPr>
          <w:p w14:paraId="6DBF81D0" w14:textId="77777777" w:rsidR="001F4AA4" w:rsidRPr="00100275" w:rsidRDefault="004C3BD5" w:rsidP="008616F9">
            <w:pPr>
              <w:widowControl w:val="0"/>
              <w:suppressLineNumbers/>
              <w:suppressAutoHyphens/>
              <w:jc w:val="center"/>
              <w:rPr>
                <w:color w:val="000000" w:themeColor="text1"/>
                <w:kern w:val="1"/>
                <w:sz w:val="22"/>
                <w:szCs w:val="22"/>
              </w:rPr>
            </w:pPr>
            <w:r w:rsidRPr="00100275">
              <w:rPr>
                <w:color w:val="000000" w:themeColor="text1"/>
                <w:kern w:val="1"/>
                <w:sz w:val="22"/>
                <w:szCs w:val="22"/>
              </w:rPr>
              <w:t>14</w:t>
            </w:r>
          </w:p>
        </w:tc>
        <w:tc>
          <w:tcPr>
            <w:tcW w:w="715" w:type="pct"/>
            <w:vAlign w:val="center"/>
            <w:hideMark/>
          </w:tcPr>
          <w:p w14:paraId="66E40B76" w14:textId="77777777" w:rsidR="001F4AA4" w:rsidRPr="00100275" w:rsidRDefault="004C3BD5" w:rsidP="008616F9">
            <w:pPr>
              <w:widowControl w:val="0"/>
              <w:suppressLineNumbers/>
              <w:suppressAutoHyphens/>
              <w:jc w:val="center"/>
              <w:rPr>
                <w:color w:val="000000" w:themeColor="text1"/>
                <w:kern w:val="1"/>
                <w:sz w:val="22"/>
                <w:szCs w:val="22"/>
              </w:rPr>
            </w:pPr>
            <w:r w:rsidRPr="00100275">
              <w:rPr>
                <w:color w:val="000000" w:themeColor="text1"/>
                <w:kern w:val="1"/>
                <w:sz w:val="22"/>
                <w:szCs w:val="22"/>
              </w:rPr>
              <w:t>3</w:t>
            </w:r>
          </w:p>
        </w:tc>
        <w:tc>
          <w:tcPr>
            <w:tcW w:w="714" w:type="pct"/>
            <w:vAlign w:val="center"/>
            <w:hideMark/>
          </w:tcPr>
          <w:p w14:paraId="5598944B" w14:textId="77777777" w:rsidR="001F4AA4" w:rsidRPr="00100275" w:rsidRDefault="004C3BD5" w:rsidP="008616F9">
            <w:pPr>
              <w:widowControl w:val="0"/>
              <w:suppressLineNumbers/>
              <w:suppressAutoHyphens/>
              <w:jc w:val="center"/>
              <w:rPr>
                <w:color w:val="000000" w:themeColor="text1"/>
                <w:kern w:val="1"/>
                <w:sz w:val="22"/>
                <w:szCs w:val="22"/>
              </w:rPr>
            </w:pPr>
            <w:r w:rsidRPr="00100275">
              <w:rPr>
                <w:color w:val="000000" w:themeColor="text1"/>
                <w:kern w:val="1"/>
                <w:sz w:val="22"/>
                <w:szCs w:val="22"/>
              </w:rPr>
              <w:t>2</w:t>
            </w:r>
          </w:p>
        </w:tc>
        <w:tc>
          <w:tcPr>
            <w:tcW w:w="715" w:type="pct"/>
            <w:vAlign w:val="center"/>
            <w:hideMark/>
          </w:tcPr>
          <w:p w14:paraId="597DE6B3" w14:textId="77777777" w:rsidR="001F4AA4" w:rsidRPr="00100275" w:rsidRDefault="004C3BD5" w:rsidP="008616F9">
            <w:pPr>
              <w:widowControl w:val="0"/>
              <w:suppressLineNumbers/>
              <w:suppressAutoHyphens/>
              <w:jc w:val="center"/>
              <w:rPr>
                <w:color w:val="000000" w:themeColor="text1"/>
                <w:kern w:val="1"/>
                <w:sz w:val="22"/>
                <w:szCs w:val="22"/>
              </w:rPr>
            </w:pPr>
            <w:r w:rsidRPr="00100275">
              <w:rPr>
                <w:color w:val="000000" w:themeColor="text1"/>
                <w:kern w:val="1"/>
                <w:sz w:val="22"/>
                <w:szCs w:val="22"/>
              </w:rPr>
              <w:t>4</w:t>
            </w:r>
          </w:p>
        </w:tc>
        <w:tc>
          <w:tcPr>
            <w:tcW w:w="713" w:type="pct"/>
            <w:vAlign w:val="center"/>
            <w:hideMark/>
          </w:tcPr>
          <w:p w14:paraId="4E08389E" w14:textId="77777777" w:rsidR="001F4AA4" w:rsidRPr="00100275" w:rsidRDefault="000037E8" w:rsidP="008616F9">
            <w:pPr>
              <w:widowControl w:val="0"/>
              <w:suppressLineNumbers/>
              <w:suppressAutoHyphens/>
              <w:jc w:val="center"/>
              <w:rPr>
                <w:color w:val="000000" w:themeColor="text1"/>
                <w:kern w:val="1"/>
                <w:sz w:val="22"/>
                <w:szCs w:val="22"/>
              </w:rPr>
            </w:pPr>
            <w:r w:rsidRPr="00100275">
              <w:rPr>
                <w:color w:val="000000" w:themeColor="text1"/>
                <w:kern w:val="1"/>
                <w:sz w:val="22"/>
                <w:szCs w:val="22"/>
              </w:rPr>
              <w:t>29</w:t>
            </w:r>
          </w:p>
        </w:tc>
      </w:tr>
    </w:tbl>
    <w:p w14:paraId="03224276" w14:textId="77777777" w:rsidR="00F02491" w:rsidRPr="00100275" w:rsidRDefault="00F02491" w:rsidP="008616F9">
      <w:pPr>
        <w:jc w:val="both"/>
        <w:rPr>
          <w:i/>
          <w:color w:val="000000" w:themeColor="text1"/>
          <w:sz w:val="22"/>
          <w:szCs w:val="22"/>
          <w:lang w:val="tr-TR"/>
        </w:rPr>
      </w:pPr>
      <w:r w:rsidRPr="00100275">
        <w:rPr>
          <w:i/>
          <w:color w:val="000000" w:themeColor="text1"/>
          <w:sz w:val="22"/>
          <w:szCs w:val="22"/>
          <w:lang w:val="tr-TR"/>
        </w:rPr>
        <w:t>31.12.</w:t>
      </w:r>
      <w:r w:rsidR="001771C6" w:rsidRPr="00100275">
        <w:rPr>
          <w:i/>
          <w:color w:val="000000" w:themeColor="text1"/>
          <w:sz w:val="22"/>
          <w:szCs w:val="22"/>
          <w:lang w:val="tr-TR"/>
        </w:rPr>
        <w:t>2024</w:t>
      </w:r>
      <w:r w:rsidRPr="00100275">
        <w:rPr>
          <w:i/>
          <w:color w:val="000000" w:themeColor="text1"/>
          <w:sz w:val="22"/>
          <w:szCs w:val="22"/>
          <w:lang w:val="tr-TR"/>
        </w:rPr>
        <w:t xml:space="preserve"> itibarı ile</w:t>
      </w:r>
    </w:p>
    <w:p w14:paraId="545C6BDA" w14:textId="77777777" w:rsidR="00433BC4" w:rsidRPr="00100275" w:rsidRDefault="00433BC4" w:rsidP="008616F9">
      <w:pPr>
        <w:jc w:val="both"/>
        <w:rPr>
          <w:color w:val="000000" w:themeColor="text1"/>
          <w:sz w:val="22"/>
          <w:szCs w:val="22"/>
        </w:rPr>
      </w:pPr>
    </w:p>
    <w:p w14:paraId="78A272DF" w14:textId="77777777" w:rsidR="000C2546" w:rsidRPr="00100275" w:rsidRDefault="001C59FF" w:rsidP="008616F9">
      <w:pPr>
        <w:pStyle w:val="ResimYazs"/>
        <w:rPr>
          <w:b w:val="0"/>
          <w:color w:val="000000" w:themeColor="text1"/>
          <w:sz w:val="22"/>
          <w:szCs w:val="22"/>
        </w:rPr>
      </w:pPr>
      <w:bookmarkStart w:id="65" w:name="_Toc533169369"/>
      <w:r w:rsidRPr="00100275">
        <w:rPr>
          <w:color w:val="000000" w:themeColor="text1"/>
          <w:sz w:val="22"/>
          <w:szCs w:val="22"/>
        </w:rPr>
        <w:t xml:space="preserve">Tablo </w:t>
      </w:r>
      <w:r w:rsidRPr="00100275">
        <w:rPr>
          <w:color w:val="000000" w:themeColor="text1"/>
          <w:sz w:val="22"/>
          <w:szCs w:val="22"/>
        </w:rPr>
        <w:fldChar w:fldCharType="begin"/>
      </w:r>
      <w:r w:rsidRPr="00100275">
        <w:rPr>
          <w:color w:val="000000" w:themeColor="text1"/>
          <w:sz w:val="22"/>
          <w:szCs w:val="22"/>
        </w:rPr>
        <w:instrText xml:space="preserve"> SEQ Tablo \* ARABIC </w:instrText>
      </w:r>
      <w:r w:rsidRPr="00100275">
        <w:rPr>
          <w:color w:val="000000" w:themeColor="text1"/>
          <w:sz w:val="22"/>
          <w:szCs w:val="22"/>
        </w:rPr>
        <w:fldChar w:fldCharType="separate"/>
      </w:r>
      <w:r w:rsidR="009548B1" w:rsidRPr="00100275">
        <w:rPr>
          <w:noProof/>
          <w:color w:val="000000" w:themeColor="text1"/>
          <w:sz w:val="22"/>
          <w:szCs w:val="22"/>
        </w:rPr>
        <w:t>15</w:t>
      </w:r>
      <w:r w:rsidRPr="00100275">
        <w:rPr>
          <w:color w:val="000000" w:themeColor="text1"/>
          <w:sz w:val="22"/>
          <w:szCs w:val="22"/>
        </w:rPr>
        <w:fldChar w:fldCharType="end"/>
      </w:r>
      <w:r w:rsidRPr="00100275">
        <w:rPr>
          <w:color w:val="000000" w:themeColor="text1"/>
          <w:sz w:val="22"/>
          <w:szCs w:val="22"/>
        </w:rPr>
        <w:t>:</w:t>
      </w:r>
      <w:r w:rsidR="00346C02" w:rsidRPr="00100275">
        <w:rPr>
          <w:color w:val="000000" w:themeColor="text1"/>
          <w:sz w:val="22"/>
          <w:szCs w:val="22"/>
        </w:rPr>
        <w:t xml:space="preserve"> </w:t>
      </w:r>
      <w:r w:rsidR="003D323C" w:rsidRPr="00100275">
        <w:rPr>
          <w:color w:val="000000" w:themeColor="text1"/>
          <w:sz w:val="22"/>
          <w:szCs w:val="22"/>
        </w:rPr>
        <w:t xml:space="preserve">İletişim Fakültesi </w:t>
      </w:r>
      <w:r w:rsidRPr="00100275">
        <w:rPr>
          <w:color w:val="000000" w:themeColor="text1"/>
          <w:sz w:val="22"/>
          <w:szCs w:val="22"/>
        </w:rPr>
        <w:t xml:space="preserve">Kadro </w:t>
      </w:r>
      <w:proofErr w:type="gramStart"/>
      <w:r w:rsidRPr="00100275">
        <w:rPr>
          <w:color w:val="000000" w:themeColor="text1"/>
          <w:sz w:val="22"/>
          <w:szCs w:val="22"/>
        </w:rPr>
        <w:t>Doluluk  Oranlarına</w:t>
      </w:r>
      <w:proofErr w:type="gramEnd"/>
      <w:r w:rsidRPr="00100275">
        <w:rPr>
          <w:color w:val="000000" w:themeColor="text1"/>
          <w:sz w:val="22"/>
          <w:szCs w:val="22"/>
        </w:rPr>
        <w:t xml:space="preserve"> Göre Akademik Personel Sayıları</w:t>
      </w:r>
      <w:bookmarkEnd w:id="65"/>
    </w:p>
    <w:tbl>
      <w:tblPr>
        <w:tblW w:w="9287" w:type="dxa"/>
        <w:tblInd w:w="66" w:type="dxa"/>
        <w:tblBorders>
          <w:top w:val="single" w:sz="8" w:space="0" w:color="4F81BC"/>
          <w:left w:val="single" w:sz="8" w:space="0" w:color="4F81BC"/>
          <w:bottom w:val="single" w:sz="8" w:space="0" w:color="4F81BC"/>
          <w:right w:val="single" w:sz="8" w:space="0" w:color="4F81BC"/>
          <w:insideH w:val="single" w:sz="8" w:space="0" w:color="4F81BC"/>
          <w:insideV w:val="single" w:sz="8" w:space="0" w:color="4F81BC"/>
        </w:tblBorders>
        <w:tblLayout w:type="fixed"/>
        <w:tblCellMar>
          <w:left w:w="0" w:type="dxa"/>
          <w:right w:w="0" w:type="dxa"/>
        </w:tblCellMar>
        <w:tblLook w:val="01E0" w:firstRow="1" w:lastRow="1" w:firstColumn="1" w:lastColumn="1" w:noHBand="0" w:noVBand="0"/>
      </w:tblPr>
      <w:tblGrid>
        <w:gridCol w:w="2201"/>
        <w:gridCol w:w="7086"/>
      </w:tblGrid>
      <w:tr w:rsidR="00770EBB" w:rsidRPr="00100275" w14:paraId="0ECF1BAB" w14:textId="77777777" w:rsidTr="00F54621">
        <w:trPr>
          <w:trHeight w:val="587"/>
        </w:trPr>
        <w:tc>
          <w:tcPr>
            <w:tcW w:w="9287" w:type="dxa"/>
            <w:gridSpan w:val="2"/>
            <w:tcBorders>
              <w:top w:val="nil"/>
              <w:bottom w:val="nil"/>
            </w:tcBorders>
            <w:shd w:val="clear" w:color="auto" w:fill="4F81BC"/>
          </w:tcPr>
          <w:p w14:paraId="0B1DBC57" w14:textId="77777777" w:rsidR="00323683" w:rsidRPr="00100275" w:rsidRDefault="00323683" w:rsidP="008616F9">
            <w:pPr>
              <w:pStyle w:val="TableParagraph"/>
              <w:spacing w:before="164"/>
              <w:ind w:left="18"/>
              <w:jc w:val="center"/>
              <w:rPr>
                <w:b/>
                <w:color w:val="000000" w:themeColor="text1"/>
              </w:rPr>
            </w:pPr>
            <w:r w:rsidRPr="00100275">
              <w:rPr>
                <w:b/>
                <w:color w:val="000000" w:themeColor="text1"/>
              </w:rPr>
              <w:t>AKADEMİK</w:t>
            </w:r>
            <w:r w:rsidRPr="00100275">
              <w:rPr>
                <w:b/>
                <w:color w:val="000000" w:themeColor="text1"/>
                <w:spacing w:val="-12"/>
              </w:rPr>
              <w:t xml:space="preserve"> </w:t>
            </w:r>
            <w:r w:rsidRPr="00100275">
              <w:rPr>
                <w:b/>
                <w:color w:val="000000" w:themeColor="text1"/>
                <w:spacing w:val="-2"/>
              </w:rPr>
              <w:t>PERSONEL</w:t>
            </w:r>
          </w:p>
        </w:tc>
      </w:tr>
      <w:tr w:rsidR="00FA1B96" w:rsidRPr="00100275" w14:paraId="14F2CF5B" w14:textId="77777777" w:rsidTr="00F54621">
        <w:trPr>
          <w:trHeight w:val="496"/>
        </w:trPr>
        <w:tc>
          <w:tcPr>
            <w:tcW w:w="2201" w:type="dxa"/>
            <w:vMerge w:val="restart"/>
            <w:tcBorders>
              <w:right w:val="nil"/>
            </w:tcBorders>
            <w:shd w:val="clear" w:color="auto" w:fill="auto"/>
          </w:tcPr>
          <w:p w14:paraId="3A651C3B" w14:textId="77777777" w:rsidR="00323683" w:rsidRPr="00100275" w:rsidRDefault="00323683" w:rsidP="008616F9">
            <w:pPr>
              <w:pStyle w:val="TableParagraph"/>
              <w:rPr>
                <w:color w:val="000000" w:themeColor="text1"/>
              </w:rPr>
            </w:pPr>
          </w:p>
        </w:tc>
        <w:tc>
          <w:tcPr>
            <w:tcW w:w="7086" w:type="dxa"/>
            <w:tcBorders>
              <w:left w:val="nil"/>
            </w:tcBorders>
            <w:shd w:val="clear" w:color="auto" w:fill="auto"/>
          </w:tcPr>
          <w:p w14:paraId="53F8C43F" w14:textId="77777777" w:rsidR="00323683" w:rsidRPr="00100275" w:rsidRDefault="00323683" w:rsidP="008616F9">
            <w:pPr>
              <w:pStyle w:val="TableParagraph"/>
              <w:tabs>
                <w:tab w:val="left" w:pos="4242"/>
              </w:tabs>
              <w:ind w:left="420"/>
              <w:rPr>
                <w:b/>
                <w:color w:val="000000" w:themeColor="text1"/>
                <w:position w:val="13"/>
              </w:rPr>
            </w:pPr>
            <w:r w:rsidRPr="00100275">
              <w:rPr>
                <w:b/>
                <w:color w:val="000000" w:themeColor="text1"/>
              </w:rPr>
              <w:t>Kadroların</w:t>
            </w:r>
            <w:r w:rsidRPr="00100275">
              <w:rPr>
                <w:b/>
                <w:color w:val="000000" w:themeColor="text1"/>
                <w:spacing w:val="-6"/>
              </w:rPr>
              <w:t xml:space="preserve"> </w:t>
            </w:r>
            <w:r w:rsidRPr="00100275">
              <w:rPr>
                <w:b/>
                <w:color w:val="000000" w:themeColor="text1"/>
              </w:rPr>
              <w:t>Doluluk</w:t>
            </w:r>
            <w:r w:rsidRPr="00100275">
              <w:rPr>
                <w:b/>
                <w:color w:val="000000" w:themeColor="text1"/>
                <w:spacing w:val="-8"/>
              </w:rPr>
              <w:t xml:space="preserve"> </w:t>
            </w:r>
            <w:r w:rsidRPr="00100275">
              <w:rPr>
                <w:b/>
                <w:color w:val="000000" w:themeColor="text1"/>
              </w:rPr>
              <w:t>Oranına</w:t>
            </w:r>
            <w:r w:rsidRPr="00100275">
              <w:rPr>
                <w:b/>
                <w:color w:val="000000" w:themeColor="text1"/>
                <w:spacing w:val="-5"/>
              </w:rPr>
              <w:t xml:space="preserve"> </w:t>
            </w:r>
            <w:r w:rsidRPr="00100275">
              <w:rPr>
                <w:b/>
                <w:color w:val="000000" w:themeColor="text1"/>
                <w:spacing w:val="-4"/>
              </w:rPr>
              <w:t>Göre</w:t>
            </w:r>
            <w:r w:rsidRPr="00100275">
              <w:rPr>
                <w:b/>
                <w:color w:val="000000" w:themeColor="text1"/>
              </w:rPr>
              <w:tab/>
            </w:r>
            <w:r w:rsidRPr="00100275">
              <w:rPr>
                <w:b/>
                <w:color w:val="000000" w:themeColor="text1"/>
                <w:position w:val="13"/>
              </w:rPr>
              <w:t>Kadroların</w:t>
            </w:r>
            <w:r w:rsidRPr="00100275">
              <w:rPr>
                <w:b/>
                <w:color w:val="000000" w:themeColor="text1"/>
                <w:spacing w:val="-9"/>
                <w:position w:val="13"/>
              </w:rPr>
              <w:t xml:space="preserve"> </w:t>
            </w:r>
            <w:r w:rsidRPr="00100275">
              <w:rPr>
                <w:b/>
                <w:color w:val="000000" w:themeColor="text1"/>
                <w:position w:val="13"/>
              </w:rPr>
              <w:t>İstihdam</w:t>
            </w:r>
            <w:r w:rsidRPr="00100275">
              <w:rPr>
                <w:b/>
                <w:color w:val="000000" w:themeColor="text1"/>
                <w:spacing w:val="-7"/>
                <w:position w:val="13"/>
              </w:rPr>
              <w:t xml:space="preserve"> </w:t>
            </w:r>
            <w:r w:rsidRPr="00100275">
              <w:rPr>
                <w:b/>
                <w:color w:val="000000" w:themeColor="text1"/>
                <w:spacing w:val="-2"/>
                <w:position w:val="13"/>
              </w:rPr>
              <w:t>Şekline</w:t>
            </w:r>
          </w:p>
          <w:p w14:paraId="098D834D" w14:textId="77777777" w:rsidR="00323683" w:rsidRPr="00100275" w:rsidRDefault="00323683" w:rsidP="008616F9">
            <w:pPr>
              <w:pStyle w:val="TableParagraph"/>
              <w:ind w:right="1241"/>
              <w:jc w:val="right"/>
              <w:rPr>
                <w:b/>
                <w:color w:val="000000" w:themeColor="text1"/>
              </w:rPr>
            </w:pPr>
            <w:r w:rsidRPr="00100275">
              <w:rPr>
                <w:b/>
                <w:color w:val="000000" w:themeColor="text1"/>
                <w:spacing w:val="-4"/>
              </w:rPr>
              <w:t>Göre</w:t>
            </w:r>
          </w:p>
        </w:tc>
      </w:tr>
      <w:tr w:rsidR="00770EBB" w:rsidRPr="00100275" w14:paraId="3B34D07E" w14:textId="77777777" w:rsidTr="00F54621">
        <w:trPr>
          <w:trHeight w:val="640"/>
        </w:trPr>
        <w:tc>
          <w:tcPr>
            <w:tcW w:w="2201" w:type="dxa"/>
            <w:vMerge/>
            <w:tcBorders>
              <w:top w:val="nil"/>
              <w:right w:val="nil"/>
            </w:tcBorders>
            <w:shd w:val="clear" w:color="auto" w:fill="auto"/>
          </w:tcPr>
          <w:p w14:paraId="42099A3E" w14:textId="77777777" w:rsidR="00323683" w:rsidRPr="00100275" w:rsidRDefault="00323683" w:rsidP="008616F9">
            <w:pPr>
              <w:widowControl w:val="0"/>
              <w:autoSpaceDE w:val="0"/>
              <w:autoSpaceDN w:val="0"/>
              <w:rPr>
                <w:color w:val="000000" w:themeColor="text1"/>
                <w:sz w:val="22"/>
                <w:szCs w:val="22"/>
              </w:rPr>
            </w:pPr>
          </w:p>
        </w:tc>
        <w:tc>
          <w:tcPr>
            <w:tcW w:w="7086" w:type="dxa"/>
            <w:tcBorders>
              <w:left w:val="nil"/>
            </w:tcBorders>
            <w:shd w:val="clear" w:color="auto" w:fill="auto"/>
          </w:tcPr>
          <w:p w14:paraId="056F219B" w14:textId="77777777" w:rsidR="00323683" w:rsidRPr="00100275" w:rsidRDefault="00323683" w:rsidP="008616F9">
            <w:pPr>
              <w:pStyle w:val="TableParagraph"/>
              <w:tabs>
                <w:tab w:val="left" w:pos="1903"/>
                <w:tab w:val="left" w:pos="3048"/>
                <w:tab w:val="left" w:pos="4621"/>
                <w:tab w:val="left" w:pos="5706"/>
              </w:tabs>
              <w:spacing w:before="55"/>
              <w:ind w:left="482"/>
              <w:rPr>
                <w:b/>
                <w:color w:val="000000" w:themeColor="text1"/>
              </w:rPr>
            </w:pPr>
            <w:r w:rsidRPr="00100275">
              <w:rPr>
                <w:b/>
                <w:color w:val="000000" w:themeColor="text1"/>
                <w:spacing w:val="-4"/>
              </w:rPr>
              <w:t>Dolu</w:t>
            </w:r>
            <w:r w:rsidRPr="00100275">
              <w:rPr>
                <w:b/>
                <w:color w:val="000000" w:themeColor="text1"/>
              </w:rPr>
              <w:tab/>
            </w:r>
            <w:r w:rsidRPr="00100275">
              <w:rPr>
                <w:b/>
                <w:color w:val="000000" w:themeColor="text1"/>
                <w:spacing w:val="-5"/>
              </w:rPr>
              <w:t>Boş</w:t>
            </w:r>
            <w:r w:rsidRPr="00100275">
              <w:rPr>
                <w:b/>
                <w:color w:val="000000" w:themeColor="text1"/>
              </w:rPr>
              <w:tab/>
            </w:r>
            <w:r w:rsidRPr="00100275">
              <w:rPr>
                <w:b/>
                <w:color w:val="000000" w:themeColor="text1"/>
                <w:spacing w:val="-2"/>
              </w:rPr>
              <w:t>Toplam</w:t>
            </w:r>
            <w:r w:rsidRPr="00100275">
              <w:rPr>
                <w:b/>
                <w:color w:val="000000" w:themeColor="text1"/>
              </w:rPr>
              <w:tab/>
            </w:r>
            <w:r w:rsidRPr="00100275">
              <w:rPr>
                <w:b/>
                <w:color w:val="000000" w:themeColor="text1"/>
                <w:spacing w:val="-5"/>
                <w:position w:val="13"/>
              </w:rPr>
              <w:t>Tam</w:t>
            </w:r>
            <w:r w:rsidRPr="00100275">
              <w:rPr>
                <w:b/>
                <w:color w:val="000000" w:themeColor="text1"/>
                <w:position w:val="13"/>
              </w:rPr>
              <w:tab/>
            </w:r>
            <w:r w:rsidRPr="00100275">
              <w:rPr>
                <w:b/>
                <w:color w:val="000000" w:themeColor="text1"/>
              </w:rPr>
              <w:t>Yarı</w:t>
            </w:r>
            <w:r w:rsidRPr="00100275">
              <w:rPr>
                <w:b/>
                <w:color w:val="000000" w:themeColor="text1"/>
                <w:spacing w:val="-2"/>
              </w:rPr>
              <w:t xml:space="preserve"> Zamanlı</w:t>
            </w:r>
          </w:p>
          <w:p w14:paraId="1368EC10" w14:textId="77777777" w:rsidR="00323683" w:rsidRPr="00100275" w:rsidRDefault="00323683" w:rsidP="008616F9">
            <w:pPr>
              <w:pStyle w:val="TableParagraph"/>
              <w:ind w:left="4446"/>
              <w:rPr>
                <w:b/>
                <w:color w:val="000000" w:themeColor="text1"/>
              </w:rPr>
            </w:pPr>
            <w:r w:rsidRPr="00100275">
              <w:rPr>
                <w:b/>
                <w:color w:val="000000" w:themeColor="text1"/>
                <w:spacing w:val="-2"/>
              </w:rPr>
              <w:t>Zamanlı</w:t>
            </w:r>
          </w:p>
        </w:tc>
      </w:tr>
      <w:tr w:rsidR="00770EBB" w:rsidRPr="00100275" w14:paraId="56632CF9" w14:textId="77777777" w:rsidTr="00F54621">
        <w:trPr>
          <w:trHeight w:val="306"/>
        </w:trPr>
        <w:tc>
          <w:tcPr>
            <w:tcW w:w="9287" w:type="dxa"/>
            <w:gridSpan w:val="2"/>
            <w:shd w:val="clear" w:color="auto" w:fill="auto"/>
          </w:tcPr>
          <w:p w14:paraId="742F51D4" w14:textId="77777777" w:rsidR="00323683" w:rsidRPr="00100275" w:rsidRDefault="00323683" w:rsidP="008616F9">
            <w:pPr>
              <w:pStyle w:val="TableParagraph"/>
              <w:spacing w:before="17"/>
              <w:ind w:left="107"/>
              <w:rPr>
                <w:b/>
                <w:color w:val="000000" w:themeColor="text1"/>
              </w:rPr>
            </w:pPr>
            <w:r w:rsidRPr="00100275">
              <w:rPr>
                <w:b/>
                <w:color w:val="000000" w:themeColor="text1"/>
                <w:spacing w:val="-2"/>
              </w:rPr>
              <w:t>Profesör                                    6                        0                        6                        6                        0</w:t>
            </w:r>
          </w:p>
        </w:tc>
      </w:tr>
      <w:tr w:rsidR="00770EBB" w:rsidRPr="00100275" w14:paraId="4E543E5E" w14:textId="77777777" w:rsidTr="00F54621">
        <w:trPr>
          <w:trHeight w:val="304"/>
        </w:trPr>
        <w:tc>
          <w:tcPr>
            <w:tcW w:w="9287" w:type="dxa"/>
            <w:gridSpan w:val="2"/>
            <w:shd w:val="clear" w:color="auto" w:fill="auto"/>
          </w:tcPr>
          <w:p w14:paraId="35C12925" w14:textId="77777777" w:rsidR="00323683" w:rsidRPr="00100275" w:rsidRDefault="00323683" w:rsidP="008616F9">
            <w:pPr>
              <w:pStyle w:val="TableParagraph"/>
              <w:spacing w:before="18"/>
              <w:ind w:left="107"/>
              <w:rPr>
                <w:b/>
                <w:color w:val="000000" w:themeColor="text1"/>
              </w:rPr>
            </w:pPr>
            <w:r w:rsidRPr="00100275">
              <w:rPr>
                <w:b/>
                <w:color w:val="000000" w:themeColor="text1"/>
                <w:spacing w:val="-2"/>
              </w:rPr>
              <w:t>Doçent                                      14                       0                       14                      14                      0</w:t>
            </w:r>
          </w:p>
        </w:tc>
      </w:tr>
      <w:tr w:rsidR="00770EBB" w:rsidRPr="00100275" w14:paraId="66D642CA" w14:textId="77777777" w:rsidTr="00F54621">
        <w:trPr>
          <w:trHeight w:val="306"/>
        </w:trPr>
        <w:tc>
          <w:tcPr>
            <w:tcW w:w="9287" w:type="dxa"/>
            <w:gridSpan w:val="2"/>
            <w:shd w:val="clear" w:color="auto" w:fill="auto"/>
          </w:tcPr>
          <w:p w14:paraId="10E97265" w14:textId="77777777" w:rsidR="00323683" w:rsidRPr="00100275" w:rsidRDefault="00323683" w:rsidP="008616F9">
            <w:pPr>
              <w:pStyle w:val="TableParagraph"/>
              <w:spacing w:before="20"/>
              <w:ind w:left="107"/>
              <w:rPr>
                <w:b/>
                <w:color w:val="000000" w:themeColor="text1"/>
              </w:rPr>
            </w:pPr>
            <w:r w:rsidRPr="00100275">
              <w:rPr>
                <w:b/>
                <w:color w:val="000000" w:themeColor="text1"/>
              </w:rPr>
              <w:t>Dr.</w:t>
            </w:r>
            <w:r w:rsidRPr="00100275">
              <w:rPr>
                <w:b/>
                <w:color w:val="000000" w:themeColor="text1"/>
                <w:spacing w:val="-5"/>
              </w:rPr>
              <w:t xml:space="preserve"> </w:t>
            </w:r>
            <w:r w:rsidRPr="00100275">
              <w:rPr>
                <w:b/>
                <w:color w:val="000000" w:themeColor="text1"/>
              </w:rPr>
              <w:t>Öğretim</w:t>
            </w:r>
            <w:r w:rsidRPr="00100275">
              <w:rPr>
                <w:b/>
                <w:color w:val="000000" w:themeColor="text1"/>
                <w:spacing w:val="-2"/>
              </w:rPr>
              <w:t xml:space="preserve"> </w:t>
            </w:r>
            <w:r w:rsidRPr="00100275">
              <w:rPr>
                <w:b/>
                <w:color w:val="000000" w:themeColor="text1"/>
                <w:spacing w:val="-4"/>
              </w:rPr>
              <w:t xml:space="preserve">Üyesi                    3                         </w:t>
            </w:r>
            <w:r w:rsidRPr="00100275">
              <w:rPr>
                <w:b/>
                <w:color w:val="000000" w:themeColor="text1"/>
                <w:spacing w:val="-2"/>
              </w:rPr>
              <w:t>0                        3                        3                       0</w:t>
            </w:r>
          </w:p>
        </w:tc>
      </w:tr>
      <w:tr w:rsidR="00770EBB" w:rsidRPr="00100275" w14:paraId="0C2227D0" w14:textId="77777777" w:rsidTr="00F54621">
        <w:trPr>
          <w:trHeight w:val="306"/>
        </w:trPr>
        <w:tc>
          <w:tcPr>
            <w:tcW w:w="9287" w:type="dxa"/>
            <w:gridSpan w:val="2"/>
            <w:shd w:val="clear" w:color="auto" w:fill="auto"/>
          </w:tcPr>
          <w:p w14:paraId="44CD1EC4" w14:textId="77777777" w:rsidR="00323683" w:rsidRPr="00100275" w:rsidRDefault="00323683" w:rsidP="008616F9">
            <w:pPr>
              <w:pStyle w:val="TableParagraph"/>
              <w:spacing w:before="20"/>
              <w:ind w:left="107"/>
              <w:rPr>
                <w:b/>
                <w:color w:val="000000" w:themeColor="text1"/>
              </w:rPr>
            </w:pPr>
            <w:r w:rsidRPr="00100275">
              <w:rPr>
                <w:b/>
                <w:color w:val="000000" w:themeColor="text1"/>
              </w:rPr>
              <w:t>Öğretim</w:t>
            </w:r>
            <w:r w:rsidRPr="00100275">
              <w:rPr>
                <w:b/>
                <w:color w:val="000000" w:themeColor="text1"/>
                <w:spacing w:val="-4"/>
              </w:rPr>
              <w:t xml:space="preserve"> </w:t>
            </w:r>
            <w:r w:rsidRPr="00100275">
              <w:rPr>
                <w:b/>
                <w:color w:val="000000" w:themeColor="text1"/>
                <w:spacing w:val="-2"/>
              </w:rPr>
              <w:t>Görevlisi                   2                        0                        2                        2                        0</w:t>
            </w:r>
          </w:p>
        </w:tc>
      </w:tr>
      <w:tr w:rsidR="00770EBB" w:rsidRPr="00100275" w14:paraId="53ED70B8" w14:textId="77777777" w:rsidTr="00F54621">
        <w:trPr>
          <w:trHeight w:val="306"/>
        </w:trPr>
        <w:tc>
          <w:tcPr>
            <w:tcW w:w="9287" w:type="dxa"/>
            <w:gridSpan w:val="2"/>
            <w:shd w:val="clear" w:color="auto" w:fill="auto"/>
          </w:tcPr>
          <w:p w14:paraId="155E0B8A" w14:textId="77777777" w:rsidR="00323683" w:rsidRPr="00100275" w:rsidRDefault="00323683" w:rsidP="008616F9">
            <w:pPr>
              <w:pStyle w:val="TableParagraph"/>
              <w:spacing w:before="17"/>
              <w:ind w:left="107"/>
              <w:rPr>
                <w:b/>
                <w:color w:val="000000" w:themeColor="text1"/>
              </w:rPr>
            </w:pPr>
            <w:r w:rsidRPr="00100275">
              <w:rPr>
                <w:b/>
                <w:color w:val="000000" w:themeColor="text1"/>
              </w:rPr>
              <w:t>Araştırma</w:t>
            </w:r>
            <w:r w:rsidRPr="00100275">
              <w:rPr>
                <w:b/>
                <w:color w:val="000000" w:themeColor="text1"/>
                <w:spacing w:val="-8"/>
              </w:rPr>
              <w:t xml:space="preserve"> </w:t>
            </w:r>
            <w:r w:rsidRPr="00100275">
              <w:rPr>
                <w:b/>
                <w:color w:val="000000" w:themeColor="text1"/>
                <w:spacing w:val="-2"/>
              </w:rPr>
              <w:t>Görevlisi                4                        0                        4                        4                        0</w:t>
            </w:r>
          </w:p>
        </w:tc>
      </w:tr>
      <w:tr w:rsidR="00770EBB" w:rsidRPr="00100275" w14:paraId="390F81DA" w14:textId="77777777" w:rsidTr="00F54621">
        <w:trPr>
          <w:trHeight w:val="305"/>
        </w:trPr>
        <w:tc>
          <w:tcPr>
            <w:tcW w:w="9287" w:type="dxa"/>
            <w:gridSpan w:val="2"/>
            <w:tcBorders>
              <w:bottom w:val="double" w:sz="6" w:space="0" w:color="4F81BC"/>
            </w:tcBorders>
            <w:shd w:val="clear" w:color="auto" w:fill="auto"/>
          </w:tcPr>
          <w:p w14:paraId="570A168A" w14:textId="77777777" w:rsidR="00323683" w:rsidRPr="00100275" w:rsidRDefault="00323683" w:rsidP="008616F9">
            <w:pPr>
              <w:pStyle w:val="TableParagraph"/>
              <w:spacing w:before="17"/>
              <w:ind w:left="107"/>
              <w:rPr>
                <w:b/>
                <w:color w:val="000000" w:themeColor="text1"/>
              </w:rPr>
            </w:pPr>
            <w:proofErr w:type="gramStart"/>
            <w:r w:rsidRPr="00100275">
              <w:rPr>
                <w:b/>
                <w:color w:val="000000" w:themeColor="text1"/>
                <w:spacing w:val="-5"/>
              </w:rPr>
              <w:t>…….</w:t>
            </w:r>
            <w:proofErr w:type="gramEnd"/>
          </w:p>
        </w:tc>
      </w:tr>
      <w:tr w:rsidR="00770EBB" w:rsidRPr="00100275" w14:paraId="3993D264" w14:textId="77777777" w:rsidTr="00F54621">
        <w:trPr>
          <w:trHeight w:val="305"/>
        </w:trPr>
        <w:tc>
          <w:tcPr>
            <w:tcW w:w="9287" w:type="dxa"/>
            <w:gridSpan w:val="2"/>
            <w:tcBorders>
              <w:top w:val="double" w:sz="6" w:space="0" w:color="4F81BC"/>
            </w:tcBorders>
            <w:shd w:val="clear" w:color="auto" w:fill="auto"/>
          </w:tcPr>
          <w:p w14:paraId="22F55A3E" w14:textId="77777777" w:rsidR="00323683" w:rsidRPr="00100275" w:rsidRDefault="00323683" w:rsidP="008616F9">
            <w:pPr>
              <w:pStyle w:val="TableParagraph"/>
              <w:spacing w:before="19"/>
              <w:ind w:left="107"/>
              <w:rPr>
                <w:b/>
                <w:color w:val="000000" w:themeColor="text1"/>
              </w:rPr>
            </w:pPr>
            <w:r w:rsidRPr="00100275">
              <w:rPr>
                <w:b/>
                <w:color w:val="000000" w:themeColor="text1"/>
                <w:spacing w:val="-2"/>
              </w:rPr>
              <w:t>Toplam                                    29                         0                        29                        29                      0</w:t>
            </w:r>
          </w:p>
        </w:tc>
      </w:tr>
    </w:tbl>
    <w:p w14:paraId="76FB264F" w14:textId="77777777" w:rsidR="00F02491" w:rsidRPr="00100275" w:rsidRDefault="00F02491" w:rsidP="008616F9">
      <w:pPr>
        <w:jc w:val="both"/>
        <w:rPr>
          <w:i/>
          <w:color w:val="000000" w:themeColor="text1"/>
          <w:sz w:val="22"/>
          <w:szCs w:val="22"/>
          <w:lang w:val="tr-TR"/>
        </w:rPr>
      </w:pPr>
      <w:r w:rsidRPr="00100275">
        <w:rPr>
          <w:i/>
          <w:color w:val="000000" w:themeColor="text1"/>
          <w:sz w:val="22"/>
          <w:szCs w:val="22"/>
          <w:lang w:val="tr-TR"/>
        </w:rPr>
        <w:lastRenderedPageBreak/>
        <w:t>31.12.</w:t>
      </w:r>
      <w:r w:rsidR="001771C6" w:rsidRPr="00100275">
        <w:rPr>
          <w:i/>
          <w:color w:val="000000" w:themeColor="text1"/>
          <w:sz w:val="22"/>
          <w:szCs w:val="22"/>
          <w:lang w:val="tr-TR"/>
        </w:rPr>
        <w:t>2024</w:t>
      </w:r>
      <w:r w:rsidRPr="00100275">
        <w:rPr>
          <w:i/>
          <w:color w:val="000000" w:themeColor="text1"/>
          <w:sz w:val="22"/>
          <w:szCs w:val="22"/>
          <w:lang w:val="tr-TR"/>
        </w:rPr>
        <w:t xml:space="preserve"> itibarı ile</w:t>
      </w:r>
    </w:p>
    <w:p w14:paraId="1BF998B1" w14:textId="77777777" w:rsidR="00BC3A97" w:rsidRPr="00100275" w:rsidRDefault="00BC3A97" w:rsidP="008616F9">
      <w:pPr>
        <w:rPr>
          <w:color w:val="000000" w:themeColor="text1"/>
          <w:sz w:val="22"/>
          <w:szCs w:val="22"/>
          <w:lang w:val="tr-TR"/>
        </w:rPr>
      </w:pPr>
    </w:p>
    <w:p w14:paraId="516378AB" w14:textId="77777777" w:rsidR="00CE204B" w:rsidRPr="00100275" w:rsidRDefault="00CE204B" w:rsidP="008616F9">
      <w:pPr>
        <w:rPr>
          <w:color w:val="000000" w:themeColor="text1"/>
          <w:sz w:val="22"/>
          <w:szCs w:val="22"/>
          <w:lang w:val="tr-TR"/>
        </w:rPr>
      </w:pPr>
    </w:p>
    <w:p w14:paraId="70192510" w14:textId="77777777" w:rsidR="00CE204B" w:rsidRPr="00100275" w:rsidRDefault="00CE204B" w:rsidP="008616F9">
      <w:pPr>
        <w:rPr>
          <w:color w:val="000000" w:themeColor="text1"/>
          <w:sz w:val="22"/>
          <w:szCs w:val="22"/>
          <w:lang w:val="tr-TR"/>
        </w:rPr>
      </w:pPr>
    </w:p>
    <w:p w14:paraId="0FAFDB10" w14:textId="77777777" w:rsidR="00BA0458" w:rsidRPr="00100275" w:rsidRDefault="00BA0458" w:rsidP="008616F9">
      <w:pPr>
        <w:jc w:val="both"/>
        <w:rPr>
          <w:b/>
          <w:color w:val="000000" w:themeColor="text1"/>
          <w:sz w:val="22"/>
          <w:szCs w:val="22"/>
          <w:lang w:val="tr-TR"/>
        </w:rPr>
      </w:pPr>
      <w:r w:rsidRPr="00100275">
        <w:rPr>
          <w:b/>
          <w:color w:val="000000" w:themeColor="text1"/>
          <w:sz w:val="22"/>
          <w:szCs w:val="22"/>
          <w:lang w:val="tr-TR"/>
        </w:rPr>
        <w:t xml:space="preserve">4.2- </w:t>
      </w:r>
      <w:r w:rsidR="00E26A2F" w:rsidRPr="00100275">
        <w:rPr>
          <w:b/>
          <w:color w:val="000000" w:themeColor="text1"/>
          <w:sz w:val="22"/>
          <w:szCs w:val="22"/>
          <w:lang w:val="tr-TR"/>
        </w:rPr>
        <w:t xml:space="preserve">Yabancı Uyruklu </w:t>
      </w:r>
      <w:r w:rsidRPr="00100275">
        <w:rPr>
          <w:b/>
          <w:color w:val="000000" w:themeColor="text1"/>
          <w:sz w:val="22"/>
          <w:szCs w:val="22"/>
          <w:lang w:val="tr-TR"/>
        </w:rPr>
        <w:t>Akademik Personel</w:t>
      </w:r>
    </w:p>
    <w:p w14:paraId="6873BF37" w14:textId="77777777" w:rsidR="00BA0458" w:rsidRPr="00100275" w:rsidRDefault="00BA0458" w:rsidP="008616F9">
      <w:pPr>
        <w:rPr>
          <w:color w:val="000000" w:themeColor="text1"/>
          <w:sz w:val="22"/>
          <w:szCs w:val="22"/>
          <w:lang w:val="tr-TR"/>
        </w:rPr>
      </w:pPr>
    </w:p>
    <w:p w14:paraId="3B7B88FB" w14:textId="77777777" w:rsidR="00BC3A97" w:rsidRPr="00100275" w:rsidRDefault="00893EC3" w:rsidP="008616F9">
      <w:pPr>
        <w:pStyle w:val="ResimYazs"/>
        <w:rPr>
          <w:color w:val="000000" w:themeColor="text1"/>
          <w:sz w:val="22"/>
          <w:szCs w:val="22"/>
        </w:rPr>
      </w:pPr>
      <w:bookmarkStart w:id="66" w:name="_Toc533169370"/>
      <w:r w:rsidRPr="00100275">
        <w:rPr>
          <w:color w:val="000000" w:themeColor="text1"/>
          <w:sz w:val="22"/>
          <w:szCs w:val="22"/>
        </w:rPr>
        <w:t xml:space="preserve">Tablo </w:t>
      </w:r>
      <w:r w:rsidRPr="00100275">
        <w:rPr>
          <w:color w:val="000000" w:themeColor="text1"/>
          <w:sz w:val="22"/>
          <w:szCs w:val="22"/>
        </w:rPr>
        <w:fldChar w:fldCharType="begin"/>
      </w:r>
      <w:r w:rsidRPr="00100275">
        <w:rPr>
          <w:color w:val="000000" w:themeColor="text1"/>
          <w:sz w:val="22"/>
          <w:szCs w:val="22"/>
        </w:rPr>
        <w:instrText xml:space="preserve"> SEQ Tablo \* ARABIC </w:instrText>
      </w:r>
      <w:r w:rsidRPr="00100275">
        <w:rPr>
          <w:color w:val="000000" w:themeColor="text1"/>
          <w:sz w:val="22"/>
          <w:szCs w:val="22"/>
        </w:rPr>
        <w:fldChar w:fldCharType="separate"/>
      </w:r>
      <w:r w:rsidR="009548B1" w:rsidRPr="00100275">
        <w:rPr>
          <w:noProof/>
          <w:color w:val="000000" w:themeColor="text1"/>
          <w:sz w:val="22"/>
          <w:szCs w:val="22"/>
        </w:rPr>
        <w:t>16</w:t>
      </w:r>
      <w:r w:rsidRPr="00100275">
        <w:rPr>
          <w:color w:val="000000" w:themeColor="text1"/>
          <w:sz w:val="22"/>
          <w:szCs w:val="22"/>
        </w:rPr>
        <w:fldChar w:fldCharType="end"/>
      </w:r>
      <w:r w:rsidRPr="00100275">
        <w:rPr>
          <w:color w:val="000000" w:themeColor="text1"/>
          <w:sz w:val="22"/>
          <w:szCs w:val="22"/>
        </w:rPr>
        <w:t>:</w:t>
      </w:r>
      <w:r w:rsidR="00346C02" w:rsidRPr="00100275">
        <w:rPr>
          <w:color w:val="000000" w:themeColor="text1"/>
          <w:sz w:val="22"/>
          <w:szCs w:val="22"/>
        </w:rPr>
        <w:t xml:space="preserve"> </w:t>
      </w:r>
      <w:r w:rsidR="003D323C" w:rsidRPr="00100275">
        <w:rPr>
          <w:color w:val="000000" w:themeColor="text1"/>
          <w:sz w:val="22"/>
          <w:szCs w:val="22"/>
        </w:rPr>
        <w:t xml:space="preserve">İletişim Fakültesi </w:t>
      </w:r>
      <w:r w:rsidRPr="00100275">
        <w:rPr>
          <w:color w:val="000000" w:themeColor="text1"/>
          <w:sz w:val="22"/>
          <w:szCs w:val="22"/>
        </w:rPr>
        <w:t>Yabancı Uyruklu Öğretim Elemanı Sayıları</w:t>
      </w:r>
      <w:bookmarkEnd w:id="66"/>
    </w:p>
    <w:tbl>
      <w:tblPr>
        <w:tblW w:w="9288" w:type="dxa"/>
        <w:tblInd w:w="66" w:type="dxa"/>
        <w:tblBorders>
          <w:top w:val="single" w:sz="8" w:space="0" w:color="4F81BC"/>
          <w:left w:val="single" w:sz="8" w:space="0" w:color="4F81BC"/>
          <w:bottom w:val="single" w:sz="8" w:space="0" w:color="4F81BC"/>
          <w:right w:val="single" w:sz="8" w:space="0" w:color="4F81BC"/>
          <w:insideH w:val="single" w:sz="8" w:space="0" w:color="4F81BC"/>
          <w:insideV w:val="single" w:sz="8" w:space="0" w:color="4F81BC"/>
        </w:tblBorders>
        <w:tblLayout w:type="fixed"/>
        <w:tblCellMar>
          <w:left w:w="0" w:type="dxa"/>
          <w:right w:w="0" w:type="dxa"/>
        </w:tblCellMar>
        <w:tblLook w:val="01E0" w:firstRow="1" w:lastRow="1" w:firstColumn="1" w:lastColumn="1" w:noHBand="0" w:noVBand="0"/>
      </w:tblPr>
      <w:tblGrid>
        <w:gridCol w:w="9288"/>
      </w:tblGrid>
      <w:tr w:rsidR="00770EBB" w:rsidRPr="00100275" w14:paraId="5A1F3317" w14:textId="77777777" w:rsidTr="00F54621">
        <w:trPr>
          <w:trHeight w:val="561"/>
        </w:trPr>
        <w:tc>
          <w:tcPr>
            <w:tcW w:w="9288" w:type="dxa"/>
            <w:tcBorders>
              <w:top w:val="nil"/>
              <w:bottom w:val="nil"/>
            </w:tcBorders>
            <w:shd w:val="clear" w:color="auto" w:fill="4F81BC"/>
          </w:tcPr>
          <w:p w14:paraId="0D42E386" w14:textId="77777777" w:rsidR="00323683" w:rsidRPr="00100275" w:rsidRDefault="00323683" w:rsidP="008616F9">
            <w:pPr>
              <w:pStyle w:val="TableParagraph"/>
              <w:spacing w:before="136"/>
              <w:ind w:left="13"/>
              <w:jc w:val="center"/>
              <w:rPr>
                <w:b/>
                <w:color w:val="000000" w:themeColor="text1"/>
              </w:rPr>
            </w:pPr>
            <w:r w:rsidRPr="00100275">
              <w:rPr>
                <w:b/>
                <w:color w:val="000000" w:themeColor="text1"/>
              </w:rPr>
              <w:t>Yabancı</w:t>
            </w:r>
            <w:r w:rsidRPr="00100275">
              <w:rPr>
                <w:b/>
                <w:color w:val="000000" w:themeColor="text1"/>
                <w:spacing w:val="-3"/>
              </w:rPr>
              <w:t xml:space="preserve"> </w:t>
            </w:r>
            <w:r w:rsidRPr="00100275">
              <w:rPr>
                <w:b/>
                <w:color w:val="000000" w:themeColor="text1"/>
              </w:rPr>
              <w:t>Uyruklu</w:t>
            </w:r>
            <w:r w:rsidRPr="00100275">
              <w:rPr>
                <w:b/>
                <w:color w:val="000000" w:themeColor="text1"/>
                <w:spacing w:val="-2"/>
              </w:rPr>
              <w:t xml:space="preserve"> </w:t>
            </w:r>
            <w:r w:rsidRPr="00100275">
              <w:rPr>
                <w:b/>
                <w:color w:val="000000" w:themeColor="text1"/>
              </w:rPr>
              <w:t>Öğretim</w:t>
            </w:r>
            <w:r w:rsidRPr="00100275">
              <w:rPr>
                <w:b/>
                <w:color w:val="000000" w:themeColor="text1"/>
                <w:spacing w:val="-6"/>
              </w:rPr>
              <w:t xml:space="preserve"> </w:t>
            </w:r>
            <w:r w:rsidRPr="00100275">
              <w:rPr>
                <w:b/>
                <w:color w:val="000000" w:themeColor="text1"/>
                <w:spacing w:val="-2"/>
              </w:rPr>
              <w:t>Elemanları</w:t>
            </w:r>
          </w:p>
        </w:tc>
      </w:tr>
      <w:tr w:rsidR="00770EBB" w:rsidRPr="00100275" w14:paraId="368D12E2" w14:textId="77777777" w:rsidTr="00F54621">
        <w:trPr>
          <w:trHeight w:val="366"/>
        </w:trPr>
        <w:tc>
          <w:tcPr>
            <w:tcW w:w="9288" w:type="dxa"/>
            <w:shd w:val="clear" w:color="auto" w:fill="auto"/>
          </w:tcPr>
          <w:p w14:paraId="79F7E805" w14:textId="77777777" w:rsidR="00323683" w:rsidRPr="00100275" w:rsidRDefault="00323683" w:rsidP="008616F9">
            <w:pPr>
              <w:pStyle w:val="TableParagraph"/>
              <w:tabs>
                <w:tab w:val="left" w:pos="3475"/>
                <w:tab w:val="left" w:pos="6377"/>
              </w:tabs>
              <w:spacing w:before="27"/>
              <w:ind w:left="107"/>
              <w:rPr>
                <w:b/>
                <w:color w:val="000000" w:themeColor="text1"/>
              </w:rPr>
            </w:pPr>
            <w:r w:rsidRPr="00100275">
              <w:rPr>
                <w:b/>
                <w:color w:val="000000" w:themeColor="text1"/>
                <w:spacing w:val="-2"/>
              </w:rPr>
              <w:t>Unvan</w:t>
            </w:r>
            <w:r w:rsidRPr="00100275">
              <w:rPr>
                <w:b/>
                <w:color w:val="000000" w:themeColor="text1"/>
              </w:rPr>
              <w:tab/>
              <w:t>Geldiği</w:t>
            </w:r>
            <w:r w:rsidRPr="00100275">
              <w:rPr>
                <w:b/>
                <w:color w:val="000000" w:themeColor="text1"/>
                <w:spacing w:val="-3"/>
              </w:rPr>
              <w:t xml:space="preserve"> </w:t>
            </w:r>
            <w:r w:rsidRPr="00100275">
              <w:rPr>
                <w:b/>
                <w:color w:val="000000" w:themeColor="text1"/>
                <w:spacing w:val="-4"/>
              </w:rPr>
              <w:t>Ülke</w:t>
            </w:r>
            <w:r w:rsidRPr="00100275">
              <w:rPr>
                <w:b/>
                <w:color w:val="000000" w:themeColor="text1"/>
              </w:rPr>
              <w:tab/>
              <w:t>Çalıştığı</w:t>
            </w:r>
            <w:r w:rsidRPr="00100275">
              <w:rPr>
                <w:b/>
                <w:color w:val="000000" w:themeColor="text1"/>
                <w:spacing w:val="-6"/>
              </w:rPr>
              <w:t xml:space="preserve"> </w:t>
            </w:r>
            <w:r w:rsidRPr="00100275">
              <w:rPr>
                <w:b/>
                <w:color w:val="000000" w:themeColor="text1"/>
                <w:spacing w:val="-2"/>
              </w:rPr>
              <w:t>Bölüm</w:t>
            </w:r>
          </w:p>
        </w:tc>
      </w:tr>
      <w:tr w:rsidR="00770EBB" w:rsidRPr="00100275" w14:paraId="541883F2" w14:textId="77777777" w:rsidTr="00F54621">
        <w:trPr>
          <w:trHeight w:val="275"/>
        </w:trPr>
        <w:tc>
          <w:tcPr>
            <w:tcW w:w="9288" w:type="dxa"/>
            <w:shd w:val="clear" w:color="auto" w:fill="auto"/>
          </w:tcPr>
          <w:p w14:paraId="5D1A46BC" w14:textId="16BFFD12" w:rsidR="00323683" w:rsidRPr="00100275" w:rsidRDefault="00323683" w:rsidP="008616F9">
            <w:pPr>
              <w:pStyle w:val="TableParagraph"/>
              <w:ind w:left="107"/>
              <w:rPr>
                <w:b/>
                <w:color w:val="000000" w:themeColor="text1"/>
              </w:rPr>
            </w:pPr>
            <w:r w:rsidRPr="00100275">
              <w:rPr>
                <w:b/>
                <w:color w:val="000000" w:themeColor="text1"/>
                <w:spacing w:val="-2"/>
              </w:rPr>
              <w:t xml:space="preserve">Profesör                                                 </w:t>
            </w:r>
            <w:r w:rsidR="002D1C40" w:rsidRPr="00100275">
              <w:rPr>
                <w:b/>
                <w:color w:val="000000" w:themeColor="text1"/>
                <w:spacing w:val="-2"/>
              </w:rPr>
              <w:t xml:space="preserve"> </w:t>
            </w:r>
            <w:r w:rsidR="00E151CF">
              <w:rPr>
                <w:b/>
                <w:color w:val="000000" w:themeColor="text1"/>
                <w:spacing w:val="-2"/>
              </w:rPr>
              <w:t xml:space="preserve">    </w:t>
            </w:r>
            <w:r w:rsidR="002D1C40" w:rsidRPr="00100275">
              <w:rPr>
                <w:b/>
                <w:color w:val="000000" w:themeColor="text1"/>
                <w:spacing w:val="-2"/>
              </w:rPr>
              <w:t xml:space="preserve"> </w:t>
            </w:r>
            <w:r w:rsidRPr="00100275">
              <w:rPr>
                <w:b/>
                <w:color w:val="000000" w:themeColor="text1"/>
                <w:spacing w:val="-2"/>
              </w:rPr>
              <w:t xml:space="preserve"> X                                                   X</w:t>
            </w:r>
          </w:p>
        </w:tc>
      </w:tr>
      <w:tr w:rsidR="00770EBB" w:rsidRPr="00100275" w14:paraId="23EBDA49" w14:textId="77777777" w:rsidTr="00F54621">
        <w:trPr>
          <w:trHeight w:val="277"/>
        </w:trPr>
        <w:tc>
          <w:tcPr>
            <w:tcW w:w="9288" w:type="dxa"/>
            <w:shd w:val="clear" w:color="auto" w:fill="auto"/>
          </w:tcPr>
          <w:p w14:paraId="4B8AB919" w14:textId="08614057" w:rsidR="00323683" w:rsidRPr="00100275" w:rsidRDefault="00323683" w:rsidP="008616F9">
            <w:pPr>
              <w:pStyle w:val="TableParagraph"/>
              <w:ind w:left="107"/>
              <w:rPr>
                <w:b/>
                <w:color w:val="000000" w:themeColor="text1"/>
              </w:rPr>
            </w:pPr>
            <w:r w:rsidRPr="00100275">
              <w:rPr>
                <w:b/>
                <w:color w:val="000000" w:themeColor="text1"/>
                <w:spacing w:val="-2"/>
              </w:rPr>
              <w:t xml:space="preserve">Doçent                                                    </w:t>
            </w:r>
            <w:r w:rsidR="00E151CF">
              <w:rPr>
                <w:b/>
                <w:color w:val="000000" w:themeColor="text1"/>
                <w:spacing w:val="-2"/>
              </w:rPr>
              <w:t xml:space="preserve">     </w:t>
            </w:r>
            <w:r w:rsidRPr="00100275">
              <w:rPr>
                <w:b/>
                <w:color w:val="000000" w:themeColor="text1"/>
                <w:spacing w:val="-2"/>
              </w:rPr>
              <w:t xml:space="preserve">  X                                                   X</w:t>
            </w:r>
          </w:p>
        </w:tc>
      </w:tr>
      <w:tr w:rsidR="00770EBB" w:rsidRPr="00100275" w14:paraId="7376B721" w14:textId="77777777" w:rsidTr="00F54621">
        <w:trPr>
          <w:trHeight w:val="275"/>
        </w:trPr>
        <w:tc>
          <w:tcPr>
            <w:tcW w:w="9288" w:type="dxa"/>
            <w:shd w:val="clear" w:color="auto" w:fill="auto"/>
          </w:tcPr>
          <w:p w14:paraId="2A21F312" w14:textId="3A7A683D" w:rsidR="00323683" w:rsidRPr="00100275" w:rsidRDefault="00323683" w:rsidP="008616F9">
            <w:pPr>
              <w:pStyle w:val="TableParagraph"/>
              <w:ind w:left="107"/>
              <w:rPr>
                <w:b/>
                <w:color w:val="000000" w:themeColor="text1"/>
              </w:rPr>
            </w:pPr>
            <w:r w:rsidRPr="00100275">
              <w:rPr>
                <w:b/>
                <w:color w:val="000000" w:themeColor="text1"/>
              </w:rPr>
              <w:t>Dr.</w:t>
            </w:r>
            <w:r w:rsidRPr="00100275">
              <w:rPr>
                <w:b/>
                <w:color w:val="000000" w:themeColor="text1"/>
                <w:spacing w:val="-5"/>
              </w:rPr>
              <w:t xml:space="preserve"> </w:t>
            </w:r>
            <w:r w:rsidRPr="00100275">
              <w:rPr>
                <w:b/>
                <w:color w:val="000000" w:themeColor="text1"/>
              </w:rPr>
              <w:t>Öğretim</w:t>
            </w:r>
            <w:r w:rsidRPr="00100275">
              <w:rPr>
                <w:b/>
                <w:color w:val="000000" w:themeColor="text1"/>
                <w:spacing w:val="-2"/>
              </w:rPr>
              <w:t xml:space="preserve"> </w:t>
            </w:r>
            <w:r w:rsidRPr="00100275">
              <w:rPr>
                <w:b/>
                <w:color w:val="000000" w:themeColor="text1"/>
                <w:spacing w:val="-4"/>
              </w:rPr>
              <w:t>Üyesi</w:t>
            </w:r>
            <w:r w:rsidRPr="00100275">
              <w:rPr>
                <w:b/>
                <w:color w:val="000000" w:themeColor="text1"/>
                <w:spacing w:val="-2"/>
              </w:rPr>
              <w:t xml:space="preserve">                                     </w:t>
            </w:r>
            <w:r w:rsidR="00E151CF">
              <w:rPr>
                <w:b/>
                <w:color w:val="000000" w:themeColor="text1"/>
                <w:spacing w:val="-2"/>
              </w:rPr>
              <w:t xml:space="preserve">  </w:t>
            </w:r>
            <w:r w:rsidRPr="00100275">
              <w:rPr>
                <w:b/>
                <w:color w:val="000000" w:themeColor="text1"/>
                <w:spacing w:val="-2"/>
              </w:rPr>
              <w:t>X                                                   X</w:t>
            </w:r>
          </w:p>
        </w:tc>
      </w:tr>
      <w:tr w:rsidR="00770EBB" w:rsidRPr="00100275" w14:paraId="6CDC3054" w14:textId="77777777" w:rsidTr="00F54621">
        <w:trPr>
          <w:trHeight w:val="275"/>
        </w:trPr>
        <w:tc>
          <w:tcPr>
            <w:tcW w:w="9288" w:type="dxa"/>
            <w:shd w:val="clear" w:color="auto" w:fill="auto"/>
          </w:tcPr>
          <w:p w14:paraId="2C5C52AB" w14:textId="1F842CDB" w:rsidR="00323683" w:rsidRPr="00100275" w:rsidRDefault="00323683" w:rsidP="008616F9">
            <w:pPr>
              <w:pStyle w:val="TableParagraph"/>
              <w:ind w:left="107"/>
              <w:rPr>
                <w:b/>
                <w:color w:val="000000" w:themeColor="text1"/>
              </w:rPr>
            </w:pPr>
            <w:r w:rsidRPr="00100275">
              <w:rPr>
                <w:b/>
                <w:color w:val="000000" w:themeColor="text1"/>
              </w:rPr>
              <w:t>Öğretim</w:t>
            </w:r>
            <w:r w:rsidRPr="00100275">
              <w:rPr>
                <w:b/>
                <w:color w:val="000000" w:themeColor="text1"/>
                <w:spacing w:val="-2"/>
              </w:rPr>
              <w:t xml:space="preserve"> Görevlisi                                 </w:t>
            </w:r>
            <w:r w:rsidR="00E151CF">
              <w:rPr>
                <w:b/>
                <w:color w:val="000000" w:themeColor="text1"/>
                <w:spacing w:val="-2"/>
              </w:rPr>
              <w:t xml:space="preserve">     </w:t>
            </w:r>
            <w:r w:rsidRPr="00100275">
              <w:rPr>
                <w:b/>
                <w:color w:val="000000" w:themeColor="text1"/>
                <w:spacing w:val="-2"/>
              </w:rPr>
              <w:t xml:space="preserve"> X                                                   X</w:t>
            </w:r>
          </w:p>
        </w:tc>
      </w:tr>
      <w:tr w:rsidR="00770EBB" w:rsidRPr="00100275" w14:paraId="136C27AC" w14:textId="77777777" w:rsidTr="00F54621">
        <w:trPr>
          <w:trHeight w:val="277"/>
        </w:trPr>
        <w:tc>
          <w:tcPr>
            <w:tcW w:w="9288" w:type="dxa"/>
            <w:shd w:val="clear" w:color="auto" w:fill="auto"/>
          </w:tcPr>
          <w:p w14:paraId="5636E7EC" w14:textId="45BED959" w:rsidR="00323683" w:rsidRPr="00100275" w:rsidRDefault="00323683" w:rsidP="008616F9">
            <w:pPr>
              <w:pStyle w:val="TableParagraph"/>
              <w:ind w:left="107"/>
              <w:rPr>
                <w:b/>
                <w:color w:val="000000" w:themeColor="text1"/>
              </w:rPr>
            </w:pPr>
            <w:r w:rsidRPr="00100275">
              <w:rPr>
                <w:b/>
                <w:color w:val="000000" w:themeColor="text1"/>
              </w:rPr>
              <w:t>Araştırma</w:t>
            </w:r>
            <w:r w:rsidRPr="00100275">
              <w:rPr>
                <w:b/>
                <w:color w:val="000000" w:themeColor="text1"/>
                <w:spacing w:val="-3"/>
              </w:rPr>
              <w:t xml:space="preserve"> </w:t>
            </w:r>
            <w:r w:rsidRPr="00100275">
              <w:rPr>
                <w:b/>
                <w:color w:val="000000" w:themeColor="text1"/>
                <w:spacing w:val="-2"/>
              </w:rPr>
              <w:t xml:space="preserve">Görevlisi                               </w:t>
            </w:r>
            <w:r w:rsidR="00E151CF">
              <w:rPr>
                <w:b/>
                <w:color w:val="000000" w:themeColor="text1"/>
                <w:spacing w:val="-2"/>
              </w:rPr>
              <w:t xml:space="preserve">     </w:t>
            </w:r>
            <w:r w:rsidRPr="00100275">
              <w:rPr>
                <w:b/>
                <w:color w:val="000000" w:themeColor="text1"/>
                <w:spacing w:val="-2"/>
              </w:rPr>
              <w:t>X                                                   X</w:t>
            </w:r>
          </w:p>
        </w:tc>
      </w:tr>
      <w:tr w:rsidR="00770EBB" w:rsidRPr="00100275" w14:paraId="60A359DB" w14:textId="77777777" w:rsidTr="00F54621">
        <w:trPr>
          <w:trHeight w:val="274"/>
        </w:trPr>
        <w:tc>
          <w:tcPr>
            <w:tcW w:w="9288" w:type="dxa"/>
            <w:tcBorders>
              <w:bottom w:val="double" w:sz="6" w:space="0" w:color="4F81BC"/>
            </w:tcBorders>
            <w:shd w:val="clear" w:color="auto" w:fill="auto"/>
          </w:tcPr>
          <w:p w14:paraId="373AAA48" w14:textId="77777777" w:rsidR="00323683" w:rsidRPr="00100275" w:rsidRDefault="00323683" w:rsidP="008616F9">
            <w:pPr>
              <w:pStyle w:val="TableParagraph"/>
              <w:ind w:left="107"/>
              <w:rPr>
                <w:b/>
                <w:color w:val="000000" w:themeColor="text1"/>
              </w:rPr>
            </w:pPr>
            <w:proofErr w:type="gramStart"/>
            <w:r w:rsidRPr="00100275">
              <w:rPr>
                <w:b/>
                <w:color w:val="000000" w:themeColor="text1"/>
                <w:spacing w:val="-5"/>
              </w:rPr>
              <w:t>…….</w:t>
            </w:r>
            <w:proofErr w:type="gramEnd"/>
          </w:p>
        </w:tc>
      </w:tr>
      <w:tr w:rsidR="00770EBB" w:rsidRPr="00100275" w14:paraId="241EE2CE" w14:textId="77777777" w:rsidTr="00F54621">
        <w:trPr>
          <w:trHeight w:val="277"/>
        </w:trPr>
        <w:tc>
          <w:tcPr>
            <w:tcW w:w="9288" w:type="dxa"/>
            <w:tcBorders>
              <w:top w:val="double" w:sz="6" w:space="0" w:color="4F81BC"/>
            </w:tcBorders>
            <w:shd w:val="clear" w:color="auto" w:fill="auto"/>
          </w:tcPr>
          <w:p w14:paraId="75BB0E42" w14:textId="62109D91" w:rsidR="00323683" w:rsidRPr="00100275" w:rsidRDefault="00323683" w:rsidP="008616F9">
            <w:pPr>
              <w:pStyle w:val="TableParagraph"/>
              <w:ind w:left="107"/>
              <w:rPr>
                <w:b/>
                <w:color w:val="000000" w:themeColor="text1"/>
              </w:rPr>
            </w:pPr>
            <w:r w:rsidRPr="00100275">
              <w:rPr>
                <w:b/>
                <w:color w:val="000000" w:themeColor="text1"/>
                <w:spacing w:val="-2"/>
              </w:rPr>
              <w:t xml:space="preserve">Toplam                                                  </w:t>
            </w:r>
            <w:r w:rsidR="00E151CF">
              <w:rPr>
                <w:b/>
                <w:color w:val="000000" w:themeColor="text1"/>
                <w:spacing w:val="-2"/>
              </w:rPr>
              <w:t xml:space="preserve">   </w:t>
            </w:r>
            <w:r w:rsidRPr="00100275">
              <w:rPr>
                <w:b/>
                <w:color w:val="000000" w:themeColor="text1"/>
                <w:spacing w:val="-2"/>
              </w:rPr>
              <w:t xml:space="preserve">   0                                                       0</w:t>
            </w:r>
          </w:p>
        </w:tc>
      </w:tr>
    </w:tbl>
    <w:p w14:paraId="4FEFB0CF" w14:textId="77777777" w:rsidR="00F02491" w:rsidRPr="00100275" w:rsidRDefault="00F02491" w:rsidP="008616F9">
      <w:pPr>
        <w:jc w:val="both"/>
        <w:rPr>
          <w:i/>
          <w:color w:val="000000" w:themeColor="text1"/>
          <w:sz w:val="22"/>
          <w:szCs w:val="22"/>
          <w:lang w:val="tr-TR"/>
        </w:rPr>
      </w:pPr>
      <w:r w:rsidRPr="00100275">
        <w:rPr>
          <w:i/>
          <w:color w:val="000000" w:themeColor="text1"/>
          <w:sz w:val="22"/>
          <w:szCs w:val="22"/>
          <w:lang w:val="tr-TR"/>
        </w:rPr>
        <w:t>31.12.</w:t>
      </w:r>
      <w:r w:rsidR="001771C6" w:rsidRPr="00100275">
        <w:rPr>
          <w:i/>
          <w:color w:val="000000" w:themeColor="text1"/>
          <w:sz w:val="22"/>
          <w:szCs w:val="22"/>
          <w:lang w:val="tr-TR"/>
        </w:rPr>
        <w:t>2024</w:t>
      </w:r>
      <w:r w:rsidRPr="00100275">
        <w:rPr>
          <w:i/>
          <w:color w:val="000000" w:themeColor="text1"/>
          <w:sz w:val="22"/>
          <w:szCs w:val="22"/>
          <w:lang w:val="tr-TR"/>
        </w:rPr>
        <w:t xml:space="preserve"> itibarı ile</w:t>
      </w:r>
    </w:p>
    <w:p w14:paraId="395EC2FA" w14:textId="77777777" w:rsidR="00433BC4" w:rsidRPr="00100275" w:rsidRDefault="00433BC4" w:rsidP="008616F9">
      <w:pPr>
        <w:rPr>
          <w:color w:val="000000" w:themeColor="text1"/>
          <w:sz w:val="22"/>
          <w:szCs w:val="22"/>
          <w:lang w:val="tr-TR"/>
        </w:rPr>
      </w:pPr>
    </w:p>
    <w:p w14:paraId="036AB921" w14:textId="77777777" w:rsidR="00E26A2F" w:rsidRPr="00100275" w:rsidRDefault="00E26A2F" w:rsidP="008616F9">
      <w:pPr>
        <w:rPr>
          <w:color w:val="000000" w:themeColor="text1"/>
          <w:sz w:val="22"/>
          <w:szCs w:val="22"/>
          <w:lang w:val="tr-TR"/>
        </w:rPr>
      </w:pPr>
    </w:p>
    <w:p w14:paraId="304CE554" w14:textId="77777777" w:rsidR="009F3315" w:rsidRPr="00100275" w:rsidRDefault="009F3315" w:rsidP="008616F9">
      <w:pPr>
        <w:rPr>
          <w:color w:val="000000" w:themeColor="text1"/>
          <w:sz w:val="22"/>
          <w:szCs w:val="22"/>
          <w:lang w:val="tr-TR"/>
        </w:rPr>
      </w:pPr>
    </w:p>
    <w:p w14:paraId="1106A627" w14:textId="77777777" w:rsidR="000B62CE" w:rsidRPr="00100275" w:rsidRDefault="0082509F" w:rsidP="008616F9">
      <w:pPr>
        <w:jc w:val="both"/>
        <w:rPr>
          <w:b/>
          <w:color w:val="000000" w:themeColor="text1"/>
          <w:sz w:val="22"/>
          <w:szCs w:val="22"/>
          <w:lang w:val="tr-TR"/>
        </w:rPr>
      </w:pPr>
      <w:r w:rsidRPr="00100275">
        <w:rPr>
          <w:b/>
          <w:color w:val="000000" w:themeColor="text1"/>
          <w:sz w:val="22"/>
          <w:szCs w:val="22"/>
          <w:lang w:val="tr-TR"/>
        </w:rPr>
        <w:t>4.3</w:t>
      </w:r>
      <w:r w:rsidR="00E26A2F" w:rsidRPr="00100275">
        <w:rPr>
          <w:b/>
          <w:color w:val="000000" w:themeColor="text1"/>
          <w:sz w:val="22"/>
          <w:szCs w:val="22"/>
          <w:lang w:val="tr-TR"/>
        </w:rPr>
        <w:t>- Sözleşmeli Akademik Personel</w:t>
      </w:r>
    </w:p>
    <w:p w14:paraId="4720E974" w14:textId="77777777" w:rsidR="00992413" w:rsidRPr="00100275" w:rsidRDefault="00992413" w:rsidP="008616F9">
      <w:pPr>
        <w:ind w:left="708" w:firstLine="708"/>
        <w:jc w:val="both"/>
        <w:rPr>
          <w:b/>
          <w:color w:val="000000" w:themeColor="text1"/>
          <w:sz w:val="22"/>
          <w:szCs w:val="22"/>
          <w:lang w:val="tr-TR"/>
        </w:rPr>
      </w:pPr>
    </w:p>
    <w:p w14:paraId="54A8E553" w14:textId="77777777" w:rsidR="00992413" w:rsidRPr="00100275" w:rsidRDefault="00992413" w:rsidP="008616F9">
      <w:pPr>
        <w:pStyle w:val="ResimYazs"/>
        <w:rPr>
          <w:b w:val="0"/>
          <w:color w:val="000000" w:themeColor="text1"/>
          <w:sz w:val="22"/>
          <w:szCs w:val="22"/>
        </w:rPr>
      </w:pPr>
      <w:bookmarkStart w:id="67" w:name="_Toc533169371"/>
      <w:r w:rsidRPr="00100275">
        <w:rPr>
          <w:color w:val="000000" w:themeColor="text1"/>
          <w:sz w:val="22"/>
          <w:szCs w:val="22"/>
        </w:rPr>
        <w:t xml:space="preserve">Tablo </w:t>
      </w:r>
      <w:r w:rsidRPr="00100275">
        <w:rPr>
          <w:color w:val="000000" w:themeColor="text1"/>
          <w:sz w:val="22"/>
          <w:szCs w:val="22"/>
        </w:rPr>
        <w:fldChar w:fldCharType="begin"/>
      </w:r>
      <w:r w:rsidRPr="00100275">
        <w:rPr>
          <w:color w:val="000000" w:themeColor="text1"/>
          <w:sz w:val="22"/>
          <w:szCs w:val="22"/>
        </w:rPr>
        <w:instrText xml:space="preserve"> SEQ Tablo \* ARABIC </w:instrText>
      </w:r>
      <w:r w:rsidRPr="00100275">
        <w:rPr>
          <w:color w:val="000000" w:themeColor="text1"/>
          <w:sz w:val="22"/>
          <w:szCs w:val="22"/>
        </w:rPr>
        <w:fldChar w:fldCharType="separate"/>
      </w:r>
      <w:r w:rsidR="009548B1" w:rsidRPr="00100275">
        <w:rPr>
          <w:noProof/>
          <w:color w:val="000000" w:themeColor="text1"/>
          <w:sz w:val="22"/>
          <w:szCs w:val="22"/>
        </w:rPr>
        <w:t>17</w:t>
      </w:r>
      <w:r w:rsidRPr="00100275">
        <w:rPr>
          <w:color w:val="000000" w:themeColor="text1"/>
          <w:sz w:val="22"/>
          <w:szCs w:val="22"/>
        </w:rPr>
        <w:fldChar w:fldCharType="end"/>
      </w:r>
      <w:r w:rsidRPr="00100275">
        <w:rPr>
          <w:color w:val="000000" w:themeColor="text1"/>
          <w:sz w:val="22"/>
          <w:szCs w:val="22"/>
        </w:rPr>
        <w:t>:</w:t>
      </w:r>
      <w:r w:rsidR="00BB6841" w:rsidRPr="00100275">
        <w:rPr>
          <w:color w:val="000000" w:themeColor="text1"/>
          <w:sz w:val="22"/>
          <w:szCs w:val="22"/>
        </w:rPr>
        <w:t xml:space="preserve"> </w:t>
      </w:r>
      <w:r w:rsidR="003D323C" w:rsidRPr="00100275">
        <w:rPr>
          <w:color w:val="000000" w:themeColor="text1"/>
          <w:sz w:val="22"/>
          <w:szCs w:val="22"/>
        </w:rPr>
        <w:t xml:space="preserve">İletişim Fakültesi </w:t>
      </w:r>
      <w:r w:rsidRPr="00100275">
        <w:rPr>
          <w:color w:val="000000" w:themeColor="text1"/>
          <w:sz w:val="22"/>
          <w:szCs w:val="22"/>
        </w:rPr>
        <w:t>Sözleşmeli Akademik Personel Sayısı</w:t>
      </w:r>
      <w:bookmarkEnd w:id="67"/>
    </w:p>
    <w:tbl>
      <w:tblPr>
        <w:tblW w:w="9288" w:type="dxa"/>
        <w:tblInd w:w="66" w:type="dxa"/>
        <w:tblBorders>
          <w:top w:val="single" w:sz="8" w:space="0" w:color="4F81BC"/>
          <w:left w:val="single" w:sz="8" w:space="0" w:color="4F81BC"/>
          <w:bottom w:val="single" w:sz="8" w:space="0" w:color="4F81BC"/>
          <w:right w:val="single" w:sz="8" w:space="0" w:color="4F81BC"/>
          <w:insideH w:val="single" w:sz="8" w:space="0" w:color="4F81BC"/>
          <w:insideV w:val="single" w:sz="8" w:space="0" w:color="4F81BC"/>
        </w:tblBorders>
        <w:tblLayout w:type="fixed"/>
        <w:tblCellMar>
          <w:left w:w="0" w:type="dxa"/>
          <w:right w:w="0" w:type="dxa"/>
        </w:tblCellMar>
        <w:tblLook w:val="01E0" w:firstRow="1" w:lastRow="1" w:firstColumn="1" w:lastColumn="1" w:noHBand="0" w:noVBand="0"/>
      </w:tblPr>
      <w:tblGrid>
        <w:gridCol w:w="9288"/>
      </w:tblGrid>
      <w:tr w:rsidR="00770EBB" w:rsidRPr="00100275" w14:paraId="3ABF7E9B" w14:textId="77777777" w:rsidTr="00F54621">
        <w:trPr>
          <w:trHeight w:val="539"/>
        </w:trPr>
        <w:tc>
          <w:tcPr>
            <w:tcW w:w="9288" w:type="dxa"/>
            <w:tcBorders>
              <w:top w:val="nil"/>
              <w:bottom w:val="nil"/>
            </w:tcBorders>
            <w:shd w:val="clear" w:color="auto" w:fill="4F81BC"/>
          </w:tcPr>
          <w:p w14:paraId="6E72875A" w14:textId="77777777" w:rsidR="00323683" w:rsidRPr="00100275" w:rsidRDefault="00323683" w:rsidP="008616F9">
            <w:pPr>
              <w:pStyle w:val="TableParagraph"/>
              <w:spacing w:before="126"/>
              <w:ind w:left="16"/>
              <w:jc w:val="center"/>
              <w:rPr>
                <w:b/>
                <w:color w:val="000000" w:themeColor="text1"/>
              </w:rPr>
            </w:pPr>
            <w:r w:rsidRPr="00100275">
              <w:rPr>
                <w:b/>
                <w:color w:val="000000" w:themeColor="text1"/>
              </w:rPr>
              <w:t>Sözleşmeli</w:t>
            </w:r>
            <w:r w:rsidRPr="00100275">
              <w:rPr>
                <w:b/>
                <w:color w:val="000000" w:themeColor="text1"/>
                <w:spacing w:val="-7"/>
              </w:rPr>
              <w:t xml:space="preserve"> </w:t>
            </w:r>
            <w:r w:rsidRPr="00100275">
              <w:rPr>
                <w:b/>
                <w:color w:val="000000" w:themeColor="text1"/>
              </w:rPr>
              <w:t>Akademik</w:t>
            </w:r>
            <w:r w:rsidRPr="00100275">
              <w:rPr>
                <w:b/>
                <w:color w:val="000000" w:themeColor="text1"/>
                <w:spacing w:val="-4"/>
              </w:rPr>
              <w:t xml:space="preserve"> </w:t>
            </w:r>
            <w:r w:rsidRPr="00100275">
              <w:rPr>
                <w:b/>
                <w:color w:val="000000" w:themeColor="text1"/>
              </w:rPr>
              <w:t>Personel</w:t>
            </w:r>
            <w:r w:rsidRPr="00100275">
              <w:rPr>
                <w:b/>
                <w:color w:val="000000" w:themeColor="text1"/>
                <w:spacing w:val="-3"/>
              </w:rPr>
              <w:t xml:space="preserve"> </w:t>
            </w:r>
            <w:r w:rsidRPr="00100275">
              <w:rPr>
                <w:b/>
                <w:color w:val="000000" w:themeColor="text1"/>
                <w:spacing w:val="-2"/>
              </w:rPr>
              <w:t>Sayısı</w:t>
            </w:r>
          </w:p>
        </w:tc>
      </w:tr>
      <w:tr w:rsidR="00770EBB" w:rsidRPr="00100275" w14:paraId="560CA3E3" w14:textId="77777777" w:rsidTr="00F54621">
        <w:trPr>
          <w:trHeight w:val="323"/>
        </w:trPr>
        <w:tc>
          <w:tcPr>
            <w:tcW w:w="9288" w:type="dxa"/>
            <w:shd w:val="clear" w:color="auto" w:fill="auto"/>
          </w:tcPr>
          <w:p w14:paraId="5F68E456" w14:textId="77777777" w:rsidR="00323683" w:rsidRPr="00100275" w:rsidRDefault="00323683" w:rsidP="008616F9">
            <w:pPr>
              <w:pStyle w:val="TableParagraph"/>
              <w:spacing w:before="8"/>
              <w:ind w:left="107"/>
              <w:rPr>
                <w:b/>
                <w:color w:val="000000" w:themeColor="text1"/>
              </w:rPr>
            </w:pPr>
            <w:r w:rsidRPr="00100275">
              <w:rPr>
                <w:b/>
                <w:color w:val="000000" w:themeColor="text1"/>
                <w:spacing w:val="-2"/>
              </w:rPr>
              <w:t>Profesör                                                          0</w:t>
            </w:r>
          </w:p>
        </w:tc>
      </w:tr>
      <w:tr w:rsidR="00770EBB" w:rsidRPr="00100275" w14:paraId="7383C9EA" w14:textId="77777777" w:rsidTr="00F54621">
        <w:trPr>
          <w:trHeight w:val="330"/>
        </w:trPr>
        <w:tc>
          <w:tcPr>
            <w:tcW w:w="9288" w:type="dxa"/>
            <w:shd w:val="clear" w:color="auto" w:fill="auto"/>
          </w:tcPr>
          <w:p w14:paraId="3DF823D7" w14:textId="77777777" w:rsidR="00323683" w:rsidRPr="00100275" w:rsidRDefault="00323683" w:rsidP="008616F9">
            <w:pPr>
              <w:pStyle w:val="TableParagraph"/>
              <w:spacing w:before="17"/>
              <w:ind w:left="107"/>
              <w:rPr>
                <w:b/>
                <w:color w:val="000000" w:themeColor="text1"/>
              </w:rPr>
            </w:pPr>
            <w:r w:rsidRPr="00100275">
              <w:rPr>
                <w:b/>
                <w:color w:val="000000" w:themeColor="text1"/>
                <w:spacing w:val="-2"/>
              </w:rPr>
              <w:t>Doçent                                                             0</w:t>
            </w:r>
          </w:p>
        </w:tc>
      </w:tr>
      <w:tr w:rsidR="00770EBB" w:rsidRPr="00100275" w14:paraId="13C95D8A" w14:textId="77777777" w:rsidTr="00F54621">
        <w:trPr>
          <w:trHeight w:val="332"/>
        </w:trPr>
        <w:tc>
          <w:tcPr>
            <w:tcW w:w="9288" w:type="dxa"/>
            <w:shd w:val="clear" w:color="auto" w:fill="auto"/>
          </w:tcPr>
          <w:p w14:paraId="21E61BE8" w14:textId="412628B1" w:rsidR="00323683" w:rsidRPr="00100275" w:rsidRDefault="00323683" w:rsidP="008616F9">
            <w:pPr>
              <w:pStyle w:val="TableParagraph"/>
              <w:spacing w:before="31"/>
              <w:ind w:left="107"/>
              <w:rPr>
                <w:b/>
                <w:color w:val="000000" w:themeColor="text1"/>
              </w:rPr>
            </w:pPr>
            <w:r w:rsidRPr="00100275">
              <w:rPr>
                <w:b/>
                <w:color w:val="000000" w:themeColor="text1"/>
              </w:rPr>
              <w:t>Dr.</w:t>
            </w:r>
            <w:r w:rsidRPr="00100275">
              <w:rPr>
                <w:b/>
                <w:color w:val="000000" w:themeColor="text1"/>
                <w:spacing w:val="-5"/>
              </w:rPr>
              <w:t xml:space="preserve"> </w:t>
            </w:r>
            <w:r w:rsidRPr="00100275">
              <w:rPr>
                <w:b/>
                <w:color w:val="000000" w:themeColor="text1"/>
              </w:rPr>
              <w:t>Öğretim</w:t>
            </w:r>
            <w:r w:rsidRPr="00100275">
              <w:rPr>
                <w:b/>
                <w:color w:val="000000" w:themeColor="text1"/>
                <w:spacing w:val="-2"/>
              </w:rPr>
              <w:t xml:space="preserve"> </w:t>
            </w:r>
            <w:r w:rsidRPr="00100275">
              <w:rPr>
                <w:b/>
                <w:color w:val="000000" w:themeColor="text1"/>
                <w:spacing w:val="-4"/>
              </w:rPr>
              <w:t xml:space="preserve">Üyesi          </w:t>
            </w:r>
            <w:r w:rsidR="00275786">
              <w:rPr>
                <w:b/>
                <w:color w:val="000000" w:themeColor="text1"/>
                <w:spacing w:val="-4"/>
              </w:rPr>
              <w:t xml:space="preserve">                         </w:t>
            </w:r>
            <w:r w:rsidRPr="00100275">
              <w:rPr>
                <w:b/>
                <w:color w:val="000000" w:themeColor="text1"/>
                <w:spacing w:val="-4"/>
              </w:rPr>
              <w:t xml:space="preserve">        0</w:t>
            </w:r>
          </w:p>
        </w:tc>
      </w:tr>
      <w:tr w:rsidR="00770EBB" w:rsidRPr="00100275" w14:paraId="007613F6" w14:textId="77777777" w:rsidTr="00F54621">
        <w:trPr>
          <w:trHeight w:val="333"/>
        </w:trPr>
        <w:tc>
          <w:tcPr>
            <w:tcW w:w="9288" w:type="dxa"/>
            <w:shd w:val="clear" w:color="auto" w:fill="auto"/>
          </w:tcPr>
          <w:p w14:paraId="2F162AD6" w14:textId="2F150008" w:rsidR="00323683" w:rsidRPr="00100275" w:rsidRDefault="00323683" w:rsidP="008616F9">
            <w:pPr>
              <w:pStyle w:val="TableParagraph"/>
              <w:spacing w:before="18"/>
              <w:ind w:left="107"/>
              <w:rPr>
                <w:b/>
                <w:color w:val="000000" w:themeColor="text1"/>
              </w:rPr>
            </w:pPr>
            <w:r w:rsidRPr="00100275">
              <w:rPr>
                <w:b/>
                <w:color w:val="000000" w:themeColor="text1"/>
              </w:rPr>
              <w:t>Öğretim</w:t>
            </w:r>
            <w:r w:rsidRPr="00100275">
              <w:rPr>
                <w:b/>
                <w:color w:val="000000" w:themeColor="text1"/>
                <w:spacing w:val="-2"/>
              </w:rPr>
              <w:t xml:space="preserve"> Görevlisi                                      </w:t>
            </w:r>
            <w:r w:rsidR="00275786">
              <w:rPr>
                <w:b/>
                <w:color w:val="000000" w:themeColor="text1"/>
                <w:spacing w:val="-2"/>
              </w:rPr>
              <w:t xml:space="preserve"> </w:t>
            </w:r>
            <w:r w:rsidRPr="00100275">
              <w:rPr>
                <w:b/>
                <w:color w:val="000000" w:themeColor="text1"/>
                <w:spacing w:val="-2"/>
              </w:rPr>
              <w:t xml:space="preserve">   0</w:t>
            </w:r>
          </w:p>
        </w:tc>
      </w:tr>
      <w:tr w:rsidR="00770EBB" w:rsidRPr="00100275" w14:paraId="0B5EE143" w14:textId="77777777" w:rsidTr="00F54621">
        <w:trPr>
          <w:trHeight w:val="329"/>
        </w:trPr>
        <w:tc>
          <w:tcPr>
            <w:tcW w:w="9288" w:type="dxa"/>
            <w:tcBorders>
              <w:bottom w:val="double" w:sz="6" w:space="0" w:color="4F81BC"/>
            </w:tcBorders>
            <w:shd w:val="clear" w:color="auto" w:fill="auto"/>
          </w:tcPr>
          <w:p w14:paraId="4CE86B08" w14:textId="77777777" w:rsidR="00323683" w:rsidRPr="00100275" w:rsidRDefault="00323683" w:rsidP="008616F9">
            <w:pPr>
              <w:pStyle w:val="TableParagraph"/>
              <w:spacing w:before="17"/>
              <w:ind w:left="107"/>
              <w:rPr>
                <w:b/>
                <w:color w:val="000000" w:themeColor="text1"/>
              </w:rPr>
            </w:pPr>
            <w:r w:rsidRPr="00100275">
              <w:rPr>
                <w:b/>
                <w:color w:val="000000" w:themeColor="text1"/>
              </w:rPr>
              <w:t>Araştırma</w:t>
            </w:r>
            <w:r w:rsidRPr="00100275">
              <w:rPr>
                <w:b/>
                <w:color w:val="000000" w:themeColor="text1"/>
                <w:spacing w:val="-3"/>
              </w:rPr>
              <w:t xml:space="preserve"> </w:t>
            </w:r>
            <w:r w:rsidRPr="00100275">
              <w:rPr>
                <w:b/>
                <w:color w:val="000000" w:themeColor="text1"/>
                <w:spacing w:val="-2"/>
              </w:rPr>
              <w:t xml:space="preserve">Görevlisi                                      0 </w:t>
            </w:r>
          </w:p>
        </w:tc>
      </w:tr>
      <w:tr w:rsidR="00770EBB" w:rsidRPr="00100275" w14:paraId="291E8C5C" w14:textId="77777777" w:rsidTr="00F54621">
        <w:trPr>
          <w:trHeight w:val="334"/>
        </w:trPr>
        <w:tc>
          <w:tcPr>
            <w:tcW w:w="9288" w:type="dxa"/>
            <w:tcBorders>
              <w:top w:val="double" w:sz="6" w:space="0" w:color="4F81BC"/>
            </w:tcBorders>
            <w:shd w:val="clear" w:color="auto" w:fill="auto"/>
          </w:tcPr>
          <w:p w14:paraId="51F46DA1" w14:textId="5EFAA058" w:rsidR="00323683" w:rsidRPr="00100275" w:rsidRDefault="00323683" w:rsidP="008616F9">
            <w:pPr>
              <w:pStyle w:val="TableParagraph"/>
              <w:spacing w:before="19"/>
              <w:ind w:left="107"/>
              <w:rPr>
                <w:b/>
                <w:color w:val="000000" w:themeColor="text1"/>
              </w:rPr>
            </w:pPr>
            <w:r w:rsidRPr="00100275">
              <w:rPr>
                <w:b/>
                <w:color w:val="000000" w:themeColor="text1"/>
                <w:spacing w:val="-2"/>
              </w:rPr>
              <w:t xml:space="preserve">Toplam                                                       </w:t>
            </w:r>
            <w:r w:rsidR="00275786">
              <w:rPr>
                <w:b/>
                <w:color w:val="000000" w:themeColor="text1"/>
                <w:spacing w:val="-2"/>
              </w:rPr>
              <w:t xml:space="preserve">    </w:t>
            </w:r>
            <w:r w:rsidRPr="00100275">
              <w:rPr>
                <w:b/>
                <w:color w:val="000000" w:themeColor="text1"/>
                <w:spacing w:val="-2"/>
              </w:rPr>
              <w:t xml:space="preserve"> 0</w:t>
            </w:r>
          </w:p>
        </w:tc>
      </w:tr>
    </w:tbl>
    <w:p w14:paraId="13FB7B38" w14:textId="77777777" w:rsidR="00F02491" w:rsidRPr="00100275" w:rsidRDefault="00F02491" w:rsidP="008616F9">
      <w:pPr>
        <w:jc w:val="both"/>
        <w:rPr>
          <w:i/>
          <w:color w:val="000000" w:themeColor="text1"/>
          <w:sz w:val="22"/>
          <w:szCs w:val="22"/>
          <w:lang w:val="tr-TR"/>
        </w:rPr>
      </w:pPr>
      <w:r w:rsidRPr="00100275">
        <w:rPr>
          <w:i/>
          <w:color w:val="000000" w:themeColor="text1"/>
          <w:sz w:val="22"/>
          <w:szCs w:val="22"/>
          <w:lang w:val="tr-TR"/>
        </w:rPr>
        <w:t>31.12.</w:t>
      </w:r>
      <w:r w:rsidR="001771C6" w:rsidRPr="00100275">
        <w:rPr>
          <w:i/>
          <w:color w:val="000000" w:themeColor="text1"/>
          <w:sz w:val="22"/>
          <w:szCs w:val="22"/>
          <w:lang w:val="tr-TR"/>
        </w:rPr>
        <w:t>2024</w:t>
      </w:r>
      <w:r w:rsidRPr="00100275">
        <w:rPr>
          <w:i/>
          <w:color w:val="000000" w:themeColor="text1"/>
          <w:sz w:val="22"/>
          <w:szCs w:val="22"/>
          <w:lang w:val="tr-TR"/>
        </w:rPr>
        <w:t xml:space="preserve"> itibarı ile</w:t>
      </w:r>
    </w:p>
    <w:p w14:paraId="31B2C5FF" w14:textId="77777777" w:rsidR="006523FD" w:rsidRPr="00100275" w:rsidRDefault="006523FD" w:rsidP="008616F9">
      <w:pPr>
        <w:rPr>
          <w:color w:val="000000" w:themeColor="text1"/>
          <w:sz w:val="22"/>
          <w:szCs w:val="22"/>
          <w:lang w:val="tr-TR"/>
        </w:rPr>
      </w:pPr>
    </w:p>
    <w:p w14:paraId="32629962" w14:textId="77777777" w:rsidR="00BB6841" w:rsidRPr="00100275" w:rsidRDefault="00BB6841" w:rsidP="008616F9">
      <w:pPr>
        <w:rPr>
          <w:color w:val="000000" w:themeColor="text1"/>
          <w:sz w:val="22"/>
          <w:szCs w:val="22"/>
          <w:lang w:val="tr-TR"/>
        </w:rPr>
      </w:pPr>
    </w:p>
    <w:p w14:paraId="0BA324F6" w14:textId="77777777" w:rsidR="006523FD" w:rsidRPr="00100275" w:rsidRDefault="006523FD" w:rsidP="008616F9">
      <w:pPr>
        <w:rPr>
          <w:color w:val="000000" w:themeColor="text1"/>
          <w:sz w:val="22"/>
          <w:szCs w:val="22"/>
          <w:lang w:val="tr-TR"/>
        </w:rPr>
      </w:pPr>
    </w:p>
    <w:p w14:paraId="0CCDBB7A" w14:textId="77777777" w:rsidR="00E26A2F" w:rsidRPr="00100275" w:rsidRDefault="0082509F" w:rsidP="008616F9">
      <w:pPr>
        <w:rPr>
          <w:b/>
          <w:color w:val="000000" w:themeColor="text1"/>
          <w:sz w:val="22"/>
          <w:szCs w:val="22"/>
          <w:lang w:val="tr-TR"/>
        </w:rPr>
      </w:pPr>
      <w:r w:rsidRPr="00100275">
        <w:rPr>
          <w:b/>
          <w:color w:val="000000" w:themeColor="text1"/>
          <w:sz w:val="22"/>
          <w:szCs w:val="22"/>
          <w:lang w:val="tr-TR"/>
        </w:rPr>
        <w:t>4.4</w:t>
      </w:r>
      <w:r w:rsidR="00E26A2F" w:rsidRPr="00100275">
        <w:rPr>
          <w:b/>
          <w:color w:val="000000" w:themeColor="text1"/>
          <w:sz w:val="22"/>
          <w:szCs w:val="22"/>
          <w:lang w:val="tr-TR"/>
        </w:rPr>
        <w:t>- Akademik Personelin Yaş İtibariyle Dağılımı</w:t>
      </w:r>
    </w:p>
    <w:p w14:paraId="4B9DDD15" w14:textId="77777777" w:rsidR="006523FD" w:rsidRPr="00100275" w:rsidRDefault="006523FD" w:rsidP="008616F9">
      <w:pPr>
        <w:rPr>
          <w:b/>
          <w:color w:val="000000" w:themeColor="text1"/>
          <w:sz w:val="22"/>
          <w:szCs w:val="22"/>
          <w:lang w:val="tr-TR"/>
        </w:rPr>
      </w:pPr>
    </w:p>
    <w:p w14:paraId="02375D74" w14:textId="77777777" w:rsidR="006523FD" w:rsidRPr="00100275" w:rsidRDefault="006523FD" w:rsidP="008616F9">
      <w:pPr>
        <w:pStyle w:val="ResimYazs"/>
        <w:rPr>
          <w:b w:val="0"/>
          <w:color w:val="000000" w:themeColor="text1"/>
          <w:sz w:val="22"/>
          <w:szCs w:val="22"/>
        </w:rPr>
      </w:pPr>
      <w:bookmarkStart w:id="68" w:name="_Toc533169372"/>
      <w:r w:rsidRPr="00100275">
        <w:rPr>
          <w:color w:val="000000" w:themeColor="text1"/>
          <w:sz w:val="22"/>
          <w:szCs w:val="22"/>
        </w:rPr>
        <w:t xml:space="preserve">Tablo </w:t>
      </w:r>
      <w:r w:rsidRPr="00100275">
        <w:rPr>
          <w:color w:val="000000" w:themeColor="text1"/>
          <w:sz w:val="22"/>
          <w:szCs w:val="22"/>
        </w:rPr>
        <w:fldChar w:fldCharType="begin"/>
      </w:r>
      <w:r w:rsidRPr="00100275">
        <w:rPr>
          <w:color w:val="000000" w:themeColor="text1"/>
          <w:sz w:val="22"/>
          <w:szCs w:val="22"/>
        </w:rPr>
        <w:instrText xml:space="preserve"> SEQ Tablo \* ARABIC </w:instrText>
      </w:r>
      <w:r w:rsidRPr="00100275">
        <w:rPr>
          <w:color w:val="000000" w:themeColor="text1"/>
          <w:sz w:val="22"/>
          <w:szCs w:val="22"/>
        </w:rPr>
        <w:fldChar w:fldCharType="separate"/>
      </w:r>
      <w:r w:rsidR="009548B1" w:rsidRPr="00100275">
        <w:rPr>
          <w:noProof/>
          <w:color w:val="000000" w:themeColor="text1"/>
          <w:sz w:val="22"/>
          <w:szCs w:val="22"/>
        </w:rPr>
        <w:t>18</w:t>
      </w:r>
      <w:r w:rsidRPr="00100275">
        <w:rPr>
          <w:color w:val="000000" w:themeColor="text1"/>
          <w:sz w:val="22"/>
          <w:szCs w:val="22"/>
        </w:rPr>
        <w:fldChar w:fldCharType="end"/>
      </w:r>
      <w:r w:rsidRPr="00100275">
        <w:rPr>
          <w:color w:val="000000" w:themeColor="text1"/>
          <w:sz w:val="22"/>
          <w:szCs w:val="22"/>
        </w:rPr>
        <w:t>:</w:t>
      </w:r>
      <w:r w:rsidR="00BB6841" w:rsidRPr="00100275">
        <w:rPr>
          <w:color w:val="000000" w:themeColor="text1"/>
          <w:sz w:val="22"/>
          <w:szCs w:val="22"/>
        </w:rPr>
        <w:t xml:space="preserve"> </w:t>
      </w:r>
      <w:r w:rsidR="003D323C" w:rsidRPr="00100275">
        <w:rPr>
          <w:color w:val="000000" w:themeColor="text1"/>
          <w:sz w:val="22"/>
          <w:szCs w:val="22"/>
        </w:rPr>
        <w:t xml:space="preserve">İletişim Fakültesi </w:t>
      </w:r>
      <w:r w:rsidRPr="00100275">
        <w:rPr>
          <w:color w:val="000000" w:themeColor="text1"/>
          <w:sz w:val="22"/>
          <w:szCs w:val="22"/>
        </w:rPr>
        <w:t>Akademik Personelin Yaş İtibariyle Dağılımı</w:t>
      </w:r>
      <w:bookmarkEnd w:id="68"/>
    </w:p>
    <w:tbl>
      <w:tblPr>
        <w:tblW w:w="9289" w:type="dxa"/>
        <w:tblInd w:w="66" w:type="dxa"/>
        <w:tblBorders>
          <w:top w:val="single" w:sz="8" w:space="0" w:color="4F81BC"/>
          <w:left w:val="single" w:sz="8" w:space="0" w:color="4F81BC"/>
          <w:bottom w:val="single" w:sz="8" w:space="0" w:color="4F81BC"/>
          <w:right w:val="single" w:sz="8" w:space="0" w:color="4F81BC"/>
          <w:insideH w:val="single" w:sz="8" w:space="0" w:color="4F81BC"/>
          <w:insideV w:val="single" w:sz="8" w:space="0" w:color="4F81BC"/>
        </w:tblBorders>
        <w:tblLayout w:type="fixed"/>
        <w:tblCellMar>
          <w:left w:w="0" w:type="dxa"/>
          <w:right w:w="0" w:type="dxa"/>
        </w:tblCellMar>
        <w:tblLook w:val="01E0" w:firstRow="1" w:lastRow="1" w:firstColumn="1" w:lastColumn="1" w:noHBand="0" w:noVBand="0"/>
      </w:tblPr>
      <w:tblGrid>
        <w:gridCol w:w="2319"/>
        <w:gridCol w:w="1162"/>
        <w:gridCol w:w="1161"/>
        <w:gridCol w:w="1161"/>
        <w:gridCol w:w="1161"/>
        <w:gridCol w:w="1179"/>
        <w:gridCol w:w="1146"/>
      </w:tblGrid>
      <w:tr w:rsidR="00770EBB" w:rsidRPr="00100275" w14:paraId="6A48DC7A" w14:textId="77777777" w:rsidTr="00F54621">
        <w:trPr>
          <w:trHeight w:val="541"/>
        </w:trPr>
        <w:tc>
          <w:tcPr>
            <w:tcW w:w="9289" w:type="dxa"/>
            <w:gridSpan w:val="7"/>
            <w:tcBorders>
              <w:top w:val="nil"/>
              <w:bottom w:val="nil"/>
            </w:tcBorders>
            <w:shd w:val="clear" w:color="auto" w:fill="4F81BC"/>
          </w:tcPr>
          <w:p w14:paraId="2108D10E" w14:textId="77777777" w:rsidR="00323683" w:rsidRPr="00100275" w:rsidRDefault="00323683" w:rsidP="008616F9">
            <w:pPr>
              <w:pStyle w:val="TableParagraph"/>
              <w:spacing w:before="138"/>
              <w:ind w:left="17"/>
              <w:jc w:val="center"/>
              <w:rPr>
                <w:b/>
                <w:color w:val="000000" w:themeColor="text1"/>
              </w:rPr>
            </w:pPr>
            <w:r w:rsidRPr="00100275">
              <w:rPr>
                <w:b/>
                <w:color w:val="000000" w:themeColor="text1"/>
              </w:rPr>
              <w:t>Akademik</w:t>
            </w:r>
            <w:r w:rsidRPr="00100275">
              <w:rPr>
                <w:b/>
                <w:color w:val="000000" w:themeColor="text1"/>
                <w:spacing w:val="-8"/>
              </w:rPr>
              <w:t xml:space="preserve"> </w:t>
            </w:r>
            <w:r w:rsidRPr="00100275">
              <w:rPr>
                <w:b/>
                <w:color w:val="000000" w:themeColor="text1"/>
              </w:rPr>
              <w:t>Personelin</w:t>
            </w:r>
            <w:r w:rsidRPr="00100275">
              <w:rPr>
                <w:b/>
                <w:color w:val="000000" w:themeColor="text1"/>
                <w:spacing w:val="-5"/>
              </w:rPr>
              <w:t xml:space="preserve"> </w:t>
            </w:r>
            <w:r w:rsidRPr="00100275">
              <w:rPr>
                <w:b/>
                <w:color w:val="000000" w:themeColor="text1"/>
              </w:rPr>
              <w:t>Yaş</w:t>
            </w:r>
            <w:r w:rsidRPr="00100275">
              <w:rPr>
                <w:b/>
                <w:color w:val="000000" w:themeColor="text1"/>
                <w:spacing w:val="-4"/>
              </w:rPr>
              <w:t xml:space="preserve"> </w:t>
            </w:r>
            <w:r w:rsidRPr="00100275">
              <w:rPr>
                <w:b/>
                <w:color w:val="000000" w:themeColor="text1"/>
              </w:rPr>
              <w:t>İtibariyle</w:t>
            </w:r>
            <w:r w:rsidRPr="00100275">
              <w:rPr>
                <w:b/>
                <w:color w:val="000000" w:themeColor="text1"/>
                <w:spacing w:val="-3"/>
              </w:rPr>
              <w:t xml:space="preserve"> </w:t>
            </w:r>
            <w:r w:rsidRPr="00100275">
              <w:rPr>
                <w:b/>
                <w:color w:val="000000" w:themeColor="text1"/>
                <w:spacing w:val="-2"/>
              </w:rPr>
              <w:t>Dağılımı</w:t>
            </w:r>
          </w:p>
        </w:tc>
      </w:tr>
      <w:tr w:rsidR="00770EBB" w:rsidRPr="00100275" w14:paraId="78F07C89" w14:textId="77777777" w:rsidTr="00F54621">
        <w:trPr>
          <w:trHeight w:val="294"/>
        </w:trPr>
        <w:tc>
          <w:tcPr>
            <w:tcW w:w="2319" w:type="dxa"/>
            <w:tcBorders>
              <w:right w:val="nil"/>
            </w:tcBorders>
            <w:shd w:val="clear" w:color="auto" w:fill="auto"/>
          </w:tcPr>
          <w:p w14:paraId="083F35BA" w14:textId="77777777" w:rsidR="00323683" w:rsidRPr="00100275" w:rsidRDefault="00323683" w:rsidP="008616F9">
            <w:pPr>
              <w:pStyle w:val="TableParagraph"/>
              <w:ind w:left="1283"/>
              <w:rPr>
                <w:color w:val="000000" w:themeColor="text1"/>
              </w:rPr>
            </w:pPr>
            <w:r w:rsidRPr="00100275">
              <w:rPr>
                <w:color w:val="000000" w:themeColor="text1"/>
              </w:rPr>
              <w:t>18-24</w:t>
            </w:r>
            <w:r w:rsidRPr="00100275">
              <w:rPr>
                <w:color w:val="000000" w:themeColor="text1"/>
                <w:spacing w:val="-4"/>
              </w:rPr>
              <w:t xml:space="preserve"> </w:t>
            </w:r>
            <w:r w:rsidRPr="00100275">
              <w:rPr>
                <w:color w:val="000000" w:themeColor="text1"/>
                <w:spacing w:val="-5"/>
              </w:rPr>
              <w:t>Yaş</w:t>
            </w:r>
          </w:p>
        </w:tc>
        <w:tc>
          <w:tcPr>
            <w:tcW w:w="1162" w:type="dxa"/>
            <w:tcBorders>
              <w:left w:val="nil"/>
              <w:right w:val="nil"/>
            </w:tcBorders>
            <w:shd w:val="clear" w:color="auto" w:fill="auto"/>
          </w:tcPr>
          <w:p w14:paraId="7BFCC847" w14:textId="77777777" w:rsidR="00323683" w:rsidRPr="00100275" w:rsidRDefault="00323683" w:rsidP="008616F9">
            <w:pPr>
              <w:pStyle w:val="TableParagraph"/>
              <w:ind w:left="136"/>
              <w:rPr>
                <w:color w:val="000000" w:themeColor="text1"/>
              </w:rPr>
            </w:pPr>
            <w:r w:rsidRPr="00100275">
              <w:rPr>
                <w:color w:val="000000" w:themeColor="text1"/>
              </w:rPr>
              <w:t>25-29</w:t>
            </w:r>
            <w:r w:rsidRPr="00100275">
              <w:rPr>
                <w:color w:val="000000" w:themeColor="text1"/>
                <w:spacing w:val="-4"/>
              </w:rPr>
              <w:t xml:space="preserve"> </w:t>
            </w:r>
            <w:r w:rsidRPr="00100275">
              <w:rPr>
                <w:color w:val="000000" w:themeColor="text1"/>
                <w:spacing w:val="-5"/>
              </w:rPr>
              <w:t>Yaş</w:t>
            </w:r>
          </w:p>
        </w:tc>
        <w:tc>
          <w:tcPr>
            <w:tcW w:w="1161" w:type="dxa"/>
            <w:tcBorders>
              <w:left w:val="nil"/>
              <w:right w:val="nil"/>
            </w:tcBorders>
            <w:shd w:val="clear" w:color="auto" w:fill="auto"/>
          </w:tcPr>
          <w:p w14:paraId="2B9C5656" w14:textId="77777777" w:rsidR="00323683" w:rsidRPr="00100275" w:rsidRDefault="00323683" w:rsidP="008616F9">
            <w:pPr>
              <w:pStyle w:val="TableParagraph"/>
              <w:ind w:left="136"/>
              <w:rPr>
                <w:color w:val="000000" w:themeColor="text1"/>
              </w:rPr>
            </w:pPr>
            <w:r w:rsidRPr="00100275">
              <w:rPr>
                <w:color w:val="000000" w:themeColor="text1"/>
              </w:rPr>
              <w:t>30-34</w:t>
            </w:r>
            <w:r w:rsidRPr="00100275">
              <w:rPr>
                <w:color w:val="000000" w:themeColor="text1"/>
                <w:spacing w:val="-4"/>
              </w:rPr>
              <w:t xml:space="preserve"> </w:t>
            </w:r>
            <w:r w:rsidRPr="00100275">
              <w:rPr>
                <w:color w:val="000000" w:themeColor="text1"/>
                <w:spacing w:val="-5"/>
              </w:rPr>
              <w:t>Yaş</w:t>
            </w:r>
          </w:p>
        </w:tc>
        <w:tc>
          <w:tcPr>
            <w:tcW w:w="1161" w:type="dxa"/>
            <w:tcBorders>
              <w:left w:val="nil"/>
              <w:right w:val="nil"/>
            </w:tcBorders>
            <w:shd w:val="clear" w:color="auto" w:fill="auto"/>
          </w:tcPr>
          <w:p w14:paraId="27A8F58A" w14:textId="77777777" w:rsidR="00323683" w:rsidRPr="00100275" w:rsidRDefault="00323683" w:rsidP="008616F9">
            <w:pPr>
              <w:pStyle w:val="TableParagraph"/>
              <w:ind w:left="134"/>
              <w:rPr>
                <w:color w:val="000000" w:themeColor="text1"/>
              </w:rPr>
            </w:pPr>
            <w:r w:rsidRPr="00100275">
              <w:rPr>
                <w:color w:val="000000" w:themeColor="text1"/>
              </w:rPr>
              <w:t>35-39</w:t>
            </w:r>
            <w:r w:rsidRPr="00100275">
              <w:rPr>
                <w:color w:val="000000" w:themeColor="text1"/>
                <w:spacing w:val="-4"/>
              </w:rPr>
              <w:t xml:space="preserve"> </w:t>
            </w:r>
            <w:r w:rsidRPr="00100275">
              <w:rPr>
                <w:color w:val="000000" w:themeColor="text1"/>
                <w:spacing w:val="-5"/>
              </w:rPr>
              <w:t>Yaş</w:t>
            </w:r>
          </w:p>
        </w:tc>
        <w:tc>
          <w:tcPr>
            <w:tcW w:w="1161" w:type="dxa"/>
            <w:tcBorders>
              <w:left w:val="nil"/>
              <w:right w:val="nil"/>
            </w:tcBorders>
            <w:shd w:val="clear" w:color="auto" w:fill="auto"/>
          </w:tcPr>
          <w:p w14:paraId="17E06FE0" w14:textId="77777777" w:rsidR="00323683" w:rsidRPr="00100275" w:rsidRDefault="00323683" w:rsidP="008616F9">
            <w:pPr>
              <w:pStyle w:val="TableParagraph"/>
              <w:ind w:left="135"/>
              <w:rPr>
                <w:color w:val="000000" w:themeColor="text1"/>
              </w:rPr>
            </w:pPr>
            <w:r w:rsidRPr="00100275">
              <w:rPr>
                <w:color w:val="000000" w:themeColor="text1"/>
              </w:rPr>
              <w:t>40-44</w:t>
            </w:r>
            <w:r w:rsidRPr="00100275">
              <w:rPr>
                <w:color w:val="000000" w:themeColor="text1"/>
                <w:spacing w:val="-4"/>
              </w:rPr>
              <w:t xml:space="preserve"> </w:t>
            </w:r>
            <w:r w:rsidRPr="00100275">
              <w:rPr>
                <w:color w:val="000000" w:themeColor="text1"/>
                <w:spacing w:val="-5"/>
              </w:rPr>
              <w:t>Yaş</w:t>
            </w:r>
          </w:p>
        </w:tc>
        <w:tc>
          <w:tcPr>
            <w:tcW w:w="1179" w:type="dxa"/>
            <w:tcBorders>
              <w:left w:val="nil"/>
              <w:right w:val="nil"/>
            </w:tcBorders>
            <w:shd w:val="clear" w:color="auto" w:fill="auto"/>
          </w:tcPr>
          <w:p w14:paraId="18309575" w14:textId="77777777" w:rsidR="00323683" w:rsidRPr="00100275" w:rsidRDefault="00323683" w:rsidP="008616F9">
            <w:pPr>
              <w:pStyle w:val="TableParagraph"/>
              <w:ind w:left="134"/>
              <w:rPr>
                <w:color w:val="000000" w:themeColor="text1"/>
              </w:rPr>
            </w:pPr>
            <w:r w:rsidRPr="00100275">
              <w:rPr>
                <w:color w:val="000000" w:themeColor="text1"/>
              </w:rPr>
              <w:t>45-49</w:t>
            </w:r>
            <w:r w:rsidRPr="00100275">
              <w:rPr>
                <w:color w:val="000000" w:themeColor="text1"/>
                <w:spacing w:val="-4"/>
              </w:rPr>
              <w:t xml:space="preserve"> </w:t>
            </w:r>
            <w:r w:rsidRPr="00100275">
              <w:rPr>
                <w:color w:val="000000" w:themeColor="text1"/>
                <w:spacing w:val="-5"/>
              </w:rPr>
              <w:t>Yaş</w:t>
            </w:r>
          </w:p>
        </w:tc>
        <w:tc>
          <w:tcPr>
            <w:tcW w:w="1146" w:type="dxa"/>
            <w:tcBorders>
              <w:left w:val="nil"/>
            </w:tcBorders>
            <w:shd w:val="clear" w:color="auto" w:fill="auto"/>
          </w:tcPr>
          <w:p w14:paraId="1AE25C02" w14:textId="77777777" w:rsidR="00323683" w:rsidRPr="00100275" w:rsidRDefault="00323683" w:rsidP="008616F9">
            <w:pPr>
              <w:pStyle w:val="TableParagraph"/>
              <w:ind w:left="153"/>
              <w:rPr>
                <w:color w:val="000000" w:themeColor="text1"/>
              </w:rPr>
            </w:pPr>
            <w:r w:rsidRPr="00100275">
              <w:rPr>
                <w:color w:val="000000" w:themeColor="text1"/>
              </w:rPr>
              <w:t>50-</w:t>
            </w:r>
            <w:r w:rsidRPr="00100275">
              <w:rPr>
                <w:color w:val="000000" w:themeColor="text1"/>
                <w:spacing w:val="-4"/>
              </w:rPr>
              <w:t xml:space="preserve"> </w:t>
            </w:r>
            <w:r w:rsidRPr="00100275">
              <w:rPr>
                <w:color w:val="000000" w:themeColor="text1"/>
                <w:spacing w:val="-2"/>
              </w:rPr>
              <w:t>Üzeri</w:t>
            </w:r>
          </w:p>
        </w:tc>
      </w:tr>
      <w:tr w:rsidR="00770EBB" w:rsidRPr="00100275" w14:paraId="754044D1" w14:textId="77777777" w:rsidTr="00F54621">
        <w:trPr>
          <w:trHeight w:val="507"/>
        </w:trPr>
        <w:tc>
          <w:tcPr>
            <w:tcW w:w="9289" w:type="dxa"/>
            <w:gridSpan w:val="7"/>
            <w:tcBorders>
              <w:bottom w:val="double" w:sz="6" w:space="0" w:color="4F81BC"/>
            </w:tcBorders>
            <w:shd w:val="clear" w:color="auto" w:fill="auto"/>
          </w:tcPr>
          <w:p w14:paraId="3CE67C5F" w14:textId="77777777" w:rsidR="00323683" w:rsidRPr="00100275" w:rsidRDefault="00323683" w:rsidP="008616F9">
            <w:pPr>
              <w:pStyle w:val="TableParagraph"/>
              <w:ind w:left="107"/>
              <w:rPr>
                <w:b/>
                <w:color w:val="000000" w:themeColor="text1"/>
              </w:rPr>
            </w:pPr>
            <w:r w:rsidRPr="00100275">
              <w:rPr>
                <w:b/>
                <w:color w:val="000000" w:themeColor="text1"/>
                <w:spacing w:val="-4"/>
              </w:rPr>
              <w:t>Kişi</w:t>
            </w:r>
          </w:p>
          <w:p w14:paraId="713E11DD" w14:textId="608F63E6" w:rsidR="00323683" w:rsidRPr="00100275" w:rsidRDefault="00323683" w:rsidP="008616F9">
            <w:pPr>
              <w:pStyle w:val="TableParagraph"/>
              <w:ind w:left="107"/>
              <w:rPr>
                <w:b/>
                <w:color w:val="000000" w:themeColor="text1"/>
              </w:rPr>
            </w:pPr>
            <w:r w:rsidRPr="00100275">
              <w:rPr>
                <w:b/>
                <w:color w:val="000000" w:themeColor="text1"/>
                <w:spacing w:val="-2"/>
              </w:rPr>
              <w:t xml:space="preserve">Sayısı       </w:t>
            </w:r>
            <w:r w:rsidR="00B27C65">
              <w:rPr>
                <w:b/>
                <w:color w:val="000000" w:themeColor="text1"/>
                <w:spacing w:val="-2"/>
              </w:rPr>
              <w:t xml:space="preserve">       0                      0</w:t>
            </w:r>
            <w:r w:rsidRPr="00100275">
              <w:rPr>
                <w:b/>
                <w:color w:val="000000" w:themeColor="text1"/>
                <w:spacing w:val="-2"/>
              </w:rPr>
              <w:t xml:space="preserve">                     5                   2                        9                 4                    9</w:t>
            </w:r>
          </w:p>
        </w:tc>
      </w:tr>
      <w:tr w:rsidR="00770EBB" w:rsidRPr="00100275" w14:paraId="49D34AD3" w14:textId="77777777" w:rsidTr="00F54621">
        <w:trPr>
          <w:trHeight w:val="305"/>
        </w:trPr>
        <w:tc>
          <w:tcPr>
            <w:tcW w:w="9289" w:type="dxa"/>
            <w:gridSpan w:val="7"/>
            <w:tcBorders>
              <w:top w:val="double" w:sz="6" w:space="0" w:color="4F81BC"/>
            </w:tcBorders>
            <w:shd w:val="clear" w:color="auto" w:fill="auto"/>
          </w:tcPr>
          <w:p w14:paraId="3D9CF798" w14:textId="6B5221EE" w:rsidR="00323683" w:rsidRPr="00100275" w:rsidRDefault="00323683" w:rsidP="008616F9">
            <w:pPr>
              <w:pStyle w:val="TableParagraph"/>
              <w:spacing w:before="14"/>
              <w:ind w:left="107"/>
              <w:rPr>
                <w:b/>
                <w:color w:val="000000" w:themeColor="text1"/>
              </w:rPr>
            </w:pPr>
            <w:r w:rsidRPr="00100275">
              <w:rPr>
                <w:b/>
                <w:color w:val="000000" w:themeColor="text1"/>
                <w:spacing w:val="-4"/>
              </w:rPr>
              <w:t>Yüzde</w:t>
            </w:r>
            <w:r w:rsidR="00B27C65">
              <w:rPr>
                <w:b/>
                <w:color w:val="000000" w:themeColor="text1"/>
                <w:spacing w:val="-4"/>
              </w:rPr>
              <w:t xml:space="preserve">              0                      0                   17.24               6.89                 31.</w:t>
            </w:r>
            <w:proofErr w:type="gramStart"/>
            <w:r w:rsidR="00B27C65">
              <w:rPr>
                <w:b/>
                <w:color w:val="000000" w:themeColor="text1"/>
                <w:spacing w:val="-4"/>
              </w:rPr>
              <w:t>03           13</w:t>
            </w:r>
            <w:proofErr w:type="gramEnd"/>
            <w:r w:rsidR="00B27C65">
              <w:rPr>
                <w:b/>
                <w:color w:val="000000" w:themeColor="text1"/>
                <w:spacing w:val="-4"/>
              </w:rPr>
              <w:t>.79                31.03</w:t>
            </w:r>
          </w:p>
        </w:tc>
      </w:tr>
    </w:tbl>
    <w:p w14:paraId="49EA5ADE" w14:textId="77777777" w:rsidR="00F02491" w:rsidRPr="00100275" w:rsidRDefault="00F02491" w:rsidP="008616F9">
      <w:pPr>
        <w:jc w:val="both"/>
        <w:rPr>
          <w:i/>
          <w:color w:val="000000" w:themeColor="text1"/>
          <w:sz w:val="22"/>
          <w:szCs w:val="22"/>
          <w:lang w:val="tr-TR"/>
        </w:rPr>
      </w:pPr>
      <w:r w:rsidRPr="00100275">
        <w:rPr>
          <w:i/>
          <w:color w:val="000000" w:themeColor="text1"/>
          <w:sz w:val="22"/>
          <w:szCs w:val="22"/>
          <w:lang w:val="tr-TR"/>
        </w:rPr>
        <w:t>31.12.</w:t>
      </w:r>
      <w:r w:rsidR="001771C6" w:rsidRPr="00100275">
        <w:rPr>
          <w:i/>
          <w:color w:val="000000" w:themeColor="text1"/>
          <w:sz w:val="22"/>
          <w:szCs w:val="22"/>
          <w:lang w:val="tr-TR"/>
        </w:rPr>
        <w:t>2024</w:t>
      </w:r>
      <w:r w:rsidRPr="00100275">
        <w:rPr>
          <w:i/>
          <w:color w:val="000000" w:themeColor="text1"/>
          <w:sz w:val="22"/>
          <w:szCs w:val="22"/>
          <w:lang w:val="tr-TR"/>
        </w:rPr>
        <w:t xml:space="preserve"> itibarı ile</w:t>
      </w:r>
    </w:p>
    <w:p w14:paraId="3EACC4CD" w14:textId="77777777" w:rsidR="00BD56AC" w:rsidRPr="00100275" w:rsidRDefault="00BD56AC" w:rsidP="008616F9">
      <w:pPr>
        <w:ind w:left="708" w:firstLine="708"/>
        <w:rPr>
          <w:color w:val="000000" w:themeColor="text1"/>
          <w:sz w:val="22"/>
          <w:szCs w:val="22"/>
          <w:lang w:val="tr-TR"/>
        </w:rPr>
      </w:pPr>
    </w:p>
    <w:p w14:paraId="0506B143" w14:textId="77777777" w:rsidR="00BD56AC" w:rsidRPr="00100275" w:rsidRDefault="00BD56AC" w:rsidP="008616F9">
      <w:pPr>
        <w:ind w:left="708" w:firstLine="708"/>
        <w:rPr>
          <w:b/>
          <w:color w:val="000000" w:themeColor="text1"/>
          <w:sz w:val="22"/>
          <w:szCs w:val="22"/>
          <w:lang w:val="tr-TR"/>
        </w:rPr>
      </w:pPr>
    </w:p>
    <w:p w14:paraId="6CCB0113" w14:textId="77777777" w:rsidR="00BB6841" w:rsidRPr="00100275" w:rsidRDefault="00BB6841" w:rsidP="008616F9">
      <w:pPr>
        <w:ind w:left="708" w:firstLine="708"/>
        <w:rPr>
          <w:b/>
          <w:color w:val="000000" w:themeColor="text1"/>
          <w:sz w:val="22"/>
          <w:szCs w:val="22"/>
          <w:lang w:val="tr-TR"/>
        </w:rPr>
      </w:pPr>
    </w:p>
    <w:p w14:paraId="42F51669" w14:textId="77777777" w:rsidR="00BB6841" w:rsidRPr="00100275" w:rsidRDefault="00BB6841" w:rsidP="008616F9">
      <w:pPr>
        <w:ind w:left="708" w:firstLine="708"/>
        <w:rPr>
          <w:b/>
          <w:color w:val="000000" w:themeColor="text1"/>
          <w:sz w:val="22"/>
          <w:szCs w:val="22"/>
          <w:lang w:val="tr-TR"/>
        </w:rPr>
      </w:pPr>
    </w:p>
    <w:p w14:paraId="4F69922F" w14:textId="77777777" w:rsidR="00BB6841" w:rsidRPr="00100275" w:rsidRDefault="00BB6841" w:rsidP="008616F9">
      <w:pPr>
        <w:ind w:left="708" w:firstLine="708"/>
        <w:rPr>
          <w:b/>
          <w:color w:val="000000" w:themeColor="text1"/>
          <w:sz w:val="22"/>
          <w:szCs w:val="22"/>
          <w:lang w:val="tr-TR"/>
        </w:rPr>
      </w:pPr>
    </w:p>
    <w:p w14:paraId="2019FF53" w14:textId="77777777" w:rsidR="00BB6841" w:rsidRPr="00100275" w:rsidRDefault="00BB6841" w:rsidP="008616F9">
      <w:pPr>
        <w:ind w:left="708" w:firstLine="708"/>
        <w:rPr>
          <w:b/>
          <w:color w:val="000000" w:themeColor="text1"/>
          <w:sz w:val="22"/>
          <w:szCs w:val="22"/>
          <w:lang w:val="tr-TR"/>
        </w:rPr>
      </w:pPr>
    </w:p>
    <w:p w14:paraId="2064DC5C" w14:textId="77777777" w:rsidR="00BB6841" w:rsidRPr="00100275" w:rsidRDefault="00BB6841" w:rsidP="008616F9">
      <w:pPr>
        <w:ind w:left="708" w:firstLine="708"/>
        <w:rPr>
          <w:b/>
          <w:color w:val="000000" w:themeColor="text1"/>
          <w:sz w:val="22"/>
          <w:szCs w:val="22"/>
          <w:lang w:val="tr-TR"/>
        </w:rPr>
      </w:pPr>
    </w:p>
    <w:p w14:paraId="58667AA8" w14:textId="77777777" w:rsidR="008C2514" w:rsidRPr="00100275" w:rsidRDefault="00331062" w:rsidP="008616F9">
      <w:pPr>
        <w:rPr>
          <w:b/>
          <w:color w:val="000000" w:themeColor="text1"/>
          <w:sz w:val="22"/>
          <w:szCs w:val="22"/>
          <w:lang w:val="tr-TR"/>
        </w:rPr>
      </w:pPr>
      <w:r w:rsidRPr="00100275">
        <w:rPr>
          <w:b/>
          <w:color w:val="000000" w:themeColor="text1"/>
          <w:sz w:val="22"/>
          <w:szCs w:val="22"/>
          <w:lang w:val="tr-TR"/>
        </w:rPr>
        <w:t>4.5</w:t>
      </w:r>
      <w:r w:rsidR="008C2514" w:rsidRPr="00100275">
        <w:rPr>
          <w:b/>
          <w:color w:val="000000" w:themeColor="text1"/>
          <w:sz w:val="22"/>
          <w:szCs w:val="22"/>
          <w:lang w:val="tr-TR"/>
        </w:rPr>
        <w:t>- Yönetici Personel Dağılımı</w:t>
      </w:r>
      <w:r w:rsidR="007554D4" w:rsidRPr="00100275">
        <w:rPr>
          <w:b/>
          <w:color w:val="000000" w:themeColor="text1"/>
          <w:sz w:val="22"/>
          <w:szCs w:val="22"/>
          <w:lang w:val="tr-TR"/>
        </w:rPr>
        <w:t xml:space="preserve"> </w:t>
      </w:r>
    </w:p>
    <w:p w14:paraId="6E7C5293" w14:textId="77777777" w:rsidR="008C2514" w:rsidRPr="00100275" w:rsidRDefault="008C2514" w:rsidP="008616F9">
      <w:pPr>
        <w:rPr>
          <w:b/>
          <w:color w:val="000000" w:themeColor="text1"/>
          <w:sz w:val="22"/>
          <w:szCs w:val="22"/>
          <w:lang w:val="tr-TR"/>
        </w:rPr>
      </w:pPr>
    </w:p>
    <w:p w14:paraId="3278BF8C" w14:textId="77777777" w:rsidR="00BD56AC" w:rsidRPr="00100275" w:rsidRDefault="00E10103" w:rsidP="008616F9">
      <w:pPr>
        <w:pStyle w:val="ResimYazs"/>
        <w:rPr>
          <w:color w:val="000000" w:themeColor="text1"/>
          <w:sz w:val="22"/>
          <w:szCs w:val="22"/>
        </w:rPr>
      </w:pPr>
      <w:bookmarkStart w:id="69" w:name="_Toc533169373"/>
      <w:r w:rsidRPr="00100275">
        <w:rPr>
          <w:color w:val="000000" w:themeColor="text1"/>
          <w:sz w:val="22"/>
          <w:szCs w:val="22"/>
        </w:rPr>
        <w:t xml:space="preserve">Tablo </w:t>
      </w:r>
      <w:r w:rsidRPr="00100275">
        <w:rPr>
          <w:color w:val="000000" w:themeColor="text1"/>
          <w:sz w:val="22"/>
          <w:szCs w:val="22"/>
        </w:rPr>
        <w:fldChar w:fldCharType="begin"/>
      </w:r>
      <w:r w:rsidRPr="00100275">
        <w:rPr>
          <w:color w:val="000000" w:themeColor="text1"/>
          <w:sz w:val="22"/>
          <w:szCs w:val="22"/>
        </w:rPr>
        <w:instrText xml:space="preserve"> SEQ Tablo \* ARABIC </w:instrText>
      </w:r>
      <w:r w:rsidRPr="00100275">
        <w:rPr>
          <w:color w:val="000000" w:themeColor="text1"/>
          <w:sz w:val="22"/>
          <w:szCs w:val="22"/>
        </w:rPr>
        <w:fldChar w:fldCharType="separate"/>
      </w:r>
      <w:r w:rsidR="009548B1" w:rsidRPr="00100275">
        <w:rPr>
          <w:noProof/>
          <w:color w:val="000000" w:themeColor="text1"/>
          <w:sz w:val="22"/>
          <w:szCs w:val="22"/>
        </w:rPr>
        <w:t>19</w:t>
      </w:r>
      <w:r w:rsidRPr="00100275">
        <w:rPr>
          <w:color w:val="000000" w:themeColor="text1"/>
          <w:sz w:val="22"/>
          <w:szCs w:val="22"/>
        </w:rPr>
        <w:fldChar w:fldCharType="end"/>
      </w:r>
      <w:r w:rsidRPr="00100275">
        <w:rPr>
          <w:color w:val="000000" w:themeColor="text1"/>
          <w:sz w:val="22"/>
          <w:szCs w:val="22"/>
        </w:rPr>
        <w:t>:</w:t>
      </w:r>
      <w:r w:rsidR="00BB6841" w:rsidRPr="00100275">
        <w:rPr>
          <w:color w:val="000000" w:themeColor="text1"/>
          <w:sz w:val="22"/>
          <w:szCs w:val="22"/>
        </w:rPr>
        <w:t xml:space="preserve"> </w:t>
      </w:r>
      <w:r w:rsidR="003D323C" w:rsidRPr="00100275">
        <w:rPr>
          <w:color w:val="000000" w:themeColor="text1"/>
          <w:sz w:val="22"/>
          <w:szCs w:val="22"/>
        </w:rPr>
        <w:t xml:space="preserve">İletişim Fakültesi </w:t>
      </w:r>
      <w:r w:rsidRPr="00100275">
        <w:rPr>
          <w:color w:val="000000" w:themeColor="text1"/>
          <w:sz w:val="22"/>
          <w:szCs w:val="22"/>
        </w:rPr>
        <w:t>Yönetici Personel Dağılımı Tablosu</w:t>
      </w:r>
      <w:bookmarkEnd w:id="69"/>
    </w:p>
    <w:tbl>
      <w:tblPr>
        <w:tblW w:w="9336" w:type="dxa"/>
        <w:tblInd w:w="66" w:type="dxa"/>
        <w:tblBorders>
          <w:top w:val="single" w:sz="8" w:space="0" w:color="4F81BC"/>
          <w:left w:val="single" w:sz="8" w:space="0" w:color="4F81BC"/>
          <w:bottom w:val="single" w:sz="8" w:space="0" w:color="4F81BC"/>
          <w:right w:val="single" w:sz="8" w:space="0" w:color="4F81BC"/>
          <w:insideH w:val="single" w:sz="8" w:space="0" w:color="4F81BC"/>
          <w:insideV w:val="single" w:sz="8" w:space="0" w:color="4F81BC"/>
        </w:tblBorders>
        <w:tblLayout w:type="fixed"/>
        <w:tblCellMar>
          <w:left w:w="0" w:type="dxa"/>
          <w:right w:w="0" w:type="dxa"/>
        </w:tblCellMar>
        <w:tblLook w:val="01E0" w:firstRow="1" w:lastRow="1" w:firstColumn="1" w:lastColumn="1" w:noHBand="0" w:noVBand="0"/>
      </w:tblPr>
      <w:tblGrid>
        <w:gridCol w:w="4619"/>
        <w:gridCol w:w="1127"/>
        <w:gridCol w:w="1034"/>
        <w:gridCol w:w="1314"/>
        <w:gridCol w:w="1242"/>
      </w:tblGrid>
      <w:tr w:rsidR="00770EBB" w:rsidRPr="00100275" w14:paraId="42CBDEEC" w14:textId="77777777" w:rsidTr="00F54621">
        <w:trPr>
          <w:trHeight w:val="654"/>
        </w:trPr>
        <w:tc>
          <w:tcPr>
            <w:tcW w:w="9336" w:type="dxa"/>
            <w:gridSpan w:val="5"/>
            <w:tcBorders>
              <w:bottom w:val="nil"/>
            </w:tcBorders>
            <w:shd w:val="clear" w:color="auto" w:fill="4F81BC"/>
          </w:tcPr>
          <w:p w14:paraId="5D593826" w14:textId="77777777" w:rsidR="00323683" w:rsidRPr="00100275" w:rsidRDefault="00323683" w:rsidP="008616F9">
            <w:pPr>
              <w:pStyle w:val="TableParagraph"/>
              <w:spacing w:before="176"/>
              <w:ind w:left="14"/>
              <w:jc w:val="center"/>
              <w:rPr>
                <w:b/>
                <w:color w:val="000000" w:themeColor="text1"/>
              </w:rPr>
            </w:pPr>
            <w:r w:rsidRPr="00100275">
              <w:rPr>
                <w:b/>
                <w:color w:val="000000" w:themeColor="text1"/>
              </w:rPr>
              <w:t>YÖNETICI</w:t>
            </w:r>
            <w:r w:rsidRPr="00100275">
              <w:rPr>
                <w:b/>
                <w:color w:val="000000" w:themeColor="text1"/>
                <w:spacing w:val="-4"/>
              </w:rPr>
              <w:t xml:space="preserve"> </w:t>
            </w:r>
            <w:r w:rsidRPr="00100275">
              <w:rPr>
                <w:b/>
                <w:color w:val="000000" w:themeColor="text1"/>
              </w:rPr>
              <w:t>PERSONEL</w:t>
            </w:r>
            <w:r w:rsidRPr="00100275">
              <w:rPr>
                <w:b/>
                <w:color w:val="000000" w:themeColor="text1"/>
                <w:spacing w:val="-2"/>
              </w:rPr>
              <w:t xml:space="preserve"> DAĞILIMI</w:t>
            </w:r>
          </w:p>
        </w:tc>
      </w:tr>
      <w:tr w:rsidR="00770EBB" w:rsidRPr="00100275" w14:paraId="068E36CA" w14:textId="77777777" w:rsidTr="00F54621">
        <w:trPr>
          <w:trHeight w:val="541"/>
        </w:trPr>
        <w:tc>
          <w:tcPr>
            <w:tcW w:w="4619" w:type="dxa"/>
            <w:tcBorders>
              <w:right w:val="nil"/>
            </w:tcBorders>
            <w:shd w:val="clear" w:color="auto" w:fill="auto"/>
          </w:tcPr>
          <w:p w14:paraId="2233EAC3" w14:textId="77777777" w:rsidR="00323683" w:rsidRPr="00100275" w:rsidRDefault="00323683" w:rsidP="008616F9">
            <w:pPr>
              <w:pStyle w:val="TableParagraph"/>
              <w:spacing w:before="109"/>
              <w:ind w:right="263"/>
              <w:jc w:val="right"/>
              <w:rPr>
                <w:color w:val="000000" w:themeColor="text1"/>
              </w:rPr>
            </w:pPr>
            <w:r w:rsidRPr="00100275">
              <w:rPr>
                <w:color w:val="000000" w:themeColor="text1"/>
                <w:spacing w:val="-2"/>
              </w:rPr>
              <w:t>Kadın</w:t>
            </w:r>
          </w:p>
        </w:tc>
        <w:tc>
          <w:tcPr>
            <w:tcW w:w="1127" w:type="dxa"/>
            <w:tcBorders>
              <w:left w:val="nil"/>
              <w:right w:val="nil"/>
            </w:tcBorders>
            <w:shd w:val="clear" w:color="auto" w:fill="auto"/>
          </w:tcPr>
          <w:p w14:paraId="3CC20B50" w14:textId="77777777" w:rsidR="00323683" w:rsidRPr="00100275" w:rsidRDefault="00323683" w:rsidP="008616F9">
            <w:pPr>
              <w:pStyle w:val="TableParagraph"/>
              <w:spacing w:before="109"/>
              <w:ind w:left="285"/>
              <w:rPr>
                <w:color w:val="000000" w:themeColor="text1"/>
              </w:rPr>
            </w:pPr>
            <w:r w:rsidRPr="00100275">
              <w:rPr>
                <w:color w:val="000000" w:themeColor="text1"/>
                <w:spacing w:val="-2"/>
              </w:rPr>
              <w:t>Erkek</w:t>
            </w:r>
          </w:p>
        </w:tc>
        <w:tc>
          <w:tcPr>
            <w:tcW w:w="1034" w:type="dxa"/>
            <w:tcBorders>
              <w:left w:val="nil"/>
              <w:right w:val="nil"/>
            </w:tcBorders>
            <w:shd w:val="clear" w:color="auto" w:fill="auto"/>
          </w:tcPr>
          <w:p w14:paraId="7B38D90C" w14:textId="77777777" w:rsidR="00323683" w:rsidRPr="00100275" w:rsidRDefault="00323683" w:rsidP="008616F9">
            <w:pPr>
              <w:pStyle w:val="TableParagraph"/>
              <w:spacing w:before="109"/>
              <w:ind w:left="290"/>
              <w:rPr>
                <w:color w:val="000000" w:themeColor="text1"/>
              </w:rPr>
            </w:pPr>
            <w:r w:rsidRPr="00100275">
              <w:rPr>
                <w:color w:val="000000" w:themeColor="text1"/>
                <w:spacing w:val="-5"/>
              </w:rPr>
              <w:t>Boş</w:t>
            </w:r>
          </w:p>
        </w:tc>
        <w:tc>
          <w:tcPr>
            <w:tcW w:w="1314" w:type="dxa"/>
            <w:tcBorders>
              <w:left w:val="nil"/>
              <w:right w:val="nil"/>
            </w:tcBorders>
            <w:shd w:val="clear" w:color="auto" w:fill="auto"/>
          </w:tcPr>
          <w:p w14:paraId="4EEB8B28" w14:textId="77777777" w:rsidR="00323683" w:rsidRPr="00100275" w:rsidRDefault="00323683" w:rsidP="008616F9">
            <w:pPr>
              <w:pStyle w:val="TableParagraph"/>
              <w:spacing w:before="109"/>
              <w:ind w:left="392"/>
              <w:rPr>
                <w:color w:val="000000" w:themeColor="text1"/>
              </w:rPr>
            </w:pPr>
            <w:r w:rsidRPr="00100275">
              <w:rPr>
                <w:color w:val="000000" w:themeColor="text1"/>
                <w:spacing w:val="-2"/>
              </w:rPr>
              <w:t>Toplam</w:t>
            </w:r>
          </w:p>
        </w:tc>
        <w:tc>
          <w:tcPr>
            <w:tcW w:w="1242" w:type="dxa"/>
            <w:tcBorders>
              <w:left w:val="nil"/>
            </w:tcBorders>
            <w:shd w:val="clear" w:color="auto" w:fill="auto"/>
          </w:tcPr>
          <w:p w14:paraId="3D4669A7" w14:textId="77777777" w:rsidR="00323683" w:rsidRPr="00100275" w:rsidRDefault="00323683" w:rsidP="008616F9">
            <w:pPr>
              <w:pStyle w:val="TableParagraph"/>
              <w:ind w:left="197"/>
              <w:rPr>
                <w:color w:val="000000" w:themeColor="text1"/>
              </w:rPr>
            </w:pPr>
            <w:r w:rsidRPr="00100275">
              <w:rPr>
                <w:color w:val="000000" w:themeColor="text1"/>
                <w:spacing w:val="-2"/>
              </w:rPr>
              <w:t>Doluluk</w:t>
            </w:r>
          </w:p>
          <w:p w14:paraId="515009A1" w14:textId="77777777" w:rsidR="00323683" w:rsidRPr="00100275" w:rsidRDefault="00323683" w:rsidP="008616F9">
            <w:pPr>
              <w:pStyle w:val="TableParagraph"/>
              <w:ind w:left="197"/>
              <w:rPr>
                <w:color w:val="000000" w:themeColor="text1"/>
              </w:rPr>
            </w:pPr>
            <w:r w:rsidRPr="00100275">
              <w:rPr>
                <w:color w:val="000000" w:themeColor="text1"/>
                <w:spacing w:val="-4"/>
              </w:rPr>
              <w:t>Oranı</w:t>
            </w:r>
          </w:p>
        </w:tc>
      </w:tr>
      <w:tr w:rsidR="00770EBB" w:rsidRPr="00100275" w14:paraId="4896224B" w14:textId="77777777" w:rsidTr="00F54621">
        <w:trPr>
          <w:trHeight w:val="275"/>
        </w:trPr>
        <w:tc>
          <w:tcPr>
            <w:tcW w:w="9336" w:type="dxa"/>
            <w:gridSpan w:val="5"/>
            <w:shd w:val="clear" w:color="auto" w:fill="auto"/>
          </w:tcPr>
          <w:p w14:paraId="18D899EF" w14:textId="77777777" w:rsidR="00323683" w:rsidRPr="00100275" w:rsidRDefault="00323683" w:rsidP="008616F9">
            <w:pPr>
              <w:pStyle w:val="TableParagraph"/>
              <w:ind w:left="107"/>
              <w:rPr>
                <w:color w:val="000000" w:themeColor="text1"/>
              </w:rPr>
            </w:pPr>
            <w:r w:rsidRPr="00100275">
              <w:rPr>
                <w:color w:val="000000" w:themeColor="text1"/>
                <w:spacing w:val="-2"/>
              </w:rPr>
              <w:t>Rektör</w:t>
            </w:r>
          </w:p>
        </w:tc>
      </w:tr>
      <w:tr w:rsidR="00770EBB" w:rsidRPr="00100275" w14:paraId="36D0E636" w14:textId="77777777" w:rsidTr="00F54621">
        <w:trPr>
          <w:trHeight w:val="277"/>
        </w:trPr>
        <w:tc>
          <w:tcPr>
            <w:tcW w:w="9336" w:type="dxa"/>
            <w:gridSpan w:val="5"/>
            <w:shd w:val="clear" w:color="auto" w:fill="auto"/>
          </w:tcPr>
          <w:p w14:paraId="42AE6120" w14:textId="77777777" w:rsidR="00323683" w:rsidRPr="00100275" w:rsidRDefault="00323683" w:rsidP="008616F9">
            <w:pPr>
              <w:pStyle w:val="TableParagraph"/>
              <w:ind w:left="107"/>
              <w:rPr>
                <w:color w:val="000000" w:themeColor="text1"/>
              </w:rPr>
            </w:pPr>
            <w:r w:rsidRPr="00100275">
              <w:rPr>
                <w:color w:val="000000" w:themeColor="text1"/>
              </w:rPr>
              <w:t>Rektör</w:t>
            </w:r>
            <w:r w:rsidRPr="00100275">
              <w:rPr>
                <w:color w:val="000000" w:themeColor="text1"/>
                <w:spacing w:val="-3"/>
              </w:rPr>
              <w:t xml:space="preserve"> </w:t>
            </w:r>
            <w:r w:rsidRPr="00100275">
              <w:rPr>
                <w:color w:val="000000" w:themeColor="text1"/>
                <w:spacing w:val="-4"/>
              </w:rPr>
              <w:t>Yrd.</w:t>
            </w:r>
          </w:p>
        </w:tc>
      </w:tr>
      <w:tr w:rsidR="00770EBB" w:rsidRPr="00100275" w14:paraId="6A91E5D7" w14:textId="77777777" w:rsidTr="00F54621">
        <w:trPr>
          <w:trHeight w:val="275"/>
        </w:trPr>
        <w:tc>
          <w:tcPr>
            <w:tcW w:w="9336" w:type="dxa"/>
            <w:gridSpan w:val="5"/>
            <w:shd w:val="clear" w:color="auto" w:fill="auto"/>
          </w:tcPr>
          <w:p w14:paraId="071C7A71" w14:textId="77777777" w:rsidR="00323683" w:rsidRPr="00100275" w:rsidRDefault="00323683" w:rsidP="008616F9">
            <w:pPr>
              <w:pStyle w:val="TableParagraph"/>
              <w:ind w:left="107"/>
              <w:rPr>
                <w:color w:val="000000" w:themeColor="text1"/>
              </w:rPr>
            </w:pPr>
            <w:r w:rsidRPr="00100275">
              <w:rPr>
                <w:color w:val="000000" w:themeColor="text1"/>
              </w:rPr>
              <w:t>Genel</w:t>
            </w:r>
            <w:r w:rsidRPr="00100275">
              <w:rPr>
                <w:color w:val="000000" w:themeColor="text1"/>
                <w:spacing w:val="-1"/>
              </w:rPr>
              <w:t xml:space="preserve"> </w:t>
            </w:r>
            <w:r w:rsidRPr="00100275">
              <w:rPr>
                <w:color w:val="000000" w:themeColor="text1"/>
                <w:spacing w:val="-2"/>
              </w:rPr>
              <w:t>Sekreter</w:t>
            </w:r>
          </w:p>
        </w:tc>
      </w:tr>
      <w:tr w:rsidR="00770EBB" w:rsidRPr="00100275" w14:paraId="69C5234C" w14:textId="77777777" w:rsidTr="00F54621">
        <w:trPr>
          <w:trHeight w:val="275"/>
        </w:trPr>
        <w:tc>
          <w:tcPr>
            <w:tcW w:w="9336" w:type="dxa"/>
            <w:gridSpan w:val="5"/>
            <w:shd w:val="clear" w:color="auto" w:fill="auto"/>
          </w:tcPr>
          <w:p w14:paraId="7A2B4A0F" w14:textId="77777777" w:rsidR="00323683" w:rsidRPr="00100275" w:rsidRDefault="00323683" w:rsidP="008616F9">
            <w:pPr>
              <w:pStyle w:val="TableParagraph"/>
              <w:ind w:left="107"/>
              <w:rPr>
                <w:color w:val="000000" w:themeColor="text1"/>
              </w:rPr>
            </w:pPr>
            <w:r w:rsidRPr="00100275">
              <w:rPr>
                <w:color w:val="000000" w:themeColor="text1"/>
                <w:spacing w:val="-4"/>
              </w:rPr>
              <w:t>Dekan                                                                   1                                                                   1</w:t>
            </w:r>
          </w:p>
        </w:tc>
      </w:tr>
      <w:tr w:rsidR="00770EBB" w:rsidRPr="00100275" w14:paraId="441D3D76" w14:textId="77777777" w:rsidTr="00F54621">
        <w:trPr>
          <w:trHeight w:val="275"/>
        </w:trPr>
        <w:tc>
          <w:tcPr>
            <w:tcW w:w="9336" w:type="dxa"/>
            <w:gridSpan w:val="5"/>
            <w:shd w:val="clear" w:color="auto" w:fill="auto"/>
          </w:tcPr>
          <w:p w14:paraId="4AE81292" w14:textId="5C2E6162" w:rsidR="00323683" w:rsidRPr="00100275" w:rsidRDefault="00323683" w:rsidP="008616F9">
            <w:pPr>
              <w:pStyle w:val="TableParagraph"/>
              <w:ind w:left="107"/>
              <w:rPr>
                <w:color w:val="000000" w:themeColor="text1"/>
              </w:rPr>
            </w:pPr>
            <w:r w:rsidRPr="00100275">
              <w:rPr>
                <w:color w:val="000000" w:themeColor="text1"/>
              </w:rPr>
              <w:t>Dekan</w:t>
            </w:r>
            <w:r w:rsidRPr="00100275">
              <w:rPr>
                <w:color w:val="000000" w:themeColor="text1"/>
                <w:spacing w:val="-4"/>
              </w:rPr>
              <w:t xml:space="preserve"> Yrd.                         </w:t>
            </w:r>
            <w:r w:rsidR="00275786">
              <w:rPr>
                <w:color w:val="000000" w:themeColor="text1"/>
                <w:spacing w:val="-4"/>
              </w:rPr>
              <w:t xml:space="preserve">                               </w:t>
            </w:r>
            <w:r w:rsidRPr="00100275">
              <w:rPr>
                <w:color w:val="000000" w:themeColor="text1"/>
                <w:spacing w:val="-4"/>
              </w:rPr>
              <w:t xml:space="preserve">  1                    1                                             2</w:t>
            </w:r>
          </w:p>
        </w:tc>
      </w:tr>
      <w:tr w:rsidR="00770EBB" w:rsidRPr="00100275" w14:paraId="104DCB5D" w14:textId="77777777" w:rsidTr="00F54621">
        <w:trPr>
          <w:trHeight w:val="277"/>
        </w:trPr>
        <w:tc>
          <w:tcPr>
            <w:tcW w:w="9336" w:type="dxa"/>
            <w:gridSpan w:val="5"/>
            <w:shd w:val="clear" w:color="auto" w:fill="auto"/>
          </w:tcPr>
          <w:p w14:paraId="30CBAA37" w14:textId="77777777" w:rsidR="00323683" w:rsidRPr="00100275" w:rsidRDefault="00323683" w:rsidP="008616F9">
            <w:pPr>
              <w:pStyle w:val="TableParagraph"/>
              <w:ind w:left="107"/>
              <w:rPr>
                <w:color w:val="000000" w:themeColor="text1"/>
              </w:rPr>
            </w:pPr>
            <w:r w:rsidRPr="00100275">
              <w:rPr>
                <w:color w:val="000000" w:themeColor="text1"/>
              </w:rPr>
              <w:t>Enstitü</w:t>
            </w:r>
            <w:r w:rsidRPr="00100275">
              <w:rPr>
                <w:color w:val="000000" w:themeColor="text1"/>
                <w:spacing w:val="-5"/>
              </w:rPr>
              <w:t xml:space="preserve"> </w:t>
            </w:r>
            <w:r w:rsidRPr="00100275">
              <w:rPr>
                <w:color w:val="000000" w:themeColor="text1"/>
                <w:spacing w:val="-4"/>
              </w:rPr>
              <w:t>Müd.</w:t>
            </w:r>
          </w:p>
        </w:tc>
      </w:tr>
      <w:tr w:rsidR="00770EBB" w:rsidRPr="00100275" w14:paraId="175CC7DD" w14:textId="77777777" w:rsidTr="00F54621">
        <w:trPr>
          <w:trHeight w:val="275"/>
        </w:trPr>
        <w:tc>
          <w:tcPr>
            <w:tcW w:w="9336" w:type="dxa"/>
            <w:gridSpan w:val="5"/>
            <w:shd w:val="clear" w:color="auto" w:fill="auto"/>
          </w:tcPr>
          <w:p w14:paraId="137F57ED" w14:textId="77777777" w:rsidR="00323683" w:rsidRPr="00100275" w:rsidRDefault="00323683" w:rsidP="008616F9">
            <w:pPr>
              <w:pStyle w:val="TableParagraph"/>
              <w:ind w:left="107"/>
              <w:rPr>
                <w:color w:val="000000" w:themeColor="text1"/>
              </w:rPr>
            </w:pPr>
            <w:r w:rsidRPr="00100275">
              <w:rPr>
                <w:color w:val="000000" w:themeColor="text1"/>
              </w:rPr>
              <w:t>Enstitü</w:t>
            </w:r>
            <w:r w:rsidRPr="00100275">
              <w:rPr>
                <w:color w:val="000000" w:themeColor="text1"/>
                <w:spacing w:val="-6"/>
              </w:rPr>
              <w:t xml:space="preserve"> </w:t>
            </w:r>
            <w:r w:rsidRPr="00100275">
              <w:rPr>
                <w:color w:val="000000" w:themeColor="text1"/>
              </w:rPr>
              <w:t>Müd.</w:t>
            </w:r>
            <w:r w:rsidRPr="00100275">
              <w:rPr>
                <w:color w:val="000000" w:themeColor="text1"/>
                <w:spacing w:val="-1"/>
              </w:rPr>
              <w:t xml:space="preserve"> </w:t>
            </w:r>
            <w:r w:rsidRPr="00100275">
              <w:rPr>
                <w:color w:val="000000" w:themeColor="text1"/>
                <w:spacing w:val="-4"/>
              </w:rPr>
              <w:t>Yrd.</w:t>
            </w:r>
          </w:p>
        </w:tc>
      </w:tr>
      <w:tr w:rsidR="00770EBB" w:rsidRPr="00100275" w14:paraId="168442EE" w14:textId="77777777" w:rsidTr="00F54621">
        <w:trPr>
          <w:trHeight w:val="275"/>
        </w:trPr>
        <w:tc>
          <w:tcPr>
            <w:tcW w:w="9336" w:type="dxa"/>
            <w:gridSpan w:val="5"/>
            <w:shd w:val="clear" w:color="auto" w:fill="auto"/>
          </w:tcPr>
          <w:p w14:paraId="5D6C1591" w14:textId="77777777" w:rsidR="00323683" w:rsidRPr="00100275" w:rsidRDefault="00323683" w:rsidP="008616F9">
            <w:pPr>
              <w:pStyle w:val="TableParagraph"/>
              <w:ind w:left="107"/>
              <w:rPr>
                <w:color w:val="000000" w:themeColor="text1"/>
              </w:rPr>
            </w:pPr>
            <w:r w:rsidRPr="00100275">
              <w:rPr>
                <w:color w:val="000000" w:themeColor="text1"/>
              </w:rPr>
              <w:t>Yüksekokul</w:t>
            </w:r>
            <w:r w:rsidRPr="00100275">
              <w:rPr>
                <w:color w:val="000000" w:themeColor="text1"/>
                <w:spacing w:val="-8"/>
              </w:rPr>
              <w:t xml:space="preserve"> </w:t>
            </w:r>
            <w:r w:rsidRPr="00100275">
              <w:rPr>
                <w:color w:val="000000" w:themeColor="text1"/>
                <w:spacing w:val="-2"/>
              </w:rPr>
              <w:t>Müdürü</w:t>
            </w:r>
          </w:p>
        </w:tc>
      </w:tr>
      <w:tr w:rsidR="00770EBB" w:rsidRPr="00100275" w14:paraId="3BDD0FF2" w14:textId="77777777" w:rsidTr="00F54621">
        <w:trPr>
          <w:trHeight w:val="277"/>
        </w:trPr>
        <w:tc>
          <w:tcPr>
            <w:tcW w:w="9336" w:type="dxa"/>
            <w:gridSpan w:val="5"/>
            <w:shd w:val="clear" w:color="auto" w:fill="auto"/>
          </w:tcPr>
          <w:p w14:paraId="6B086379" w14:textId="77777777" w:rsidR="00323683" w:rsidRPr="00100275" w:rsidRDefault="00323683" w:rsidP="008616F9">
            <w:pPr>
              <w:pStyle w:val="TableParagraph"/>
              <w:ind w:left="107"/>
              <w:rPr>
                <w:color w:val="000000" w:themeColor="text1"/>
              </w:rPr>
            </w:pPr>
            <w:r w:rsidRPr="00100275">
              <w:rPr>
                <w:color w:val="000000" w:themeColor="text1"/>
              </w:rPr>
              <w:t>Yüksekokul</w:t>
            </w:r>
            <w:r w:rsidRPr="00100275">
              <w:rPr>
                <w:color w:val="000000" w:themeColor="text1"/>
                <w:spacing w:val="-10"/>
              </w:rPr>
              <w:t xml:space="preserve"> </w:t>
            </w:r>
            <w:proofErr w:type="gramStart"/>
            <w:r w:rsidRPr="00100275">
              <w:rPr>
                <w:color w:val="000000" w:themeColor="text1"/>
                <w:spacing w:val="-2"/>
              </w:rPr>
              <w:t>Müd.Yrd</w:t>
            </w:r>
            <w:proofErr w:type="gramEnd"/>
            <w:r w:rsidRPr="00100275">
              <w:rPr>
                <w:color w:val="000000" w:themeColor="text1"/>
                <w:spacing w:val="-2"/>
              </w:rPr>
              <w:t>.</w:t>
            </w:r>
          </w:p>
        </w:tc>
      </w:tr>
      <w:tr w:rsidR="00770EBB" w:rsidRPr="00100275" w14:paraId="28C2B284" w14:textId="77777777" w:rsidTr="00F54621">
        <w:trPr>
          <w:trHeight w:val="275"/>
        </w:trPr>
        <w:tc>
          <w:tcPr>
            <w:tcW w:w="9336" w:type="dxa"/>
            <w:gridSpan w:val="5"/>
            <w:shd w:val="clear" w:color="auto" w:fill="auto"/>
          </w:tcPr>
          <w:p w14:paraId="2AB97B7A" w14:textId="77777777" w:rsidR="00323683" w:rsidRPr="00100275" w:rsidRDefault="00323683" w:rsidP="008616F9">
            <w:pPr>
              <w:pStyle w:val="TableParagraph"/>
              <w:ind w:left="107"/>
              <w:rPr>
                <w:color w:val="000000" w:themeColor="text1"/>
              </w:rPr>
            </w:pPr>
            <w:r w:rsidRPr="00100275">
              <w:rPr>
                <w:color w:val="000000" w:themeColor="text1"/>
              </w:rPr>
              <w:t>Hastane</w:t>
            </w:r>
            <w:r w:rsidRPr="00100275">
              <w:rPr>
                <w:color w:val="000000" w:themeColor="text1"/>
                <w:spacing w:val="-5"/>
              </w:rPr>
              <w:t xml:space="preserve"> </w:t>
            </w:r>
            <w:r w:rsidRPr="00100275">
              <w:rPr>
                <w:color w:val="000000" w:themeColor="text1"/>
                <w:spacing w:val="-2"/>
              </w:rPr>
              <w:t>Başhekimi</w:t>
            </w:r>
          </w:p>
        </w:tc>
      </w:tr>
      <w:tr w:rsidR="00770EBB" w:rsidRPr="00100275" w14:paraId="574DDDC8" w14:textId="77777777" w:rsidTr="00F54621">
        <w:trPr>
          <w:trHeight w:val="275"/>
        </w:trPr>
        <w:tc>
          <w:tcPr>
            <w:tcW w:w="9336" w:type="dxa"/>
            <w:gridSpan w:val="5"/>
            <w:shd w:val="clear" w:color="auto" w:fill="auto"/>
          </w:tcPr>
          <w:p w14:paraId="50473876" w14:textId="77777777" w:rsidR="00323683" w:rsidRPr="00100275" w:rsidRDefault="00323683" w:rsidP="008616F9">
            <w:pPr>
              <w:pStyle w:val="TableParagraph"/>
              <w:ind w:left="107"/>
              <w:rPr>
                <w:color w:val="000000" w:themeColor="text1"/>
              </w:rPr>
            </w:pPr>
            <w:r w:rsidRPr="00100275">
              <w:rPr>
                <w:color w:val="000000" w:themeColor="text1"/>
              </w:rPr>
              <w:t>Hastane</w:t>
            </w:r>
            <w:r w:rsidRPr="00100275">
              <w:rPr>
                <w:color w:val="000000" w:themeColor="text1"/>
                <w:spacing w:val="-5"/>
              </w:rPr>
              <w:t xml:space="preserve"> </w:t>
            </w:r>
            <w:r w:rsidRPr="00100275">
              <w:rPr>
                <w:color w:val="000000" w:themeColor="text1"/>
              </w:rPr>
              <w:t>Başhekim</w:t>
            </w:r>
            <w:r w:rsidRPr="00100275">
              <w:rPr>
                <w:color w:val="000000" w:themeColor="text1"/>
                <w:spacing w:val="-8"/>
              </w:rPr>
              <w:t xml:space="preserve"> </w:t>
            </w:r>
            <w:r w:rsidRPr="00100275">
              <w:rPr>
                <w:color w:val="000000" w:themeColor="text1"/>
                <w:spacing w:val="-4"/>
              </w:rPr>
              <w:t>Yrd.</w:t>
            </w:r>
          </w:p>
        </w:tc>
      </w:tr>
      <w:tr w:rsidR="00770EBB" w:rsidRPr="00100275" w14:paraId="44307A40" w14:textId="77777777" w:rsidTr="00F54621">
        <w:trPr>
          <w:trHeight w:val="277"/>
        </w:trPr>
        <w:tc>
          <w:tcPr>
            <w:tcW w:w="9336" w:type="dxa"/>
            <w:gridSpan w:val="5"/>
            <w:shd w:val="clear" w:color="auto" w:fill="auto"/>
          </w:tcPr>
          <w:p w14:paraId="61423678" w14:textId="77777777" w:rsidR="00323683" w:rsidRPr="00100275" w:rsidRDefault="00323683" w:rsidP="008616F9">
            <w:pPr>
              <w:pStyle w:val="TableParagraph"/>
              <w:ind w:left="107"/>
              <w:rPr>
                <w:color w:val="000000" w:themeColor="text1"/>
              </w:rPr>
            </w:pPr>
            <w:r w:rsidRPr="00100275">
              <w:rPr>
                <w:color w:val="000000" w:themeColor="text1"/>
              </w:rPr>
              <w:t>Döner</w:t>
            </w:r>
            <w:r w:rsidRPr="00100275">
              <w:rPr>
                <w:color w:val="000000" w:themeColor="text1"/>
                <w:spacing w:val="-5"/>
              </w:rPr>
              <w:t xml:space="preserve"> </w:t>
            </w:r>
            <w:r w:rsidRPr="00100275">
              <w:rPr>
                <w:color w:val="000000" w:themeColor="text1"/>
              </w:rPr>
              <w:t>Sermaye</w:t>
            </w:r>
            <w:r w:rsidRPr="00100275">
              <w:rPr>
                <w:color w:val="000000" w:themeColor="text1"/>
                <w:spacing w:val="-4"/>
              </w:rPr>
              <w:t xml:space="preserve"> </w:t>
            </w:r>
            <w:r w:rsidRPr="00100275">
              <w:rPr>
                <w:color w:val="000000" w:themeColor="text1"/>
              </w:rPr>
              <w:t>İşletme</w:t>
            </w:r>
            <w:r w:rsidRPr="00100275">
              <w:rPr>
                <w:color w:val="000000" w:themeColor="text1"/>
                <w:spacing w:val="-5"/>
              </w:rPr>
              <w:t xml:space="preserve"> </w:t>
            </w:r>
            <w:r w:rsidRPr="00100275">
              <w:rPr>
                <w:color w:val="000000" w:themeColor="text1"/>
                <w:spacing w:val="-4"/>
              </w:rPr>
              <w:t>Müd.</w:t>
            </w:r>
          </w:p>
        </w:tc>
      </w:tr>
      <w:tr w:rsidR="00770EBB" w:rsidRPr="00100275" w14:paraId="22F0C614" w14:textId="77777777" w:rsidTr="00F54621">
        <w:trPr>
          <w:trHeight w:val="275"/>
        </w:trPr>
        <w:tc>
          <w:tcPr>
            <w:tcW w:w="9336" w:type="dxa"/>
            <w:gridSpan w:val="5"/>
            <w:shd w:val="clear" w:color="auto" w:fill="auto"/>
          </w:tcPr>
          <w:p w14:paraId="12CECF3B" w14:textId="77777777" w:rsidR="00323683" w:rsidRPr="00100275" w:rsidRDefault="00323683" w:rsidP="008616F9">
            <w:pPr>
              <w:pStyle w:val="TableParagraph"/>
              <w:ind w:left="107"/>
              <w:rPr>
                <w:color w:val="000000" w:themeColor="text1"/>
              </w:rPr>
            </w:pPr>
            <w:r w:rsidRPr="00100275">
              <w:rPr>
                <w:color w:val="000000" w:themeColor="text1"/>
              </w:rPr>
              <w:t>Genel</w:t>
            </w:r>
            <w:r w:rsidRPr="00100275">
              <w:rPr>
                <w:color w:val="000000" w:themeColor="text1"/>
                <w:spacing w:val="-6"/>
              </w:rPr>
              <w:t xml:space="preserve"> </w:t>
            </w:r>
            <w:r w:rsidRPr="00100275">
              <w:rPr>
                <w:color w:val="000000" w:themeColor="text1"/>
              </w:rPr>
              <w:t>Sekreter</w:t>
            </w:r>
            <w:r w:rsidRPr="00100275">
              <w:rPr>
                <w:color w:val="000000" w:themeColor="text1"/>
                <w:spacing w:val="-3"/>
              </w:rPr>
              <w:t xml:space="preserve"> </w:t>
            </w:r>
            <w:r w:rsidRPr="00100275">
              <w:rPr>
                <w:color w:val="000000" w:themeColor="text1"/>
                <w:spacing w:val="-4"/>
              </w:rPr>
              <w:t>Yrd.</w:t>
            </w:r>
          </w:p>
        </w:tc>
      </w:tr>
      <w:tr w:rsidR="00770EBB" w:rsidRPr="00100275" w14:paraId="32E0C3E6" w14:textId="77777777" w:rsidTr="00F54621">
        <w:trPr>
          <w:trHeight w:val="275"/>
        </w:trPr>
        <w:tc>
          <w:tcPr>
            <w:tcW w:w="9336" w:type="dxa"/>
            <w:gridSpan w:val="5"/>
            <w:shd w:val="clear" w:color="auto" w:fill="auto"/>
          </w:tcPr>
          <w:p w14:paraId="09EBB739" w14:textId="77777777" w:rsidR="00323683" w:rsidRPr="00100275" w:rsidRDefault="00323683" w:rsidP="008616F9">
            <w:pPr>
              <w:pStyle w:val="TableParagraph"/>
              <w:ind w:left="107"/>
              <w:rPr>
                <w:color w:val="000000" w:themeColor="text1"/>
              </w:rPr>
            </w:pPr>
            <w:r w:rsidRPr="00100275">
              <w:rPr>
                <w:color w:val="000000" w:themeColor="text1"/>
              </w:rPr>
              <w:t>Daire</w:t>
            </w:r>
            <w:r w:rsidRPr="00100275">
              <w:rPr>
                <w:color w:val="000000" w:themeColor="text1"/>
                <w:spacing w:val="-5"/>
              </w:rPr>
              <w:t xml:space="preserve"> </w:t>
            </w:r>
            <w:r w:rsidRPr="00100275">
              <w:rPr>
                <w:color w:val="000000" w:themeColor="text1"/>
                <w:spacing w:val="-2"/>
              </w:rPr>
              <w:t>Başkanı</w:t>
            </w:r>
          </w:p>
        </w:tc>
      </w:tr>
      <w:tr w:rsidR="00770EBB" w:rsidRPr="00100275" w14:paraId="5F63CC24" w14:textId="77777777" w:rsidTr="00F54621">
        <w:trPr>
          <w:trHeight w:val="277"/>
        </w:trPr>
        <w:tc>
          <w:tcPr>
            <w:tcW w:w="9336" w:type="dxa"/>
            <w:gridSpan w:val="5"/>
            <w:shd w:val="clear" w:color="auto" w:fill="auto"/>
          </w:tcPr>
          <w:p w14:paraId="73C81F40" w14:textId="77777777" w:rsidR="00323683" w:rsidRPr="00100275" w:rsidRDefault="00323683" w:rsidP="008616F9">
            <w:pPr>
              <w:pStyle w:val="TableParagraph"/>
              <w:ind w:left="107"/>
              <w:rPr>
                <w:color w:val="000000" w:themeColor="text1"/>
              </w:rPr>
            </w:pPr>
            <w:r w:rsidRPr="00100275">
              <w:rPr>
                <w:color w:val="000000" w:themeColor="text1"/>
              </w:rPr>
              <w:t>Hukuk</w:t>
            </w:r>
            <w:r w:rsidRPr="00100275">
              <w:rPr>
                <w:color w:val="000000" w:themeColor="text1"/>
                <w:spacing w:val="-6"/>
              </w:rPr>
              <w:t xml:space="preserve"> </w:t>
            </w:r>
            <w:r w:rsidRPr="00100275">
              <w:rPr>
                <w:color w:val="000000" w:themeColor="text1"/>
                <w:spacing w:val="-2"/>
              </w:rPr>
              <w:t>Müşaviri</w:t>
            </w:r>
          </w:p>
        </w:tc>
      </w:tr>
      <w:tr w:rsidR="00770EBB" w:rsidRPr="00100275" w14:paraId="6D85B4D5" w14:textId="77777777" w:rsidTr="00F54621">
        <w:trPr>
          <w:trHeight w:val="275"/>
        </w:trPr>
        <w:tc>
          <w:tcPr>
            <w:tcW w:w="9336" w:type="dxa"/>
            <w:gridSpan w:val="5"/>
            <w:shd w:val="clear" w:color="auto" w:fill="auto"/>
          </w:tcPr>
          <w:p w14:paraId="129B5E84" w14:textId="38DCCB83" w:rsidR="00323683" w:rsidRPr="00100275" w:rsidRDefault="00323683" w:rsidP="008616F9">
            <w:pPr>
              <w:pStyle w:val="TableParagraph"/>
              <w:ind w:left="107"/>
              <w:rPr>
                <w:color w:val="000000" w:themeColor="text1"/>
              </w:rPr>
            </w:pPr>
            <w:r w:rsidRPr="00100275">
              <w:rPr>
                <w:color w:val="000000" w:themeColor="text1"/>
              </w:rPr>
              <w:t>Fakülte</w:t>
            </w:r>
            <w:r w:rsidRPr="00100275">
              <w:rPr>
                <w:color w:val="000000" w:themeColor="text1"/>
                <w:spacing w:val="-3"/>
              </w:rPr>
              <w:t xml:space="preserve"> </w:t>
            </w:r>
            <w:r w:rsidRPr="00100275">
              <w:rPr>
                <w:color w:val="000000" w:themeColor="text1"/>
                <w:spacing w:val="-2"/>
              </w:rPr>
              <w:t xml:space="preserve">Sekreteri               </w:t>
            </w:r>
            <w:r w:rsidR="00275786">
              <w:rPr>
                <w:color w:val="000000" w:themeColor="text1"/>
                <w:spacing w:val="-2"/>
              </w:rPr>
              <w:t xml:space="preserve">                               </w:t>
            </w:r>
            <w:r w:rsidRPr="00100275">
              <w:rPr>
                <w:color w:val="000000" w:themeColor="text1"/>
                <w:spacing w:val="-2"/>
              </w:rPr>
              <w:t xml:space="preserve">1                                    </w:t>
            </w:r>
            <w:r w:rsidR="00275786">
              <w:rPr>
                <w:color w:val="000000" w:themeColor="text1"/>
                <w:spacing w:val="-2"/>
              </w:rPr>
              <w:t xml:space="preserve">                              </w:t>
            </w:r>
            <w:r w:rsidRPr="00100275">
              <w:rPr>
                <w:color w:val="000000" w:themeColor="text1"/>
                <w:spacing w:val="-2"/>
              </w:rPr>
              <w:t>1</w:t>
            </w:r>
          </w:p>
        </w:tc>
      </w:tr>
      <w:tr w:rsidR="00770EBB" w:rsidRPr="00100275" w14:paraId="243DA400" w14:textId="77777777" w:rsidTr="00F54621">
        <w:trPr>
          <w:trHeight w:val="275"/>
        </w:trPr>
        <w:tc>
          <w:tcPr>
            <w:tcW w:w="9336" w:type="dxa"/>
            <w:gridSpan w:val="5"/>
            <w:shd w:val="clear" w:color="auto" w:fill="auto"/>
          </w:tcPr>
          <w:p w14:paraId="3D774923" w14:textId="77777777" w:rsidR="00323683" w:rsidRPr="00100275" w:rsidRDefault="00323683" w:rsidP="008616F9">
            <w:pPr>
              <w:pStyle w:val="TableParagraph"/>
              <w:ind w:left="107"/>
              <w:rPr>
                <w:color w:val="000000" w:themeColor="text1"/>
              </w:rPr>
            </w:pPr>
            <w:r w:rsidRPr="00100275">
              <w:rPr>
                <w:color w:val="000000" w:themeColor="text1"/>
              </w:rPr>
              <w:t>Hastane</w:t>
            </w:r>
            <w:r w:rsidRPr="00100275">
              <w:rPr>
                <w:color w:val="000000" w:themeColor="text1"/>
                <w:spacing w:val="-5"/>
              </w:rPr>
              <w:t xml:space="preserve"> </w:t>
            </w:r>
            <w:r w:rsidRPr="00100275">
              <w:rPr>
                <w:color w:val="000000" w:themeColor="text1"/>
                <w:spacing w:val="-2"/>
              </w:rPr>
              <w:t>Müdürü</w:t>
            </w:r>
          </w:p>
        </w:tc>
      </w:tr>
      <w:tr w:rsidR="00770EBB" w:rsidRPr="00100275" w14:paraId="2620A9F7" w14:textId="77777777" w:rsidTr="00F54621">
        <w:trPr>
          <w:trHeight w:val="277"/>
        </w:trPr>
        <w:tc>
          <w:tcPr>
            <w:tcW w:w="9336" w:type="dxa"/>
            <w:gridSpan w:val="5"/>
            <w:shd w:val="clear" w:color="auto" w:fill="auto"/>
          </w:tcPr>
          <w:p w14:paraId="6BC95722" w14:textId="77777777" w:rsidR="00323683" w:rsidRPr="00100275" w:rsidRDefault="00323683" w:rsidP="008616F9">
            <w:pPr>
              <w:pStyle w:val="TableParagraph"/>
              <w:ind w:left="107"/>
              <w:rPr>
                <w:color w:val="000000" w:themeColor="text1"/>
              </w:rPr>
            </w:pPr>
            <w:r w:rsidRPr="00100275">
              <w:rPr>
                <w:color w:val="000000" w:themeColor="text1"/>
              </w:rPr>
              <w:t>Şube</w:t>
            </w:r>
            <w:r w:rsidRPr="00100275">
              <w:rPr>
                <w:color w:val="000000" w:themeColor="text1"/>
                <w:spacing w:val="-2"/>
              </w:rPr>
              <w:t xml:space="preserve"> Müdürü</w:t>
            </w:r>
          </w:p>
        </w:tc>
      </w:tr>
      <w:tr w:rsidR="00770EBB" w:rsidRPr="00100275" w14:paraId="03D14B3C" w14:textId="77777777" w:rsidTr="00F54621">
        <w:trPr>
          <w:trHeight w:val="275"/>
        </w:trPr>
        <w:tc>
          <w:tcPr>
            <w:tcW w:w="9336" w:type="dxa"/>
            <w:gridSpan w:val="5"/>
            <w:shd w:val="clear" w:color="auto" w:fill="auto"/>
          </w:tcPr>
          <w:p w14:paraId="4E2530E3" w14:textId="77777777" w:rsidR="00323683" w:rsidRPr="00100275" w:rsidRDefault="00323683" w:rsidP="008616F9">
            <w:pPr>
              <w:pStyle w:val="TableParagraph"/>
              <w:ind w:left="107"/>
              <w:rPr>
                <w:color w:val="000000" w:themeColor="text1"/>
              </w:rPr>
            </w:pPr>
            <w:r w:rsidRPr="00100275">
              <w:rPr>
                <w:color w:val="000000" w:themeColor="text1"/>
              </w:rPr>
              <w:t>Hastane</w:t>
            </w:r>
            <w:r w:rsidRPr="00100275">
              <w:rPr>
                <w:color w:val="000000" w:themeColor="text1"/>
                <w:spacing w:val="-6"/>
              </w:rPr>
              <w:t xml:space="preserve"> </w:t>
            </w:r>
            <w:r w:rsidRPr="00100275">
              <w:rPr>
                <w:color w:val="000000" w:themeColor="text1"/>
              </w:rPr>
              <w:t>Müdür</w:t>
            </w:r>
            <w:r w:rsidRPr="00100275">
              <w:rPr>
                <w:color w:val="000000" w:themeColor="text1"/>
                <w:spacing w:val="-4"/>
              </w:rPr>
              <w:t xml:space="preserve"> Yrd.</w:t>
            </w:r>
          </w:p>
        </w:tc>
      </w:tr>
      <w:tr w:rsidR="00770EBB" w:rsidRPr="00100275" w14:paraId="24E5A89A" w14:textId="77777777" w:rsidTr="00F54621">
        <w:trPr>
          <w:trHeight w:val="275"/>
        </w:trPr>
        <w:tc>
          <w:tcPr>
            <w:tcW w:w="9336" w:type="dxa"/>
            <w:gridSpan w:val="5"/>
            <w:shd w:val="clear" w:color="auto" w:fill="auto"/>
          </w:tcPr>
          <w:p w14:paraId="0F3FFD50" w14:textId="77777777" w:rsidR="00323683" w:rsidRPr="00100275" w:rsidRDefault="00323683" w:rsidP="008616F9">
            <w:pPr>
              <w:pStyle w:val="TableParagraph"/>
              <w:ind w:left="107"/>
              <w:rPr>
                <w:color w:val="000000" w:themeColor="text1"/>
              </w:rPr>
            </w:pPr>
            <w:proofErr w:type="gramStart"/>
            <w:r w:rsidRPr="00100275">
              <w:rPr>
                <w:color w:val="000000" w:themeColor="text1"/>
                <w:spacing w:val="-4"/>
              </w:rPr>
              <w:t>……….</w:t>
            </w:r>
            <w:proofErr w:type="gramEnd"/>
          </w:p>
        </w:tc>
      </w:tr>
      <w:tr w:rsidR="00770EBB" w:rsidRPr="00100275" w14:paraId="25B42040" w14:textId="77777777" w:rsidTr="00F54621">
        <w:trPr>
          <w:trHeight w:val="277"/>
        </w:trPr>
        <w:tc>
          <w:tcPr>
            <w:tcW w:w="9336" w:type="dxa"/>
            <w:gridSpan w:val="5"/>
            <w:shd w:val="clear" w:color="auto" w:fill="auto"/>
          </w:tcPr>
          <w:p w14:paraId="1981DAD0" w14:textId="77777777" w:rsidR="00323683" w:rsidRPr="00100275" w:rsidRDefault="00323683" w:rsidP="008616F9">
            <w:pPr>
              <w:pStyle w:val="TableParagraph"/>
              <w:ind w:left="107"/>
              <w:rPr>
                <w:color w:val="000000" w:themeColor="text1"/>
              </w:rPr>
            </w:pPr>
            <w:proofErr w:type="gramStart"/>
            <w:r w:rsidRPr="00100275">
              <w:rPr>
                <w:color w:val="000000" w:themeColor="text1"/>
                <w:spacing w:val="-4"/>
              </w:rPr>
              <w:t>……….</w:t>
            </w:r>
            <w:proofErr w:type="gramEnd"/>
          </w:p>
        </w:tc>
      </w:tr>
      <w:tr w:rsidR="00770EBB" w:rsidRPr="00100275" w14:paraId="3B164788" w14:textId="77777777" w:rsidTr="00F54621">
        <w:trPr>
          <w:trHeight w:val="275"/>
        </w:trPr>
        <w:tc>
          <w:tcPr>
            <w:tcW w:w="9336" w:type="dxa"/>
            <w:gridSpan w:val="5"/>
            <w:shd w:val="clear" w:color="auto" w:fill="auto"/>
          </w:tcPr>
          <w:p w14:paraId="0A46040E" w14:textId="77777777" w:rsidR="00323683" w:rsidRPr="00100275" w:rsidRDefault="00323683" w:rsidP="008616F9">
            <w:pPr>
              <w:pStyle w:val="TableParagraph"/>
              <w:rPr>
                <w:color w:val="000000" w:themeColor="text1"/>
              </w:rPr>
            </w:pPr>
          </w:p>
        </w:tc>
      </w:tr>
      <w:tr w:rsidR="00770EBB" w:rsidRPr="00100275" w14:paraId="32FC05C5" w14:textId="77777777" w:rsidTr="00F54621">
        <w:trPr>
          <w:trHeight w:val="275"/>
        </w:trPr>
        <w:tc>
          <w:tcPr>
            <w:tcW w:w="9336" w:type="dxa"/>
            <w:gridSpan w:val="5"/>
            <w:shd w:val="clear" w:color="auto" w:fill="auto"/>
          </w:tcPr>
          <w:p w14:paraId="60C2F9F5" w14:textId="77777777" w:rsidR="00323683" w:rsidRPr="00100275" w:rsidRDefault="00323683" w:rsidP="008616F9">
            <w:pPr>
              <w:pStyle w:val="TableParagraph"/>
              <w:rPr>
                <w:color w:val="000000" w:themeColor="text1"/>
              </w:rPr>
            </w:pPr>
          </w:p>
        </w:tc>
      </w:tr>
      <w:tr w:rsidR="00770EBB" w:rsidRPr="00100275" w14:paraId="13E73194" w14:textId="77777777" w:rsidTr="00F54621">
        <w:trPr>
          <w:trHeight w:val="277"/>
        </w:trPr>
        <w:tc>
          <w:tcPr>
            <w:tcW w:w="9336" w:type="dxa"/>
            <w:gridSpan w:val="5"/>
            <w:tcBorders>
              <w:bottom w:val="double" w:sz="6" w:space="0" w:color="4F81BC"/>
            </w:tcBorders>
            <w:shd w:val="clear" w:color="auto" w:fill="auto"/>
          </w:tcPr>
          <w:p w14:paraId="09762146" w14:textId="77777777" w:rsidR="00323683" w:rsidRPr="00100275" w:rsidRDefault="00323683" w:rsidP="008616F9">
            <w:pPr>
              <w:pStyle w:val="TableParagraph"/>
              <w:rPr>
                <w:color w:val="000000" w:themeColor="text1"/>
              </w:rPr>
            </w:pPr>
          </w:p>
        </w:tc>
      </w:tr>
      <w:tr w:rsidR="00770EBB" w:rsidRPr="00100275" w14:paraId="06CE24AD" w14:textId="77777777" w:rsidTr="00F54621">
        <w:trPr>
          <w:trHeight w:val="277"/>
        </w:trPr>
        <w:tc>
          <w:tcPr>
            <w:tcW w:w="9336" w:type="dxa"/>
            <w:gridSpan w:val="5"/>
            <w:tcBorders>
              <w:top w:val="double" w:sz="6" w:space="0" w:color="4F81BC"/>
            </w:tcBorders>
            <w:shd w:val="clear" w:color="auto" w:fill="auto"/>
          </w:tcPr>
          <w:p w14:paraId="2765C89E" w14:textId="64553849" w:rsidR="00323683" w:rsidRPr="00100275" w:rsidRDefault="00323683" w:rsidP="00275786">
            <w:pPr>
              <w:pStyle w:val="TableParagraph"/>
              <w:rPr>
                <w:b/>
                <w:color w:val="000000" w:themeColor="text1"/>
              </w:rPr>
            </w:pPr>
            <w:r w:rsidRPr="00100275">
              <w:rPr>
                <w:b/>
                <w:color w:val="000000" w:themeColor="text1"/>
                <w:spacing w:val="-2"/>
              </w:rPr>
              <w:t xml:space="preserve">TOPLAM                                                       3                  </w:t>
            </w:r>
            <w:r w:rsidR="00275786">
              <w:rPr>
                <w:b/>
                <w:color w:val="000000" w:themeColor="text1"/>
                <w:spacing w:val="-2"/>
              </w:rPr>
              <w:t xml:space="preserve">  </w:t>
            </w:r>
            <w:r w:rsidRPr="00100275">
              <w:rPr>
                <w:b/>
                <w:color w:val="000000" w:themeColor="text1"/>
                <w:spacing w:val="-2"/>
              </w:rPr>
              <w:t xml:space="preserve"> 1                    0                     </w:t>
            </w:r>
            <w:r w:rsidR="00275786">
              <w:rPr>
                <w:b/>
                <w:color w:val="000000" w:themeColor="text1"/>
                <w:spacing w:val="-2"/>
              </w:rPr>
              <w:t xml:space="preserve"> </w:t>
            </w:r>
            <w:r w:rsidRPr="00100275">
              <w:rPr>
                <w:b/>
                <w:color w:val="000000" w:themeColor="text1"/>
                <w:spacing w:val="-2"/>
              </w:rPr>
              <w:t xml:space="preserve">4                     </w:t>
            </w:r>
          </w:p>
        </w:tc>
      </w:tr>
    </w:tbl>
    <w:p w14:paraId="2D61BB12" w14:textId="77777777" w:rsidR="00F02491" w:rsidRPr="00100275" w:rsidRDefault="00F02491" w:rsidP="008616F9">
      <w:pPr>
        <w:jc w:val="both"/>
        <w:rPr>
          <w:i/>
          <w:color w:val="000000" w:themeColor="text1"/>
          <w:sz w:val="22"/>
          <w:szCs w:val="22"/>
          <w:lang w:val="tr-TR"/>
        </w:rPr>
      </w:pPr>
      <w:r w:rsidRPr="00100275">
        <w:rPr>
          <w:i/>
          <w:color w:val="000000" w:themeColor="text1"/>
          <w:sz w:val="22"/>
          <w:szCs w:val="22"/>
          <w:lang w:val="tr-TR"/>
        </w:rPr>
        <w:t>31.12.</w:t>
      </w:r>
      <w:r w:rsidR="001771C6" w:rsidRPr="00100275">
        <w:rPr>
          <w:i/>
          <w:color w:val="000000" w:themeColor="text1"/>
          <w:sz w:val="22"/>
          <w:szCs w:val="22"/>
          <w:lang w:val="tr-TR"/>
        </w:rPr>
        <w:t>2024</w:t>
      </w:r>
      <w:r w:rsidRPr="00100275">
        <w:rPr>
          <w:i/>
          <w:color w:val="000000" w:themeColor="text1"/>
          <w:sz w:val="22"/>
          <w:szCs w:val="22"/>
          <w:lang w:val="tr-TR"/>
        </w:rPr>
        <w:t xml:space="preserve"> itibarı ile</w:t>
      </w:r>
    </w:p>
    <w:p w14:paraId="19525A30" w14:textId="77777777" w:rsidR="00E10103" w:rsidRPr="00100275" w:rsidRDefault="00E10103" w:rsidP="008616F9">
      <w:pPr>
        <w:rPr>
          <w:color w:val="000000" w:themeColor="text1"/>
          <w:sz w:val="22"/>
          <w:szCs w:val="22"/>
          <w:lang w:val="tr-TR" w:eastAsia="tr-TR"/>
        </w:rPr>
      </w:pPr>
    </w:p>
    <w:p w14:paraId="075AA335" w14:textId="77777777" w:rsidR="00270EC6" w:rsidRPr="00100275" w:rsidRDefault="00270EC6" w:rsidP="008616F9">
      <w:pPr>
        <w:rPr>
          <w:b/>
          <w:color w:val="000000" w:themeColor="text1"/>
          <w:sz w:val="22"/>
          <w:szCs w:val="22"/>
          <w:lang w:val="tr-TR"/>
        </w:rPr>
        <w:sectPr w:rsidR="00270EC6" w:rsidRPr="00100275" w:rsidSect="008C29A0">
          <w:footerReference w:type="default" r:id="rId22"/>
          <w:pgSz w:w="11906" w:h="16838"/>
          <w:pgMar w:top="1276" w:right="1418" w:bottom="1276" w:left="1418" w:header="709" w:footer="709" w:gutter="0"/>
          <w:pgNumType w:start="0"/>
          <w:cols w:space="708"/>
          <w:titlePg/>
          <w:docGrid w:linePitch="360"/>
        </w:sectPr>
      </w:pPr>
    </w:p>
    <w:p w14:paraId="3B33CB79" w14:textId="77777777" w:rsidR="008C2514" w:rsidRPr="00100275" w:rsidRDefault="00331062" w:rsidP="008616F9">
      <w:pPr>
        <w:pStyle w:val="ResimYazs"/>
        <w:rPr>
          <w:color w:val="000000" w:themeColor="text1"/>
          <w:sz w:val="22"/>
          <w:szCs w:val="22"/>
        </w:rPr>
      </w:pPr>
      <w:r w:rsidRPr="00100275">
        <w:rPr>
          <w:color w:val="000000" w:themeColor="text1"/>
          <w:sz w:val="22"/>
          <w:szCs w:val="22"/>
        </w:rPr>
        <w:lastRenderedPageBreak/>
        <w:t>4.6</w:t>
      </w:r>
      <w:r w:rsidR="008C2514" w:rsidRPr="00100275">
        <w:rPr>
          <w:color w:val="000000" w:themeColor="text1"/>
          <w:sz w:val="22"/>
          <w:szCs w:val="22"/>
        </w:rPr>
        <w:t>- Akademik Personelin Birim Dağılımı</w:t>
      </w:r>
    </w:p>
    <w:p w14:paraId="4D11A2AB" w14:textId="77777777" w:rsidR="008E5474" w:rsidRPr="00100275" w:rsidRDefault="00444F18" w:rsidP="008616F9">
      <w:pPr>
        <w:pStyle w:val="ResimYazs"/>
        <w:rPr>
          <w:color w:val="000000" w:themeColor="text1"/>
          <w:sz w:val="22"/>
          <w:szCs w:val="22"/>
        </w:rPr>
      </w:pPr>
      <w:bookmarkStart w:id="70" w:name="_Toc533169374"/>
      <w:r w:rsidRPr="00100275">
        <w:rPr>
          <w:color w:val="000000" w:themeColor="text1"/>
          <w:sz w:val="22"/>
          <w:szCs w:val="22"/>
        </w:rPr>
        <w:t xml:space="preserve">Tablo </w:t>
      </w:r>
      <w:r w:rsidRPr="00100275">
        <w:rPr>
          <w:color w:val="000000" w:themeColor="text1"/>
          <w:sz w:val="22"/>
          <w:szCs w:val="22"/>
        </w:rPr>
        <w:fldChar w:fldCharType="begin"/>
      </w:r>
      <w:r w:rsidRPr="00100275">
        <w:rPr>
          <w:color w:val="000000" w:themeColor="text1"/>
          <w:sz w:val="22"/>
          <w:szCs w:val="22"/>
        </w:rPr>
        <w:instrText xml:space="preserve"> SEQ Tablo \* ARABIC </w:instrText>
      </w:r>
      <w:r w:rsidRPr="00100275">
        <w:rPr>
          <w:color w:val="000000" w:themeColor="text1"/>
          <w:sz w:val="22"/>
          <w:szCs w:val="22"/>
        </w:rPr>
        <w:fldChar w:fldCharType="separate"/>
      </w:r>
      <w:r w:rsidR="009548B1" w:rsidRPr="00100275">
        <w:rPr>
          <w:noProof/>
          <w:color w:val="000000" w:themeColor="text1"/>
          <w:sz w:val="22"/>
          <w:szCs w:val="22"/>
        </w:rPr>
        <w:t>20</w:t>
      </w:r>
      <w:r w:rsidRPr="00100275">
        <w:rPr>
          <w:color w:val="000000" w:themeColor="text1"/>
          <w:sz w:val="22"/>
          <w:szCs w:val="22"/>
        </w:rPr>
        <w:fldChar w:fldCharType="end"/>
      </w:r>
      <w:r w:rsidRPr="00100275">
        <w:rPr>
          <w:color w:val="000000" w:themeColor="text1"/>
          <w:sz w:val="22"/>
          <w:szCs w:val="22"/>
        </w:rPr>
        <w:t>:</w:t>
      </w:r>
      <w:r w:rsidR="00BB6841" w:rsidRPr="00100275">
        <w:rPr>
          <w:color w:val="000000" w:themeColor="text1"/>
          <w:sz w:val="22"/>
          <w:szCs w:val="22"/>
        </w:rPr>
        <w:t xml:space="preserve"> </w:t>
      </w:r>
      <w:r w:rsidR="003D323C" w:rsidRPr="00100275">
        <w:rPr>
          <w:color w:val="000000" w:themeColor="text1"/>
          <w:sz w:val="22"/>
          <w:szCs w:val="22"/>
        </w:rPr>
        <w:t xml:space="preserve">İletişim Fakültesi </w:t>
      </w:r>
      <w:r w:rsidRPr="00100275">
        <w:rPr>
          <w:color w:val="000000" w:themeColor="text1"/>
          <w:sz w:val="22"/>
          <w:szCs w:val="22"/>
        </w:rPr>
        <w:t>Akademik Personelin Birim Dağılımı</w:t>
      </w:r>
      <w:bookmarkEnd w:id="70"/>
    </w:p>
    <w:tbl>
      <w:tblPr>
        <w:tblW w:w="5000" w:type="pct"/>
        <w:tblBorders>
          <w:top w:val="single" w:sz="8" w:space="0" w:color="4F81BD"/>
          <w:left w:val="single" w:sz="8" w:space="0" w:color="4F81BD"/>
          <w:bottom w:val="single" w:sz="8" w:space="0" w:color="4F81BD"/>
          <w:right w:val="single" w:sz="8" w:space="0" w:color="4F81BD"/>
        </w:tblBorders>
        <w:tblLook w:val="04A0" w:firstRow="1" w:lastRow="0" w:firstColumn="1" w:lastColumn="0" w:noHBand="0" w:noVBand="1"/>
      </w:tblPr>
      <w:tblGrid>
        <w:gridCol w:w="1289"/>
        <w:gridCol w:w="534"/>
        <w:gridCol w:w="530"/>
        <w:gridCol w:w="1088"/>
        <w:gridCol w:w="811"/>
        <w:gridCol w:w="811"/>
        <w:gridCol w:w="1086"/>
        <w:gridCol w:w="530"/>
        <w:gridCol w:w="1086"/>
        <w:gridCol w:w="1285"/>
      </w:tblGrid>
      <w:tr w:rsidR="00784CEA" w:rsidRPr="00100275" w14:paraId="7372C582" w14:textId="77777777" w:rsidTr="00270EC6">
        <w:trPr>
          <w:cantSplit/>
          <w:trHeight w:val="1600"/>
        </w:trPr>
        <w:tc>
          <w:tcPr>
            <w:tcW w:w="712" w:type="pct"/>
            <w:shd w:val="clear" w:color="auto" w:fill="4F81BD"/>
            <w:vAlign w:val="center"/>
          </w:tcPr>
          <w:p w14:paraId="389A5F6D" w14:textId="77777777" w:rsidR="00444F18" w:rsidRPr="00100275" w:rsidRDefault="00444F18" w:rsidP="008616F9">
            <w:pPr>
              <w:rPr>
                <w:b/>
                <w:bCs/>
                <w:color w:val="000000" w:themeColor="text1"/>
                <w:sz w:val="22"/>
                <w:szCs w:val="22"/>
                <w:lang w:val="tr-TR" w:eastAsia="tr-TR"/>
              </w:rPr>
            </w:pPr>
          </w:p>
        </w:tc>
        <w:tc>
          <w:tcPr>
            <w:tcW w:w="295" w:type="pct"/>
            <w:shd w:val="clear" w:color="auto" w:fill="4F81BD"/>
            <w:textDirection w:val="btLr"/>
            <w:vAlign w:val="center"/>
          </w:tcPr>
          <w:p w14:paraId="154BA241" w14:textId="77777777" w:rsidR="00444F18" w:rsidRPr="00100275" w:rsidRDefault="00444F18" w:rsidP="008616F9">
            <w:pPr>
              <w:ind w:left="113" w:right="113"/>
              <w:rPr>
                <w:b/>
                <w:bCs/>
                <w:color w:val="000000" w:themeColor="text1"/>
                <w:sz w:val="22"/>
                <w:szCs w:val="22"/>
                <w:lang w:val="tr-TR" w:eastAsia="tr-TR"/>
              </w:rPr>
            </w:pPr>
            <w:r w:rsidRPr="00100275">
              <w:rPr>
                <w:b/>
                <w:bCs/>
                <w:color w:val="000000" w:themeColor="text1"/>
                <w:sz w:val="22"/>
                <w:szCs w:val="22"/>
                <w:lang w:val="tr-TR" w:eastAsia="tr-TR"/>
              </w:rPr>
              <w:t>PROFESÖR</w:t>
            </w:r>
          </w:p>
        </w:tc>
        <w:tc>
          <w:tcPr>
            <w:tcW w:w="293" w:type="pct"/>
            <w:shd w:val="clear" w:color="auto" w:fill="4F81BD"/>
            <w:textDirection w:val="btLr"/>
            <w:vAlign w:val="center"/>
          </w:tcPr>
          <w:p w14:paraId="119C604C" w14:textId="77777777" w:rsidR="00444F18" w:rsidRPr="00100275" w:rsidRDefault="00444F18" w:rsidP="008616F9">
            <w:pPr>
              <w:ind w:left="113" w:right="113"/>
              <w:rPr>
                <w:b/>
                <w:bCs/>
                <w:color w:val="000000" w:themeColor="text1"/>
                <w:sz w:val="22"/>
                <w:szCs w:val="22"/>
                <w:lang w:val="tr-TR" w:eastAsia="tr-TR"/>
              </w:rPr>
            </w:pPr>
            <w:r w:rsidRPr="00100275">
              <w:rPr>
                <w:b/>
                <w:bCs/>
                <w:color w:val="000000" w:themeColor="text1"/>
                <w:sz w:val="22"/>
                <w:szCs w:val="22"/>
                <w:lang w:val="tr-TR" w:eastAsia="tr-TR"/>
              </w:rPr>
              <w:t>DOÇENT</w:t>
            </w:r>
          </w:p>
        </w:tc>
        <w:tc>
          <w:tcPr>
            <w:tcW w:w="601" w:type="pct"/>
            <w:shd w:val="clear" w:color="auto" w:fill="4F81BD"/>
            <w:textDirection w:val="btLr"/>
            <w:vAlign w:val="center"/>
          </w:tcPr>
          <w:p w14:paraId="3726FE6E" w14:textId="77777777" w:rsidR="00444F18" w:rsidRPr="00100275" w:rsidRDefault="00444F18" w:rsidP="008616F9">
            <w:pPr>
              <w:ind w:left="113" w:right="113"/>
              <w:rPr>
                <w:b/>
                <w:bCs/>
                <w:color w:val="000000" w:themeColor="text1"/>
                <w:sz w:val="22"/>
                <w:szCs w:val="22"/>
                <w:lang w:val="tr-TR" w:eastAsia="tr-TR"/>
              </w:rPr>
            </w:pPr>
            <w:r w:rsidRPr="00100275">
              <w:rPr>
                <w:b/>
                <w:bCs/>
                <w:color w:val="000000" w:themeColor="text1"/>
                <w:sz w:val="22"/>
                <w:szCs w:val="22"/>
                <w:lang w:val="tr-TR" w:eastAsia="tr-TR"/>
              </w:rPr>
              <w:t xml:space="preserve">DR. </w:t>
            </w:r>
            <w:proofErr w:type="gramStart"/>
            <w:r w:rsidRPr="00100275">
              <w:rPr>
                <w:b/>
                <w:bCs/>
                <w:color w:val="000000" w:themeColor="text1"/>
                <w:sz w:val="22"/>
                <w:szCs w:val="22"/>
                <w:lang w:val="tr-TR" w:eastAsia="tr-TR"/>
              </w:rPr>
              <w:t>ÖĞRETİM  ÜYESİ</w:t>
            </w:r>
            <w:proofErr w:type="gramEnd"/>
          </w:p>
        </w:tc>
        <w:tc>
          <w:tcPr>
            <w:tcW w:w="448" w:type="pct"/>
            <w:shd w:val="clear" w:color="auto" w:fill="4F81BD"/>
            <w:textDirection w:val="btLr"/>
            <w:vAlign w:val="center"/>
          </w:tcPr>
          <w:p w14:paraId="6DFB8BFD" w14:textId="77777777" w:rsidR="00444F18" w:rsidRPr="00100275" w:rsidRDefault="00444F18" w:rsidP="008616F9">
            <w:pPr>
              <w:ind w:left="113" w:right="113"/>
              <w:rPr>
                <w:b/>
                <w:bCs/>
                <w:color w:val="000000" w:themeColor="text1"/>
                <w:sz w:val="22"/>
                <w:szCs w:val="22"/>
                <w:lang w:val="tr-TR" w:eastAsia="tr-TR"/>
              </w:rPr>
            </w:pPr>
            <w:r w:rsidRPr="00100275">
              <w:rPr>
                <w:b/>
                <w:bCs/>
                <w:color w:val="000000" w:themeColor="text1"/>
                <w:sz w:val="22"/>
                <w:szCs w:val="22"/>
                <w:lang w:val="tr-TR" w:eastAsia="tr-TR"/>
              </w:rPr>
              <w:t>ÖĞRETİM GÖREVLİSİ</w:t>
            </w:r>
          </w:p>
        </w:tc>
        <w:tc>
          <w:tcPr>
            <w:tcW w:w="448" w:type="pct"/>
            <w:shd w:val="clear" w:color="auto" w:fill="4F81BD"/>
            <w:textDirection w:val="btLr"/>
            <w:vAlign w:val="center"/>
          </w:tcPr>
          <w:p w14:paraId="6636546E" w14:textId="77777777" w:rsidR="00444F18" w:rsidRPr="00100275" w:rsidRDefault="00444F18" w:rsidP="008616F9">
            <w:pPr>
              <w:ind w:left="113" w:right="113"/>
              <w:rPr>
                <w:b/>
                <w:bCs/>
                <w:color w:val="000000" w:themeColor="text1"/>
                <w:sz w:val="22"/>
                <w:szCs w:val="22"/>
                <w:lang w:val="tr-TR" w:eastAsia="tr-TR"/>
              </w:rPr>
            </w:pPr>
            <w:r w:rsidRPr="00100275">
              <w:rPr>
                <w:b/>
                <w:bCs/>
                <w:color w:val="000000" w:themeColor="text1"/>
                <w:sz w:val="22"/>
                <w:szCs w:val="22"/>
                <w:lang w:val="tr-TR" w:eastAsia="tr-TR"/>
              </w:rPr>
              <w:t>ARAŞTIRMA GÖREVLİSİ</w:t>
            </w:r>
          </w:p>
        </w:tc>
        <w:tc>
          <w:tcPr>
            <w:tcW w:w="600" w:type="pct"/>
            <w:shd w:val="clear" w:color="auto" w:fill="4F81BD"/>
            <w:textDirection w:val="btLr"/>
            <w:vAlign w:val="center"/>
          </w:tcPr>
          <w:p w14:paraId="4D51F2FA" w14:textId="77777777" w:rsidR="00444F18" w:rsidRPr="00100275" w:rsidRDefault="00F97315" w:rsidP="008616F9">
            <w:pPr>
              <w:ind w:left="113" w:right="113"/>
              <w:jc w:val="center"/>
              <w:rPr>
                <w:b/>
                <w:bCs/>
                <w:color w:val="000000" w:themeColor="text1"/>
                <w:sz w:val="22"/>
                <w:szCs w:val="22"/>
                <w:lang w:val="tr-TR" w:eastAsia="tr-TR"/>
              </w:rPr>
            </w:pPr>
            <w:r w:rsidRPr="00100275">
              <w:rPr>
                <w:b/>
                <w:color w:val="000000" w:themeColor="text1"/>
                <w:sz w:val="22"/>
                <w:szCs w:val="22"/>
              </w:rPr>
              <w:t>FAKÜLTE SEKRETERİ</w:t>
            </w:r>
          </w:p>
        </w:tc>
        <w:tc>
          <w:tcPr>
            <w:tcW w:w="293" w:type="pct"/>
            <w:shd w:val="clear" w:color="auto" w:fill="4F81BD"/>
            <w:textDirection w:val="btLr"/>
            <w:vAlign w:val="center"/>
          </w:tcPr>
          <w:p w14:paraId="5BE333B1" w14:textId="77777777" w:rsidR="00444F18" w:rsidRPr="00100275" w:rsidRDefault="00444F18" w:rsidP="008616F9">
            <w:pPr>
              <w:ind w:left="113" w:right="113"/>
              <w:jc w:val="center"/>
              <w:rPr>
                <w:b/>
                <w:color w:val="000000" w:themeColor="text1"/>
                <w:sz w:val="22"/>
                <w:szCs w:val="22"/>
              </w:rPr>
            </w:pPr>
            <w:r w:rsidRPr="00100275">
              <w:rPr>
                <w:b/>
                <w:color w:val="000000" w:themeColor="text1"/>
                <w:sz w:val="22"/>
                <w:szCs w:val="22"/>
              </w:rPr>
              <w:t>ŞEF</w:t>
            </w:r>
          </w:p>
        </w:tc>
        <w:tc>
          <w:tcPr>
            <w:tcW w:w="600" w:type="pct"/>
            <w:shd w:val="clear" w:color="auto" w:fill="4F81BD"/>
            <w:textDirection w:val="btLr"/>
            <w:vAlign w:val="center"/>
          </w:tcPr>
          <w:p w14:paraId="3642E318" w14:textId="77777777" w:rsidR="00444F18" w:rsidRPr="00100275" w:rsidRDefault="00444F18" w:rsidP="008616F9">
            <w:pPr>
              <w:ind w:left="113" w:right="113"/>
              <w:jc w:val="center"/>
              <w:rPr>
                <w:b/>
                <w:color w:val="000000" w:themeColor="text1"/>
                <w:sz w:val="22"/>
                <w:szCs w:val="22"/>
              </w:rPr>
            </w:pPr>
            <w:r w:rsidRPr="00100275">
              <w:rPr>
                <w:b/>
                <w:color w:val="000000" w:themeColor="text1"/>
                <w:sz w:val="22"/>
                <w:szCs w:val="22"/>
              </w:rPr>
              <w:t>ÜCRETLİ ÖĞRETİM GÖREVLİSİ</w:t>
            </w:r>
          </w:p>
        </w:tc>
        <w:tc>
          <w:tcPr>
            <w:tcW w:w="710" w:type="pct"/>
            <w:shd w:val="clear" w:color="auto" w:fill="4F81BD"/>
          </w:tcPr>
          <w:p w14:paraId="3F0EE8BC" w14:textId="77777777" w:rsidR="00444F18" w:rsidRPr="00100275" w:rsidRDefault="00444F18" w:rsidP="008616F9">
            <w:pPr>
              <w:jc w:val="center"/>
              <w:rPr>
                <w:b/>
                <w:color w:val="000000" w:themeColor="text1"/>
                <w:sz w:val="22"/>
                <w:szCs w:val="22"/>
              </w:rPr>
            </w:pPr>
          </w:p>
          <w:p w14:paraId="3A03460B" w14:textId="77777777" w:rsidR="00270EC6" w:rsidRPr="00100275" w:rsidRDefault="00270EC6" w:rsidP="008616F9">
            <w:pPr>
              <w:jc w:val="center"/>
              <w:rPr>
                <w:b/>
                <w:color w:val="000000" w:themeColor="text1"/>
                <w:sz w:val="22"/>
                <w:szCs w:val="22"/>
              </w:rPr>
            </w:pPr>
          </w:p>
          <w:p w14:paraId="2AA2F45B" w14:textId="77777777" w:rsidR="00270EC6" w:rsidRPr="00100275" w:rsidRDefault="00270EC6" w:rsidP="008616F9">
            <w:pPr>
              <w:jc w:val="center"/>
              <w:rPr>
                <w:b/>
                <w:color w:val="000000" w:themeColor="text1"/>
                <w:sz w:val="22"/>
                <w:szCs w:val="22"/>
              </w:rPr>
            </w:pPr>
          </w:p>
          <w:p w14:paraId="4885112A" w14:textId="77777777" w:rsidR="00270EC6" w:rsidRPr="00100275" w:rsidRDefault="00270EC6" w:rsidP="008616F9">
            <w:pPr>
              <w:jc w:val="center"/>
              <w:rPr>
                <w:b/>
                <w:color w:val="000000" w:themeColor="text1"/>
                <w:sz w:val="22"/>
                <w:szCs w:val="22"/>
              </w:rPr>
            </w:pPr>
          </w:p>
          <w:p w14:paraId="33F04463" w14:textId="77777777" w:rsidR="00270EC6" w:rsidRPr="00100275" w:rsidRDefault="00270EC6" w:rsidP="008616F9">
            <w:pPr>
              <w:jc w:val="center"/>
              <w:rPr>
                <w:b/>
                <w:color w:val="000000" w:themeColor="text1"/>
                <w:sz w:val="22"/>
                <w:szCs w:val="22"/>
              </w:rPr>
            </w:pPr>
          </w:p>
          <w:p w14:paraId="237C526C" w14:textId="77777777" w:rsidR="00444F18" w:rsidRPr="00100275" w:rsidRDefault="00444F18" w:rsidP="008616F9">
            <w:pPr>
              <w:jc w:val="center"/>
              <w:rPr>
                <w:b/>
                <w:color w:val="000000" w:themeColor="text1"/>
                <w:sz w:val="22"/>
                <w:szCs w:val="22"/>
              </w:rPr>
            </w:pPr>
            <w:r w:rsidRPr="00100275">
              <w:rPr>
                <w:b/>
                <w:color w:val="000000" w:themeColor="text1"/>
                <w:sz w:val="22"/>
                <w:szCs w:val="22"/>
              </w:rPr>
              <w:t>TOPLAM</w:t>
            </w:r>
          </w:p>
        </w:tc>
      </w:tr>
      <w:tr w:rsidR="00784CEA" w:rsidRPr="00100275" w14:paraId="2AD125AA" w14:textId="77777777" w:rsidTr="00270EC6">
        <w:trPr>
          <w:trHeight w:val="545"/>
        </w:trPr>
        <w:tc>
          <w:tcPr>
            <w:tcW w:w="712" w:type="pct"/>
            <w:tcBorders>
              <w:top w:val="single" w:sz="8" w:space="0" w:color="4F81BD"/>
              <w:left w:val="single" w:sz="8" w:space="0" w:color="4F81BD"/>
              <w:bottom w:val="single" w:sz="8" w:space="0" w:color="4F81BD"/>
            </w:tcBorders>
            <w:shd w:val="clear" w:color="auto" w:fill="auto"/>
            <w:vAlign w:val="center"/>
          </w:tcPr>
          <w:p w14:paraId="151008FC" w14:textId="77777777" w:rsidR="00270EC6" w:rsidRPr="00100275" w:rsidRDefault="00270EC6" w:rsidP="008616F9">
            <w:pPr>
              <w:rPr>
                <w:b/>
                <w:bCs/>
                <w:color w:val="000000" w:themeColor="text1"/>
                <w:sz w:val="22"/>
                <w:szCs w:val="22"/>
                <w:lang w:val="tr-TR" w:eastAsia="tr-TR"/>
              </w:rPr>
            </w:pPr>
            <w:r w:rsidRPr="00100275">
              <w:rPr>
                <w:b/>
                <w:bCs/>
                <w:color w:val="000000" w:themeColor="text1"/>
                <w:sz w:val="22"/>
                <w:szCs w:val="22"/>
                <w:lang w:val="tr-TR" w:eastAsia="tr-TR"/>
              </w:rPr>
              <w:t>SAYI</w:t>
            </w:r>
          </w:p>
        </w:tc>
        <w:tc>
          <w:tcPr>
            <w:tcW w:w="295" w:type="pct"/>
            <w:tcBorders>
              <w:top w:val="single" w:sz="8" w:space="0" w:color="4F81BD"/>
              <w:bottom w:val="single" w:sz="8" w:space="0" w:color="4F81BD"/>
            </w:tcBorders>
            <w:shd w:val="clear" w:color="auto" w:fill="auto"/>
            <w:vAlign w:val="center"/>
          </w:tcPr>
          <w:p w14:paraId="23356FA9" w14:textId="77777777" w:rsidR="00270EC6" w:rsidRPr="00100275" w:rsidRDefault="00F97315" w:rsidP="008616F9">
            <w:pPr>
              <w:rPr>
                <w:b/>
                <w:color w:val="000000" w:themeColor="text1"/>
                <w:sz w:val="22"/>
                <w:szCs w:val="22"/>
                <w:lang w:val="tr-TR" w:eastAsia="tr-TR"/>
              </w:rPr>
            </w:pPr>
            <w:r w:rsidRPr="00100275">
              <w:rPr>
                <w:b/>
                <w:color w:val="000000" w:themeColor="text1"/>
                <w:sz w:val="22"/>
                <w:szCs w:val="22"/>
                <w:lang w:val="tr-TR" w:eastAsia="tr-TR"/>
              </w:rPr>
              <w:t>6</w:t>
            </w:r>
          </w:p>
        </w:tc>
        <w:tc>
          <w:tcPr>
            <w:tcW w:w="293" w:type="pct"/>
            <w:tcBorders>
              <w:top w:val="single" w:sz="8" w:space="0" w:color="4F81BD"/>
              <w:bottom w:val="single" w:sz="8" w:space="0" w:color="4F81BD"/>
            </w:tcBorders>
            <w:shd w:val="clear" w:color="auto" w:fill="auto"/>
            <w:vAlign w:val="center"/>
          </w:tcPr>
          <w:p w14:paraId="54095E24" w14:textId="77777777" w:rsidR="00270EC6" w:rsidRPr="00100275" w:rsidRDefault="00F97315" w:rsidP="008616F9">
            <w:pPr>
              <w:rPr>
                <w:b/>
                <w:color w:val="000000" w:themeColor="text1"/>
                <w:sz w:val="22"/>
                <w:szCs w:val="22"/>
                <w:lang w:val="tr-TR" w:eastAsia="tr-TR"/>
              </w:rPr>
            </w:pPr>
            <w:r w:rsidRPr="00100275">
              <w:rPr>
                <w:b/>
                <w:color w:val="000000" w:themeColor="text1"/>
                <w:sz w:val="22"/>
                <w:szCs w:val="22"/>
                <w:lang w:val="tr-TR" w:eastAsia="tr-TR"/>
              </w:rPr>
              <w:t>14</w:t>
            </w:r>
          </w:p>
        </w:tc>
        <w:tc>
          <w:tcPr>
            <w:tcW w:w="601" w:type="pct"/>
            <w:tcBorders>
              <w:top w:val="single" w:sz="8" w:space="0" w:color="4F81BD"/>
              <w:bottom w:val="single" w:sz="8" w:space="0" w:color="4F81BD"/>
            </w:tcBorders>
            <w:shd w:val="clear" w:color="auto" w:fill="auto"/>
            <w:vAlign w:val="center"/>
          </w:tcPr>
          <w:p w14:paraId="066D6A51" w14:textId="77777777" w:rsidR="00270EC6" w:rsidRPr="00100275" w:rsidRDefault="00F97315" w:rsidP="008616F9">
            <w:pPr>
              <w:rPr>
                <w:b/>
                <w:color w:val="000000" w:themeColor="text1"/>
                <w:sz w:val="22"/>
                <w:szCs w:val="22"/>
                <w:lang w:val="tr-TR" w:eastAsia="tr-TR"/>
              </w:rPr>
            </w:pPr>
            <w:r w:rsidRPr="00100275">
              <w:rPr>
                <w:b/>
                <w:color w:val="000000" w:themeColor="text1"/>
                <w:sz w:val="22"/>
                <w:szCs w:val="22"/>
                <w:lang w:val="tr-TR" w:eastAsia="tr-TR"/>
              </w:rPr>
              <w:t xml:space="preserve">          3</w:t>
            </w:r>
          </w:p>
        </w:tc>
        <w:tc>
          <w:tcPr>
            <w:tcW w:w="448" w:type="pct"/>
            <w:tcBorders>
              <w:top w:val="single" w:sz="8" w:space="0" w:color="4F81BD"/>
              <w:bottom w:val="single" w:sz="8" w:space="0" w:color="4F81BD"/>
            </w:tcBorders>
            <w:shd w:val="clear" w:color="auto" w:fill="auto"/>
            <w:vAlign w:val="center"/>
          </w:tcPr>
          <w:p w14:paraId="2E9453BC" w14:textId="77777777" w:rsidR="00270EC6" w:rsidRPr="00100275" w:rsidRDefault="00F97315" w:rsidP="008616F9">
            <w:pPr>
              <w:rPr>
                <w:b/>
                <w:color w:val="000000" w:themeColor="text1"/>
                <w:sz w:val="22"/>
                <w:szCs w:val="22"/>
                <w:lang w:val="tr-TR" w:eastAsia="tr-TR"/>
              </w:rPr>
            </w:pPr>
            <w:r w:rsidRPr="00100275">
              <w:rPr>
                <w:b/>
                <w:color w:val="000000" w:themeColor="text1"/>
                <w:sz w:val="22"/>
                <w:szCs w:val="22"/>
                <w:lang w:val="tr-TR" w:eastAsia="tr-TR"/>
              </w:rPr>
              <w:t xml:space="preserve">     2</w:t>
            </w:r>
          </w:p>
        </w:tc>
        <w:tc>
          <w:tcPr>
            <w:tcW w:w="448" w:type="pct"/>
            <w:tcBorders>
              <w:top w:val="single" w:sz="8" w:space="0" w:color="4F81BD"/>
              <w:bottom w:val="single" w:sz="8" w:space="0" w:color="4F81BD"/>
            </w:tcBorders>
            <w:shd w:val="clear" w:color="auto" w:fill="auto"/>
            <w:vAlign w:val="center"/>
          </w:tcPr>
          <w:p w14:paraId="0B5D1084" w14:textId="77777777" w:rsidR="00270EC6" w:rsidRPr="00100275" w:rsidRDefault="00F97315" w:rsidP="008616F9">
            <w:pPr>
              <w:rPr>
                <w:b/>
                <w:color w:val="000000" w:themeColor="text1"/>
                <w:sz w:val="22"/>
                <w:szCs w:val="22"/>
                <w:lang w:val="tr-TR" w:eastAsia="tr-TR"/>
              </w:rPr>
            </w:pPr>
            <w:r w:rsidRPr="00100275">
              <w:rPr>
                <w:b/>
                <w:color w:val="000000" w:themeColor="text1"/>
                <w:sz w:val="22"/>
                <w:szCs w:val="22"/>
                <w:lang w:val="tr-TR" w:eastAsia="tr-TR"/>
              </w:rPr>
              <w:t xml:space="preserve">     4</w:t>
            </w:r>
          </w:p>
        </w:tc>
        <w:tc>
          <w:tcPr>
            <w:tcW w:w="600" w:type="pct"/>
            <w:tcBorders>
              <w:top w:val="single" w:sz="8" w:space="0" w:color="4F81BD"/>
              <w:bottom w:val="single" w:sz="8" w:space="0" w:color="4F81BD"/>
            </w:tcBorders>
            <w:shd w:val="clear" w:color="auto" w:fill="auto"/>
            <w:vAlign w:val="center"/>
          </w:tcPr>
          <w:p w14:paraId="0C4F5ACB" w14:textId="77777777" w:rsidR="00270EC6" w:rsidRPr="00100275" w:rsidRDefault="00F97315" w:rsidP="008616F9">
            <w:pPr>
              <w:rPr>
                <w:b/>
                <w:color w:val="000000" w:themeColor="text1"/>
                <w:sz w:val="22"/>
                <w:szCs w:val="22"/>
                <w:lang w:val="tr-TR" w:eastAsia="tr-TR"/>
              </w:rPr>
            </w:pPr>
            <w:r w:rsidRPr="00100275">
              <w:rPr>
                <w:b/>
                <w:color w:val="000000" w:themeColor="text1"/>
                <w:sz w:val="22"/>
                <w:szCs w:val="22"/>
                <w:lang w:val="tr-TR" w:eastAsia="tr-TR"/>
              </w:rPr>
              <w:t xml:space="preserve">         1</w:t>
            </w:r>
          </w:p>
        </w:tc>
        <w:tc>
          <w:tcPr>
            <w:tcW w:w="293" w:type="pct"/>
            <w:tcBorders>
              <w:top w:val="single" w:sz="8" w:space="0" w:color="4F81BD"/>
              <w:bottom w:val="single" w:sz="8" w:space="0" w:color="4F81BD"/>
            </w:tcBorders>
            <w:shd w:val="clear" w:color="auto" w:fill="auto"/>
            <w:vAlign w:val="center"/>
          </w:tcPr>
          <w:p w14:paraId="5B5AD21F" w14:textId="77777777" w:rsidR="00270EC6" w:rsidRPr="00100275" w:rsidRDefault="00F97315" w:rsidP="008616F9">
            <w:pPr>
              <w:rPr>
                <w:b/>
                <w:color w:val="000000" w:themeColor="text1"/>
                <w:sz w:val="22"/>
                <w:szCs w:val="22"/>
                <w:lang w:val="tr-TR" w:eastAsia="tr-TR"/>
              </w:rPr>
            </w:pPr>
            <w:r w:rsidRPr="00100275">
              <w:rPr>
                <w:b/>
                <w:color w:val="000000" w:themeColor="text1"/>
                <w:sz w:val="22"/>
                <w:szCs w:val="22"/>
                <w:lang w:val="tr-TR" w:eastAsia="tr-TR"/>
              </w:rPr>
              <w:t xml:space="preserve">   1</w:t>
            </w:r>
          </w:p>
        </w:tc>
        <w:tc>
          <w:tcPr>
            <w:tcW w:w="600" w:type="pct"/>
            <w:tcBorders>
              <w:top w:val="single" w:sz="8" w:space="0" w:color="4F81BD"/>
              <w:bottom w:val="single" w:sz="8" w:space="0" w:color="4F81BD"/>
            </w:tcBorders>
            <w:shd w:val="clear" w:color="auto" w:fill="auto"/>
            <w:vAlign w:val="center"/>
          </w:tcPr>
          <w:p w14:paraId="463BC7D4" w14:textId="77777777" w:rsidR="00270EC6" w:rsidRPr="00100275" w:rsidRDefault="00F97315" w:rsidP="008616F9">
            <w:pPr>
              <w:rPr>
                <w:b/>
                <w:color w:val="000000" w:themeColor="text1"/>
                <w:sz w:val="22"/>
                <w:szCs w:val="22"/>
                <w:lang w:val="tr-TR" w:eastAsia="tr-TR"/>
              </w:rPr>
            </w:pPr>
            <w:r w:rsidRPr="00100275">
              <w:rPr>
                <w:b/>
                <w:color w:val="000000" w:themeColor="text1"/>
                <w:sz w:val="22"/>
                <w:szCs w:val="22"/>
                <w:lang w:val="tr-TR" w:eastAsia="tr-TR"/>
              </w:rPr>
              <w:t xml:space="preserve">         0</w:t>
            </w:r>
          </w:p>
        </w:tc>
        <w:tc>
          <w:tcPr>
            <w:tcW w:w="710" w:type="pct"/>
            <w:tcBorders>
              <w:top w:val="single" w:sz="8" w:space="0" w:color="4F81BD"/>
              <w:bottom w:val="single" w:sz="8" w:space="0" w:color="4F81BD"/>
              <w:right w:val="single" w:sz="8" w:space="0" w:color="4F81BD"/>
            </w:tcBorders>
            <w:shd w:val="clear" w:color="auto" w:fill="auto"/>
          </w:tcPr>
          <w:p w14:paraId="7E6DDE50" w14:textId="77777777" w:rsidR="00F97315" w:rsidRPr="00100275" w:rsidRDefault="00F97315" w:rsidP="008616F9">
            <w:pPr>
              <w:rPr>
                <w:b/>
                <w:color w:val="000000" w:themeColor="text1"/>
                <w:sz w:val="22"/>
                <w:szCs w:val="22"/>
                <w:lang w:val="tr-TR" w:eastAsia="tr-TR"/>
              </w:rPr>
            </w:pPr>
            <w:r w:rsidRPr="00100275">
              <w:rPr>
                <w:b/>
                <w:color w:val="000000" w:themeColor="text1"/>
                <w:sz w:val="22"/>
                <w:szCs w:val="22"/>
                <w:lang w:val="tr-TR" w:eastAsia="tr-TR"/>
              </w:rPr>
              <w:t xml:space="preserve">    </w:t>
            </w:r>
          </w:p>
          <w:p w14:paraId="57F69C25" w14:textId="77777777" w:rsidR="00270EC6" w:rsidRPr="00100275" w:rsidRDefault="00F97315" w:rsidP="008616F9">
            <w:pPr>
              <w:rPr>
                <w:b/>
                <w:color w:val="000000" w:themeColor="text1"/>
                <w:sz w:val="22"/>
                <w:szCs w:val="22"/>
                <w:lang w:val="tr-TR" w:eastAsia="tr-TR"/>
              </w:rPr>
            </w:pPr>
            <w:r w:rsidRPr="00100275">
              <w:rPr>
                <w:b/>
                <w:color w:val="000000" w:themeColor="text1"/>
                <w:sz w:val="22"/>
                <w:szCs w:val="22"/>
                <w:lang w:val="tr-TR" w:eastAsia="tr-TR"/>
              </w:rPr>
              <w:t xml:space="preserve">       31</w:t>
            </w:r>
          </w:p>
        </w:tc>
      </w:tr>
      <w:tr w:rsidR="00784CEA" w:rsidRPr="00100275" w14:paraId="0901686D" w14:textId="77777777" w:rsidTr="00270EC6">
        <w:tc>
          <w:tcPr>
            <w:tcW w:w="712" w:type="pct"/>
            <w:tcBorders>
              <w:top w:val="single" w:sz="8" w:space="0" w:color="4F81BD"/>
              <w:left w:val="single" w:sz="8" w:space="0" w:color="4F81BD"/>
              <w:bottom w:val="single" w:sz="8" w:space="0" w:color="4F81BD"/>
            </w:tcBorders>
            <w:shd w:val="clear" w:color="auto" w:fill="auto"/>
            <w:vAlign w:val="center"/>
          </w:tcPr>
          <w:p w14:paraId="349EA5A7" w14:textId="77777777" w:rsidR="00270EC6" w:rsidRPr="00100275" w:rsidRDefault="00270EC6" w:rsidP="008616F9">
            <w:pPr>
              <w:rPr>
                <w:b/>
                <w:bCs/>
                <w:color w:val="000000" w:themeColor="text1"/>
                <w:sz w:val="22"/>
                <w:szCs w:val="22"/>
                <w:lang w:val="tr-TR" w:eastAsia="tr-TR"/>
              </w:rPr>
            </w:pPr>
            <w:r w:rsidRPr="00100275">
              <w:rPr>
                <w:b/>
                <w:bCs/>
                <w:color w:val="000000" w:themeColor="text1"/>
                <w:sz w:val="22"/>
                <w:szCs w:val="22"/>
                <w:lang w:val="tr-TR" w:eastAsia="tr-TR"/>
              </w:rPr>
              <w:t>GENEL TOPLAM</w:t>
            </w:r>
          </w:p>
        </w:tc>
        <w:tc>
          <w:tcPr>
            <w:tcW w:w="295" w:type="pct"/>
            <w:tcBorders>
              <w:top w:val="single" w:sz="8" w:space="0" w:color="4F81BD"/>
              <w:bottom w:val="single" w:sz="8" w:space="0" w:color="4F81BD"/>
            </w:tcBorders>
            <w:shd w:val="clear" w:color="auto" w:fill="auto"/>
            <w:vAlign w:val="center"/>
          </w:tcPr>
          <w:p w14:paraId="4545C8AA" w14:textId="77777777" w:rsidR="00270EC6" w:rsidRPr="00100275" w:rsidRDefault="00270EC6" w:rsidP="008616F9">
            <w:pPr>
              <w:rPr>
                <w:color w:val="000000" w:themeColor="text1"/>
                <w:sz w:val="22"/>
                <w:szCs w:val="22"/>
                <w:lang w:val="tr-TR" w:eastAsia="tr-TR"/>
              </w:rPr>
            </w:pPr>
          </w:p>
        </w:tc>
        <w:tc>
          <w:tcPr>
            <w:tcW w:w="293" w:type="pct"/>
            <w:tcBorders>
              <w:top w:val="single" w:sz="8" w:space="0" w:color="4F81BD"/>
              <w:bottom w:val="single" w:sz="8" w:space="0" w:color="4F81BD"/>
            </w:tcBorders>
            <w:shd w:val="clear" w:color="auto" w:fill="auto"/>
            <w:vAlign w:val="center"/>
          </w:tcPr>
          <w:p w14:paraId="21300929" w14:textId="77777777" w:rsidR="00270EC6" w:rsidRPr="00100275" w:rsidRDefault="00270EC6" w:rsidP="008616F9">
            <w:pPr>
              <w:rPr>
                <w:color w:val="000000" w:themeColor="text1"/>
                <w:sz w:val="22"/>
                <w:szCs w:val="22"/>
                <w:lang w:val="tr-TR" w:eastAsia="tr-TR"/>
              </w:rPr>
            </w:pPr>
          </w:p>
        </w:tc>
        <w:tc>
          <w:tcPr>
            <w:tcW w:w="601" w:type="pct"/>
            <w:tcBorders>
              <w:top w:val="single" w:sz="8" w:space="0" w:color="4F81BD"/>
              <w:bottom w:val="single" w:sz="8" w:space="0" w:color="4F81BD"/>
            </w:tcBorders>
            <w:shd w:val="clear" w:color="auto" w:fill="auto"/>
            <w:vAlign w:val="center"/>
          </w:tcPr>
          <w:p w14:paraId="4ADC36D8" w14:textId="77777777" w:rsidR="00270EC6" w:rsidRPr="00100275" w:rsidRDefault="00270EC6" w:rsidP="008616F9">
            <w:pPr>
              <w:rPr>
                <w:color w:val="000000" w:themeColor="text1"/>
                <w:sz w:val="22"/>
                <w:szCs w:val="22"/>
                <w:lang w:val="tr-TR" w:eastAsia="tr-TR"/>
              </w:rPr>
            </w:pPr>
          </w:p>
        </w:tc>
        <w:tc>
          <w:tcPr>
            <w:tcW w:w="448" w:type="pct"/>
            <w:tcBorders>
              <w:top w:val="single" w:sz="8" w:space="0" w:color="4F81BD"/>
              <w:bottom w:val="single" w:sz="8" w:space="0" w:color="4F81BD"/>
            </w:tcBorders>
            <w:shd w:val="clear" w:color="auto" w:fill="auto"/>
            <w:vAlign w:val="center"/>
          </w:tcPr>
          <w:p w14:paraId="7D30EB36" w14:textId="77777777" w:rsidR="00270EC6" w:rsidRPr="00100275" w:rsidRDefault="00270EC6" w:rsidP="008616F9">
            <w:pPr>
              <w:rPr>
                <w:color w:val="000000" w:themeColor="text1"/>
                <w:sz w:val="22"/>
                <w:szCs w:val="22"/>
                <w:lang w:val="tr-TR" w:eastAsia="tr-TR"/>
              </w:rPr>
            </w:pPr>
          </w:p>
        </w:tc>
        <w:tc>
          <w:tcPr>
            <w:tcW w:w="448" w:type="pct"/>
            <w:tcBorders>
              <w:top w:val="single" w:sz="8" w:space="0" w:color="4F81BD"/>
              <w:bottom w:val="single" w:sz="8" w:space="0" w:color="4F81BD"/>
            </w:tcBorders>
            <w:shd w:val="clear" w:color="auto" w:fill="auto"/>
            <w:vAlign w:val="center"/>
          </w:tcPr>
          <w:p w14:paraId="58BC624A" w14:textId="77777777" w:rsidR="00270EC6" w:rsidRPr="00100275" w:rsidRDefault="00270EC6" w:rsidP="008616F9">
            <w:pPr>
              <w:rPr>
                <w:color w:val="000000" w:themeColor="text1"/>
                <w:sz w:val="22"/>
                <w:szCs w:val="22"/>
                <w:lang w:val="tr-TR" w:eastAsia="tr-TR"/>
              </w:rPr>
            </w:pPr>
          </w:p>
        </w:tc>
        <w:tc>
          <w:tcPr>
            <w:tcW w:w="600" w:type="pct"/>
            <w:tcBorders>
              <w:top w:val="single" w:sz="8" w:space="0" w:color="4F81BD"/>
              <w:bottom w:val="single" w:sz="8" w:space="0" w:color="4F81BD"/>
            </w:tcBorders>
            <w:shd w:val="clear" w:color="auto" w:fill="auto"/>
            <w:vAlign w:val="center"/>
          </w:tcPr>
          <w:p w14:paraId="4E138B78" w14:textId="77777777" w:rsidR="00270EC6" w:rsidRPr="00100275" w:rsidRDefault="00270EC6" w:rsidP="008616F9">
            <w:pPr>
              <w:rPr>
                <w:color w:val="000000" w:themeColor="text1"/>
                <w:sz w:val="22"/>
                <w:szCs w:val="22"/>
                <w:lang w:val="tr-TR" w:eastAsia="tr-TR"/>
              </w:rPr>
            </w:pPr>
          </w:p>
        </w:tc>
        <w:tc>
          <w:tcPr>
            <w:tcW w:w="293" w:type="pct"/>
            <w:tcBorders>
              <w:top w:val="single" w:sz="8" w:space="0" w:color="4F81BD"/>
              <w:bottom w:val="single" w:sz="8" w:space="0" w:color="4F81BD"/>
            </w:tcBorders>
            <w:shd w:val="clear" w:color="auto" w:fill="auto"/>
            <w:vAlign w:val="center"/>
          </w:tcPr>
          <w:p w14:paraId="5EDA6B96" w14:textId="77777777" w:rsidR="00270EC6" w:rsidRPr="00100275" w:rsidRDefault="00270EC6" w:rsidP="008616F9">
            <w:pPr>
              <w:rPr>
                <w:color w:val="000000" w:themeColor="text1"/>
                <w:sz w:val="22"/>
                <w:szCs w:val="22"/>
                <w:lang w:val="tr-TR" w:eastAsia="tr-TR"/>
              </w:rPr>
            </w:pPr>
          </w:p>
        </w:tc>
        <w:tc>
          <w:tcPr>
            <w:tcW w:w="600" w:type="pct"/>
            <w:tcBorders>
              <w:top w:val="single" w:sz="8" w:space="0" w:color="4F81BD"/>
              <w:bottom w:val="single" w:sz="8" w:space="0" w:color="4F81BD"/>
            </w:tcBorders>
            <w:shd w:val="clear" w:color="auto" w:fill="auto"/>
            <w:vAlign w:val="center"/>
          </w:tcPr>
          <w:p w14:paraId="7C5E3008" w14:textId="77777777" w:rsidR="00270EC6" w:rsidRPr="00100275" w:rsidRDefault="00270EC6" w:rsidP="008616F9">
            <w:pPr>
              <w:rPr>
                <w:color w:val="000000" w:themeColor="text1"/>
                <w:sz w:val="22"/>
                <w:szCs w:val="22"/>
                <w:lang w:val="tr-TR" w:eastAsia="tr-TR"/>
              </w:rPr>
            </w:pPr>
          </w:p>
        </w:tc>
        <w:tc>
          <w:tcPr>
            <w:tcW w:w="710" w:type="pct"/>
            <w:tcBorders>
              <w:top w:val="single" w:sz="8" w:space="0" w:color="4F81BD"/>
              <w:bottom w:val="single" w:sz="8" w:space="0" w:color="4F81BD"/>
              <w:right w:val="single" w:sz="8" w:space="0" w:color="4F81BD"/>
            </w:tcBorders>
            <w:shd w:val="clear" w:color="auto" w:fill="auto"/>
          </w:tcPr>
          <w:p w14:paraId="44659B3E" w14:textId="77777777" w:rsidR="00270EC6" w:rsidRPr="00100275" w:rsidRDefault="00270EC6" w:rsidP="008616F9">
            <w:pPr>
              <w:rPr>
                <w:color w:val="000000" w:themeColor="text1"/>
                <w:sz w:val="22"/>
                <w:szCs w:val="22"/>
                <w:lang w:val="tr-TR" w:eastAsia="tr-TR"/>
              </w:rPr>
            </w:pPr>
          </w:p>
        </w:tc>
      </w:tr>
    </w:tbl>
    <w:p w14:paraId="160FDB57" w14:textId="77777777" w:rsidR="00F02491" w:rsidRPr="00100275" w:rsidRDefault="00F02491" w:rsidP="008616F9">
      <w:pPr>
        <w:jc w:val="both"/>
        <w:rPr>
          <w:i/>
          <w:color w:val="000000" w:themeColor="text1"/>
          <w:sz w:val="22"/>
          <w:szCs w:val="22"/>
          <w:lang w:val="tr-TR"/>
        </w:rPr>
      </w:pPr>
      <w:r w:rsidRPr="00100275">
        <w:rPr>
          <w:i/>
          <w:color w:val="000000" w:themeColor="text1"/>
          <w:sz w:val="22"/>
          <w:szCs w:val="22"/>
          <w:lang w:val="tr-TR"/>
        </w:rPr>
        <w:t>31.12.</w:t>
      </w:r>
      <w:r w:rsidR="001771C6" w:rsidRPr="00100275">
        <w:rPr>
          <w:i/>
          <w:color w:val="000000" w:themeColor="text1"/>
          <w:sz w:val="22"/>
          <w:szCs w:val="22"/>
          <w:lang w:val="tr-TR"/>
        </w:rPr>
        <w:t>2024</w:t>
      </w:r>
      <w:r w:rsidRPr="00100275">
        <w:rPr>
          <w:i/>
          <w:color w:val="000000" w:themeColor="text1"/>
          <w:sz w:val="22"/>
          <w:szCs w:val="22"/>
          <w:lang w:val="tr-TR"/>
        </w:rPr>
        <w:t xml:space="preserve"> itibarı ile</w:t>
      </w:r>
    </w:p>
    <w:p w14:paraId="795E65DA" w14:textId="77777777" w:rsidR="007317A9" w:rsidRPr="00100275" w:rsidRDefault="007317A9" w:rsidP="008616F9">
      <w:pPr>
        <w:rPr>
          <w:color w:val="000000" w:themeColor="text1"/>
          <w:sz w:val="22"/>
          <w:szCs w:val="22"/>
          <w:lang w:val="tr-TR" w:eastAsia="tr-TR"/>
        </w:rPr>
      </w:pPr>
    </w:p>
    <w:p w14:paraId="357666D0" w14:textId="77777777" w:rsidR="007317A9" w:rsidRPr="00100275" w:rsidRDefault="007317A9" w:rsidP="008616F9">
      <w:pPr>
        <w:rPr>
          <w:color w:val="000000" w:themeColor="text1"/>
          <w:sz w:val="22"/>
          <w:szCs w:val="22"/>
          <w:lang w:val="tr-TR" w:eastAsia="tr-TR"/>
        </w:rPr>
      </w:pPr>
    </w:p>
    <w:p w14:paraId="1A5314C1" w14:textId="77777777" w:rsidR="00EA6201" w:rsidRPr="00100275" w:rsidRDefault="00EA6201" w:rsidP="008616F9">
      <w:pPr>
        <w:rPr>
          <w:color w:val="000000" w:themeColor="text1"/>
          <w:sz w:val="22"/>
          <w:szCs w:val="22"/>
          <w:lang w:val="tr-TR" w:eastAsia="tr-TR"/>
        </w:rPr>
      </w:pPr>
    </w:p>
    <w:p w14:paraId="004FE5C4" w14:textId="77777777" w:rsidR="00806EEA" w:rsidRPr="00100275" w:rsidRDefault="00806EEA" w:rsidP="008616F9">
      <w:pPr>
        <w:rPr>
          <w:color w:val="000000" w:themeColor="text1"/>
          <w:sz w:val="22"/>
          <w:szCs w:val="22"/>
          <w:lang w:val="tr-TR" w:eastAsia="tr-TR"/>
        </w:rPr>
      </w:pPr>
    </w:p>
    <w:p w14:paraId="142E45C8" w14:textId="77777777" w:rsidR="000B62CE" w:rsidRPr="00100275" w:rsidRDefault="000B62CE" w:rsidP="008616F9">
      <w:pPr>
        <w:rPr>
          <w:b/>
          <w:color w:val="000000" w:themeColor="text1"/>
          <w:sz w:val="22"/>
          <w:szCs w:val="22"/>
          <w:lang w:val="tr-TR"/>
        </w:rPr>
      </w:pPr>
      <w:r w:rsidRPr="00100275">
        <w:rPr>
          <w:b/>
          <w:color w:val="000000" w:themeColor="text1"/>
          <w:sz w:val="22"/>
          <w:szCs w:val="22"/>
          <w:lang w:val="tr-TR"/>
        </w:rPr>
        <w:t>4.</w:t>
      </w:r>
      <w:r w:rsidR="00BB6841" w:rsidRPr="00100275">
        <w:rPr>
          <w:b/>
          <w:color w:val="000000" w:themeColor="text1"/>
          <w:sz w:val="22"/>
          <w:szCs w:val="22"/>
          <w:lang w:val="tr-TR"/>
        </w:rPr>
        <w:t>7</w:t>
      </w:r>
      <w:r w:rsidRPr="00100275">
        <w:rPr>
          <w:b/>
          <w:color w:val="000000" w:themeColor="text1"/>
          <w:sz w:val="22"/>
          <w:szCs w:val="22"/>
          <w:lang w:val="tr-TR"/>
        </w:rPr>
        <w:t>- İdari Personel</w:t>
      </w:r>
      <w:r w:rsidR="00E26A2F" w:rsidRPr="00100275">
        <w:rPr>
          <w:b/>
          <w:color w:val="000000" w:themeColor="text1"/>
          <w:sz w:val="22"/>
          <w:szCs w:val="22"/>
          <w:lang w:val="tr-TR"/>
        </w:rPr>
        <w:t xml:space="preserve"> </w:t>
      </w:r>
    </w:p>
    <w:p w14:paraId="4E37B843" w14:textId="77777777" w:rsidR="002C1CB5" w:rsidRPr="00100275" w:rsidRDefault="002C1CB5" w:rsidP="008616F9">
      <w:pPr>
        <w:pStyle w:val="ResimYazs"/>
        <w:rPr>
          <w:b w:val="0"/>
          <w:color w:val="000000" w:themeColor="text1"/>
          <w:sz w:val="22"/>
          <w:szCs w:val="22"/>
        </w:rPr>
      </w:pPr>
      <w:bookmarkStart w:id="71" w:name="_Toc533169375"/>
      <w:r w:rsidRPr="00100275">
        <w:rPr>
          <w:color w:val="000000" w:themeColor="text1"/>
          <w:sz w:val="22"/>
          <w:szCs w:val="22"/>
        </w:rPr>
        <w:t xml:space="preserve">Tablo </w:t>
      </w:r>
      <w:r w:rsidRPr="00100275">
        <w:rPr>
          <w:color w:val="000000" w:themeColor="text1"/>
          <w:sz w:val="22"/>
          <w:szCs w:val="22"/>
        </w:rPr>
        <w:fldChar w:fldCharType="begin"/>
      </w:r>
      <w:r w:rsidRPr="00100275">
        <w:rPr>
          <w:color w:val="000000" w:themeColor="text1"/>
          <w:sz w:val="22"/>
          <w:szCs w:val="22"/>
        </w:rPr>
        <w:instrText xml:space="preserve"> SEQ Tablo \* ARABIC </w:instrText>
      </w:r>
      <w:r w:rsidRPr="00100275">
        <w:rPr>
          <w:color w:val="000000" w:themeColor="text1"/>
          <w:sz w:val="22"/>
          <w:szCs w:val="22"/>
        </w:rPr>
        <w:fldChar w:fldCharType="separate"/>
      </w:r>
      <w:r w:rsidR="009548B1" w:rsidRPr="00100275">
        <w:rPr>
          <w:noProof/>
          <w:color w:val="000000" w:themeColor="text1"/>
          <w:sz w:val="22"/>
          <w:szCs w:val="22"/>
        </w:rPr>
        <w:t>21</w:t>
      </w:r>
      <w:r w:rsidRPr="00100275">
        <w:rPr>
          <w:color w:val="000000" w:themeColor="text1"/>
          <w:sz w:val="22"/>
          <w:szCs w:val="22"/>
        </w:rPr>
        <w:fldChar w:fldCharType="end"/>
      </w:r>
      <w:r w:rsidRPr="00100275">
        <w:rPr>
          <w:color w:val="000000" w:themeColor="text1"/>
          <w:sz w:val="22"/>
          <w:szCs w:val="22"/>
        </w:rPr>
        <w:t>:</w:t>
      </w:r>
      <w:r w:rsidR="00BB6841" w:rsidRPr="00100275">
        <w:rPr>
          <w:color w:val="000000" w:themeColor="text1"/>
          <w:sz w:val="22"/>
          <w:szCs w:val="22"/>
        </w:rPr>
        <w:t xml:space="preserve"> </w:t>
      </w:r>
      <w:r w:rsidR="003D323C" w:rsidRPr="00100275">
        <w:rPr>
          <w:color w:val="000000" w:themeColor="text1"/>
          <w:sz w:val="22"/>
          <w:szCs w:val="22"/>
        </w:rPr>
        <w:t xml:space="preserve">İletişim Fakültesi </w:t>
      </w:r>
      <w:r w:rsidRPr="00100275">
        <w:rPr>
          <w:color w:val="000000" w:themeColor="text1"/>
          <w:sz w:val="22"/>
          <w:szCs w:val="22"/>
        </w:rPr>
        <w:t>Kadro Doluluk Oranına Göre İdari Personel Dağılımı</w:t>
      </w:r>
      <w:bookmarkEnd w:id="71"/>
    </w:p>
    <w:tbl>
      <w:tblPr>
        <w:tblW w:w="9288" w:type="dxa"/>
        <w:tblInd w:w="66" w:type="dxa"/>
        <w:tblBorders>
          <w:top w:val="single" w:sz="8" w:space="0" w:color="4F81BC"/>
          <w:left w:val="single" w:sz="8" w:space="0" w:color="4F81BC"/>
          <w:bottom w:val="single" w:sz="8" w:space="0" w:color="4F81BC"/>
          <w:right w:val="single" w:sz="8" w:space="0" w:color="4F81BC"/>
          <w:insideH w:val="single" w:sz="8" w:space="0" w:color="4F81BC"/>
          <w:insideV w:val="single" w:sz="8" w:space="0" w:color="4F81BC"/>
        </w:tblBorders>
        <w:tblLayout w:type="fixed"/>
        <w:tblCellMar>
          <w:left w:w="0" w:type="dxa"/>
          <w:right w:w="0" w:type="dxa"/>
        </w:tblCellMar>
        <w:tblLook w:val="01E0" w:firstRow="1" w:lastRow="1" w:firstColumn="1" w:lastColumn="1" w:noHBand="0" w:noVBand="0"/>
      </w:tblPr>
      <w:tblGrid>
        <w:gridCol w:w="9288"/>
      </w:tblGrid>
      <w:tr w:rsidR="00FA1B96" w:rsidRPr="00100275" w14:paraId="2EDE72E6" w14:textId="77777777">
        <w:trPr>
          <w:trHeight w:val="587"/>
        </w:trPr>
        <w:tc>
          <w:tcPr>
            <w:tcW w:w="9288" w:type="dxa"/>
            <w:tcBorders>
              <w:top w:val="nil"/>
              <w:bottom w:val="nil"/>
            </w:tcBorders>
            <w:shd w:val="clear" w:color="auto" w:fill="4F81BC"/>
          </w:tcPr>
          <w:p w14:paraId="4AA4C9CC" w14:textId="77777777" w:rsidR="006A0589" w:rsidRPr="00100275" w:rsidRDefault="006A0589" w:rsidP="008616F9">
            <w:pPr>
              <w:pStyle w:val="TableParagraph"/>
              <w:spacing w:before="150"/>
              <w:ind w:left="827"/>
              <w:rPr>
                <w:b/>
                <w:color w:val="000000" w:themeColor="text1"/>
              </w:rPr>
            </w:pPr>
            <w:r w:rsidRPr="00100275">
              <w:rPr>
                <w:b/>
                <w:color w:val="000000" w:themeColor="text1"/>
              </w:rPr>
              <w:t>İdari</w:t>
            </w:r>
            <w:r w:rsidRPr="00100275">
              <w:rPr>
                <w:b/>
                <w:color w:val="000000" w:themeColor="text1"/>
                <w:spacing w:val="-4"/>
              </w:rPr>
              <w:t xml:space="preserve"> </w:t>
            </w:r>
            <w:r w:rsidRPr="00100275">
              <w:rPr>
                <w:b/>
                <w:color w:val="000000" w:themeColor="text1"/>
              </w:rPr>
              <w:t>Personel</w:t>
            </w:r>
            <w:r w:rsidRPr="00100275">
              <w:rPr>
                <w:b/>
                <w:color w:val="000000" w:themeColor="text1"/>
                <w:spacing w:val="-4"/>
              </w:rPr>
              <w:t xml:space="preserve"> </w:t>
            </w:r>
            <w:r w:rsidRPr="00100275">
              <w:rPr>
                <w:b/>
                <w:color w:val="000000" w:themeColor="text1"/>
              </w:rPr>
              <w:t>(Kadroların</w:t>
            </w:r>
            <w:r w:rsidRPr="00100275">
              <w:rPr>
                <w:b/>
                <w:color w:val="000000" w:themeColor="text1"/>
                <w:spacing w:val="-2"/>
              </w:rPr>
              <w:t xml:space="preserve"> </w:t>
            </w:r>
            <w:r w:rsidRPr="00100275">
              <w:rPr>
                <w:b/>
                <w:color w:val="000000" w:themeColor="text1"/>
              </w:rPr>
              <w:t>Doluluk</w:t>
            </w:r>
            <w:r w:rsidRPr="00100275">
              <w:rPr>
                <w:b/>
                <w:color w:val="000000" w:themeColor="text1"/>
                <w:spacing w:val="-4"/>
              </w:rPr>
              <w:t xml:space="preserve"> </w:t>
            </w:r>
            <w:r w:rsidRPr="00100275">
              <w:rPr>
                <w:b/>
                <w:color w:val="000000" w:themeColor="text1"/>
              </w:rPr>
              <w:t>Oranına</w:t>
            </w:r>
            <w:r w:rsidRPr="00100275">
              <w:rPr>
                <w:b/>
                <w:color w:val="000000" w:themeColor="text1"/>
                <w:spacing w:val="-3"/>
              </w:rPr>
              <w:t xml:space="preserve"> </w:t>
            </w:r>
            <w:r w:rsidRPr="00100275">
              <w:rPr>
                <w:b/>
                <w:color w:val="000000" w:themeColor="text1"/>
                <w:spacing w:val="-2"/>
              </w:rPr>
              <w:t>Göre)</w:t>
            </w:r>
          </w:p>
        </w:tc>
      </w:tr>
      <w:tr w:rsidR="00FA1B96" w:rsidRPr="00100275" w14:paraId="135263D4" w14:textId="77777777">
        <w:trPr>
          <w:trHeight w:val="426"/>
        </w:trPr>
        <w:tc>
          <w:tcPr>
            <w:tcW w:w="9288" w:type="dxa"/>
            <w:shd w:val="clear" w:color="auto" w:fill="auto"/>
          </w:tcPr>
          <w:p w14:paraId="26EAA897" w14:textId="77777777" w:rsidR="006A0589" w:rsidRPr="00100275" w:rsidRDefault="006A0589" w:rsidP="008616F9">
            <w:pPr>
              <w:pStyle w:val="TableParagraph"/>
              <w:tabs>
                <w:tab w:val="left" w:pos="5990"/>
                <w:tab w:val="left" w:pos="7772"/>
              </w:tabs>
              <w:spacing w:before="61"/>
              <w:ind w:left="4267"/>
              <w:rPr>
                <w:b/>
                <w:color w:val="000000" w:themeColor="text1"/>
              </w:rPr>
            </w:pPr>
            <w:r w:rsidRPr="00100275">
              <w:rPr>
                <w:color w:val="000000" w:themeColor="text1"/>
                <w:spacing w:val="-4"/>
              </w:rPr>
              <w:t>Dolu</w:t>
            </w:r>
            <w:r w:rsidRPr="00100275">
              <w:rPr>
                <w:color w:val="000000" w:themeColor="text1"/>
              </w:rPr>
              <w:tab/>
            </w:r>
            <w:r w:rsidRPr="00100275">
              <w:rPr>
                <w:color w:val="000000" w:themeColor="text1"/>
                <w:spacing w:val="-5"/>
              </w:rPr>
              <w:t>Boş</w:t>
            </w:r>
            <w:r w:rsidRPr="00100275">
              <w:rPr>
                <w:color w:val="000000" w:themeColor="text1"/>
              </w:rPr>
              <w:tab/>
            </w:r>
            <w:r w:rsidRPr="00100275">
              <w:rPr>
                <w:b/>
                <w:color w:val="000000" w:themeColor="text1"/>
                <w:spacing w:val="-2"/>
              </w:rPr>
              <w:t>Toplam</w:t>
            </w:r>
          </w:p>
        </w:tc>
      </w:tr>
      <w:tr w:rsidR="00FA1B96" w:rsidRPr="00100275" w14:paraId="6F9629AD" w14:textId="77777777">
        <w:trPr>
          <w:trHeight w:val="304"/>
        </w:trPr>
        <w:tc>
          <w:tcPr>
            <w:tcW w:w="9288" w:type="dxa"/>
            <w:shd w:val="clear" w:color="auto" w:fill="auto"/>
          </w:tcPr>
          <w:p w14:paraId="5ACC6D9E" w14:textId="4901106A" w:rsidR="006A0589" w:rsidRPr="00100275" w:rsidRDefault="006A0589" w:rsidP="00F76D59">
            <w:pPr>
              <w:pStyle w:val="TableParagraph"/>
              <w:ind w:left="107"/>
              <w:rPr>
                <w:color w:val="000000" w:themeColor="text1"/>
              </w:rPr>
            </w:pPr>
            <w:r w:rsidRPr="00100275">
              <w:rPr>
                <w:color w:val="000000" w:themeColor="text1"/>
              </w:rPr>
              <w:t>Genel</w:t>
            </w:r>
            <w:r w:rsidRPr="00100275">
              <w:rPr>
                <w:color w:val="000000" w:themeColor="text1"/>
                <w:spacing w:val="-2"/>
              </w:rPr>
              <w:t xml:space="preserve"> </w:t>
            </w:r>
            <w:r w:rsidRPr="00100275">
              <w:rPr>
                <w:color w:val="000000" w:themeColor="text1"/>
              </w:rPr>
              <w:t>İdari</w:t>
            </w:r>
            <w:r w:rsidRPr="00100275">
              <w:rPr>
                <w:color w:val="000000" w:themeColor="text1"/>
                <w:spacing w:val="-2"/>
              </w:rPr>
              <w:t xml:space="preserve"> Hizmetler                                       </w:t>
            </w:r>
            <w:r w:rsidR="00F76D59">
              <w:rPr>
                <w:color w:val="000000" w:themeColor="text1"/>
                <w:spacing w:val="-2"/>
              </w:rPr>
              <w:t xml:space="preserve">       </w:t>
            </w:r>
            <w:r w:rsidRPr="00100275">
              <w:rPr>
                <w:color w:val="000000" w:themeColor="text1"/>
                <w:spacing w:val="-2"/>
              </w:rPr>
              <w:t xml:space="preserve">3                        </w:t>
            </w:r>
            <w:r w:rsidR="00F76D59">
              <w:rPr>
                <w:color w:val="000000" w:themeColor="text1"/>
                <w:spacing w:val="-2"/>
              </w:rPr>
              <w:t xml:space="preserve">   </w:t>
            </w:r>
            <w:r w:rsidRPr="00100275">
              <w:rPr>
                <w:color w:val="000000" w:themeColor="text1"/>
                <w:spacing w:val="-2"/>
              </w:rPr>
              <w:t xml:space="preserve">  -                              </w:t>
            </w:r>
            <w:r w:rsidR="00F76D59">
              <w:rPr>
                <w:color w:val="000000" w:themeColor="text1"/>
                <w:spacing w:val="-2"/>
              </w:rPr>
              <w:t xml:space="preserve">   </w:t>
            </w:r>
            <w:r w:rsidRPr="00100275">
              <w:rPr>
                <w:color w:val="000000" w:themeColor="text1"/>
                <w:spacing w:val="-2"/>
              </w:rPr>
              <w:t xml:space="preserve">  3</w:t>
            </w:r>
          </w:p>
        </w:tc>
      </w:tr>
      <w:tr w:rsidR="00FA1B96" w:rsidRPr="00100275" w14:paraId="4DAC03FE" w14:textId="77777777">
        <w:trPr>
          <w:trHeight w:val="306"/>
        </w:trPr>
        <w:tc>
          <w:tcPr>
            <w:tcW w:w="9288" w:type="dxa"/>
            <w:shd w:val="clear" w:color="auto" w:fill="auto"/>
          </w:tcPr>
          <w:p w14:paraId="6EC9C589" w14:textId="40E8F419" w:rsidR="006A0589" w:rsidRPr="00100275" w:rsidRDefault="006A0589" w:rsidP="008616F9">
            <w:pPr>
              <w:pStyle w:val="TableParagraph"/>
              <w:spacing w:before="1"/>
              <w:ind w:left="107"/>
              <w:rPr>
                <w:color w:val="000000" w:themeColor="text1"/>
              </w:rPr>
            </w:pPr>
            <w:r w:rsidRPr="00100275">
              <w:rPr>
                <w:color w:val="000000" w:themeColor="text1"/>
              </w:rPr>
              <w:t>Sağlık</w:t>
            </w:r>
            <w:r w:rsidRPr="00100275">
              <w:rPr>
                <w:color w:val="000000" w:themeColor="text1"/>
                <w:spacing w:val="-3"/>
              </w:rPr>
              <w:t xml:space="preserve"> </w:t>
            </w:r>
            <w:r w:rsidRPr="00100275">
              <w:rPr>
                <w:color w:val="000000" w:themeColor="text1"/>
              </w:rPr>
              <w:t>Hizmetleri</w:t>
            </w:r>
            <w:r w:rsidRPr="00100275">
              <w:rPr>
                <w:color w:val="000000" w:themeColor="text1"/>
                <w:spacing w:val="-2"/>
              </w:rPr>
              <w:t xml:space="preserve"> Sınıfı                                   </w:t>
            </w:r>
            <w:r w:rsidR="00F76D59">
              <w:rPr>
                <w:color w:val="000000" w:themeColor="text1"/>
                <w:spacing w:val="-2"/>
              </w:rPr>
              <w:t xml:space="preserve">      </w:t>
            </w:r>
            <w:r w:rsidRPr="00100275">
              <w:rPr>
                <w:color w:val="000000" w:themeColor="text1"/>
                <w:spacing w:val="-2"/>
              </w:rPr>
              <w:t xml:space="preserve"> 0                         </w:t>
            </w:r>
            <w:r w:rsidR="00F76D59">
              <w:rPr>
                <w:color w:val="000000" w:themeColor="text1"/>
                <w:spacing w:val="-2"/>
              </w:rPr>
              <w:t xml:space="preserve">   </w:t>
            </w:r>
            <w:r w:rsidRPr="00100275">
              <w:rPr>
                <w:color w:val="000000" w:themeColor="text1"/>
                <w:spacing w:val="-2"/>
              </w:rPr>
              <w:t xml:space="preserve"> -                                </w:t>
            </w:r>
            <w:r w:rsidR="00F76D59">
              <w:rPr>
                <w:color w:val="000000" w:themeColor="text1"/>
                <w:spacing w:val="-2"/>
              </w:rPr>
              <w:t xml:space="preserve">  </w:t>
            </w:r>
            <w:r w:rsidRPr="00100275">
              <w:rPr>
                <w:color w:val="000000" w:themeColor="text1"/>
                <w:spacing w:val="-2"/>
              </w:rPr>
              <w:t xml:space="preserve"> 0</w:t>
            </w:r>
          </w:p>
        </w:tc>
      </w:tr>
      <w:tr w:rsidR="00FA1B96" w:rsidRPr="00100275" w14:paraId="422A0BDD" w14:textId="77777777">
        <w:trPr>
          <w:trHeight w:val="306"/>
        </w:trPr>
        <w:tc>
          <w:tcPr>
            <w:tcW w:w="9288" w:type="dxa"/>
            <w:shd w:val="clear" w:color="auto" w:fill="auto"/>
          </w:tcPr>
          <w:p w14:paraId="5B21FE6A" w14:textId="3A835FA3" w:rsidR="006A0589" w:rsidRPr="00100275" w:rsidRDefault="006A0589" w:rsidP="008616F9">
            <w:pPr>
              <w:pStyle w:val="TableParagraph"/>
              <w:spacing w:before="1"/>
              <w:ind w:left="107"/>
              <w:rPr>
                <w:color w:val="000000" w:themeColor="text1"/>
              </w:rPr>
            </w:pPr>
            <w:r w:rsidRPr="00100275">
              <w:rPr>
                <w:color w:val="000000" w:themeColor="text1"/>
              </w:rPr>
              <w:t>Teknik</w:t>
            </w:r>
            <w:r w:rsidRPr="00100275">
              <w:rPr>
                <w:color w:val="000000" w:themeColor="text1"/>
                <w:spacing w:val="-2"/>
              </w:rPr>
              <w:t xml:space="preserve"> </w:t>
            </w:r>
            <w:r w:rsidRPr="00100275">
              <w:rPr>
                <w:color w:val="000000" w:themeColor="text1"/>
              </w:rPr>
              <w:t>Hizmetleri</w:t>
            </w:r>
            <w:r w:rsidRPr="00100275">
              <w:rPr>
                <w:color w:val="000000" w:themeColor="text1"/>
                <w:spacing w:val="-1"/>
              </w:rPr>
              <w:t xml:space="preserve"> </w:t>
            </w:r>
            <w:r w:rsidRPr="00100275">
              <w:rPr>
                <w:color w:val="000000" w:themeColor="text1"/>
                <w:spacing w:val="-2"/>
              </w:rPr>
              <w:t xml:space="preserve">Sınıfı                                  </w:t>
            </w:r>
            <w:r w:rsidR="00F76D59">
              <w:rPr>
                <w:color w:val="000000" w:themeColor="text1"/>
                <w:spacing w:val="-2"/>
              </w:rPr>
              <w:t xml:space="preserve">      </w:t>
            </w:r>
            <w:r w:rsidRPr="00100275">
              <w:rPr>
                <w:color w:val="000000" w:themeColor="text1"/>
                <w:spacing w:val="-2"/>
              </w:rPr>
              <w:t xml:space="preserve"> 0                        </w:t>
            </w:r>
            <w:r w:rsidR="00F76D59">
              <w:rPr>
                <w:color w:val="000000" w:themeColor="text1"/>
                <w:spacing w:val="-2"/>
              </w:rPr>
              <w:t xml:space="preserve">   </w:t>
            </w:r>
            <w:r w:rsidRPr="00100275">
              <w:rPr>
                <w:color w:val="000000" w:themeColor="text1"/>
                <w:spacing w:val="-2"/>
              </w:rPr>
              <w:t xml:space="preserve">  -                                 </w:t>
            </w:r>
            <w:r w:rsidR="00F76D59">
              <w:rPr>
                <w:color w:val="000000" w:themeColor="text1"/>
                <w:spacing w:val="-2"/>
              </w:rPr>
              <w:t xml:space="preserve">  </w:t>
            </w:r>
            <w:r w:rsidRPr="00100275">
              <w:rPr>
                <w:color w:val="000000" w:themeColor="text1"/>
                <w:spacing w:val="-2"/>
              </w:rPr>
              <w:t>0</w:t>
            </w:r>
          </w:p>
        </w:tc>
      </w:tr>
      <w:tr w:rsidR="00FA1B96" w:rsidRPr="00100275" w14:paraId="7EE1A1DD" w14:textId="77777777">
        <w:trPr>
          <w:trHeight w:val="306"/>
        </w:trPr>
        <w:tc>
          <w:tcPr>
            <w:tcW w:w="9288" w:type="dxa"/>
            <w:shd w:val="clear" w:color="auto" w:fill="auto"/>
          </w:tcPr>
          <w:p w14:paraId="6215F194" w14:textId="124A2ED7" w:rsidR="006A0589" w:rsidRPr="00100275" w:rsidRDefault="006A0589" w:rsidP="00F76D59">
            <w:pPr>
              <w:pStyle w:val="TableParagraph"/>
              <w:spacing w:before="1"/>
              <w:ind w:left="107"/>
              <w:rPr>
                <w:color w:val="000000" w:themeColor="text1"/>
              </w:rPr>
            </w:pPr>
            <w:r w:rsidRPr="00100275">
              <w:rPr>
                <w:color w:val="000000" w:themeColor="text1"/>
              </w:rPr>
              <w:t>Eğitim</w:t>
            </w:r>
            <w:r w:rsidRPr="00100275">
              <w:rPr>
                <w:color w:val="000000" w:themeColor="text1"/>
                <w:spacing w:val="-2"/>
              </w:rPr>
              <w:t xml:space="preserve"> </w:t>
            </w:r>
            <w:r w:rsidRPr="00100275">
              <w:rPr>
                <w:color w:val="000000" w:themeColor="text1"/>
              </w:rPr>
              <w:t>ve</w:t>
            </w:r>
            <w:r w:rsidRPr="00100275">
              <w:rPr>
                <w:color w:val="000000" w:themeColor="text1"/>
                <w:spacing w:val="-3"/>
              </w:rPr>
              <w:t xml:space="preserve"> </w:t>
            </w:r>
            <w:r w:rsidRPr="00100275">
              <w:rPr>
                <w:color w:val="000000" w:themeColor="text1"/>
              </w:rPr>
              <w:t>Öğretim</w:t>
            </w:r>
            <w:r w:rsidRPr="00100275">
              <w:rPr>
                <w:color w:val="000000" w:themeColor="text1"/>
                <w:spacing w:val="-2"/>
              </w:rPr>
              <w:t xml:space="preserve"> </w:t>
            </w:r>
            <w:r w:rsidRPr="00100275">
              <w:rPr>
                <w:color w:val="000000" w:themeColor="text1"/>
              </w:rPr>
              <w:t>Hizmetleri</w:t>
            </w:r>
            <w:r w:rsidRPr="00100275">
              <w:rPr>
                <w:color w:val="000000" w:themeColor="text1"/>
                <w:spacing w:val="-2"/>
              </w:rPr>
              <w:t xml:space="preserve"> sınıfı                </w:t>
            </w:r>
            <w:r w:rsidR="00F76D59">
              <w:rPr>
                <w:color w:val="000000" w:themeColor="text1"/>
                <w:spacing w:val="-2"/>
              </w:rPr>
              <w:t xml:space="preserve">     </w:t>
            </w:r>
            <w:r w:rsidRPr="00100275">
              <w:rPr>
                <w:color w:val="000000" w:themeColor="text1"/>
                <w:spacing w:val="-2"/>
              </w:rPr>
              <w:t xml:space="preserve"> 0                       </w:t>
            </w:r>
            <w:r w:rsidR="00F76D59">
              <w:rPr>
                <w:color w:val="000000" w:themeColor="text1"/>
                <w:spacing w:val="-2"/>
              </w:rPr>
              <w:t xml:space="preserve">     </w:t>
            </w:r>
            <w:r w:rsidRPr="00100275">
              <w:rPr>
                <w:color w:val="000000" w:themeColor="text1"/>
                <w:spacing w:val="-2"/>
              </w:rPr>
              <w:t xml:space="preserve">  -                              </w:t>
            </w:r>
            <w:r w:rsidR="00F76D59">
              <w:rPr>
                <w:color w:val="000000" w:themeColor="text1"/>
                <w:spacing w:val="-2"/>
              </w:rPr>
              <w:t xml:space="preserve">  </w:t>
            </w:r>
            <w:r w:rsidRPr="00100275">
              <w:rPr>
                <w:color w:val="000000" w:themeColor="text1"/>
                <w:spacing w:val="-2"/>
              </w:rPr>
              <w:t xml:space="preserve">   0</w:t>
            </w:r>
          </w:p>
        </w:tc>
      </w:tr>
      <w:tr w:rsidR="00FA1B96" w:rsidRPr="00100275" w14:paraId="24FCE04C" w14:textId="77777777">
        <w:trPr>
          <w:trHeight w:val="306"/>
        </w:trPr>
        <w:tc>
          <w:tcPr>
            <w:tcW w:w="9288" w:type="dxa"/>
            <w:shd w:val="clear" w:color="auto" w:fill="auto"/>
          </w:tcPr>
          <w:p w14:paraId="310B9917" w14:textId="462497D9" w:rsidR="006A0589" w:rsidRPr="00100275" w:rsidRDefault="006A0589" w:rsidP="008616F9">
            <w:pPr>
              <w:pStyle w:val="TableParagraph"/>
              <w:spacing w:before="1"/>
              <w:ind w:left="107"/>
              <w:rPr>
                <w:color w:val="000000" w:themeColor="text1"/>
              </w:rPr>
            </w:pPr>
            <w:r w:rsidRPr="00100275">
              <w:rPr>
                <w:color w:val="000000" w:themeColor="text1"/>
              </w:rPr>
              <w:t>Avukatlık</w:t>
            </w:r>
            <w:r w:rsidRPr="00100275">
              <w:rPr>
                <w:color w:val="000000" w:themeColor="text1"/>
                <w:spacing w:val="-2"/>
              </w:rPr>
              <w:t xml:space="preserve"> </w:t>
            </w:r>
            <w:r w:rsidRPr="00100275">
              <w:rPr>
                <w:color w:val="000000" w:themeColor="text1"/>
              </w:rPr>
              <w:t>Hizmetleri</w:t>
            </w:r>
            <w:r w:rsidRPr="00100275">
              <w:rPr>
                <w:color w:val="000000" w:themeColor="text1"/>
                <w:spacing w:val="-1"/>
              </w:rPr>
              <w:t xml:space="preserve"> </w:t>
            </w:r>
            <w:r w:rsidRPr="00100275">
              <w:rPr>
                <w:color w:val="000000" w:themeColor="text1"/>
                <w:spacing w:val="-2"/>
              </w:rPr>
              <w:t xml:space="preserve">Sınıfı                             </w:t>
            </w:r>
            <w:r w:rsidR="00F76D59">
              <w:rPr>
                <w:color w:val="000000" w:themeColor="text1"/>
                <w:spacing w:val="-2"/>
              </w:rPr>
              <w:t xml:space="preserve">      </w:t>
            </w:r>
            <w:r w:rsidRPr="00100275">
              <w:rPr>
                <w:color w:val="000000" w:themeColor="text1"/>
                <w:spacing w:val="-2"/>
              </w:rPr>
              <w:t xml:space="preserve"> 0                      </w:t>
            </w:r>
            <w:r w:rsidR="00F76D59">
              <w:rPr>
                <w:color w:val="000000" w:themeColor="text1"/>
                <w:spacing w:val="-2"/>
              </w:rPr>
              <w:t xml:space="preserve">    </w:t>
            </w:r>
            <w:r w:rsidRPr="00100275">
              <w:rPr>
                <w:color w:val="000000" w:themeColor="text1"/>
                <w:spacing w:val="-2"/>
              </w:rPr>
              <w:t xml:space="preserve">    -                               </w:t>
            </w:r>
            <w:r w:rsidR="00F76D59">
              <w:rPr>
                <w:color w:val="000000" w:themeColor="text1"/>
                <w:spacing w:val="-2"/>
              </w:rPr>
              <w:t xml:space="preserve">  </w:t>
            </w:r>
            <w:r w:rsidRPr="00100275">
              <w:rPr>
                <w:color w:val="000000" w:themeColor="text1"/>
                <w:spacing w:val="-2"/>
              </w:rPr>
              <w:t xml:space="preserve">  0</w:t>
            </w:r>
          </w:p>
        </w:tc>
      </w:tr>
      <w:tr w:rsidR="00FA1B96" w:rsidRPr="00100275" w14:paraId="65A45071" w14:textId="77777777">
        <w:trPr>
          <w:trHeight w:val="306"/>
        </w:trPr>
        <w:tc>
          <w:tcPr>
            <w:tcW w:w="9288" w:type="dxa"/>
            <w:shd w:val="clear" w:color="auto" w:fill="auto"/>
          </w:tcPr>
          <w:p w14:paraId="14358E64" w14:textId="54E6E3A3" w:rsidR="006A0589" w:rsidRPr="00100275" w:rsidRDefault="006A0589" w:rsidP="00F76D59">
            <w:pPr>
              <w:pStyle w:val="TableParagraph"/>
              <w:ind w:left="107"/>
              <w:rPr>
                <w:color w:val="000000" w:themeColor="text1"/>
              </w:rPr>
            </w:pPr>
            <w:r w:rsidRPr="00100275">
              <w:rPr>
                <w:color w:val="000000" w:themeColor="text1"/>
              </w:rPr>
              <w:t>Din</w:t>
            </w:r>
            <w:r w:rsidRPr="00100275">
              <w:rPr>
                <w:color w:val="000000" w:themeColor="text1"/>
                <w:spacing w:val="-1"/>
              </w:rPr>
              <w:t xml:space="preserve"> </w:t>
            </w:r>
            <w:r w:rsidRPr="00100275">
              <w:rPr>
                <w:color w:val="000000" w:themeColor="text1"/>
              </w:rPr>
              <w:t xml:space="preserve">Hizmetleri </w:t>
            </w:r>
            <w:r w:rsidRPr="00100275">
              <w:rPr>
                <w:color w:val="000000" w:themeColor="text1"/>
                <w:spacing w:val="-2"/>
              </w:rPr>
              <w:t xml:space="preserve">Sınıfı                                       </w:t>
            </w:r>
            <w:r w:rsidR="00F76D59">
              <w:rPr>
                <w:color w:val="000000" w:themeColor="text1"/>
                <w:spacing w:val="-2"/>
              </w:rPr>
              <w:t xml:space="preserve">     </w:t>
            </w:r>
            <w:r w:rsidRPr="00100275">
              <w:rPr>
                <w:color w:val="000000" w:themeColor="text1"/>
                <w:spacing w:val="-2"/>
              </w:rPr>
              <w:t xml:space="preserve">  0                        </w:t>
            </w:r>
            <w:r w:rsidR="00F76D59">
              <w:rPr>
                <w:color w:val="000000" w:themeColor="text1"/>
                <w:spacing w:val="-2"/>
              </w:rPr>
              <w:t xml:space="preserve">    </w:t>
            </w:r>
            <w:r w:rsidRPr="00100275">
              <w:rPr>
                <w:color w:val="000000" w:themeColor="text1"/>
                <w:spacing w:val="-2"/>
              </w:rPr>
              <w:t xml:space="preserve">  -                              </w:t>
            </w:r>
            <w:r w:rsidR="00F76D59">
              <w:rPr>
                <w:color w:val="000000" w:themeColor="text1"/>
                <w:spacing w:val="-2"/>
              </w:rPr>
              <w:t xml:space="preserve">   </w:t>
            </w:r>
            <w:r w:rsidRPr="00100275">
              <w:rPr>
                <w:color w:val="000000" w:themeColor="text1"/>
                <w:spacing w:val="-2"/>
              </w:rPr>
              <w:t xml:space="preserve">  0</w:t>
            </w:r>
          </w:p>
        </w:tc>
      </w:tr>
      <w:tr w:rsidR="00FA1B96" w:rsidRPr="00100275" w14:paraId="31192E17" w14:textId="77777777">
        <w:trPr>
          <w:trHeight w:val="303"/>
        </w:trPr>
        <w:tc>
          <w:tcPr>
            <w:tcW w:w="9288" w:type="dxa"/>
            <w:tcBorders>
              <w:bottom w:val="double" w:sz="6" w:space="0" w:color="4F81BC"/>
            </w:tcBorders>
            <w:shd w:val="clear" w:color="auto" w:fill="auto"/>
          </w:tcPr>
          <w:p w14:paraId="6BAEEF24" w14:textId="2AD7966A" w:rsidR="006A0589" w:rsidRPr="00100275" w:rsidRDefault="006A0589" w:rsidP="008616F9">
            <w:pPr>
              <w:pStyle w:val="TableParagraph"/>
              <w:ind w:left="107"/>
              <w:rPr>
                <w:color w:val="000000" w:themeColor="text1"/>
              </w:rPr>
            </w:pPr>
            <w:r w:rsidRPr="00100275">
              <w:rPr>
                <w:color w:val="000000" w:themeColor="text1"/>
              </w:rPr>
              <w:t>Yardımcı</w:t>
            </w:r>
            <w:r w:rsidRPr="00100275">
              <w:rPr>
                <w:color w:val="000000" w:themeColor="text1"/>
                <w:spacing w:val="-2"/>
              </w:rPr>
              <w:t xml:space="preserve"> </w:t>
            </w:r>
            <w:r w:rsidRPr="00100275">
              <w:rPr>
                <w:color w:val="000000" w:themeColor="text1"/>
              </w:rPr>
              <w:t>Hizmetler</w:t>
            </w:r>
            <w:r w:rsidRPr="00100275">
              <w:rPr>
                <w:color w:val="000000" w:themeColor="text1"/>
                <w:spacing w:val="-2"/>
              </w:rPr>
              <w:t xml:space="preserve"> Sınıfı                               </w:t>
            </w:r>
            <w:r w:rsidR="00F76D59">
              <w:rPr>
                <w:color w:val="000000" w:themeColor="text1"/>
                <w:spacing w:val="-2"/>
              </w:rPr>
              <w:t xml:space="preserve">     </w:t>
            </w:r>
            <w:r w:rsidRPr="00100275">
              <w:rPr>
                <w:color w:val="000000" w:themeColor="text1"/>
                <w:spacing w:val="-2"/>
              </w:rPr>
              <w:t xml:space="preserve">  0                         </w:t>
            </w:r>
            <w:r w:rsidR="00F76D59">
              <w:rPr>
                <w:color w:val="000000" w:themeColor="text1"/>
                <w:spacing w:val="-2"/>
              </w:rPr>
              <w:t xml:space="preserve">    </w:t>
            </w:r>
            <w:r w:rsidRPr="00100275">
              <w:rPr>
                <w:color w:val="000000" w:themeColor="text1"/>
                <w:spacing w:val="-2"/>
              </w:rPr>
              <w:t xml:space="preserve"> -                                 </w:t>
            </w:r>
            <w:r w:rsidR="00F76D59">
              <w:rPr>
                <w:color w:val="000000" w:themeColor="text1"/>
                <w:spacing w:val="-2"/>
              </w:rPr>
              <w:t xml:space="preserve">  </w:t>
            </w:r>
            <w:r w:rsidRPr="00100275">
              <w:rPr>
                <w:color w:val="000000" w:themeColor="text1"/>
                <w:spacing w:val="-2"/>
              </w:rPr>
              <w:t>0</w:t>
            </w:r>
          </w:p>
        </w:tc>
      </w:tr>
      <w:tr w:rsidR="00770EBB" w:rsidRPr="00100275" w14:paraId="51818425" w14:textId="77777777">
        <w:trPr>
          <w:trHeight w:val="308"/>
        </w:trPr>
        <w:tc>
          <w:tcPr>
            <w:tcW w:w="9288" w:type="dxa"/>
            <w:tcBorders>
              <w:top w:val="double" w:sz="6" w:space="0" w:color="4F81BC"/>
            </w:tcBorders>
            <w:shd w:val="clear" w:color="auto" w:fill="auto"/>
          </w:tcPr>
          <w:p w14:paraId="2E0A057E" w14:textId="5397514F" w:rsidR="006A0589" w:rsidRPr="00100275" w:rsidRDefault="006A0589" w:rsidP="008616F9">
            <w:pPr>
              <w:pStyle w:val="TableParagraph"/>
              <w:spacing w:before="5"/>
              <w:ind w:left="107"/>
              <w:rPr>
                <w:b/>
                <w:color w:val="000000" w:themeColor="text1"/>
              </w:rPr>
            </w:pPr>
            <w:r w:rsidRPr="00100275">
              <w:rPr>
                <w:b/>
                <w:color w:val="000000" w:themeColor="text1"/>
                <w:spacing w:val="-2"/>
              </w:rPr>
              <w:t xml:space="preserve">Toplam                                                             </w:t>
            </w:r>
            <w:r w:rsidR="00F76D59">
              <w:rPr>
                <w:b/>
                <w:color w:val="000000" w:themeColor="text1"/>
                <w:spacing w:val="-2"/>
              </w:rPr>
              <w:t xml:space="preserve">     </w:t>
            </w:r>
            <w:r w:rsidRPr="00100275">
              <w:rPr>
                <w:b/>
                <w:color w:val="000000" w:themeColor="text1"/>
                <w:spacing w:val="-2"/>
              </w:rPr>
              <w:t xml:space="preserve">  3</w:t>
            </w:r>
            <w:r w:rsidRPr="00100275">
              <w:rPr>
                <w:color w:val="000000" w:themeColor="text1"/>
                <w:spacing w:val="-2"/>
              </w:rPr>
              <w:t xml:space="preserve">                          </w:t>
            </w:r>
            <w:r w:rsidR="00F76D59">
              <w:rPr>
                <w:color w:val="000000" w:themeColor="text1"/>
                <w:spacing w:val="-2"/>
              </w:rPr>
              <w:t xml:space="preserve">    </w:t>
            </w:r>
            <w:r w:rsidRPr="00100275">
              <w:rPr>
                <w:color w:val="000000" w:themeColor="text1"/>
                <w:spacing w:val="-2"/>
              </w:rPr>
              <w:t xml:space="preserve">-                                 </w:t>
            </w:r>
            <w:r w:rsidR="00F76D59">
              <w:rPr>
                <w:color w:val="000000" w:themeColor="text1"/>
                <w:spacing w:val="-2"/>
              </w:rPr>
              <w:t xml:space="preserve">  </w:t>
            </w:r>
            <w:r w:rsidRPr="00100275">
              <w:rPr>
                <w:color w:val="000000" w:themeColor="text1"/>
                <w:spacing w:val="-2"/>
              </w:rPr>
              <w:t>3</w:t>
            </w:r>
          </w:p>
        </w:tc>
      </w:tr>
    </w:tbl>
    <w:p w14:paraId="70B76351" w14:textId="77777777" w:rsidR="00F02491" w:rsidRPr="00100275" w:rsidRDefault="00F02491" w:rsidP="008616F9">
      <w:pPr>
        <w:jc w:val="both"/>
        <w:rPr>
          <w:i/>
          <w:color w:val="000000" w:themeColor="text1"/>
          <w:sz w:val="22"/>
          <w:szCs w:val="22"/>
          <w:lang w:val="tr-TR"/>
        </w:rPr>
      </w:pPr>
      <w:r w:rsidRPr="00100275">
        <w:rPr>
          <w:i/>
          <w:color w:val="000000" w:themeColor="text1"/>
          <w:sz w:val="22"/>
          <w:szCs w:val="22"/>
          <w:lang w:val="tr-TR"/>
        </w:rPr>
        <w:t>31.12.</w:t>
      </w:r>
      <w:r w:rsidR="001771C6" w:rsidRPr="00100275">
        <w:rPr>
          <w:i/>
          <w:color w:val="000000" w:themeColor="text1"/>
          <w:sz w:val="22"/>
          <w:szCs w:val="22"/>
          <w:lang w:val="tr-TR"/>
        </w:rPr>
        <w:t>2024</w:t>
      </w:r>
      <w:r w:rsidRPr="00100275">
        <w:rPr>
          <w:i/>
          <w:color w:val="000000" w:themeColor="text1"/>
          <w:sz w:val="22"/>
          <w:szCs w:val="22"/>
          <w:lang w:val="tr-TR"/>
        </w:rPr>
        <w:t xml:space="preserve"> itibarı ile</w:t>
      </w:r>
    </w:p>
    <w:p w14:paraId="466A1F80" w14:textId="77777777" w:rsidR="00806EEA" w:rsidRPr="00100275" w:rsidRDefault="00806EEA" w:rsidP="008616F9">
      <w:pPr>
        <w:rPr>
          <w:color w:val="000000" w:themeColor="text1"/>
          <w:sz w:val="22"/>
          <w:szCs w:val="22"/>
          <w:lang w:val="tr-TR"/>
        </w:rPr>
      </w:pPr>
    </w:p>
    <w:p w14:paraId="70473BC0" w14:textId="77777777" w:rsidR="00806EEA" w:rsidRPr="00100275" w:rsidRDefault="00806EEA" w:rsidP="008616F9">
      <w:pPr>
        <w:rPr>
          <w:color w:val="000000" w:themeColor="text1"/>
          <w:sz w:val="22"/>
          <w:szCs w:val="22"/>
          <w:lang w:val="tr-TR"/>
        </w:rPr>
      </w:pPr>
    </w:p>
    <w:p w14:paraId="77CC352D" w14:textId="77777777" w:rsidR="00806EEA" w:rsidRPr="00100275" w:rsidRDefault="00806EEA" w:rsidP="008616F9">
      <w:pPr>
        <w:rPr>
          <w:color w:val="000000" w:themeColor="text1"/>
          <w:sz w:val="22"/>
          <w:szCs w:val="22"/>
          <w:lang w:val="tr-TR"/>
        </w:rPr>
      </w:pPr>
    </w:p>
    <w:p w14:paraId="7020E5EC" w14:textId="77777777" w:rsidR="00806EEA" w:rsidRPr="00100275" w:rsidRDefault="00806EEA" w:rsidP="008616F9">
      <w:pPr>
        <w:rPr>
          <w:color w:val="000000" w:themeColor="text1"/>
          <w:sz w:val="22"/>
          <w:szCs w:val="22"/>
          <w:lang w:val="tr-TR"/>
        </w:rPr>
      </w:pPr>
    </w:p>
    <w:p w14:paraId="39218233" w14:textId="77777777" w:rsidR="000B62CE" w:rsidRPr="00100275" w:rsidRDefault="000B62CE" w:rsidP="008616F9">
      <w:pPr>
        <w:rPr>
          <w:b/>
          <w:color w:val="000000" w:themeColor="text1"/>
          <w:sz w:val="22"/>
          <w:szCs w:val="22"/>
          <w:lang w:val="tr-TR"/>
        </w:rPr>
      </w:pPr>
      <w:r w:rsidRPr="00100275">
        <w:rPr>
          <w:b/>
          <w:color w:val="000000" w:themeColor="text1"/>
          <w:sz w:val="22"/>
          <w:szCs w:val="22"/>
          <w:lang w:val="tr-TR"/>
        </w:rPr>
        <w:t>4.</w:t>
      </w:r>
      <w:r w:rsidR="00BB6841" w:rsidRPr="00100275">
        <w:rPr>
          <w:b/>
          <w:color w:val="000000" w:themeColor="text1"/>
          <w:sz w:val="22"/>
          <w:szCs w:val="22"/>
          <w:lang w:val="tr-TR"/>
        </w:rPr>
        <w:t>8</w:t>
      </w:r>
      <w:r w:rsidRPr="00100275">
        <w:rPr>
          <w:b/>
          <w:color w:val="000000" w:themeColor="text1"/>
          <w:sz w:val="22"/>
          <w:szCs w:val="22"/>
          <w:lang w:val="tr-TR"/>
        </w:rPr>
        <w:t>- İdari Personelin Eğitim Durumu</w:t>
      </w:r>
    </w:p>
    <w:p w14:paraId="558CB4EB" w14:textId="77777777" w:rsidR="00D84F41" w:rsidRPr="00100275" w:rsidRDefault="00D84F41" w:rsidP="008616F9">
      <w:pPr>
        <w:rPr>
          <w:b/>
          <w:color w:val="000000" w:themeColor="text1"/>
          <w:sz w:val="22"/>
          <w:szCs w:val="22"/>
          <w:lang w:val="tr-TR"/>
        </w:rPr>
      </w:pPr>
    </w:p>
    <w:p w14:paraId="120585C6" w14:textId="77777777" w:rsidR="00D84F41" w:rsidRPr="00100275" w:rsidRDefault="00D84F41" w:rsidP="008616F9">
      <w:pPr>
        <w:pStyle w:val="ResimYazs"/>
        <w:rPr>
          <w:b w:val="0"/>
          <w:color w:val="000000" w:themeColor="text1"/>
          <w:sz w:val="22"/>
          <w:szCs w:val="22"/>
        </w:rPr>
      </w:pPr>
      <w:bookmarkStart w:id="72" w:name="_Toc533169376"/>
      <w:r w:rsidRPr="00100275">
        <w:rPr>
          <w:color w:val="000000" w:themeColor="text1"/>
          <w:sz w:val="22"/>
          <w:szCs w:val="22"/>
        </w:rPr>
        <w:t xml:space="preserve">Tablo </w:t>
      </w:r>
      <w:r w:rsidRPr="00100275">
        <w:rPr>
          <w:color w:val="000000" w:themeColor="text1"/>
          <w:sz w:val="22"/>
          <w:szCs w:val="22"/>
        </w:rPr>
        <w:fldChar w:fldCharType="begin"/>
      </w:r>
      <w:r w:rsidRPr="00100275">
        <w:rPr>
          <w:color w:val="000000" w:themeColor="text1"/>
          <w:sz w:val="22"/>
          <w:szCs w:val="22"/>
        </w:rPr>
        <w:instrText xml:space="preserve"> SEQ Tablo \* ARABIC </w:instrText>
      </w:r>
      <w:r w:rsidRPr="00100275">
        <w:rPr>
          <w:color w:val="000000" w:themeColor="text1"/>
          <w:sz w:val="22"/>
          <w:szCs w:val="22"/>
        </w:rPr>
        <w:fldChar w:fldCharType="separate"/>
      </w:r>
      <w:r w:rsidR="009548B1" w:rsidRPr="00100275">
        <w:rPr>
          <w:noProof/>
          <w:color w:val="000000" w:themeColor="text1"/>
          <w:sz w:val="22"/>
          <w:szCs w:val="22"/>
        </w:rPr>
        <w:t>22</w:t>
      </w:r>
      <w:r w:rsidRPr="00100275">
        <w:rPr>
          <w:color w:val="000000" w:themeColor="text1"/>
          <w:sz w:val="22"/>
          <w:szCs w:val="22"/>
        </w:rPr>
        <w:fldChar w:fldCharType="end"/>
      </w:r>
      <w:r w:rsidRPr="00100275">
        <w:rPr>
          <w:color w:val="000000" w:themeColor="text1"/>
          <w:sz w:val="22"/>
          <w:szCs w:val="22"/>
        </w:rPr>
        <w:t>:</w:t>
      </w:r>
      <w:r w:rsidR="00BB6841" w:rsidRPr="00100275">
        <w:rPr>
          <w:color w:val="000000" w:themeColor="text1"/>
          <w:sz w:val="22"/>
          <w:szCs w:val="22"/>
        </w:rPr>
        <w:t xml:space="preserve"> </w:t>
      </w:r>
      <w:r w:rsidR="003D323C" w:rsidRPr="00100275">
        <w:rPr>
          <w:color w:val="000000" w:themeColor="text1"/>
          <w:sz w:val="22"/>
          <w:szCs w:val="22"/>
        </w:rPr>
        <w:t xml:space="preserve">İletişim Fakültesi </w:t>
      </w:r>
      <w:r w:rsidRPr="00100275">
        <w:rPr>
          <w:color w:val="000000" w:themeColor="text1"/>
          <w:sz w:val="22"/>
          <w:szCs w:val="22"/>
        </w:rPr>
        <w:t>İdari Personelin Eğitim Durumu</w:t>
      </w:r>
      <w:bookmarkEnd w:id="72"/>
    </w:p>
    <w:tbl>
      <w:tblPr>
        <w:tblW w:w="5000" w:type="pct"/>
        <w:tblBorders>
          <w:top w:val="single" w:sz="8" w:space="0" w:color="4F81BD"/>
          <w:left w:val="single" w:sz="8" w:space="0" w:color="4F81BD"/>
          <w:bottom w:val="single" w:sz="8" w:space="0" w:color="4F81BD"/>
          <w:right w:val="single" w:sz="8" w:space="0" w:color="4F81BD"/>
        </w:tblBorders>
        <w:tblLook w:val="00E0" w:firstRow="1" w:lastRow="1" w:firstColumn="1" w:lastColumn="0" w:noHBand="0" w:noVBand="0"/>
      </w:tblPr>
      <w:tblGrid>
        <w:gridCol w:w="1439"/>
        <w:gridCol w:w="1459"/>
        <w:gridCol w:w="1446"/>
        <w:gridCol w:w="1439"/>
        <w:gridCol w:w="1439"/>
        <w:gridCol w:w="1828"/>
      </w:tblGrid>
      <w:tr w:rsidR="00784CEA" w:rsidRPr="00100275" w14:paraId="37B9DC1C" w14:textId="77777777" w:rsidTr="00554497">
        <w:trPr>
          <w:trHeight w:val="511"/>
        </w:trPr>
        <w:tc>
          <w:tcPr>
            <w:tcW w:w="5000" w:type="pct"/>
            <w:gridSpan w:val="6"/>
            <w:shd w:val="clear" w:color="auto" w:fill="4F81BD"/>
            <w:vAlign w:val="center"/>
          </w:tcPr>
          <w:p w14:paraId="78E9ADB4" w14:textId="77777777" w:rsidR="00BC3A97" w:rsidRPr="00100275" w:rsidRDefault="001C18D9" w:rsidP="008616F9">
            <w:pPr>
              <w:autoSpaceDE w:val="0"/>
              <w:autoSpaceDN w:val="0"/>
              <w:adjustRightInd w:val="0"/>
              <w:jc w:val="center"/>
              <w:rPr>
                <w:b/>
                <w:bCs/>
                <w:color w:val="000000" w:themeColor="text1"/>
                <w:sz w:val="22"/>
                <w:szCs w:val="22"/>
                <w:lang w:val="tr-TR"/>
              </w:rPr>
            </w:pPr>
            <w:r w:rsidRPr="00100275">
              <w:rPr>
                <w:b/>
                <w:bCs/>
                <w:color w:val="000000" w:themeColor="text1"/>
                <w:sz w:val="22"/>
                <w:szCs w:val="22"/>
                <w:lang w:val="tr-TR"/>
              </w:rPr>
              <w:t>İ</w:t>
            </w:r>
            <w:r w:rsidR="00BC3A97" w:rsidRPr="00100275">
              <w:rPr>
                <w:b/>
                <w:bCs/>
                <w:color w:val="000000" w:themeColor="text1"/>
                <w:sz w:val="22"/>
                <w:szCs w:val="22"/>
                <w:lang w:val="tr-TR"/>
              </w:rPr>
              <w:t>dari Personelin Eğitim Durumu</w:t>
            </w:r>
          </w:p>
        </w:tc>
      </w:tr>
      <w:tr w:rsidR="00784CEA" w:rsidRPr="00100275" w14:paraId="24F2251C" w14:textId="77777777" w:rsidTr="00554497">
        <w:trPr>
          <w:trHeight w:val="306"/>
        </w:trPr>
        <w:tc>
          <w:tcPr>
            <w:tcW w:w="795" w:type="pct"/>
            <w:tcBorders>
              <w:top w:val="single" w:sz="8" w:space="0" w:color="4F81BD"/>
              <w:left w:val="single" w:sz="8" w:space="0" w:color="4F81BD"/>
              <w:bottom w:val="single" w:sz="8" w:space="0" w:color="4F81BD"/>
            </w:tcBorders>
            <w:shd w:val="clear" w:color="auto" w:fill="auto"/>
            <w:vAlign w:val="center"/>
          </w:tcPr>
          <w:p w14:paraId="703DF277" w14:textId="77777777" w:rsidR="00BC3A97" w:rsidRPr="00100275" w:rsidRDefault="00BC3A97" w:rsidP="008616F9">
            <w:pPr>
              <w:autoSpaceDE w:val="0"/>
              <w:autoSpaceDN w:val="0"/>
              <w:adjustRightInd w:val="0"/>
              <w:jc w:val="center"/>
              <w:rPr>
                <w:b/>
                <w:bCs/>
                <w:color w:val="000000" w:themeColor="text1"/>
                <w:sz w:val="22"/>
                <w:szCs w:val="22"/>
                <w:lang w:val="tr-TR"/>
              </w:rPr>
            </w:pPr>
          </w:p>
        </w:tc>
        <w:tc>
          <w:tcPr>
            <w:tcW w:w="806" w:type="pct"/>
            <w:tcBorders>
              <w:top w:val="single" w:sz="8" w:space="0" w:color="4F81BD"/>
              <w:bottom w:val="single" w:sz="8" w:space="0" w:color="4F81BD"/>
            </w:tcBorders>
            <w:shd w:val="clear" w:color="auto" w:fill="auto"/>
            <w:vAlign w:val="center"/>
          </w:tcPr>
          <w:p w14:paraId="138BA656" w14:textId="77777777" w:rsidR="00BC3A97" w:rsidRPr="00100275" w:rsidRDefault="00BC3A97" w:rsidP="008616F9">
            <w:pPr>
              <w:autoSpaceDE w:val="0"/>
              <w:autoSpaceDN w:val="0"/>
              <w:adjustRightInd w:val="0"/>
              <w:jc w:val="center"/>
              <w:rPr>
                <w:color w:val="000000" w:themeColor="text1"/>
                <w:sz w:val="22"/>
                <w:szCs w:val="22"/>
                <w:lang w:val="tr-TR"/>
              </w:rPr>
            </w:pPr>
            <w:r w:rsidRPr="00100275">
              <w:rPr>
                <w:color w:val="000000" w:themeColor="text1"/>
                <w:sz w:val="22"/>
                <w:szCs w:val="22"/>
                <w:lang w:val="tr-TR"/>
              </w:rPr>
              <w:t>İlköğretim</w:t>
            </w:r>
          </w:p>
        </w:tc>
        <w:tc>
          <w:tcPr>
            <w:tcW w:w="799" w:type="pct"/>
            <w:tcBorders>
              <w:top w:val="single" w:sz="8" w:space="0" w:color="4F81BD"/>
              <w:bottom w:val="single" w:sz="8" w:space="0" w:color="4F81BD"/>
            </w:tcBorders>
            <w:shd w:val="clear" w:color="auto" w:fill="auto"/>
            <w:vAlign w:val="center"/>
          </w:tcPr>
          <w:p w14:paraId="6F78E251" w14:textId="77777777" w:rsidR="00BC3A97" w:rsidRPr="00100275" w:rsidRDefault="00BC3A97" w:rsidP="008616F9">
            <w:pPr>
              <w:autoSpaceDE w:val="0"/>
              <w:autoSpaceDN w:val="0"/>
              <w:adjustRightInd w:val="0"/>
              <w:jc w:val="center"/>
              <w:rPr>
                <w:color w:val="000000" w:themeColor="text1"/>
                <w:sz w:val="22"/>
                <w:szCs w:val="22"/>
                <w:lang w:val="tr-TR"/>
              </w:rPr>
            </w:pPr>
            <w:r w:rsidRPr="00100275">
              <w:rPr>
                <w:color w:val="000000" w:themeColor="text1"/>
                <w:sz w:val="22"/>
                <w:szCs w:val="22"/>
                <w:lang w:val="tr-TR"/>
              </w:rPr>
              <w:t>Lise</w:t>
            </w:r>
          </w:p>
        </w:tc>
        <w:tc>
          <w:tcPr>
            <w:tcW w:w="795" w:type="pct"/>
            <w:tcBorders>
              <w:top w:val="single" w:sz="8" w:space="0" w:color="4F81BD"/>
              <w:bottom w:val="single" w:sz="8" w:space="0" w:color="4F81BD"/>
            </w:tcBorders>
            <w:shd w:val="clear" w:color="auto" w:fill="auto"/>
            <w:vAlign w:val="center"/>
          </w:tcPr>
          <w:p w14:paraId="0B8F3CA8" w14:textId="77777777" w:rsidR="00BC3A97" w:rsidRPr="00100275" w:rsidRDefault="00BC3A97" w:rsidP="008616F9">
            <w:pPr>
              <w:autoSpaceDE w:val="0"/>
              <w:autoSpaceDN w:val="0"/>
              <w:adjustRightInd w:val="0"/>
              <w:jc w:val="center"/>
              <w:rPr>
                <w:color w:val="000000" w:themeColor="text1"/>
                <w:sz w:val="22"/>
                <w:szCs w:val="22"/>
                <w:lang w:val="tr-TR"/>
              </w:rPr>
            </w:pPr>
            <w:r w:rsidRPr="00100275">
              <w:rPr>
                <w:color w:val="000000" w:themeColor="text1"/>
                <w:sz w:val="22"/>
                <w:szCs w:val="22"/>
                <w:lang w:val="tr-TR"/>
              </w:rPr>
              <w:t>Ön Lisans</w:t>
            </w:r>
          </w:p>
        </w:tc>
        <w:tc>
          <w:tcPr>
            <w:tcW w:w="795" w:type="pct"/>
            <w:tcBorders>
              <w:top w:val="single" w:sz="8" w:space="0" w:color="4F81BD"/>
              <w:bottom w:val="single" w:sz="8" w:space="0" w:color="4F81BD"/>
            </w:tcBorders>
            <w:shd w:val="clear" w:color="auto" w:fill="auto"/>
            <w:vAlign w:val="center"/>
          </w:tcPr>
          <w:p w14:paraId="1116BCD8" w14:textId="77777777" w:rsidR="00BC3A97" w:rsidRPr="00100275" w:rsidRDefault="00BC3A97" w:rsidP="008616F9">
            <w:pPr>
              <w:autoSpaceDE w:val="0"/>
              <w:autoSpaceDN w:val="0"/>
              <w:adjustRightInd w:val="0"/>
              <w:jc w:val="center"/>
              <w:rPr>
                <w:color w:val="000000" w:themeColor="text1"/>
                <w:sz w:val="22"/>
                <w:szCs w:val="22"/>
                <w:lang w:val="tr-TR"/>
              </w:rPr>
            </w:pPr>
            <w:r w:rsidRPr="00100275">
              <w:rPr>
                <w:color w:val="000000" w:themeColor="text1"/>
                <w:sz w:val="22"/>
                <w:szCs w:val="22"/>
                <w:lang w:val="tr-TR"/>
              </w:rPr>
              <w:t>Lisans</w:t>
            </w:r>
          </w:p>
        </w:tc>
        <w:tc>
          <w:tcPr>
            <w:tcW w:w="1010" w:type="pct"/>
            <w:tcBorders>
              <w:top w:val="single" w:sz="8" w:space="0" w:color="4F81BD"/>
              <w:bottom w:val="single" w:sz="8" w:space="0" w:color="4F81BD"/>
              <w:right w:val="single" w:sz="8" w:space="0" w:color="4F81BD"/>
            </w:tcBorders>
            <w:shd w:val="clear" w:color="auto" w:fill="auto"/>
            <w:vAlign w:val="center"/>
          </w:tcPr>
          <w:p w14:paraId="30576CB5" w14:textId="77777777" w:rsidR="00BC3A97" w:rsidRPr="00100275" w:rsidRDefault="00BC3A97" w:rsidP="008616F9">
            <w:pPr>
              <w:autoSpaceDE w:val="0"/>
              <w:autoSpaceDN w:val="0"/>
              <w:adjustRightInd w:val="0"/>
              <w:jc w:val="center"/>
              <w:rPr>
                <w:color w:val="000000" w:themeColor="text1"/>
                <w:sz w:val="22"/>
                <w:szCs w:val="22"/>
                <w:lang w:val="tr-TR"/>
              </w:rPr>
            </w:pPr>
            <w:r w:rsidRPr="00100275">
              <w:rPr>
                <w:color w:val="000000" w:themeColor="text1"/>
                <w:sz w:val="22"/>
                <w:szCs w:val="22"/>
                <w:lang w:val="tr-TR"/>
              </w:rPr>
              <w:t>Y.L. ve Dokt.</w:t>
            </w:r>
          </w:p>
        </w:tc>
      </w:tr>
      <w:tr w:rsidR="00784CEA" w:rsidRPr="00100275" w14:paraId="4980B729" w14:textId="77777777" w:rsidTr="00554497">
        <w:trPr>
          <w:trHeight w:val="306"/>
        </w:trPr>
        <w:tc>
          <w:tcPr>
            <w:tcW w:w="795" w:type="pct"/>
            <w:shd w:val="clear" w:color="auto" w:fill="auto"/>
            <w:vAlign w:val="center"/>
          </w:tcPr>
          <w:p w14:paraId="78867657" w14:textId="77777777" w:rsidR="00BC3A97" w:rsidRPr="00100275" w:rsidRDefault="00BC3A97" w:rsidP="008616F9">
            <w:pPr>
              <w:rPr>
                <w:b/>
                <w:bCs/>
                <w:color w:val="000000" w:themeColor="text1"/>
                <w:sz w:val="22"/>
                <w:szCs w:val="22"/>
                <w:lang w:val="tr-TR"/>
              </w:rPr>
            </w:pPr>
            <w:r w:rsidRPr="00100275">
              <w:rPr>
                <w:b/>
                <w:bCs/>
                <w:color w:val="000000" w:themeColor="text1"/>
                <w:sz w:val="22"/>
                <w:szCs w:val="22"/>
                <w:lang w:val="tr-TR"/>
              </w:rPr>
              <w:t>Kişi Sayısı</w:t>
            </w:r>
          </w:p>
        </w:tc>
        <w:tc>
          <w:tcPr>
            <w:tcW w:w="806" w:type="pct"/>
            <w:shd w:val="clear" w:color="auto" w:fill="auto"/>
            <w:vAlign w:val="center"/>
          </w:tcPr>
          <w:p w14:paraId="5976D945" w14:textId="77777777" w:rsidR="00BC3A97" w:rsidRPr="00100275" w:rsidRDefault="007307AF" w:rsidP="008616F9">
            <w:pPr>
              <w:jc w:val="center"/>
              <w:rPr>
                <w:color w:val="000000" w:themeColor="text1"/>
                <w:sz w:val="22"/>
                <w:szCs w:val="22"/>
                <w:lang w:val="tr-TR"/>
              </w:rPr>
            </w:pPr>
            <w:r w:rsidRPr="00100275">
              <w:rPr>
                <w:color w:val="000000" w:themeColor="text1"/>
                <w:sz w:val="22"/>
                <w:szCs w:val="22"/>
                <w:lang w:val="tr-TR"/>
              </w:rPr>
              <w:t>0</w:t>
            </w:r>
          </w:p>
        </w:tc>
        <w:tc>
          <w:tcPr>
            <w:tcW w:w="799" w:type="pct"/>
            <w:shd w:val="clear" w:color="auto" w:fill="auto"/>
            <w:vAlign w:val="center"/>
          </w:tcPr>
          <w:p w14:paraId="3F7A1B09" w14:textId="77777777" w:rsidR="00BC3A97" w:rsidRPr="00100275" w:rsidRDefault="007307AF" w:rsidP="008616F9">
            <w:pPr>
              <w:jc w:val="center"/>
              <w:rPr>
                <w:color w:val="000000" w:themeColor="text1"/>
                <w:sz w:val="22"/>
                <w:szCs w:val="22"/>
                <w:lang w:val="tr-TR"/>
              </w:rPr>
            </w:pPr>
            <w:r w:rsidRPr="00100275">
              <w:rPr>
                <w:color w:val="000000" w:themeColor="text1"/>
                <w:sz w:val="22"/>
                <w:szCs w:val="22"/>
                <w:lang w:val="tr-TR"/>
              </w:rPr>
              <w:t>1</w:t>
            </w:r>
          </w:p>
        </w:tc>
        <w:tc>
          <w:tcPr>
            <w:tcW w:w="795" w:type="pct"/>
            <w:shd w:val="clear" w:color="auto" w:fill="auto"/>
            <w:vAlign w:val="center"/>
          </w:tcPr>
          <w:p w14:paraId="4A6C027C" w14:textId="77777777" w:rsidR="00BC3A97" w:rsidRPr="00100275" w:rsidRDefault="007307AF" w:rsidP="008616F9">
            <w:pPr>
              <w:jc w:val="center"/>
              <w:rPr>
                <w:color w:val="000000" w:themeColor="text1"/>
                <w:sz w:val="22"/>
                <w:szCs w:val="22"/>
                <w:lang w:val="tr-TR"/>
              </w:rPr>
            </w:pPr>
            <w:r w:rsidRPr="00100275">
              <w:rPr>
                <w:color w:val="000000" w:themeColor="text1"/>
                <w:sz w:val="22"/>
                <w:szCs w:val="22"/>
                <w:lang w:val="tr-TR"/>
              </w:rPr>
              <w:t>0</w:t>
            </w:r>
          </w:p>
        </w:tc>
        <w:tc>
          <w:tcPr>
            <w:tcW w:w="795" w:type="pct"/>
            <w:shd w:val="clear" w:color="auto" w:fill="auto"/>
            <w:vAlign w:val="center"/>
          </w:tcPr>
          <w:p w14:paraId="2CA81D33" w14:textId="77777777" w:rsidR="00BC3A97" w:rsidRPr="00100275" w:rsidRDefault="007307AF" w:rsidP="008616F9">
            <w:pPr>
              <w:jc w:val="center"/>
              <w:rPr>
                <w:color w:val="000000" w:themeColor="text1"/>
                <w:sz w:val="22"/>
                <w:szCs w:val="22"/>
                <w:lang w:val="tr-TR"/>
              </w:rPr>
            </w:pPr>
            <w:r w:rsidRPr="00100275">
              <w:rPr>
                <w:color w:val="000000" w:themeColor="text1"/>
                <w:sz w:val="22"/>
                <w:szCs w:val="22"/>
                <w:lang w:val="tr-TR"/>
              </w:rPr>
              <w:t>2</w:t>
            </w:r>
          </w:p>
        </w:tc>
        <w:tc>
          <w:tcPr>
            <w:tcW w:w="1010" w:type="pct"/>
            <w:shd w:val="clear" w:color="auto" w:fill="auto"/>
            <w:vAlign w:val="center"/>
          </w:tcPr>
          <w:p w14:paraId="4874F250" w14:textId="77777777" w:rsidR="00BC3A97" w:rsidRPr="00100275" w:rsidRDefault="007307AF" w:rsidP="008616F9">
            <w:pPr>
              <w:jc w:val="center"/>
              <w:rPr>
                <w:color w:val="000000" w:themeColor="text1"/>
                <w:sz w:val="22"/>
                <w:szCs w:val="22"/>
                <w:lang w:val="tr-TR"/>
              </w:rPr>
            </w:pPr>
            <w:r w:rsidRPr="00100275">
              <w:rPr>
                <w:color w:val="000000" w:themeColor="text1"/>
                <w:sz w:val="22"/>
                <w:szCs w:val="22"/>
                <w:lang w:val="tr-TR"/>
              </w:rPr>
              <w:t>0</w:t>
            </w:r>
          </w:p>
        </w:tc>
      </w:tr>
      <w:tr w:rsidR="00784CEA" w:rsidRPr="00100275" w14:paraId="7503F1A5" w14:textId="77777777" w:rsidTr="00554497">
        <w:trPr>
          <w:trHeight w:val="306"/>
        </w:trPr>
        <w:tc>
          <w:tcPr>
            <w:tcW w:w="795" w:type="pct"/>
            <w:tcBorders>
              <w:top w:val="double" w:sz="6" w:space="0" w:color="4F81BD"/>
              <w:left w:val="single" w:sz="8" w:space="0" w:color="4F81BD"/>
              <w:bottom w:val="single" w:sz="8" w:space="0" w:color="4F81BD"/>
            </w:tcBorders>
            <w:shd w:val="clear" w:color="auto" w:fill="auto"/>
            <w:vAlign w:val="center"/>
          </w:tcPr>
          <w:p w14:paraId="69FF8066" w14:textId="77777777" w:rsidR="00BC3A97" w:rsidRPr="00100275" w:rsidRDefault="00BC3A97" w:rsidP="008616F9">
            <w:pPr>
              <w:rPr>
                <w:b/>
                <w:bCs/>
                <w:color w:val="000000" w:themeColor="text1"/>
                <w:sz w:val="22"/>
                <w:szCs w:val="22"/>
                <w:lang w:val="tr-TR"/>
              </w:rPr>
            </w:pPr>
            <w:r w:rsidRPr="00100275">
              <w:rPr>
                <w:b/>
                <w:bCs/>
                <w:color w:val="000000" w:themeColor="text1"/>
                <w:sz w:val="22"/>
                <w:szCs w:val="22"/>
                <w:lang w:val="tr-TR"/>
              </w:rPr>
              <w:t>Yüzde</w:t>
            </w:r>
          </w:p>
        </w:tc>
        <w:tc>
          <w:tcPr>
            <w:tcW w:w="806" w:type="pct"/>
            <w:tcBorders>
              <w:top w:val="double" w:sz="6" w:space="0" w:color="4F81BD"/>
              <w:bottom w:val="single" w:sz="8" w:space="0" w:color="4F81BD"/>
            </w:tcBorders>
            <w:shd w:val="clear" w:color="auto" w:fill="auto"/>
            <w:vAlign w:val="center"/>
          </w:tcPr>
          <w:p w14:paraId="09EDC776" w14:textId="77777777" w:rsidR="00BC3A97" w:rsidRPr="00100275" w:rsidRDefault="007307AF" w:rsidP="008616F9">
            <w:pPr>
              <w:jc w:val="center"/>
              <w:rPr>
                <w:b/>
                <w:bCs/>
                <w:color w:val="000000" w:themeColor="text1"/>
                <w:sz w:val="22"/>
                <w:szCs w:val="22"/>
                <w:lang w:val="tr-TR"/>
              </w:rPr>
            </w:pPr>
            <w:r w:rsidRPr="00100275">
              <w:rPr>
                <w:b/>
                <w:bCs/>
                <w:color w:val="000000" w:themeColor="text1"/>
                <w:sz w:val="22"/>
                <w:szCs w:val="22"/>
                <w:lang w:val="tr-TR"/>
              </w:rPr>
              <w:t>0</w:t>
            </w:r>
          </w:p>
        </w:tc>
        <w:tc>
          <w:tcPr>
            <w:tcW w:w="799" w:type="pct"/>
            <w:tcBorders>
              <w:top w:val="double" w:sz="6" w:space="0" w:color="4F81BD"/>
              <w:bottom w:val="single" w:sz="8" w:space="0" w:color="4F81BD"/>
            </w:tcBorders>
            <w:shd w:val="clear" w:color="auto" w:fill="auto"/>
            <w:vAlign w:val="center"/>
          </w:tcPr>
          <w:p w14:paraId="0209BDC2" w14:textId="77777777" w:rsidR="00BC3A97" w:rsidRPr="00100275" w:rsidRDefault="007307AF" w:rsidP="008616F9">
            <w:pPr>
              <w:jc w:val="center"/>
              <w:rPr>
                <w:b/>
                <w:bCs/>
                <w:color w:val="000000" w:themeColor="text1"/>
                <w:sz w:val="22"/>
                <w:szCs w:val="22"/>
                <w:lang w:val="tr-TR"/>
              </w:rPr>
            </w:pPr>
            <w:r w:rsidRPr="00100275">
              <w:rPr>
                <w:b/>
                <w:bCs/>
                <w:color w:val="000000" w:themeColor="text1"/>
                <w:sz w:val="22"/>
                <w:szCs w:val="22"/>
                <w:lang w:val="tr-TR"/>
              </w:rPr>
              <w:t>%33,33</w:t>
            </w:r>
          </w:p>
        </w:tc>
        <w:tc>
          <w:tcPr>
            <w:tcW w:w="795" w:type="pct"/>
            <w:tcBorders>
              <w:top w:val="double" w:sz="6" w:space="0" w:color="4F81BD"/>
              <w:bottom w:val="single" w:sz="8" w:space="0" w:color="4F81BD"/>
            </w:tcBorders>
            <w:shd w:val="clear" w:color="auto" w:fill="auto"/>
            <w:vAlign w:val="center"/>
          </w:tcPr>
          <w:p w14:paraId="4AC15E51" w14:textId="77777777" w:rsidR="00BC3A97" w:rsidRPr="00100275" w:rsidRDefault="007307AF" w:rsidP="008616F9">
            <w:pPr>
              <w:jc w:val="center"/>
              <w:rPr>
                <w:b/>
                <w:bCs/>
                <w:color w:val="000000" w:themeColor="text1"/>
                <w:sz w:val="22"/>
                <w:szCs w:val="22"/>
                <w:lang w:val="tr-TR"/>
              </w:rPr>
            </w:pPr>
            <w:r w:rsidRPr="00100275">
              <w:rPr>
                <w:b/>
                <w:bCs/>
                <w:color w:val="000000" w:themeColor="text1"/>
                <w:sz w:val="22"/>
                <w:szCs w:val="22"/>
                <w:lang w:val="tr-TR"/>
              </w:rPr>
              <w:t>0</w:t>
            </w:r>
          </w:p>
        </w:tc>
        <w:tc>
          <w:tcPr>
            <w:tcW w:w="795" w:type="pct"/>
            <w:tcBorders>
              <w:top w:val="double" w:sz="6" w:space="0" w:color="4F81BD"/>
              <w:bottom w:val="single" w:sz="8" w:space="0" w:color="4F81BD"/>
            </w:tcBorders>
            <w:shd w:val="clear" w:color="auto" w:fill="auto"/>
            <w:vAlign w:val="center"/>
          </w:tcPr>
          <w:p w14:paraId="774C3506" w14:textId="77777777" w:rsidR="00BC3A97" w:rsidRPr="00100275" w:rsidRDefault="007307AF" w:rsidP="008616F9">
            <w:pPr>
              <w:jc w:val="center"/>
              <w:rPr>
                <w:b/>
                <w:bCs/>
                <w:color w:val="000000" w:themeColor="text1"/>
                <w:sz w:val="22"/>
                <w:szCs w:val="22"/>
                <w:lang w:val="tr-TR"/>
              </w:rPr>
            </w:pPr>
            <w:r w:rsidRPr="00100275">
              <w:rPr>
                <w:b/>
                <w:bCs/>
                <w:color w:val="000000" w:themeColor="text1"/>
                <w:sz w:val="22"/>
                <w:szCs w:val="22"/>
                <w:lang w:val="tr-TR"/>
              </w:rPr>
              <w:t>%66,66</w:t>
            </w:r>
          </w:p>
        </w:tc>
        <w:tc>
          <w:tcPr>
            <w:tcW w:w="1010" w:type="pct"/>
            <w:tcBorders>
              <w:top w:val="double" w:sz="6" w:space="0" w:color="4F81BD"/>
              <w:bottom w:val="single" w:sz="8" w:space="0" w:color="4F81BD"/>
              <w:right w:val="single" w:sz="8" w:space="0" w:color="4F81BD"/>
            </w:tcBorders>
            <w:shd w:val="clear" w:color="auto" w:fill="auto"/>
            <w:vAlign w:val="center"/>
          </w:tcPr>
          <w:p w14:paraId="419B11BA" w14:textId="77777777" w:rsidR="00BC3A97" w:rsidRPr="00100275" w:rsidRDefault="007307AF" w:rsidP="008616F9">
            <w:pPr>
              <w:jc w:val="center"/>
              <w:rPr>
                <w:b/>
                <w:bCs/>
                <w:color w:val="000000" w:themeColor="text1"/>
                <w:sz w:val="22"/>
                <w:szCs w:val="22"/>
                <w:lang w:val="tr-TR"/>
              </w:rPr>
            </w:pPr>
            <w:r w:rsidRPr="00100275">
              <w:rPr>
                <w:b/>
                <w:bCs/>
                <w:color w:val="000000" w:themeColor="text1"/>
                <w:sz w:val="22"/>
                <w:szCs w:val="22"/>
                <w:lang w:val="tr-TR"/>
              </w:rPr>
              <w:t>0</w:t>
            </w:r>
          </w:p>
        </w:tc>
      </w:tr>
    </w:tbl>
    <w:p w14:paraId="335A486B" w14:textId="77777777" w:rsidR="00F02491" w:rsidRPr="00100275" w:rsidRDefault="00F02491" w:rsidP="008616F9">
      <w:pPr>
        <w:jc w:val="both"/>
        <w:rPr>
          <w:i/>
          <w:color w:val="000000" w:themeColor="text1"/>
          <w:sz w:val="22"/>
          <w:szCs w:val="22"/>
          <w:lang w:val="tr-TR"/>
        </w:rPr>
      </w:pPr>
      <w:r w:rsidRPr="00100275">
        <w:rPr>
          <w:i/>
          <w:color w:val="000000" w:themeColor="text1"/>
          <w:sz w:val="22"/>
          <w:szCs w:val="22"/>
          <w:lang w:val="tr-TR"/>
        </w:rPr>
        <w:t>31.12.</w:t>
      </w:r>
      <w:r w:rsidR="001771C6" w:rsidRPr="00100275">
        <w:rPr>
          <w:i/>
          <w:color w:val="000000" w:themeColor="text1"/>
          <w:sz w:val="22"/>
          <w:szCs w:val="22"/>
          <w:lang w:val="tr-TR"/>
        </w:rPr>
        <w:t>2024</w:t>
      </w:r>
      <w:r w:rsidRPr="00100275">
        <w:rPr>
          <w:i/>
          <w:color w:val="000000" w:themeColor="text1"/>
          <w:sz w:val="22"/>
          <w:szCs w:val="22"/>
          <w:lang w:val="tr-TR"/>
        </w:rPr>
        <w:t xml:space="preserve"> itibarı ile</w:t>
      </w:r>
    </w:p>
    <w:p w14:paraId="299905EB" w14:textId="77777777" w:rsidR="00BC3A97" w:rsidRPr="00100275" w:rsidRDefault="00BC3A97" w:rsidP="008616F9">
      <w:pPr>
        <w:ind w:left="540"/>
        <w:rPr>
          <w:color w:val="000000" w:themeColor="text1"/>
          <w:sz w:val="22"/>
          <w:szCs w:val="22"/>
          <w:lang w:val="tr-TR"/>
        </w:rPr>
      </w:pPr>
    </w:p>
    <w:p w14:paraId="6E84C210" w14:textId="77777777" w:rsidR="00A5799A" w:rsidRPr="00100275" w:rsidRDefault="00A5799A" w:rsidP="008616F9">
      <w:pPr>
        <w:ind w:left="708" w:firstLine="708"/>
        <w:rPr>
          <w:color w:val="000000" w:themeColor="text1"/>
          <w:sz w:val="22"/>
          <w:szCs w:val="22"/>
          <w:lang w:val="tr-TR"/>
        </w:rPr>
      </w:pPr>
    </w:p>
    <w:p w14:paraId="7615DAC4" w14:textId="77777777" w:rsidR="00806EEA" w:rsidRPr="00100275" w:rsidRDefault="00806EEA" w:rsidP="008616F9">
      <w:pPr>
        <w:ind w:left="708" w:firstLine="708"/>
        <w:rPr>
          <w:color w:val="000000" w:themeColor="text1"/>
          <w:sz w:val="22"/>
          <w:szCs w:val="22"/>
          <w:lang w:val="tr-TR"/>
        </w:rPr>
      </w:pPr>
    </w:p>
    <w:p w14:paraId="3F769441" w14:textId="77777777" w:rsidR="00806EEA" w:rsidRPr="00100275" w:rsidRDefault="00806EEA" w:rsidP="008616F9">
      <w:pPr>
        <w:ind w:left="708" w:firstLine="708"/>
        <w:rPr>
          <w:color w:val="000000" w:themeColor="text1"/>
          <w:sz w:val="22"/>
          <w:szCs w:val="22"/>
          <w:lang w:val="tr-TR"/>
        </w:rPr>
      </w:pPr>
    </w:p>
    <w:p w14:paraId="43224F9D" w14:textId="77777777" w:rsidR="00806EEA" w:rsidRPr="00100275" w:rsidRDefault="00806EEA" w:rsidP="008616F9">
      <w:pPr>
        <w:ind w:left="708" w:firstLine="708"/>
        <w:rPr>
          <w:color w:val="000000" w:themeColor="text1"/>
          <w:sz w:val="22"/>
          <w:szCs w:val="22"/>
          <w:lang w:val="tr-TR"/>
        </w:rPr>
      </w:pPr>
    </w:p>
    <w:p w14:paraId="16551740" w14:textId="77777777" w:rsidR="00806EEA" w:rsidRPr="00100275" w:rsidRDefault="00806EEA" w:rsidP="008616F9">
      <w:pPr>
        <w:ind w:left="708" w:firstLine="708"/>
        <w:rPr>
          <w:color w:val="000000" w:themeColor="text1"/>
          <w:sz w:val="22"/>
          <w:szCs w:val="22"/>
          <w:lang w:val="tr-TR"/>
        </w:rPr>
      </w:pPr>
    </w:p>
    <w:p w14:paraId="5969A43A" w14:textId="77777777" w:rsidR="00392703" w:rsidRPr="00100275" w:rsidRDefault="00392703" w:rsidP="008616F9">
      <w:pPr>
        <w:rPr>
          <w:b/>
          <w:color w:val="000000" w:themeColor="text1"/>
          <w:sz w:val="22"/>
          <w:szCs w:val="22"/>
          <w:lang w:val="tr-TR"/>
        </w:rPr>
      </w:pPr>
      <w:r w:rsidRPr="00100275">
        <w:rPr>
          <w:b/>
          <w:color w:val="000000" w:themeColor="text1"/>
          <w:sz w:val="22"/>
          <w:szCs w:val="22"/>
          <w:lang w:val="tr-TR"/>
        </w:rPr>
        <w:lastRenderedPageBreak/>
        <w:t>4.</w:t>
      </w:r>
      <w:r w:rsidR="00BB6841" w:rsidRPr="00100275">
        <w:rPr>
          <w:b/>
          <w:color w:val="000000" w:themeColor="text1"/>
          <w:sz w:val="22"/>
          <w:szCs w:val="22"/>
          <w:lang w:val="tr-TR"/>
        </w:rPr>
        <w:t>9</w:t>
      </w:r>
      <w:r w:rsidRPr="00100275">
        <w:rPr>
          <w:b/>
          <w:color w:val="000000" w:themeColor="text1"/>
          <w:sz w:val="22"/>
          <w:szCs w:val="22"/>
          <w:lang w:val="tr-TR"/>
        </w:rPr>
        <w:t>- İdari Personelin Hizmet Süreleri</w:t>
      </w:r>
    </w:p>
    <w:p w14:paraId="44CE24D4" w14:textId="77777777" w:rsidR="00D84F41" w:rsidRPr="00100275" w:rsidRDefault="00D84F41" w:rsidP="008616F9">
      <w:pPr>
        <w:rPr>
          <w:b/>
          <w:color w:val="000000" w:themeColor="text1"/>
          <w:sz w:val="22"/>
          <w:szCs w:val="22"/>
          <w:lang w:val="tr-TR"/>
        </w:rPr>
      </w:pPr>
    </w:p>
    <w:p w14:paraId="3367B81A" w14:textId="77777777" w:rsidR="00D84F41" w:rsidRPr="00100275" w:rsidRDefault="00D84F41" w:rsidP="008616F9">
      <w:pPr>
        <w:pStyle w:val="ResimYazs"/>
        <w:rPr>
          <w:b w:val="0"/>
          <w:color w:val="000000" w:themeColor="text1"/>
          <w:sz w:val="22"/>
          <w:szCs w:val="22"/>
        </w:rPr>
      </w:pPr>
      <w:bookmarkStart w:id="73" w:name="_Toc533169377"/>
      <w:r w:rsidRPr="00100275">
        <w:rPr>
          <w:color w:val="000000" w:themeColor="text1"/>
          <w:sz w:val="22"/>
          <w:szCs w:val="22"/>
        </w:rPr>
        <w:t xml:space="preserve">Tablo </w:t>
      </w:r>
      <w:r w:rsidRPr="00100275">
        <w:rPr>
          <w:color w:val="000000" w:themeColor="text1"/>
          <w:sz w:val="22"/>
          <w:szCs w:val="22"/>
        </w:rPr>
        <w:fldChar w:fldCharType="begin"/>
      </w:r>
      <w:r w:rsidRPr="00100275">
        <w:rPr>
          <w:color w:val="000000" w:themeColor="text1"/>
          <w:sz w:val="22"/>
          <w:szCs w:val="22"/>
        </w:rPr>
        <w:instrText xml:space="preserve"> SEQ Tablo \* ARABIC </w:instrText>
      </w:r>
      <w:r w:rsidRPr="00100275">
        <w:rPr>
          <w:color w:val="000000" w:themeColor="text1"/>
          <w:sz w:val="22"/>
          <w:szCs w:val="22"/>
        </w:rPr>
        <w:fldChar w:fldCharType="separate"/>
      </w:r>
      <w:r w:rsidR="009548B1" w:rsidRPr="00100275">
        <w:rPr>
          <w:noProof/>
          <w:color w:val="000000" w:themeColor="text1"/>
          <w:sz w:val="22"/>
          <w:szCs w:val="22"/>
        </w:rPr>
        <w:t>23</w:t>
      </w:r>
      <w:r w:rsidRPr="00100275">
        <w:rPr>
          <w:color w:val="000000" w:themeColor="text1"/>
          <w:sz w:val="22"/>
          <w:szCs w:val="22"/>
        </w:rPr>
        <w:fldChar w:fldCharType="end"/>
      </w:r>
      <w:r w:rsidRPr="00100275">
        <w:rPr>
          <w:color w:val="000000" w:themeColor="text1"/>
          <w:sz w:val="22"/>
          <w:szCs w:val="22"/>
        </w:rPr>
        <w:t>:</w:t>
      </w:r>
      <w:r w:rsidR="00BB6841" w:rsidRPr="00100275">
        <w:rPr>
          <w:color w:val="000000" w:themeColor="text1"/>
          <w:sz w:val="22"/>
          <w:szCs w:val="22"/>
        </w:rPr>
        <w:t xml:space="preserve"> </w:t>
      </w:r>
      <w:r w:rsidR="003D323C" w:rsidRPr="00100275">
        <w:rPr>
          <w:color w:val="000000" w:themeColor="text1"/>
          <w:sz w:val="22"/>
          <w:szCs w:val="22"/>
        </w:rPr>
        <w:t xml:space="preserve">İletişim Fakültesi </w:t>
      </w:r>
      <w:r w:rsidRPr="00100275">
        <w:rPr>
          <w:color w:val="000000" w:themeColor="text1"/>
          <w:sz w:val="22"/>
          <w:szCs w:val="22"/>
        </w:rPr>
        <w:t>İdari Personelin Hizmet Süresi</w:t>
      </w:r>
      <w:bookmarkEnd w:id="73"/>
    </w:p>
    <w:tbl>
      <w:tblPr>
        <w:tblW w:w="9290" w:type="dxa"/>
        <w:tblInd w:w="66" w:type="dxa"/>
        <w:tblBorders>
          <w:top w:val="single" w:sz="8" w:space="0" w:color="4F81BC"/>
          <w:left w:val="single" w:sz="8" w:space="0" w:color="4F81BC"/>
          <w:bottom w:val="single" w:sz="8" w:space="0" w:color="4F81BC"/>
          <w:right w:val="single" w:sz="8" w:space="0" w:color="4F81BC"/>
          <w:insideH w:val="single" w:sz="8" w:space="0" w:color="4F81BC"/>
          <w:insideV w:val="single" w:sz="8" w:space="0" w:color="4F81BC"/>
        </w:tblBorders>
        <w:tblLayout w:type="fixed"/>
        <w:tblCellMar>
          <w:left w:w="0" w:type="dxa"/>
          <w:right w:w="0" w:type="dxa"/>
        </w:tblCellMar>
        <w:tblLook w:val="01E0" w:firstRow="1" w:lastRow="1" w:firstColumn="1" w:lastColumn="1" w:noHBand="0" w:noVBand="0"/>
      </w:tblPr>
      <w:tblGrid>
        <w:gridCol w:w="2522"/>
        <w:gridCol w:w="1211"/>
        <w:gridCol w:w="1328"/>
        <w:gridCol w:w="1148"/>
        <w:gridCol w:w="1570"/>
        <w:gridCol w:w="1511"/>
      </w:tblGrid>
      <w:tr w:rsidR="00FA1B96" w:rsidRPr="00100275" w14:paraId="20F19E2C" w14:textId="77777777">
        <w:trPr>
          <w:trHeight w:val="531"/>
        </w:trPr>
        <w:tc>
          <w:tcPr>
            <w:tcW w:w="9290" w:type="dxa"/>
            <w:gridSpan w:val="6"/>
            <w:tcBorders>
              <w:bottom w:val="nil"/>
            </w:tcBorders>
            <w:shd w:val="clear" w:color="auto" w:fill="4F81BC"/>
          </w:tcPr>
          <w:p w14:paraId="2D0E842E" w14:textId="77777777" w:rsidR="007307AF" w:rsidRPr="00100275" w:rsidRDefault="007307AF" w:rsidP="008616F9">
            <w:pPr>
              <w:pStyle w:val="TableParagraph"/>
              <w:spacing w:before="116"/>
              <w:ind w:left="14" w:right="1"/>
              <w:jc w:val="center"/>
              <w:rPr>
                <w:b/>
                <w:color w:val="000000" w:themeColor="text1"/>
              </w:rPr>
            </w:pPr>
            <w:r w:rsidRPr="00100275">
              <w:rPr>
                <w:b/>
                <w:color w:val="000000" w:themeColor="text1"/>
              </w:rPr>
              <w:t>İdari</w:t>
            </w:r>
            <w:r w:rsidRPr="00100275">
              <w:rPr>
                <w:b/>
                <w:color w:val="000000" w:themeColor="text1"/>
                <w:spacing w:val="-4"/>
              </w:rPr>
              <w:t xml:space="preserve"> </w:t>
            </w:r>
            <w:r w:rsidRPr="00100275">
              <w:rPr>
                <w:b/>
                <w:color w:val="000000" w:themeColor="text1"/>
              </w:rPr>
              <w:t>Personelin</w:t>
            </w:r>
            <w:r w:rsidRPr="00100275">
              <w:rPr>
                <w:b/>
                <w:color w:val="000000" w:themeColor="text1"/>
                <w:spacing w:val="-4"/>
              </w:rPr>
              <w:t xml:space="preserve"> </w:t>
            </w:r>
            <w:r w:rsidRPr="00100275">
              <w:rPr>
                <w:b/>
                <w:color w:val="000000" w:themeColor="text1"/>
              </w:rPr>
              <w:t>Hizmet</w:t>
            </w:r>
            <w:r w:rsidRPr="00100275">
              <w:rPr>
                <w:b/>
                <w:color w:val="000000" w:themeColor="text1"/>
                <w:spacing w:val="-4"/>
              </w:rPr>
              <w:t xml:space="preserve"> </w:t>
            </w:r>
            <w:r w:rsidRPr="00100275">
              <w:rPr>
                <w:b/>
                <w:color w:val="000000" w:themeColor="text1"/>
                <w:spacing w:val="-2"/>
              </w:rPr>
              <w:t>Süresi</w:t>
            </w:r>
          </w:p>
        </w:tc>
      </w:tr>
      <w:tr w:rsidR="00FA1B96" w:rsidRPr="00100275" w14:paraId="270AF85E" w14:textId="77777777">
        <w:trPr>
          <w:trHeight w:val="541"/>
        </w:trPr>
        <w:tc>
          <w:tcPr>
            <w:tcW w:w="2522" w:type="dxa"/>
            <w:tcBorders>
              <w:right w:val="nil"/>
            </w:tcBorders>
            <w:shd w:val="clear" w:color="auto" w:fill="auto"/>
          </w:tcPr>
          <w:p w14:paraId="704DC012" w14:textId="77777777" w:rsidR="007307AF" w:rsidRPr="00100275" w:rsidRDefault="007307AF" w:rsidP="008616F9">
            <w:pPr>
              <w:pStyle w:val="TableParagraph"/>
              <w:spacing w:before="111"/>
              <w:ind w:left="1475"/>
              <w:rPr>
                <w:color w:val="000000" w:themeColor="text1"/>
              </w:rPr>
            </w:pPr>
            <w:r w:rsidRPr="00100275">
              <w:rPr>
                <w:color w:val="000000" w:themeColor="text1"/>
              </w:rPr>
              <w:t xml:space="preserve">1 – 3 </w:t>
            </w:r>
            <w:r w:rsidRPr="00100275">
              <w:rPr>
                <w:color w:val="000000" w:themeColor="text1"/>
                <w:spacing w:val="-5"/>
              </w:rPr>
              <w:t>Yıl</w:t>
            </w:r>
          </w:p>
        </w:tc>
        <w:tc>
          <w:tcPr>
            <w:tcW w:w="1211" w:type="dxa"/>
            <w:tcBorders>
              <w:left w:val="nil"/>
              <w:right w:val="nil"/>
            </w:tcBorders>
            <w:shd w:val="clear" w:color="auto" w:fill="auto"/>
          </w:tcPr>
          <w:p w14:paraId="71CE5451" w14:textId="77777777" w:rsidR="007307AF" w:rsidRPr="00100275" w:rsidRDefault="007307AF" w:rsidP="008616F9">
            <w:pPr>
              <w:pStyle w:val="TableParagraph"/>
              <w:spacing w:before="111"/>
              <w:ind w:left="207"/>
              <w:rPr>
                <w:color w:val="000000" w:themeColor="text1"/>
              </w:rPr>
            </w:pPr>
            <w:r w:rsidRPr="00100275">
              <w:rPr>
                <w:color w:val="000000" w:themeColor="text1"/>
              </w:rPr>
              <w:t xml:space="preserve">4 – 6 </w:t>
            </w:r>
            <w:r w:rsidRPr="00100275">
              <w:rPr>
                <w:color w:val="000000" w:themeColor="text1"/>
                <w:spacing w:val="-5"/>
              </w:rPr>
              <w:t>Yıl</w:t>
            </w:r>
          </w:p>
        </w:tc>
        <w:tc>
          <w:tcPr>
            <w:tcW w:w="1328" w:type="dxa"/>
            <w:tcBorders>
              <w:left w:val="nil"/>
              <w:right w:val="nil"/>
            </w:tcBorders>
            <w:shd w:val="clear" w:color="auto" w:fill="auto"/>
          </w:tcPr>
          <w:p w14:paraId="1385A948" w14:textId="77777777" w:rsidR="007307AF" w:rsidRPr="00100275" w:rsidRDefault="007307AF" w:rsidP="008616F9">
            <w:pPr>
              <w:pStyle w:val="TableParagraph"/>
              <w:spacing w:before="111"/>
              <w:ind w:left="174"/>
              <w:rPr>
                <w:color w:val="000000" w:themeColor="text1"/>
              </w:rPr>
            </w:pPr>
            <w:r w:rsidRPr="00100275">
              <w:rPr>
                <w:color w:val="000000" w:themeColor="text1"/>
              </w:rPr>
              <w:t xml:space="preserve">7 – 10 </w:t>
            </w:r>
            <w:r w:rsidRPr="00100275">
              <w:rPr>
                <w:color w:val="000000" w:themeColor="text1"/>
                <w:spacing w:val="-5"/>
              </w:rPr>
              <w:t>Yıl</w:t>
            </w:r>
          </w:p>
        </w:tc>
        <w:tc>
          <w:tcPr>
            <w:tcW w:w="1148" w:type="dxa"/>
            <w:tcBorders>
              <w:left w:val="nil"/>
              <w:right w:val="nil"/>
            </w:tcBorders>
            <w:shd w:val="clear" w:color="auto" w:fill="auto"/>
          </w:tcPr>
          <w:p w14:paraId="09BBDA65" w14:textId="77777777" w:rsidR="007307AF" w:rsidRPr="00100275" w:rsidRDefault="007307AF" w:rsidP="008616F9">
            <w:pPr>
              <w:pStyle w:val="TableParagraph"/>
              <w:ind w:left="1" w:right="20"/>
              <w:jc w:val="center"/>
              <w:rPr>
                <w:color w:val="000000" w:themeColor="text1"/>
              </w:rPr>
            </w:pPr>
            <w:r w:rsidRPr="00100275">
              <w:rPr>
                <w:color w:val="000000" w:themeColor="text1"/>
              </w:rPr>
              <w:t xml:space="preserve">11 – </w:t>
            </w:r>
            <w:r w:rsidRPr="00100275">
              <w:rPr>
                <w:color w:val="000000" w:themeColor="text1"/>
                <w:spacing w:val="-5"/>
              </w:rPr>
              <w:t>15</w:t>
            </w:r>
          </w:p>
          <w:p w14:paraId="06B600C1" w14:textId="77777777" w:rsidR="007307AF" w:rsidRPr="00100275" w:rsidRDefault="007307AF" w:rsidP="008616F9">
            <w:pPr>
              <w:pStyle w:val="TableParagraph"/>
              <w:ind w:right="20"/>
              <w:jc w:val="center"/>
              <w:rPr>
                <w:color w:val="000000" w:themeColor="text1"/>
              </w:rPr>
            </w:pPr>
            <w:r w:rsidRPr="00100275">
              <w:rPr>
                <w:color w:val="000000" w:themeColor="text1"/>
                <w:spacing w:val="-5"/>
              </w:rPr>
              <w:t>Yıl</w:t>
            </w:r>
          </w:p>
        </w:tc>
        <w:tc>
          <w:tcPr>
            <w:tcW w:w="1570" w:type="dxa"/>
            <w:tcBorders>
              <w:left w:val="nil"/>
              <w:right w:val="nil"/>
            </w:tcBorders>
            <w:shd w:val="clear" w:color="auto" w:fill="auto"/>
          </w:tcPr>
          <w:p w14:paraId="0F479819" w14:textId="77777777" w:rsidR="007307AF" w:rsidRPr="00100275" w:rsidRDefault="007307AF" w:rsidP="008616F9">
            <w:pPr>
              <w:pStyle w:val="TableParagraph"/>
              <w:spacing w:before="111"/>
              <w:ind w:left="241"/>
              <w:rPr>
                <w:color w:val="000000" w:themeColor="text1"/>
              </w:rPr>
            </w:pPr>
            <w:r w:rsidRPr="00100275">
              <w:rPr>
                <w:color w:val="000000" w:themeColor="text1"/>
              </w:rPr>
              <w:t xml:space="preserve">16 – 20 </w:t>
            </w:r>
            <w:r w:rsidRPr="00100275">
              <w:rPr>
                <w:color w:val="000000" w:themeColor="text1"/>
                <w:spacing w:val="-5"/>
              </w:rPr>
              <w:t>Yıl</w:t>
            </w:r>
          </w:p>
        </w:tc>
        <w:tc>
          <w:tcPr>
            <w:tcW w:w="1511" w:type="dxa"/>
            <w:tcBorders>
              <w:left w:val="nil"/>
            </w:tcBorders>
            <w:shd w:val="clear" w:color="auto" w:fill="auto"/>
          </w:tcPr>
          <w:p w14:paraId="48A2C276" w14:textId="77777777" w:rsidR="007307AF" w:rsidRPr="00100275" w:rsidRDefault="007307AF" w:rsidP="008616F9">
            <w:pPr>
              <w:pStyle w:val="TableParagraph"/>
              <w:spacing w:before="111"/>
              <w:ind w:left="257"/>
              <w:rPr>
                <w:color w:val="000000" w:themeColor="text1"/>
              </w:rPr>
            </w:pPr>
            <w:r w:rsidRPr="00100275">
              <w:rPr>
                <w:color w:val="000000" w:themeColor="text1"/>
              </w:rPr>
              <w:t>21</w:t>
            </w:r>
            <w:r w:rsidRPr="00100275">
              <w:rPr>
                <w:color w:val="000000" w:themeColor="text1"/>
                <w:spacing w:val="-2"/>
              </w:rPr>
              <w:t xml:space="preserve"> </w:t>
            </w:r>
            <w:r w:rsidRPr="00100275">
              <w:rPr>
                <w:color w:val="000000" w:themeColor="text1"/>
              </w:rPr>
              <w:t>-</w:t>
            </w:r>
            <w:r w:rsidRPr="00100275">
              <w:rPr>
                <w:color w:val="000000" w:themeColor="text1"/>
                <w:spacing w:val="-1"/>
              </w:rPr>
              <w:t xml:space="preserve"> </w:t>
            </w:r>
            <w:r w:rsidRPr="00100275">
              <w:rPr>
                <w:color w:val="000000" w:themeColor="text1"/>
                <w:spacing w:val="-2"/>
              </w:rPr>
              <w:t>Üzeri</w:t>
            </w:r>
          </w:p>
        </w:tc>
      </w:tr>
      <w:tr w:rsidR="00FA1B96" w:rsidRPr="00100275" w14:paraId="238D753B" w14:textId="77777777">
        <w:trPr>
          <w:trHeight w:val="550"/>
        </w:trPr>
        <w:tc>
          <w:tcPr>
            <w:tcW w:w="9290" w:type="dxa"/>
            <w:gridSpan w:val="6"/>
            <w:tcBorders>
              <w:bottom w:val="double" w:sz="6" w:space="0" w:color="4F81BC"/>
            </w:tcBorders>
            <w:shd w:val="clear" w:color="auto" w:fill="auto"/>
          </w:tcPr>
          <w:p w14:paraId="6AE6FD45" w14:textId="77777777" w:rsidR="007307AF" w:rsidRPr="00100275" w:rsidRDefault="007307AF" w:rsidP="008616F9">
            <w:pPr>
              <w:pStyle w:val="TableParagraph"/>
              <w:ind w:left="107"/>
              <w:rPr>
                <w:b/>
                <w:color w:val="000000" w:themeColor="text1"/>
              </w:rPr>
            </w:pPr>
            <w:r w:rsidRPr="00100275">
              <w:rPr>
                <w:b/>
                <w:color w:val="000000" w:themeColor="text1"/>
                <w:spacing w:val="-4"/>
              </w:rPr>
              <w:t>Kişi</w:t>
            </w:r>
          </w:p>
          <w:p w14:paraId="3A8F3914" w14:textId="6539415B" w:rsidR="007307AF" w:rsidRPr="00100275" w:rsidRDefault="007307AF" w:rsidP="008616F9">
            <w:pPr>
              <w:pStyle w:val="TableParagraph"/>
              <w:ind w:left="107"/>
              <w:rPr>
                <w:b/>
                <w:color w:val="000000" w:themeColor="text1"/>
              </w:rPr>
            </w:pPr>
            <w:r w:rsidRPr="00100275">
              <w:rPr>
                <w:b/>
                <w:color w:val="000000" w:themeColor="text1"/>
                <w:spacing w:val="-2"/>
              </w:rPr>
              <w:t xml:space="preserve">Sayısı                   0                   0                    0                  </w:t>
            </w:r>
            <w:r w:rsidR="004435A5">
              <w:rPr>
                <w:b/>
                <w:color w:val="000000" w:themeColor="text1"/>
                <w:spacing w:val="-2"/>
              </w:rPr>
              <w:t xml:space="preserve">         </w:t>
            </w:r>
            <w:r w:rsidRPr="00100275">
              <w:rPr>
                <w:b/>
                <w:color w:val="000000" w:themeColor="text1"/>
                <w:spacing w:val="-2"/>
              </w:rPr>
              <w:t xml:space="preserve"> 1                     0                          2</w:t>
            </w:r>
          </w:p>
        </w:tc>
      </w:tr>
      <w:tr w:rsidR="00770EBB" w:rsidRPr="00100275" w14:paraId="4BB6BB5F" w14:textId="77777777">
        <w:trPr>
          <w:trHeight w:val="308"/>
        </w:trPr>
        <w:tc>
          <w:tcPr>
            <w:tcW w:w="9290" w:type="dxa"/>
            <w:gridSpan w:val="6"/>
            <w:tcBorders>
              <w:top w:val="double" w:sz="6" w:space="0" w:color="4F81BC"/>
            </w:tcBorders>
            <w:shd w:val="clear" w:color="auto" w:fill="auto"/>
          </w:tcPr>
          <w:p w14:paraId="04D71E6C" w14:textId="0015C19D" w:rsidR="007307AF" w:rsidRPr="00100275" w:rsidRDefault="004435A5" w:rsidP="008616F9">
            <w:pPr>
              <w:pStyle w:val="TableParagraph"/>
              <w:spacing w:before="3"/>
              <w:ind w:left="107"/>
              <w:rPr>
                <w:b/>
                <w:color w:val="000000" w:themeColor="text1"/>
              </w:rPr>
            </w:pPr>
            <w:r>
              <w:rPr>
                <w:b/>
                <w:color w:val="000000" w:themeColor="text1"/>
                <w:spacing w:val="-2"/>
              </w:rPr>
              <w:t xml:space="preserve">Yüzde                 </w:t>
            </w:r>
            <w:r w:rsidR="007307AF" w:rsidRPr="00100275">
              <w:rPr>
                <w:b/>
                <w:color w:val="000000" w:themeColor="text1"/>
                <w:spacing w:val="-2"/>
              </w:rPr>
              <w:t xml:space="preserve"> 0                </w:t>
            </w:r>
            <w:r>
              <w:rPr>
                <w:b/>
                <w:color w:val="000000" w:themeColor="text1"/>
                <w:spacing w:val="-2"/>
              </w:rPr>
              <w:t xml:space="preserve">   0                 </w:t>
            </w:r>
            <w:r w:rsidR="007307AF" w:rsidRPr="00100275">
              <w:rPr>
                <w:b/>
                <w:color w:val="000000" w:themeColor="text1"/>
                <w:spacing w:val="-2"/>
              </w:rPr>
              <w:t xml:space="preserve">   0          </w:t>
            </w:r>
            <w:r>
              <w:rPr>
                <w:b/>
                <w:color w:val="000000" w:themeColor="text1"/>
                <w:spacing w:val="-2"/>
              </w:rPr>
              <w:t xml:space="preserve">          </w:t>
            </w:r>
            <w:r w:rsidR="007307AF" w:rsidRPr="00100275">
              <w:rPr>
                <w:b/>
                <w:color w:val="000000" w:themeColor="text1"/>
                <w:spacing w:val="-2"/>
              </w:rPr>
              <w:t xml:space="preserve">   %33,33               0                   %66,66</w:t>
            </w:r>
          </w:p>
        </w:tc>
      </w:tr>
    </w:tbl>
    <w:p w14:paraId="3C3F16CF" w14:textId="77777777" w:rsidR="00F02491" w:rsidRPr="00100275" w:rsidRDefault="00F02491" w:rsidP="008616F9">
      <w:pPr>
        <w:jc w:val="both"/>
        <w:rPr>
          <w:i/>
          <w:color w:val="000000" w:themeColor="text1"/>
          <w:sz w:val="22"/>
          <w:szCs w:val="22"/>
          <w:lang w:val="tr-TR"/>
        </w:rPr>
      </w:pPr>
      <w:r w:rsidRPr="00100275">
        <w:rPr>
          <w:i/>
          <w:color w:val="000000" w:themeColor="text1"/>
          <w:sz w:val="22"/>
          <w:szCs w:val="22"/>
          <w:lang w:val="tr-TR"/>
        </w:rPr>
        <w:t>31.12.</w:t>
      </w:r>
      <w:r w:rsidR="001771C6" w:rsidRPr="00100275">
        <w:rPr>
          <w:i/>
          <w:color w:val="000000" w:themeColor="text1"/>
          <w:sz w:val="22"/>
          <w:szCs w:val="22"/>
          <w:lang w:val="tr-TR"/>
        </w:rPr>
        <w:t>2024</w:t>
      </w:r>
      <w:r w:rsidRPr="00100275">
        <w:rPr>
          <w:i/>
          <w:color w:val="000000" w:themeColor="text1"/>
          <w:sz w:val="22"/>
          <w:szCs w:val="22"/>
          <w:lang w:val="tr-TR"/>
        </w:rPr>
        <w:t xml:space="preserve"> itibarı ile</w:t>
      </w:r>
    </w:p>
    <w:p w14:paraId="5B5AE13C" w14:textId="77777777" w:rsidR="00392703" w:rsidRPr="00100275" w:rsidRDefault="00392703" w:rsidP="008616F9">
      <w:pPr>
        <w:ind w:left="708" w:firstLine="708"/>
        <w:jc w:val="both"/>
        <w:rPr>
          <w:color w:val="000000" w:themeColor="text1"/>
          <w:sz w:val="22"/>
          <w:szCs w:val="22"/>
          <w:lang w:val="tr-TR"/>
        </w:rPr>
      </w:pPr>
    </w:p>
    <w:p w14:paraId="487F9310" w14:textId="77777777" w:rsidR="00374D37" w:rsidRPr="00100275" w:rsidRDefault="00374D37" w:rsidP="008616F9">
      <w:pPr>
        <w:ind w:left="708" w:firstLine="708"/>
        <w:jc w:val="both"/>
        <w:rPr>
          <w:color w:val="000000" w:themeColor="text1"/>
          <w:sz w:val="22"/>
          <w:szCs w:val="22"/>
          <w:lang w:val="tr-TR"/>
        </w:rPr>
      </w:pPr>
    </w:p>
    <w:p w14:paraId="6139A59A" w14:textId="77777777" w:rsidR="009C7671" w:rsidRPr="00100275" w:rsidRDefault="009C7671" w:rsidP="008616F9">
      <w:pPr>
        <w:ind w:left="708" w:firstLine="708"/>
        <w:jc w:val="both"/>
        <w:rPr>
          <w:color w:val="000000" w:themeColor="text1"/>
          <w:sz w:val="22"/>
          <w:szCs w:val="22"/>
          <w:lang w:val="tr-TR"/>
        </w:rPr>
      </w:pPr>
    </w:p>
    <w:p w14:paraId="7B92E826" w14:textId="77777777" w:rsidR="00374D37" w:rsidRPr="00100275" w:rsidRDefault="00BB6841" w:rsidP="008616F9">
      <w:pPr>
        <w:rPr>
          <w:b/>
          <w:color w:val="000000" w:themeColor="text1"/>
          <w:sz w:val="22"/>
          <w:szCs w:val="22"/>
          <w:lang w:val="tr-TR"/>
        </w:rPr>
      </w:pPr>
      <w:r w:rsidRPr="00100275">
        <w:rPr>
          <w:b/>
          <w:color w:val="000000" w:themeColor="text1"/>
          <w:sz w:val="22"/>
          <w:szCs w:val="22"/>
          <w:lang w:val="tr-TR"/>
        </w:rPr>
        <w:t>4.10</w:t>
      </w:r>
      <w:r w:rsidR="00374D37" w:rsidRPr="00100275">
        <w:rPr>
          <w:b/>
          <w:color w:val="000000" w:themeColor="text1"/>
          <w:sz w:val="22"/>
          <w:szCs w:val="22"/>
          <w:lang w:val="tr-TR"/>
        </w:rPr>
        <w:t>- İdari Personelin Yaş İtibariyle Dağılımı</w:t>
      </w:r>
    </w:p>
    <w:p w14:paraId="4DE0E686" w14:textId="77777777" w:rsidR="00D84F41" w:rsidRPr="00100275" w:rsidRDefault="00D84F41" w:rsidP="008616F9">
      <w:pPr>
        <w:rPr>
          <w:b/>
          <w:color w:val="000000" w:themeColor="text1"/>
          <w:sz w:val="22"/>
          <w:szCs w:val="22"/>
          <w:lang w:val="tr-TR"/>
        </w:rPr>
      </w:pPr>
    </w:p>
    <w:p w14:paraId="47F89219" w14:textId="77777777" w:rsidR="00D84F41" w:rsidRPr="00100275" w:rsidRDefault="00D84F41" w:rsidP="008616F9">
      <w:pPr>
        <w:pStyle w:val="ResimYazs"/>
        <w:rPr>
          <w:b w:val="0"/>
          <w:color w:val="000000" w:themeColor="text1"/>
          <w:sz w:val="22"/>
          <w:szCs w:val="22"/>
        </w:rPr>
      </w:pPr>
      <w:bookmarkStart w:id="74" w:name="_Toc533169378"/>
      <w:r w:rsidRPr="00100275">
        <w:rPr>
          <w:color w:val="000000" w:themeColor="text1"/>
          <w:sz w:val="22"/>
          <w:szCs w:val="22"/>
        </w:rPr>
        <w:t xml:space="preserve">Tablo </w:t>
      </w:r>
      <w:r w:rsidRPr="00100275">
        <w:rPr>
          <w:color w:val="000000" w:themeColor="text1"/>
          <w:sz w:val="22"/>
          <w:szCs w:val="22"/>
        </w:rPr>
        <w:fldChar w:fldCharType="begin"/>
      </w:r>
      <w:r w:rsidRPr="00100275">
        <w:rPr>
          <w:color w:val="000000" w:themeColor="text1"/>
          <w:sz w:val="22"/>
          <w:szCs w:val="22"/>
        </w:rPr>
        <w:instrText xml:space="preserve"> SEQ Tablo \* ARABIC </w:instrText>
      </w:r>
      <w:r w:rsidRPr="00100275">
        <w:rPr>
          <w:color w:val="000000" w:themeColor="text1"/>
          <w:sz w:val="22"/>
          <w:szCs w:val="22"/>
        </w:rPr>
        <w:fldChar w:fldCharType="separate"/>
      </w:r>
      <w:r w:rsidR="009548B1" w:rsidRPr="00100275">
        <w:rPr>
          <w:noProof/>
          <w:color w:val="000000" w:themeColor="text1"/>
          <w:sz w:val="22"/>
          <w:szCs w:val="22"/>
        </w:rPr>
        <w:t>24</w:t>
      </w:r>
      <w:r w:rsidRPr="00100275">
        <w:rPr>
          <w:color w:val="000000" w:themeColor="text1"/>
          <w:sz w:val="22"/>
          <w:szCs w:val="22"/>
        </w:rPr>
        <w:fldChar w:fldCharType="end"/>
      </w:r>
      <w:r w:rsidRPr="00100275">
        <w:rPr>
          <w:color w:val="000000" w:themeColor="text1"/>
          <w:sz w:val="22"/>
          <w:szCs w:val="22"/>
        </w:rPr>
        <w:t>:</w:t>
      </w:r>
      <w:r w:rsidR="00BB6841" w:rsidRPr="00100275">
        <w:rPr>
          <w:color w:val="000000" w:themeColor="text1"/>
          <w:sz w:val="22"/>
          <w:szCs w:val="22"/>
        </w:rPr>
        <w:t xml:space="preserve"> </w:t>
      </w:r>
      <w:r w:rsidR="003D323C" w:rsidRPr="00100275">
        <w:rPr>
          <w:color w:val="000000" w:themeColor="text1"/>
          <w:sz w:val="22"/>
          <w:szCs w:val="22"/>
        </w:rPr>
        <w:t xml:space="preserve">İletişim Fakültesi </w:t>
      </w:r>
      <w:r w:rsidRPr="00100275">
        <w:rPr>
          <w:color w:val="000000" w:themeColor="text1"/>
          <w:sz w:val="22"/>
          <w:szCs w:val="22"/>
        </w:rPr>
        <w:t>İdari Personelin Yaş İtibariyle Dağılımı</w:t>
      </w:r>
      <w:bookmarkEnd w:id="74"/>
    </w:p>
    <w:tbl>
      <w:tblPr>
        <w:tblW w:w="9284" w:type="dxa"/>
        <w:tblInd w:w="66" w:type="dxa"/>
        <w:tblBorders>
          <w:top w:val="single" w:sz="8" w:space="0" w:color="4F81BC"/>
          <w:left w:val="single" w:sz="8" w:space="0" w:color="4F81BC"/>
          <w:bottom w:val="single" w:sz="8" w:space="0" w:color="4F81BC"/>
          <w:right w:val="single" w:sz="8" w:space="0" w:color="4F81BC"/>
          <w:insideH w:val="single" w:sz="8" w:space="0" w:color="4F81BC"/>
          <w:insideV w:val="single" w:sz="8" w:space="0" w:color="4F81BC"/>
        </w:tblBorders>
        <w:tblLayout w:type="fixed"/>
        <w:tblCellMar>
          <w:left w:w="0" w:type="dxa"/>
          <w:right w:w="0" w:type="dxa"/>
        </w:tblCellMar>
        <w:tblLook w:val="01E0" w:firstRow="1" w:lastRow="1" w:firstColumn="1" w:lastColumn="1" w:noHBand="0" w:noVBand="0"/>
      </w:tblPr>
      <w:tblGrid>
        <w:gridCol w:w="2236"/>
        <w:gridCol w:w="1073"/>
        <w:gridCol w:w="1070"/>
        <w:gridCol w:w="1012"/>
        <w:gridCol w:w="1347"/>
        <w:gridCol w:w="1315"/>
        <w:gridCol w:w="1231"/>
      </w:tblGrid>
      <w:tr w:rsidR="00FA1B96" w:rsidRPr="00100275" w14:paraId="5B4EA2CF" w14:textId="77777777">
        <w:trPr>
          <w:trHeight w:val="539"/>
        </w:trPr>
        <w:tc>
          <w:tcPr>
            <w:tcW w:w="9284" w:type="dxa"/>
            <w:gridSpan w:val="7"/>
            <w:tcBorders>
              <w:top w:val="nil"/>
              <w:bottom w:val="nil"/>
            </w:tcBorders>
            <w:shd w:val="clear" w:color="auto" w:fill="4F81BC"/>
          </w:tcPr>
          <w:p w14:paraId="2609A6BF" w14:textId="77777777" w:rsidR="007307AF" w:rsidRPr="00100275" w:rsidRDefault="007307AF" w:rsidP="008616F9">
            <w:pPr>
              <w:pStyle w:val="TableParagraph"/>
              <w:spacing w:before="126"/>
              <w:ind w:left="19"/>
              <w:jc w:val="center"/>
              <w:rPr>
                <w:b/>
                <w:color w:val="000000" w:themeColor="text1"/>
              </w:rPr>
            </w:pPr>
            <w:r w:rsidRPr="00100275">
              <w:rPr>
                <w:b/>
                <w:color w:val="000000" w:themeColor="text1"/>
              </w:rPr>
              <w:t>İdari</w:t>
            </w:r>
            <w:r w:rsidRPr="00100275">
              <w:rPr>
                <w:b/>
                <w:color w:val="000000" w:themeColor="text1"/>
                <w:spacing w:val="-3"/>
              </w:rPr>
              <w:t xml:space="preserve"> </w:t>
            </w:r>
            <w:r w:rsidRPr="00100275">
              <w:rPr>
                <w:b/>
                <w:color w:val="000000" w:themeColor="text1"/>
              </w:rPr>
              <w:t>Personelin</w:t>
            </w:r>
            <w:r w:rsidRPr="00100275">
              <w:rPr>
                <w:b/>
                <w:color w:val="000000" w:themeColor="text1"/>
                <w:spacing w:val="-3"/>
              </w:rPr>
              <w:t xml:space="preserve"> </w:t>
            </w:r>
            <w:r w:rsidRPr="00100275">
              <w:rPr>
                <w:b/>
                <w:color w:val="000000" w:themeColor="text1"/>
              </w:rPr>
              <w:t>Yaş</w:t>
            </w:r>
            <w:r w:rsidRPr="00100275">
              <w:rPr>
                <w:b/>
                <w:color w:val="000000" w:themeColor="text1"/>
                <w:spacing w:val="-3"/>
              </w:rPr>
              <w:t xml:space="preserve"> </w:t>
            </w:r>
            <w:r w:rsidRPr="00100275">
              <w:rPr>
                <w:b/>
                <w:color w:val="000000" w:themeColor="text1"/>
              </w:rPr>
              <w:t>İtibariyle</w:t>
            </w:r>
            <w:r w:rsidRPr="00100275">
              <w:rPr>
                <w:b/>
                <w:color w:val="000000" w:themeColor="text1"/>
                <w:spacing w:val="-2"/>
              </w:rPr>
              <w:t xml:space="preserve"> Dağılımı</w:t>
            </w:r>
          </w:p>
        </w:tc>
      </w:tr>
      <w:tr w:rsidR="00FA1B96" w:rsidRPr="00100275" w14:paraId="675DA414" w14:textId="77777777">
        <w:trPr>
          <w:trHeight w:val="541"/>
        </w:trPr>
        <w:tc>
          <w:tcPr>
            <w:tcW w:w="2236" w:type="dxa"/>
            <w:tcBorders>
              <w:right w:val="nil"/>
            </w:tcBorders>
            <w:shd w:val="clear" w:color="auto" w:fill="auto"/>
          </w:tcPr>
          <w:p w14:paraId="72C8CC97" w14:textId="77777777" w:rsidR="007307AF" w:rsidRPr="00100275" w:rsidRDefault="007307AF" w:rsidP="008616F9">
            <w:pPr>
              <w:pStyle w:val="TableParagraph"/>
              <w:ind w:left="1417"/>
              <w:rPr>
                <w:color w:val="000000" w:themeColor="text1"/>
              </w:rPr>
            </w:pPr>
            <w:r w:rsidRPr="00100275">
              <w:rPr>
                <w:color w:val="000000" w:themeColor="text1"/>
                <w:spacing w:val="-2"/>
              </w:rPr>
              <w:t>18-</w:t>
            </w:r>
            <w:r w:rsidRPr="00100275">
              <w:rPr>
                <w:color w:val="000000" w:themeColor="text1"/>
                <w:spacing w:val="-7"/>
              </w:rPr>
              <w:t>24</w:t>
            </w:r>
          </w:p>
          <w:p w14:paraId="1C5DC48E" w14:textId="77777777" w:rsidR="007307AF" w:rsidRPr="00100275" w:rsidRDefault="007307AF" w:rsidP="008616F9">
            <w:pPr>
              <w:pStyle w:val="TableParagraph"/>
              <w:ind w:left="1511"/>
              <w:rPr>
                <w:color w:val="000000" w:themeColor="text1"/>
              </w:rPr>
            </w:pPr>
            <w:r w:rsidRPr="00100275">
              <w:rPr>
                <w:color w:val="000000" w:themeColor="text1"/>
                <w:spacing w:val="-5"/>
              </w:rPr>
              <w:t>Yaş</w:t>
            </w:r>
          </w:p>
        </w:tc>
        <w:tc>
          <w:tcPr>
            <w:tcW w:w="1073" w:type="dxa"/>
            <w:tcBorders>
              <w:left w:val="nil"/>
              <w:right w:val="nil"/>
            </w:tcBorders>
            <w:shd w:val="clear" w:color="auto" w:fill="auto"/>
          </w:tcPr>
          <w:p w14:paraId="544A2D43" w14:textId="77777777" w:rsidR="007307AF" w:rsidRPr="00100275" w:rsidRDefault="007307AF" w:rsidP="008616F9">
            <w:pPr>
              <w:pStyle w:val="TableParagraph"/>
              <w:ind w:left="267"/>
              <w:rPr>
                <w:color w:val="000000" w:themeColor="text1"/>
              </w:rPr>
            </w:pPr>
            <w:r w:rsidRPr="00100275">
              <w:rPr>
                <w:color w:val="000000" w:themeColor="text1"/>
                <w:spacing w:val="-2"/>
              </w:rPr>
              <w:t>25-</w:t>
            </w:r>
            <w:r w:rsidRPr="00100275">
              <w:rPr>
                <w:color w:val="000000" w:themeColor="text1"/>
                <w:spacing w:val="-7"/>
              </w:rPr>
              <w:t>29</w:t>
            </w:r>
          </w:p>
          <w:p w14:paraId="3CB74D97" w14:textId="77777777" w:rsidR="007307AF" w:rsidRPr="00100275" w:rsidRDefault="007307AF" w:rsidP="008616F9">
            <w:pPr>
              <w:pStyle w:val="TableParagraph"/>
              <w:ind w:left="358"/>
              <w:rPr>
                <w:color w:val="000000" w:themeColor="text1"/>
              </w:rPr>
            </w:pPr>
            <w:r w:rsidRPr="00100275">
              <w:rPr>
                <w:color w:val="000000" w:themeColor="text1"/>
                <w:spacing w:val="-5"/>
              </w:rPr>
              <w:t>Yaş</w:t>
            </w:r>
          </w:p>
        </w:tc>
        <w:tc>
          <w:tcPr>
            <w:tcW w:w="1070" w:type="dxa"/>
            <w:tcBorders>
              <w:left w:val="nil"/>
              <w:right w:val="nil"/>
            </w:tcBorders>
            <w:shd w:val="clear" w:color="auto" w:fill="auto"/>
          </w:tcPr>
          <w:p w14:paraId="5F28630F" w14:textId="77777777" w:rsidR="007307AF" w:rsidRPr="00100275" w:rsidRDefault="007307AF" w:rsidP="008616F9">
            <w:pPr>
              <w:pStyle w:val="TableParagraph"/>
              <w:ind w:left="265"/>
              <w:rPr>
                <w:color w:val="000000" w:themeColor="text1"/>
              </w:rPr>
            </w:pPr>
            <w:r w:rsidRPr="00100275">
              <w:rPr>
                <w:color w:val="000000" w:themeColor="text1"/>
                <w:spacing w:val="-2"/>
              </w:rPr>
              <w:t>30-</w:t>
            </w:r>
            <w:r w:rsidRPr="00100275">
              <w:rPr>
                <w:color w:val="000000" w:themeColor="text1"/>
                <w:spacing w:val="-7"/>
              </w:rPr>
              <w:t>34</w:t>
            </w:r>
          </w:p>
          <w:p w14:paraId="2B6D220C" w14:textId="77777777" w:rsidR="007307AF" w:rsidRPr="00100275" w:rsidRDefault="007307AF" w:rsidP="008616F9">
            <w:pPr>
              <w:pStyle w:val="TableParagraph"/>
              <w:ind w:left="358"/>
              <w:rPr>
                <w:color w:val="000000" w:themeColor="text1"/>
              </w:rPr>
            </w:pPr>
            <w:r w:rsidRPr="00100275">
              <w:rPr>
                <w:color w:val="000000" w:themeColor="text1"/>
                <w:spacing w:val="-5"/>
              </w:rPr>
              <w:t>Yaş</w:t>
            </w:r>
          </w:p>
        </w:tc>
        <w:tc>
          <w:tcPr>
            <w:tcW w:w="1012" w:type="dxa"/>
            <w:tcBorders>
              <w:left w:val="nil"/>
              <w:right w:val="nil"/>
            </w:tcBorders>
            <w:shd w:val="clear" w:color="auto" w:fill="auto"/>
          </w:tcPr>
          <w:p w14:paraId="14BFF9E8" w14:textId="77777777" w:rsidR="007307AF" w:rsidRPr="00100275" w:rsidRDefault="007307AF" w:rsidP="008616F9">
            <w:pPr>
              <w:pStyle w:val="TableParagraph"/>
              <w:ind w:left="265"/>
              <w:rPr>
                <w:color w:val="000000" w:themeColor="text1"/>
              </w:rPr>
            </w:pPr>
            <w:r w:rsidRPr="00100275">
              <w:rPr>
                <w:color w:val="000000" w:themeColor="text1"/>
                <w:spacing w:val="-2"/>
              </w:rPr>
              <w:t>35-</w:t>
            </w:r>
            <w:r w:rsidRPr="00100275">
              <w:rPr>
                <w:color w:val="000000" w:themeColor="text1"/>
                <w:spacing w:val="-7"/>
              </w:rPr>
              <w:t>39</w:t>
            </w:r>
          </w:p>
          <w:p w14:paraId="23E30111" w14:textId="77777777" w:rsidR="007307AF" w:rsidRPr="00100275" w:rsidRDefault="007307AF" w:rsidP="008616F9">
            <w:pPr>
              <w:pStyle w:val="TableParagraph"/>
              <w:ind w:left="359"/>
              <w:rPr>
                <w:color w:val="000000" w:themeColor="text1"/>
              </w:rPr>
            </w:pPr>
            <w:r w:rsidRPr="00100275">
              <w:rPr>
                <w:color w:val="000000" w:themeColor="text1"/>
                <w:spacing w:val="-5"/>
              </w:rPr>
              <w:t>Yaş</w:t>
            </w:r>
          </w:p>
        </w:tc>
        <w:tc>
          <w:tcPr>
            <w:tcW w:w="1347" w:type="dxa"/>
            <w:tcBorders>
              <w:left w:val="nil"/>
              <w:right w:val="nil"/>
            </w:tcBorders>
            <w:shd w:val="clear" w:color="auto" w:fill="auto"/>
          </w:tcPr>
          <w:p w14:paraId="56AC9D1A" w14:textId="77777777" w:rsidR="007307AF" w:rsidRPr="00100275" w:rsidRDefault="007307AF" w:rsidP="008616F9">
            <w:pPr>
              <w:pStyle w:val="TableParagraph"/>
              <w:spacing w:before="114"/>
              <w:ind w:left="209"/>
              <w:rPr>
                <w:color w:val="000000" w:themeColor="text1"/>
              </w:rPr>
            </w:pPr>
            <w:r w:rsidRPr="00100275">
              <w:rPr>
                <w:color w:val="000000" w:themeColor="text1"/>
              </w:rPr>
              <w:t>40-44</w:t>
            </w:r>
            <w:r w:rsidRPr="00100275">
              <w:rPr>
                <w:color w:val="000000" w:themeColor="text1"/>
                <w:spacing w:val="-1"/>
              </w:rPr>
              <w:t xml:space="preserve"> </w:t>
            </w:r>
            <w:r w:rsidRPr="00100275">
              <w:rPr>
                <w:color w:val="000000" w:themeColor="text1"/>
                <w:spacing w:val="-5"/>
              </w:rPr>
              <w:t>Yaş</w:t>
            </w:r>
          </w:p>
        </w:tc>
        <w:tc>
          <w:tcPr>
            <w:tcW w:w="1315" w:type="dxa"/>
            <w:tcBorders>
              <w:left w:val="nil"/>
              <w:right w:val="nil"/>
            </w:tcBorders>
            <w:shd w:val="clear" w:color="auto" w:fill="auto"/>
          </w:tcPr>
          <w:p w14:paraId="3713C391" w14:textId="77777777" w:rsidR="007307AF" w:rsidRPr="00100275" w:rsidRDefault="007307AF" w:rsidP="008616F9">
            <w:pPr>
              <w:pStyle w:val="TableParagraph"/>
              <w:spacing w:before="114"/>
              <w:ind w:left="170"/>
              <w:rPr>
                <w:color w:val="000000" w:themeColor="text1"/>
              </w:rPr>
            </w:pPr>
            <w:r w:rsidRPr="00100275">
              <w:rPr>
                <w:color w:val="000000" w:themeColor="text1"/>
              </w:rPr>
              <w:t>45-49</w:t>
            </w:r>
            <w:r w:rsidRPr="00100275">
              <w:rPr>
                <w:color w:val="000000" w:themeColor="text1"/>
                <w:spacing w:val="-1"/>
              </w:rPr>
              <w:t xml:space="preserve"> </w:t>
            </w:r>
            <w:r w:rsidRPr="00100275">
              <w:rPr>
                <w:color w:val="000000" w:themeColor="text1"/>
                <w:spacing w:val="-5"/>
              </w:rPr>
              <w:t>Yaş</w:t>
            </w:r>
          </w:p>
        </w:tc>
        <w:tc>
          <w:tcPr>
            <w:tcW w:w="1231" w:type="dxa"/>
            <w:tcBorders>
              <w:left w:val="nil"/>
            </w:tcBorders>
            <w:shd w:val="clear" w:color="auto" w:fill="auto"/>
          </w:tcPr>
          <w:p w14:paraId="0C425258" w14:textId="77777777" w:rsidR="007307AF" w:rsidRPr="00100275" w:rsidRDefault="007307AF" w:rsidP="008616F9">
            <w:pPr>
              <w:pStyle w:val="TableParagraph"/>
              <w:spacing w:before="114"/>
              <w:ind w:left="178"/>
              <w:rPr>
                <w:color w:val="000000" w:themeColor="text1"/>
              </w:rPr>
            </w:pPr>
            <w:r w:rsidRPr="00100275">
              <w:rPr>
                <w:color w:val="000000" w:themeColor="text1"/>
              </w:rPr>
              <w:t>50-</w:t>
            </w:r>
            <w:r w:rsidRPr="00100275">
              <w:rPr>
                <w:color w:val="000000" w:themeColor="text1"/>
                <w:spacing w:val="-3"/>
              </w:rPr>
              <w:t xml:space="preserve"> </w:t>
            </w:r>
            <w:r w:rsidRPr="00100275">
              <w:rPr>
                <w:color w:val="000000" w:themeColor="text1"/>
                <w:spacing w:val="-2"/>
              </w:rPr>
              <w:t>Üzeri</w:t>
            </w:r>
          </w:p>
        </w:tc>
      </w:tr>
      <w:tr w:rsidR="00FA1B96" w:rsidRPr="00100275" w14:paraId="3B35857B" w14:textId="77777777">
        <w:trPr>
          <w:trHeight w:val="550"/>
        </w:trPr>
        <w:tc>
          <w:tcPr>
            <w:tcW w:w="9284" w:type="dxa"/>
            <w:gridSpan w:val="7"/>
            <w:tcBorders>
              <w:bottom w:val="double" w:sz="6" w:space="0" w:color="4F81BC"/>
            </w:tcBorders>
            <w:shd w:val="clear" w:color="auto" w:fill="auto"/>
          </w:tcPr>
          <w:p w14:paraId="0E6C7041" w14:textId="77777777" w:rsidR="007307AF" w:rsidRPr="00100275" w:rsidRDefault="007307AF" w:rsidP="008616F9">
            <w:pPr>
              <w:pStyle w:val="TableParagraph"/>
              <w:ind w:left="107"/>
              <w:rPr>
                <w:b/>
                <w:color w:val="000000" w:themeColor="text1"/>
              </w:rPr>
            </w:pPr>
            <w:r w:rsidRPr="00100275">
              <w:rPr>
                <w:b/>
                <w:color w:val="000000" w:themeColor="text1"/>
                <w:spacing w:val="-4"/>
              </w:rPr>
              <w:t>Kişi</w:t>
            </w:r>
          </w:p>
          <w:p w14:paraId="711B310C" w14:textId="21EAD7E0" w:rsidR="007307AF" w:rsidRPr="00100275" w:rsidRDefault="007307AF" w:rsidP="008616F9">
            <w:pPr>
              <w:pStyle w:val="TableParagraph"/>
              <w:ind w:left="107"/>
              <w:rPr>
                <w:b/>
                <w:color w:val="000000" w:themeColor="text1"/>
              </w:rPr>
            </w:pPr>
            <w:r w:rsidRPr="00100275">
              <w:rPr>
                <w:b/>
                <w:color w:val="000000" w:themeColor="text1"/>
                <w:spacing w:val="-2"/>
              </w:rPr>
              <w:t xml:space="preserve">Sayısı               </w:t>
            </w:r>
            <w:r w:rsidR="000E3BDC">
              <w:rPr>
                <w:b/>
                <w:color w:val="000000" w:themeColor="text1"/>
                <w:spacing w:val="-2"/>
              </w:rPr>
              <w:t xml:space="preserve">  </w:t>
            </w:r>
            <w:r w:rsidRPr="00100275">
              <w:rPr>
                <w:b/>
                <w:color w:val="000000" w:themeColor="text1"/>
                <w:spacing w:val="-2"/>
              </w:rPr>
              <w:t xml:space="preserve"> 0                 0              </w:t>
            </w:r>
            <w:r w:rsidR="000E3BDC">
              <w:rPr>
                <w:b/>
                <w:color w:val="000000" w:themeColor="text1"/>
                <w:spacing w:val="-2"/>
              </w:rPr>
              <w:t xml:space="preserve">    </w:t>
            </w:r>
            <w:r w:rsidRPr="00100275">
              <w:rPr>
                <w:b/>
                <w:color w:val="000000" w:themeColor="text1"/>
                <w:spacing w:val="-2"/>
              </w:rPr>
              <w:t xml:space="preserve">  0               </w:t>
            </w:r>
            <w:r w:rsidR="000E3BDC">
              <w:rPr>
                <w:b/>
                <w:color w:val="000000" w:themeColor="text1"/>
                <w:spacing w:val="-2"/>
              </w:rPr>
              <w:t xml:space="preserve">  </w:t>
            </w:r>
            <w:r w:rsidRPr="00100275">
              <w:rPr>
                <w:b/>
                <w:color w:val="000000" w:themeColor="text1"/>
                <w:spacing w:val="-2"/>
              </w:rPr>
              <w:t xml:space="preserve"> 0                 1                     0                </w:t>
            </w:r>
            <w:r w:rsidR="000E3BDC">
              <w:rPr>
                <w:b/>
                <w:color w:val="000000" w:themeColor="text1"/>
                <w:spacing w:val="-2"/>
              </w:rPr>
              <w:t xml:space="preserve">        </w:t>
            </w:r>
            <w:r w:rsidRPr="00100275">
              <w:rPr>
                <w:b/>
                <w:color w:val="000000" w:themeColor="text1"/>
                <w:spacing w:val="-2"/>
              </w:rPr>
              <w:t xml:space="preserve">  2</w:t>
            </w:r>
          </w:p>
        </w:tc>
      </w:tr>
      <w:tr w:rsidR="00770EBB" w:rsidRPr="00100275" w14:paraId="5605741C" w14:textId="77777777">
        <w:trPr>
          <w:trHeight w:val="308"/>
        </w:trPr>
        <w:tc>
          <w:tcPr>
            <w:tcW w:w="9284" w:type="dxa"/>
            <w:gridSpan w:val="7"/>
            <w:tcBorders>
              <w:top w:val="double" w:sz="6" w:space="0" w:color="4F81BC"/>
            </w:tcBorders>
            <w:shd w:val="clear" w:color="auto" w:fill="auto"/>
          </w:tcPr>
          <w:p w14:paraId="0F4E9DB9" w14:textId="6C706487" w:rsidR="007307AF" w:rsidRPr="00100275" w:rsidRDefault="007307AF" w:rsidP="008616F9">
            <w:pPr>
              <w:pStyle w:val="TableParagraph"/>
              <w:spacing w:before="5"/>
              <w:ind w:left="107"/>
              <w:rPr>
                <w:b/>
                <w:color w:val="000000" w:themeColor="text1"/>
              </w:rPr>
            </w:pPr>
            <w:r w:rsidRPr="00100275">
              <w:rPr>
                <w:b/>
                <w:color w:val="000000" w:themeColor="text1"/>
                <w:spacing w:val="-2"/>
              </w:rPr>
              <w:t xml:space="preserve">Yüzde                </w:t>
            </w:r>
            <w:r w:rsidR="000E3BDC">
              <w:rPr>
                <w:b/>
                <w:color w:val="000000" w:themeColor="text1"/>
                <w:spacing w:val="-2"/>
              </w:rPr>
              <w:t xml:space="preserve"> </w:t>
            </w:r>
            <w:r w:rsidRPr="00100275">
              <w:rPr>
                <w:b/>
                <w:color w:val="000000" w:themeColor="text1"/>
                <w:spacing w:val="-2"/>
              </w:rPr>
              <w:t xml:space="preserve">0                 0               </w:t>
            </w:r>
            <w:r w:rsidR="000E3BDC">
              <w:rPr>
                <w:b/>
                <w:color w:val="000000" w:themeColor="text1"/>
                <w:spacing w:val="-2"/>
              </w:rPr>
              <w:t xml:space="preserve">    </w:t>
            </w:r>
            <w:r w:rsidRPr="00100275">
              <w:rPr>
                <w:b/>
                <w:color w:val="000000" w:themeColor="text1"/>
                <w:spacing w:val="-2"/>
              </w:rPr>
              <w:t xml:space="preserve"> 0              </w:t>
            </w:r>
            <w:r w:rsidR="000E3BDC">
              <w:rPr>
                <w:b/>
                <w:color w:val="000000" w:themeColor="text1"/>
                <w:spacing w:val="-2"/>
              </w:rPr>
              <w:t xml:space="preserve">   </w:t>
            </w:r>
            <w:r w:rsidRPr="00100275">
              <w:rPr>
                <w:b/>
                <w:color w:val="000000" w:themeColor="text1"/>
                <w:spacing w:val="-2"/>
              </w:rPr>
              <w:t xml:space="preserve"> 0            %33,33               0          </w:t>
            </w:r>
            <w:r w:rsidR="000E3BDC">
              <w:rPr>
                <w:b/>
                <w:color w:val="000000" w:themeColor="text1"/>
                <w:spacing w:val="-2"/>
              </w:rPr>
              <w:t xml:space="preserve">        </w:t>
            </w:r>
            <w:r w:rsidRPr="00100275">
              <w:rPr>
                <w:b/>
                <w:color w:val="000000" w:themeColor="text1"/>
                <w:spacing w:val="-2"/>
              </w:rPr>
              <w:t xml:space="preserve"> %66,66 </w:t>
            </w:r>
          </w:p>
        </w:tc>
      </w:tr>
    </w:tbl>
    <w:p w14:paraId="2A442EF7" w14:textId="77777777" w:rsidR="00F02491" w:rsidRPr="00100275" w:rsidRDefault="00F02491" w:rsidP="008616F9">
      <w:pPr>
        <w:jc w:val="both"/>
        <w:rPr>
          <w:i/>
          <w:color w:val="000000" w:themeColor="text1"/>
          <w:sz w:val="22"/>
          <w:szCs w:val="22"/>
          <w:lang w:val="tr-TR"/>
        </w:rPr>
      </w:pPr>
      <w:r w:rsidRPr="00100275">
        <w:rPr>
          <w:i/>
          <w:color w:val="000000" w:themeColor="text1"/>
          <w:sz w:val="22"/>
          <w:szCs w:val="22"/>
          <w:lang w:val="tr-TR"/>
        </w:rPr>
        <w:t>31.12.</w:t>
      </w:r>
      <w:r w:rsidR="001771C6" w:rsidRPr="00100275">
        <w:rPr>
          <w:i/>
          <w:color w:val="000000" w:themeColor="text1"/>
          <w:sz w:val="22"/>
          <w:szCs w:val="22"/>
          <w:lang w:val="tr-TR"/>
        </w:rPr>
        <w:t>2024</w:t>
      </w:r>
      <w:r w:rsidRPr="00100275">
        <w:rPr>
          <w:i/>
          <w:color w:val="000000" w:themeColor="text1"/>
          <w:sz w:val="22"/>
          <w:szCs w:val="22"/>
          <w:lang w:val="tr-TR"/>
        </w:rPr>
        <w:t xml:space="preserve"> itibarı ile</w:t>
      </w:r>
    </w:p>
    <w:p w14:paraId="14CA7693" w14:textId="77777777" w:rsidR="009C7671" w:rsidRPr="00100275" w:rsidRDefault="009C7671" w:rsidP="008616F9">
      <w:pPr>
        <w:rPr>
          <w:i/>
          <w:color w:val="000000" w:themeColor="text1"/>
          <w:sz w:val="22"/>
          <w:szCs w:val="22"/>
          <w:lang w:val="tr-TR"/>
        </w:rPr>
      </w:pPr>
    </w:p>
    <w:p w14:paraId="3633ABC3" w14:textId="77777777" w:rsidR="009C7671" w:rsidRPr="00100275" w:rsidRDefault="009C7671" w:rsidP="008616F9">
      <w:pPr>
        <w:rPr>
          <w:i/>
          <w:color w:val="000000" w:themeColor="text1"/>
          <w:sz w:val="22"/>
          <w:szCs w:val="22"/>
          <w:lang w:val="tr-TR"/>
        </w:rPr>
      </w:pPr>
    </w:p>
    <w:p w14:paraId="775120D1" w14:textId="77777777" w:rsidR="009C7671" w:rsidRPr="00100275" w:rsidRDefault="009C7671" w:rsidP="008616F9">
      <w:pPr>
        <w:rPr>
          <w:i/>
          <w:color w:val="000000" w:themeColor="text1"/>
          <w:sz w:val="22"/>
          <w:szCs w:val="22"/>
          <w:lang w:val="tr-TR"/>
        </w:rPr>
      </w:pPr>
    </w:p>
    <w:p w14:paraId="7E64EEFA" w14:textId="77777777" w:rsidR="009C7671" w:rsidRPr="00100275" w:rsidRDefault="009C7671" w:rsidP="008616F9">
      <w:pPr>
        <w:rPr>
          <w:color w:val="000000" w:themeColor="text1"/>
          <w:sz w:val="22"/>
          <w:szCs w:val="22"/>
          <w:lang w:val="tr-TR"/>
        </w:rPr>
      </w:pPr>
    </w:p>
    <w:p w14:paraId="0130F32C" w14:textId="77777777" w:rsidR="00B82A55" w:rsidRPr="00100275" w:rsidRDefault="00BB6841" w:rsidP="008616F9">
      <w:pPr>
        <w:rPr>
          <w:b/>
          <w:color w:val="000000" w:themeColor="text1"/>
          <w:sz w:val="22"/>
          <w:szCs w:val="22"/>
          <w:lang w:val="tr-TR"/>
        </w:rPr>
      </w:pPr>
      <w:r w:rsidRPr="00100275">
        <w:rPr>
          <w:b/>
          <w:color w:val="000000" w:themeColor="text1"/>
          <w:sz w:val="22"/>
          <w:szCs w:val="22"/>
          <w:lang w:val="tr-TR"/>
        </w:rPr>
        <w:t>4.11</w:t>
      </w:r>
      <w:r w:rsidR="00B82A55" w:rsidRPr="00100275">
        <w:rPr>
          <w:b/>
          <w:color w:val="000000" w:themeColor="text1"/>
          <w:sz w:val="22"/>
          <w:szCs w:val="22"/>
          <w:lang w:val="tr-TR"/>
        </w:rPr>
        <w:t>- İşçiler</w:t>
      </w:r>
    </w:p>
    <w:p w14:paraId="4DED8652" w14:textId="77777777" w:rsidR="00B82A55" w:rsidRPr="00100275" w:rsidRDefault="00B82A55" w:rsidP="008616F9">
      <w:pPr>
        <w:rPr>
          <w:color w:val="000000" w:themeColor="text1"/>
          <w:sz w:val="22"/>
          <w:szCs w:val="22"/>
          <w:lang w:val="tr-TR"/>
        </w:rPr>
      </w:pPr>
    </w:p>
    <w:p w14:paraId="2C46DF7E" w14:textId="77777777" w:rsidR="00B620E4" w:rsidRPr="00100275" w:rsidRDefault="00B620E4" w:rsidP="008616F9">
      <w:pPr>
        <w:pStyle w:val="ResimYazs"/>
        <w:rPr>
          <w:color w:val="000000" w:themeColor="text1"/>
          <w:sz w:val="22"/>
          <w:szCs w:val="22"/>
        </w:rPr>
      </w:pPr>
      <w:bookmarkStart w:id="75" w:name="_Toc533169379"/>
      <w:r w:rsidRPr="00100275">
        <w:rPr>
          <w:color w:val="000000" w:themeColor="text1"/>
          <w:sz w:val="22"/>
          <w:szCs w:val="22"/>
        </w:rPr>
        <w:t xml:space="preserve">Tablo </w:t>
      </w:r>
      <w:r w:rsidRPr="00100275">
        <w:rPr>
          <w:color w:val="000000" w:themeColor="text1"/>
          <w:sz w:val="22"/>
          <w:szCs w:val="22"/>
        </w:rPr>
        <w:fldChar w:fldCharType="begin"/>
      </w:r>
      <w:r w:rsidRPr="00100275">
        <w:rPr>
          <w:color w:val="000000" w:themeColor="text1"/>
          <w:sz w:val="22"/>
          <w:szCs w:val="22"/>
        </w:rPr>
        <w:instrText xml:space="preserve"> SEQ Tablo \* ARABIC </w:instrText>
      </w:r>
      <w:r w:rsidRPr="00100275">
        <w:rPr>
          <w:color w:val="000000" w:themeColor="text1"/>
          <w:sz w:val="22"/>
          <w:szCs w:val="22"/>
        </w:rPr>
        <w:fldChar w:fldCharType="separate"/>
      </w:r>
      <w:r w:rsidR="009548B1" w:rsidRPr="00100275">
        <w:rPr>
          <w:noProof/>
          <w:color w:val="000000" w:themeColor="text1"/>
          <w:sz w:val="22"/>
          <w:szCs w:val="22"/>
        </w:rPr>
        <w:t>25</w:t>
      </w:r>
      <w:r w:rsidRPr="00100275">
        <w:rPr>
          <w:color w:val="000000" w:themeColor="text1"/>
          <w:sz w:val="22"/>
          <w:szCs w:val="22"/>
        </w:rPr>
        <w:fldChar w:fldCharType="end"/>
      </w:r>
      <w:r w:rsidRPr="00100275">
        <w:rPr>
          <w:color w:val="000000" w:themeColor="text1"/>
          <w:sz w:val="22"/>
          <w:szCs w:val="22"/>
        </w:rPr>
        <w:t>:</w:t>
      </w:r>
      <w:r w:rsidR="00BB6841" w:rsidRPr="00100275">
        <w:rPr>
          <w:color w:val="000000" w:themeColor="text1"/>
          <w:sz w:val="22"/>
          <w:szCs w:val="22"/>
        </w:rPr>
        <w:t xml:space="preserve"> </w:t>
      </w:r>
      <w:r w:rsidR="003D323C" w:rsidRPr="00100275">
        <w:rPr>
          <w:color w:val="000000" w:themeColor="text1"/>
          <w:sz w:val="22"/>
          <w:szCs w:val="22"/>
        </w:rPr>
        <w:t xml:space="preserve">İletişim Fakültesi </w:t>
      </w:r>
      <w:r w:rsidRPr="00100275">
        <w:rPr>
          <w:color w:val="000000" w:themeColor="text1"/>
          <w:sz w:val="22"/>
          <w:szCs w:val="22"/>
        </w:rPr>
        <w:t>İşçiler</w:t>
      </w:r>
      <w:bookmarkEnd w:id="75"/>
    </w:p>
    <w:tbl>
      <w:tblPr>
        <w:tblW w:w="9290" w:type="dxa"/>
        <w:tblInd w:w="66" w:type="dxa"/>
        <w:tblBorders>
          <w:top w:val="single" w:sz="8" w:space="0" w:color="4F81BC"/>
          <w:left w:val="single" w:sz="8" w:space="0" w:color="4F81BC"/>
          <w:bottom w:val="single" w:sz="8" w:space="0" w:color="4F81BC"/>
          <w:right w:val="single" w:sz="8" w:space="0" w:color="4F81BC"/>
          <w:insideH w:val="single" w:sz="8" w:space="0" w:color="4F81BC"/>
          <w:insideV w:val="single" w:sz="8" w:space="0" w:color="4F81BC"/>
        </w:tblBorders>
        <w:tblLayout w:type="fixed"/>
        <w:tblCellMar>
          <w:left w:w="0" w:type="dxa"/>
          <w:right w:w="0" w:type="dxa"/>
        </w:tblCellMar>
        <w:tblLook w:val="01E0" w:firstRow="1" w:lastRow="1" w:firstColumn="1" w:lastColumn="1" w:noHBand="0" w:noVBand="0"/>
      </w:tblPr>
      <w:tblGrid>
        <w:gridCol w:w="3721"/>
        <w:gridCol w:w="1580"/>
        <w:gridCol w:w="1758"/>
        <w:gridCol w:w="2231"/>
      </w:tblGrid>
      <w:tr w:rsidR="00FA1B96" w:rsidRPr="00100275" w14:paraId="20EC5346" w14:textId="77777777">
        <w:trPr>
          <w:trHeight w:val="597"/>
        </w:trPr>
        <w:tc>
          <w:tcPr>
            <w:tcW w:w="9290" w:type="dxa"/>
            <w:gridSpan w:val="4"/>
            <w:tcBorders>
              <w:top w:val="nil"/>
              <w:bottom w:val="nil"/>
            </w:tcBorders>
            <w:shd w:val="clear" w:color="auto" w:fill="4F81BC"/>
          </w:tcPr>
          <w:p w14:paraId="35F8B2B3" w14:textId="77777777" w:rsidR="007307AF" w:rsidRPr="00100275" w:rsidRDefault="007307AF" w:rsidP="008616F9">
            <w:pPr>
              <w:pStyle w:val="TableParagraph"/>
              <w:spacing w:before="150"/>
              <w:ind w:left="3012"/>
              <w:rPr>
                <w:b/>
                <w:color w:val="000000" w:themeColor="text1"/>
              </w:rPr>
            </w:pPr>
            <w:r w:rsidRPr="00100275">
              <w:rPr>
                <w:b/>
                <w:color w:val="000000" w:themeColor="text1"/>
              </w:rPr>
              <w:t>İşçiler</w:t>
            </w:r>
            <w:r w:rsidRPr="00100275">
              <w:rPr>
                <w:b/>
                <w:color w:val="000000" w:themeColor="text1"/>
                <w:spacing w:val="-5"/>
              </w:rPr>
              <w:t xml:space="preserve"> </w:t>
            </w:r>
            <w:r w:rsidRPr="00100275">
              <w:rPr>
                <w:b/>
                <w:color w:val="000000" w:themeColor="text1"/>
              </w:rPr>
              <w:t>(Çalıştıkları</w:t>
            </w:r>
            <w:r w:rsidRPr="00100275">
              <w:rPr>
                <w:b/>
                <w:color w:val="000000" w:themeColor="text1"/>
                <w:spacing w:val="-3"/>
              </w:rPr>
              <w:t xml:space="preserve"> </w:t>
            </w:r>
            <w:r w:rsidRPr="00100275">
              <w:rPr>
                <w:b/>
                <w:color w:val="000000" w:themeColor="text1"/>
              </w:rPr>
              <w:t>Pozisyonlara</w:t>
            </w:r>
            <w:r w:rsidRPr="00100275">
              <w:rPr>
                <w:b/>
                <w:color w:val="000000" w:themeColor="text1"/>
                <w:spacing w:val="-3"/>
              </w:rPr>
              <w:t xml:space="preserve"> </w:t>
            </w:r>
            <w:r w:rsidRPr="00100275">
              <w:rPr>
                <w:b/>
                <w:color w:val="000000" w:themeColor="text1"/>
                <w:spacing w:val="-2"/>
              </w:rPr>
              <w:t>Göre)</w:t>
            </w:r>
          </w:p>
        </w:tc>
      </w:tr>
      <w:tr w:rsidR="00FA1B96" w:rsidRPr="00100275" w14:paraId="3DAADD05" w14:textId="77777777">
        <w:trPr>
          <w:trHeight w:val="436"/>
        </w:trPr>
        <w:tc>
          <w:tcPr>
            <w:tcW w:w="3721" w:type="dxa"/>
            <w:tcBorders>
              <w:top w:val="nil"/>
            </w:tcBorders>
            <w:shd w:val="clear" w:color="auto" w:fill="auto"/>
          </w:tcPr>
          <w:p w14:paraId="25435A88" w14:textId="77777777" w:rsidR="007307AF" w:rsidRPr="00100275" w:rsidRDefault="007307AF" w:rsidP="008616F9">
            <w:pPr>
              <w:pStyle w:val="TableParagraph"/>
              <w:rPr>
                <w:color w:val="000000" w:themeColor="text1"/>
              </w:rPr>
            </w:pPr>
          </w:p>
        </w:tc>
        <w:tc>
          <w:tcPr>
            <w:tcW w:w="1580" w:type="dxa"/>
            <w:tcBorders>
              <w:top w:val="nil"/>
            </w:tcBorders>
            <w:shd w:val="clear" w:color="auto" w:fill="auto"/>
          </w:tcPr>
          <w:p w14:paraId="23F4CC6E" w14:textId="77777777" w:rsidR="007307AF" w:rsidRPr="00100275" w:rsidRDefault="007307AF" w:rsidP="008616F9">
            <w:pPr>
              <w:pStyle w:val="TableParagraph"/>
              <w:spacing w:before="66"/>
              <w:ind w:left="13"/>
              <w:jc w:val="center"/>
              <w:rPr>
                <w:color w:val="000000" w:themeColor="text1"/>
              </w:rPr>
            </w:pPr>
            <w:r w:rsidRPr="00100275">
              <w:rPr>
                <w:color w:val="000000" w:themeColor="text1"/>
                <w:spacing w:val="-4"/>
              </w:rPr>
              <w:t>Dolu</w:t>
            </w:r>
          </w:p>
        </w:tc>
        <w:tc>
          <w:tcPr>
            <w:tcW w:w="1758" w:type="dxa"/>
            <w:tcBorders>
              <w:top w:val="nil"/>
            </w:tcBorders>
            <w:shd w:val="clear" w:color="auto" w:fill="auto"/>
          </w:tcPr>
          <w:p w14:paraId="01535435" w14:textId="77777777" w:rsidR="007307AF" w:rsidRPr="00100275" w:rsidRDefault="007307AF" w:rsidP="008616F9">
            <w:pPr>
              <w:pStyle w:val="TableParagraph"/>
              <w:spacing w:before="66"/>
              <w:ind w:left="13"/>
              <w:jc w:val="center"/>
              <w:rPr>
                <w:color w:val="000000" w:themeColor="text1"/>
              </w:rPr>
            </w:pPr>
            <w:r w:rsidRPr="00100275">
              <w:rPr>
                <w:color w:val="000000" w:themeColor="text1"/>
                <w:spacing w:val="-5"/>
              </w:rPr>
              <w:t>Boş</w:t>
            </w:r>
          </w:p>
        </w:tc>
        <w:tc>
          <w:tcPr>
            <w:tcW w:w="2231" w:type="dxa"/>
            <w:tcBorders>
              <w:top w:val="nil"/>
            </w:tcBorders>
            <w:shd w:val="clear" w:color="auto" w:fill="auto"/>
          </w:tcPr>
          <w:p w14:paraId="74D22A3A" w14:textId="77777777" w:rsidR="007307AF" w:rsidRPr="00100275" w:rsidRDefault="007307AF" w:rsidP="008616F9">
            <w:pPr>
              <w:pStyle w:val="TableParagraph"/>
              <w:spacing w:before="66"/>
              <w:ind w:left="739"/>
              <w:rPr>
                <w:color w:val="000000" w:themeColor="text1"/>
              </w:rPr>
            </w:pPr>
            <w:r w:rsidRPr="00100275">
              <w:rPr>
                <w:color w:val="000000" w:themeColor="text1"/>
                <w:spacing w:val="-2"/>
              </w:rPr>
              <w:t>Toplam</w:t>
            </w:r>
          </w:p>
        </w:tc>
      </w:tr>
      <w:tr w:rsidR="00FA1B96" w:rsidRPr="00100275" w14:paraId="1CF8846D" w14:textId="77777777">
        <w:trPr>
          <w:trHeight w:val="306"/>
        </w:trPr>
        <w:tc>
          <w:tcPr>
            <w:tcW w:w="3721" w:type="dxa"/>
            <w:shd w:val="clear" w:color="auto" w:fill="auto"/>
          </w:tcPr>
          <w:p w14:paraId="5EEDE80C" w14:textId="77777777" w:rsidR="007307AF" w:rsidRPr="00100275" w:rsidRDefault="007307AF" w:rsidP="008616F9">
            <w:pPr>
              <w:pStyle w:val="TableParagraph"/>
              <w:spacing w:before="1"/>
              <w:ind w:left="107"/>
              <w:rPr>
                <w:color w:val="000000" w:themeColor="text1"/>
              </w:rPr>
            </w:pPr>
            <w:r w:rsidRPr="00100275">
              <w:rPr>
                <w:color w:val="000000" w:themeColor="text1"/>
              </w:rPr>
              <w:t xml:space="preserve">Sürekli </w:t>
            </w:r>
            <w:r w:rsidRPr="00100275">
              <w:rPr>
                <w:color w:val="000000" w:themeColor="text1"/>
                <w:spacing w:val="-2"/>
              </w:rPr>
              <w:t>İşçiler</w:t>
            </w:r>
          </w:p>
        </w:tc>
        <w:tc>
          <w:tcPr>
            <w:tcW w:w="1580" w:type="dxa"/>
            <w:shd w:val="clear" w:color="auto" w:fill="auto"/>
          </w:tcPr>
          <w:p w14:paraId="67EC0F64" w14:textId="106F0B1D" w:rsidR="007307AF" w:rsidRPr="00100275" w:rsidRDefault="007307AF" w:rsidP="008616F9">
            <w:pPr>
              <w:pStyle w:val="TableParagraph"/>
              <w:rPr>
                <w:color w:val="000000" w:themeColor="text1"/>
              </w:rPr>
            </w:pPr>
            <w:r w:rsidRPr="00100275">
              <w:rPr>
                <w:color w:val="000000" w:themeColor="text1"/>
              </w:rPr>
              <w:t xml:space="preserve">          </w:t>
            </w:r>
            <w:r w:rsidR="001E4E58">
              <w:rPr>
                <w:color w:val="000000" w:themeColor="text1"/>
              </w:rPr>
              <w:t xml:space="preserve"> </w:t>
            </w:r>
            <w:r w:rsidRPr="00100275">
              <w:rPr>
                <w:color w:val="000000" w:themeColor="text1"/>
              </w:rPr>
              <w:t xml:space="preserve">  3</w:t>
            </w:r>
          </w:p>
        </w:tc>
        <w:tc>
          <w:tcPr>
            <w:tcW w:w="1758" w:type="dxa"/>
            <w:shd w:val="clear" w:color="auto" w:fill="auto"/>
          </w:tcPr>
          <w:p w14:paraId="661752E8" w14:textId="77777777" w:rsidR="007307AF" w:rsidRPr="00100275" w:rsidRDefault="007307AF" w:rsidP="008616F9">
            <w:pPr>
              <w:pStyle w:val="TableParagraph"/>
              <w:rPr>
                <w:color w:val="000000" w:themeColor="text1"/>
              </w:rPr>
            </w:pPr>
            <w:r w:rsidRPr="00100275">
              <w:rPr>
                <w:color w:val="000000" w:themeColor="text1"/>
              </w:rPr>
              <w:t xml:space="preserve">               0</w:t>
            </w:r>
          </w:p>
        </w:tc>
        <w:tc>
          <w:tcPr>
            <w:tcW w:w="2231" w:type="dxa"/>
            <w:shd w:val="clear" w:color="auto" w:fill="auto"/>
          </w:tcPr>
          <w:p w14:paraId="27D4777B" w14:textId="698393CD" w:rsidR="007307AF" w:rsidRPr="00100275" w:rsidRDefault="007307AF" w:rsidP="008616F9">
            <w:pPr>
              <w:pStyle w:val="TableParagraph"/>
              <w:rPr>
                <w:color w:val="000000" w:themeColor="text1"/>
              </w:rPr>
            </w:pPr>
            <w:r w:rsidRPr="00100275">
              <w:rPr>
                <w:color w:val="000000" w:themeColor="text1"/>
              </w:rPr>
              <w:t xml:space="preserve">               </w:t>
            </w:r>
            <w:r w:rsidR="001E4E58">
              <w:rPr>
                <w:color w:val="000000" w:themeColor="text1"/>
              </w:rPr>
              <w:t xml:space="preserve">  </w:t>
            </w:r>
            <w:r w:rsidRPr="00100275">
              <w:rPr>
                <w:color w:val="000000" w:themeColor="text1"/>
              </w:rPr>
              <w:t xml:space="preserve">  3</w:t>
            </w:r>
          </w:p>
        </w:tc>
      </w:tr>
      <w:tr w:rsidR="00FA1B96" w:rsidRPr="00100275" w14:paraId="7FE342EF" w14:textId="77777777">
        <w:trPr>
          <w:trHeight w:val="306"/>
        </w:trPr>
        <w:tc>
          <w:tcPr>
            <w:tcW w:w="3721" w:type="dxa"/>
            <w:shd w:val="clear" w:color="auto" w:fill="auto"/>
          </w:tcPr>
          <w:p w14:paraId="04FCFBCE" w14:textId="77777777" w:rsidR="007307AF" w:rsidRPr="00100275" w:rsidRDefault="007307AF" w:rsidP="008616F9">
            <w:pPr>
              <w:pStyle w:val="TableParagraph"/>
              <w:ind w:left="107"/>
              <w:rPr>
                <w:color w:val="000000" w:themeColor="text1"/>
              </w:rPr>
            </w:pPr>
            <w:r w:rsidRPr="00100275">
              <w:rPr>
                <w:color w:val="000000" w:themeColor="text1"/>
              </w:rPr>
              <w:t>Vizeli</w:t>
            </w:r>
            <w:r w:rsidRPr="00100275">
              <w:rPr>
                <w:color w:val="000000" w:themeColor="text1"/>
                <w:spacing w:val="-3"/>
              </w:rPr>
              <w:t xml:space="preserve"> </w:t>
            </w:r>
            <w:r w:rsidRPr="00100275">
              <w:rPr>
                <w:color w:val="000000" w:themeColor="text1"/>
              </w:rPr>
              <w:t>Geçici</w:t>
            </w:r>
            <w:r w:rsidRPr="00100275">
              <w:rPr>
                <w:color w:val="000000" w:themeColor="text1"/>
                <w:spacing w:val="-2"/>
              </w:rPr>
              <w:t xml:space="preserve"> </w:t>
            </w:r>
            <w:r w:rsidRPr="00100275">
              <w:rPr>
                <w:color w:val="000000" w:themeColor="text1"/>
              </w:rPr>
              <w:t>İşçiler</w:t>
            </w:r>
            <w:r w:rsidRPr="00100275">
              <w:rPr>
                <w:color w:val="000000" w:themeColor="text1"/>
                <w:spacing w:val="-2"/>
              </w:rPr>
              <w:t xml:space="preserve"> (adam/ay)</w:t>
            </w:r>
          </w:p>
        </w:tc>
        <w:tc>
          <w:tcPr>
            <w:tcW w:w="1580" w:type="dxa"/>
            <w:shd w:val="clear" w:color="auto" w:fill="auto"/>
          </w:tcPr>
          <w:p w14:paraId="7854B5C5" w14:textId="77777777" w:rsidR="007307AF" w:rsidRPr="00100275" w:rsidRDefault="007307AF" w:rsidP="008616F9">
            <w:pPr>
              <w:pStyle w:val="TableParagraph"/>
              <w:jc w:val="center"/>
              <w:rPr>
                <w:color w:val="000000" w:themeColor="text1"/>
              </w:rPr>
            </w:pPr>
            <w:r w:rsidRPr="00100275">
              <w:rPr>
                <w:color w:val="000000" w:themeColor="text1"/>
              </w:rPr>
              <w:t>0</w:t>
            </w:r>
          </w:p>
        </w:tc>
        <w:tc>
          <w:tcPr>
            <w:tcW w:w="1758" w:type="dxa"/>
            <w:shd w:val="clear" w:color="auto" w:fill="auto"/>
          </w:tcPr>
          <w:p w14:paraId="64CE3FA6" w14:textId="77777777" w:rsidR="007307AF" w:rsidRPr="00100275" w:rsidRDefault="007307AF" w:rsidP="008616F9">
            <w:pPr>
              <w:pStyle w:val="TableParagraph"/>
              <w:jc w:val="center"/>
              <w:rPr>
                <w:color w:val="000000" w:themeColor="text1"/>
              </w:rPr>
            </w:pPr>
            <w:r w:rsidRPr="00100275">
              <w:rPr>
                <w:color w:val="000000" w:themeColor="text1"/>
              </w:rPr>
              <w:t>0</w:t>
            </w:r>
          </w:p>
        </w:tc>
        <w:tc>
          <w:tcPr>
            <w:tcW w:w="2231" w:type="dxa"/>
            <w:shd w:val="clear" w:color="auto" w:fill="auto"/>
          </w:tcPr>
          <w:p w14:paraId="576CB186" w14:textId="77777777" w:rsidR="007307AF" w:rsidRPr="00100275" w:rsidRDefault="007307AF" w:rsidP="008616F9">
            <w:pPr>
              <w:pStyle w:val="TableParagraph"/>
              <w:jc w:val="center"/>
              <w:rPr>
                <w:color w:val="000000" w:themeColor="text1"/>
              </w:rPr>
            </w:pPr>
            <w:r w:rsidRPr="00100275">
              <w:rPr>
                <w:color w:val="000000" w:themeColor="text1"/>
              </w:rPr>
              <w:t>0</w:t>
            </w:r>
          </w:p>
        </w:tc>
      </w:tr>
      <w:tr w:rsidR="00FA1B96" w:rsidRPr="00100275" w14:paraId="5EADEB26" w14:textId="77777777">
        <w:trPr>
          <w:trHeight w:val="304"/>
        </w:trPr>
        <w:tc>
          <w:tcPr>
            <w:tcW w:w="3721" w:type="dxa"/>
            <w:shd w:val="clear" w:color="auto" w:fill="auto"/>
          </w:tcPr>
          <w:p w14:paraId="4C8BC22F" w14:textId="77777777" w:rsidR="007307AF" w:rsidRPr="00100275" w:rsidRDefault="007307AF" w:rsidP="008616F9">
            <w:pPr>
              <w:pStyle w:val="TableParagraph"/>
              <w:ind w:left="107"/>
              <w:rPr>
                <w:color w:val="000000" w:themeColor="text1"/>
              </w:rPr>
            </w:pPr>
            <w:r w:rsidRPr="00100275">
              <w:rPr>
                <w:color w:val="000000" w:themeColor="text1"/>
              </w:rPr>
              <w:t>Vizesiz</w:t>
            </w:r>
            <w:r w:rsidRPr="00100275">
              <w:rPr>
                <w:color w:val="000000" w:themeColor="text1"/>
                <w:spacing w:val="1"/>
              </w:rPr>
              <w:t xml:space="preserve"> </w:t>
            </w:r>
            <w:r w:rsidRPr="00100275">
              <w:rPr>
                <w:color w:val="000000" w:themeColor="text1"/>
              </w:rPr>
              <w:t>işçiler</w:t>
            </w:r>
            <w:r w:rsidRPr="00100275">
              <w:rPr>
                <w:color w:val="000000" w:themeColor="text1"/>
                <w:spacing w:val="-1"/>
              </w:rPr>
              <w:t xml:space="preserve"> </w:t>
            </w:r>
            <w:r w:rsidRPr="00100275">
              <w:rPr>
                <w:color w:val="000000" w:themeColor="text1"/>
              </w:rPr>
              <w:t xml:space="preserve">(3 </w:t>
            </w:r>
            <w:r w:rsidRPr="00100275">
              <w:rPr>
                <w:color w:val="000000" w:themeColor="text1"/>
                <w:spacing w:val="-2"/>
              </w:rPr>
              <w:t>Aylık)</w:t>
            </w:r>
          </w:p>
        </w:tc>
        <w:tc>
          <w:tcPr>
            <w:tcW w:w="1580" w:type="dxa"/>
            <w:shd w:val="clear" w:color="auto" w:fill="auto"/>
          </w:tcPr>
          <w:p w14:paraId="28A56C8D" w14:textId="77777777" w:rsidR="007307AF" w:rsidRPr="00100275" w:rsidRDefault="007307AF" w:rsidP="008616F9">
            <w:pPr>
              <w:pStyle w:val="TableParagraph"/>
              <w:jc w:val="center"/>
              <w:rPr>
                <w:color w:val="000000" w:themeColor="text1"/>
              </w:rPr>
            </w:pPr>
            <w:r w:rsidRPr="00100275">
              <w:rPr>
                <w:color w:val="000000" w:themeColor="text1"/>
              </w:rPr>
              <w:t>0</w:t>
            </w:r>
          </w:p>
        </w:tc>
        <w:tc>
          <w:tcPr>
            <w:tcW w:w="1758" w:type="dxa"/>
            <w:shd w:val="clear" w:color="auto" w:fill="auto"/>
          </w:tcPr>
          <w:p w14:paraId="6D423124" w14:textId="77777777" w:rsidR="007307AF" w:rsidRPr="00100275" w:rsidRDefault="007307AF" w:rsidP="008616F9">
            <w:pPr>
              <w:pStyle w:val="TableParagraph"/>
              <w:jc w:val="center"/>
              <w:rPr>
                <w:color w:val="000000" w:themeColor="text1"/>
              </w:rPr>
            </w:pPr>
            <w:r w:rsidRPr="00100275">
              <w:rPr>
                <w:color w:val="000000" w:themeColor="text1"/>
              </w:rPr>
              <w:t>0</w:t>
            </w:r>
          </w:p>
        </w:tc>
        <w:tc>
          <w:tcPr>
            <w:tcW w:w="2231" w:type="dxa"/>
            <w:shd w:val="clear" w:color="auto" w:fill="auto"/>
          </w:tcPr>
          <w:p w14:paraId="1F641CB4" w14:textId="77777777" w:rsidR="007307AF" w:rsidRPr="00100275" w:rsidRDefault="007307AF" w:rsidP="008616F9">
            <w:pPr>
              <w:pStyle w:val="TableParagraph"/>
              <w:jc w:val="center"/>
              <w:rPr>
                <w:color w:val="000000" w:themeColor="text1"/>
              </w:rPr>
            </w:pPr>
            <w:r w:rsidRPr="00100275">
              <w:rPr>
                <w:color w:val="000000" w:themeColor="text1"/>
              </w:rPr>
              <w:t>0</w:t>
            </w:r>
          </w:p>
        </w:tc>
      </w:tr>
      <w:tr w:rsidR="00FA1B96" w:rsidRPr="00100275" w14:paraId="75EC87B2" w14:textId="77777777">
        <w:trPr>
          <w:trHeight w:val="305"/>
        </w:trPr>
        <w:tc>
          <w:tcPr>
            <w:tcW w:w="3721" w:type="dxa"/>
            <w:tcBorders>
              <w:bottom w:val="double" w:sz="6" w:space="0" w:color="4F81BC"/>
            </w:tcBorders>
            <w:shd w:val="clear" w:color="auto" w:fill="auto"/>
          </w:tcPr>
          <w:p w14:paraId="5122EEC4" w14:textId="77777777" w:rsidR="007307AF" w:rsidRPr="00100275" w:rsidRDefault="007307AF" w:rsidP="008616F9">
            <w:pPr>
              <w:pStyle w:val="TableParagraph"/>
              <w:spacing w:before="1"/>
              <w:ind w:left="107"/>
              <w:rPr>
                <w:color w:val="000000" w:themeColor="text1"/>
              </w:rPr>
            </w:pPr>
            <w:proofErr w:type="gramStart"/>
            <w:r w:rsidRPr="00100275">
              <w:rPr>
                <w:color w:val="000000" w:themeColor="text1"/>
                <w:spacing w:val="-5"/>
              </w:rPr>
              <w:t>……</w:t>
            </w:r>
            <w:proofErr w:type="gramEnd"/>
          </w:p>
        </w:tc>
        <w:tc>
          <w:tcPr>
            <w:tcW w:w="1580" w:type="dxa"/>
            <w:tcBorders>
              <w:bottom w:val="double" w:sz="6" w:space="0" w:color="4F81BC"/>
            </w:tcBorders>
            <w:shd w:val="clear" w:color="auto" w:fill="auto"/>
          </w:tcPr>
          <w:p w14:paraId="442EA680" w14:textId="77777777" w:rsidR="007307AF" w:rsidRPr="00100275" w:rsidRDefault="007307AF" w:rsidP="008616F9">
            <w:pPr>
              <w:pStyle w:val="TableParagraph"/>
              <w:jc w:val="center"/>
              <w:rPr>
                <w:color w:val="000000" w:themeColor="text1"/>
              </w:rPr>
            </w:pPr>
            <w:r w:rsidRPr="00100275">
              <w:rPr>
                <w:color w:val="000000" w:themeColor="text1"/>
              </w:rPr>
              <w:t>0</w:t>
            </w:r>
          </w:p>
        </w:tc>
        <w:tc>
          <w:tcPr>
            <w:tcW w:w="1758" w:type="dxa"/>
            <w:tcBorders>
              <w:bottom w:val="double" w:sz="6" w:space="0" w:color="4F81BC"/>
            </w:tcBorders>
            <w:shd w:val="clear" w:color="auto" w:fill="auto"/>
          </w:tcPr>
          <w:p w14:paraId="4CB65969" w14:textId="77777777" w:rsidR="007307AF" w:rsidRPr="00100275" w:rsidRDefault="007307AF" w:rsidP="008616F9">
            <w:pPr>
              <w:pStyle w:val="TableParagraph"/>
              <w:jc w:val="center"/>
              <w:rPr>
                <w:color w:val="000000" w:themeColor="text1"/>
              </w:rPr>
            </w:pPr>
            <w:r w:rsidRPr="00100275">
              <w:rPr>
                <w:color w:val="000000" w:themeColor="text1"/>
              </w:rPr>
              <w:t>0</w:t>
            </w:r>
          </w:p>
        </w:tc>
        <w:tc>
          <w:tcPr>
            <w:tcW w:w="2231" w:type="dxa"/>
            <w:tcBorders>
              <w:bottom w:val="double" w:sz="6" w:space="0" w:color="4F81BC"/>
            </w:tcBorders>
            <w:shd w:val="clear" w:color="auto" w:fill="auto"/>
          </w:tcPr>
          <w:p w14:paraId="0A90F3FB" w14:textId="77777777" w:rsidR="007307AF" w:rsidRPr="00100275" w:rsidRDefault="007307AF" w:rsidP="008616F9">
            <w:pPr>
              <w:pStyle w:val="TableParagraph"/>
              <w:jc w:val="center"/>
              <w:rPr>
                <w:color w:val="000000" w:themeColor="text1"/>
              </w:rPr>
            </w:pPr>
            <w:r w:rsidRPr="00100275">
              <w:rPr>
                <w:color w:val="000000" w:themeColor="text1"/>
              </w:rPr>
              <w:t>0</w:t>
            </w:r>
          </w:p>
        </w:tc>
      </w:tr>
      <w:tr w:rsidR="00770EBB" w:rsidRPr="00100275" w14:paraId="0CD91D99" w14:textId="77777777">
        <w:trPr>
          <w:trHeight w:val="308"/>
        </w:trPr>
        <w:tc>
          <w:tcPr>
            <w:tcW w:w="3721" w:type="dxa"/>
            <w:tcBorders>
              <w:top w:val="double" w:sz="6" w:space="0" w:color="4F81BC"/>
            </w:tcBorders>
            <w:shd w:val="clear" w:color="auto" w:fill="auto"/>
          </w:tcPr>
          <w:p w14:paraId="0E1EBB9E" w14:textId="77777777" w:rsidR="007307AF" w:rsidRPr="00100275" w:rsidRDefault="007307AF" w:rsidP="008616F9">
            <w:pPr>
              <w:pStyle w:val="TableParagraph"/>
              <w:spacing w:before="6"/>
              <w:ind w:left="107"/>
              <w:rPr>
                <w:b/>
                <w:color w:val="000000" w:themeColor="text1"/>
              </w:rPr>
            </w:pPr>
            <w:r w:rsidRPr="00100275">
              <w:rPr>
                <w:b/>
                <w:color w:val="000000" w:themeColor="text1"/>
                <w:spacing w:val="-2"/>
              </w:rPr>
              <w:t>Toplam</w:t>
            </w:r>
          </w:p>
        </w:tc>
        <w:tc>
          <w:tcPr>
            <w:tcW w:w="1580" w:type="dxa"/>
            <w:tcBorders>
              <w:top w:val="double" w:sz="6" w:space="0" w:color="4F81BC"/>
            </w:tcBorders>
            <w:shd w:val="clear" w:color="auto" w:fill="auto"/>
          </w:tcPr>
          <w:p w14:paraId="4C104AEE" w14:textId="68A129FE" w:rsidR="007307AF" w:rsidRPr="00100275" w:rsidRDefault="001E4E58" w:rsidP="008616F9">
            <w:pPr>
              <w:pStyle w:val="TableParagraph"/>
              <w:rPr>
                <w:color w:val="000000" w:themeColor="text1"/>
              </w:rPr>
            </w:pPr>
            <w:r>
              <w:rPr>
                <w:color w:val="000000" w:themeColor="text1"/>
              </w:rPr>
              <w:t xml:space="preserve">             </w:t>
            </w:r>
            <w:r w:rsidR="007307AF" w:rsidRPr="00100275">
              <w:rPr>
                <w:color w:val="000000" w:themeColor="text1"/>
              </w:rPr>
              <w:t xml:space="preserve">3              </w:t>
            </w:r>
          </w:p>
        </w:tc>
        <w:tc>
          <w:tcPr>
            <w:tcW w:w="1758" w:type="dxa"/>
            <w:tcBorders>
              <w:top w:val="double" w:sz="6" w:space="0" w:color="4F81BC"/>
            </w:tcBorders>
            <w:shd w:val="clear" w:color="auto" w:fill="auto"/>
          </w:tcPr>
          <w:p w14:paraId="28175E96" w14:textId="77777777" w:rsidR="007307AF" w:rsidRPr="00100275" w:rsidRDefault="007307AF" w:rsidP="008616F9">
            <w:pPr>
              <w:pStyle w:val="TableParagraph"/>
              <w:rPr>
                <w:color w:val="000000" w:themeColor="text1"/>
              </w:rPr>
            </w:pPr>
            <w:r w:rsidRPr="00100275">
              <w:rPr>
                <w:color w:val="000000" w:themeColor="text1"/>
              </w:rPr>
              <w:t xml:space="preserve">               0</w:t>
            </w:r>
          </w:p>
        </w:tc>
        <w:tc>
          <w:tcPr>
            <w:tcW w:w="2231" w:type="dxa"/>
            <w:tcBorders>
              <w:top w:val="double" w:sz="6" w:space="0" w:color="4F81BC"/>
            </w:tcBorders>
            <w:shd w:val="clear" w:color="auto" w:fill="auto"/>
          </w:tcPr>
          <w:p w14:paraId="239456F8" w14:textId="1AA8A2EC" w:rsidR="007307AF" w:rsidRPr="00100275" w:rsidRDefault="007307AF" w:rsidP="008616F9">
            <w:pPr>
              <w:pStyle w:val="TableParagraph"/>
              <w:rPr>
                <w:color w:val="000000" w:themeColor="text1"/>
              </w:rPr>
            </w:pPr>
            <w:r w:rsidRPr="00100275">
              <w:rPr>
                <w:color w:val="000000" w:themeColor="text1"/>
              </w:rPr>
              <w:t xml:space="preserve">                 </w:t>
            </w:r>
            <w:r w:rsidR="001E4E58">
              <w:rPr>
                <w:color w:val="000000" w:themeColor="text1"/>
              </w:rPr>
              <w:t xml:space="preserve"> </w:t>
            </w:r>
            <w:r w:rsidRPr="00100275">
              <w:rPr>
                <w:color w:val="000000" w:themeColor="text1"/>
              </w:rPr>
              <w:t xml:space="preserve"> 0</w:t>
            </w:r>
          </w:p>
        </w:tc>
      </w:tr>
    </w:tbl>
    <w:p w14:paraId="00511E39" w14:textId="77777777" w:rsidR="00F02491" w:rsidRPr="00100275" w:rsidRDefault="00F02491" w:rsidP="008616F9">
      <w:pPr>
        <w:jc w:val="both"/>
        <w:rPr>
          <w:i/>
          <w:color w:val="000000" w:themeColor="text1"/>
          <w:sz w:val="22"/>
          <w:szCs w:val="22"/>
          <w:lang w:val="tr-TR"/>
        </w:rPr>
      </w:pPr>
      <w:r w:rsidRPr="00100275">
        <w:rPr>
          <w:i/>
          <w:color w:val="000000" w:themeColor="text1"/>
          <w:sz w:val="22"/>
          <w:szCs w:val="22"/>
          <w:lang w:val="tr-TR"/>
        </w:rPr>
        <w:t>31.12.</w:t>
      </w:r>
      <w:r w:rsidR="001771C6" w:rsidRPr="00100275">
        <w:rPr>
          <w:i/>
          <w:color w:val="000000" w:themeColor="text1"/>
          <w:sz w:val="22"/>
          <w:szCs w:val="22"/>
          <w:lang w:val="tr-TR"/>
        </w:rPr>
        <w:t>2024</w:t>
      </w:r>
      <w:r w:rsidRPr="00100275">
        <w:rPr>
          <w:i/>
          <w:color w:val="000000" w:themeColor="text1"/>
          <w:sz w:val="22"/>
          <w:szCs w:val="22"/>
          <w:lang w:val="tr-TR"/>
        </w:rPr>
        <w:t xml:space="preserve"> itibarı ile</w:t>
      </w:r>
    </w:p>
    <w:p w14:paraId="4301278E" w14:textId="77777777" w:rsidR="00A5799A" w:rsidRPr="00100275" w:rsidRDefault="00A5799A" w:rsidP="008616F9">
      <w:pPr>
        <w:ind w:left="708" w:firstLine="708"/>
        <w:rPr>
          <w:color w:val="000000" w:themeColor="text1"/>
          <w:sz w:val="22"/>
          <w:szCs w:val="22"/>
          <w:lang w:val="tr-TR"/>
        </w:rPr>
      </w:pPr>
    </w:p>
    <w:p w14:paraId="1E574AEE" w14:textId="77777777" w:rsidR="009C7671" w:rsidRPr="00100275" w:rsidRDefault="009C7671" w:rsidP="008616F9">
      <w:pPr>
        <w:ind w:left="708" w:firstLine="708"/>
        <w:rPr>
          <w:color w:val="000000" w:themeColor="text1"/>
          <w:sz w:val="22"/>
          <w:szCs w:val="22"/>
          <w:lang w:val="tr-TR"/>
        </w:rPr>
      </w:pPr>
    </w:p>
    <w:p w14:paraId="15E2543F" w14:textId="77777777" w:rsidR="009C7671" w:rsidRPr="00100275" w:rsidRDefault="009C7671" w:rsidP="008616F9">
      <w:pPr>
        <w:ind w:left="708" w:firstLine="708"/>
        <w:rPr>
          <w:color w:val="000000" w:themeColor="text1"/>
          <w:sz w:val="22"/>
          <w:szCs w:val="22"/>
          <w:lang w:val="tr-TR"/>
        </w:rPr>
      </w:pPr>
    </w:p>
    <w:p w14:paraId="26C6A8D0" w14:textId="77777777" w:rsidR="009C7671" w:rsidRPr="00100275" w:rsidRDefault="009C7671" w:rsidP="008616F9">
      <w:pPr>
        <w:ind w:left="708" w:firstLine="708"/>
        <w:rPr>
          <w:color w:val="000000" w:themeColor="text1"/>
          <w:sz w:val="22"/>
          <w:szCs w:val="22"/>
          <w:lang w:val="tr-TR"/>
        </w:rPr>
      </w:pPr>
    </w:p>
    <w:p w14:paraId="2E4708AF" w14:textId="77777777" w:rsidR="009C7671" w:rsidRPr="00100275" w:rsidRDefault="009C7671" w:rsidP="008616F9">
      <w:pPr>
        <w:ind w:left="708" w:firstLine="708"/>
        <w:rPr>
          <w:color w:val="000000" w:themeColor="text1"/>
          <w:sz w:val="22"/>
          <w:szCs w:val="22"/>
          <w:lang w:val="tr-TR"/>
        </w:rPr>
      </w:pPr>
    </w:p>
    <w:p w14:paraId="7624E23C" w14:textId="77777777" w:rsidR="009C7671" w:rsidRPr="00100275" w:rsidRDefault="009C7671" w:rsidP="008616F9">
      <w:pPr>
        <w:ind w:left="708" w:firstLine="708"/>
        <w:rPr>
          <w:color w:val="000000" w:themeColor="text1"/>
          <w:sz w:val="22"/>
          <w:szCs w:val="22"/>
          <w:lang w:val="tr-TR"/>
        </w:rPr>
      </w:pPr>
    </w:p>
    <w:p w14:paraId="00080EA3" w14:textId="77777777" w:rsidR="009C7671" w:rsidRDefault="009C7671" w:rsidP="008616F9">
      <w:pPr>
        <w:ind w:left="708" w:firstLine="708"/>
        <w:rPr>
          <w:color w:val="000000" w:themeColor="text1"/>
          <w:sz w:val="22"/>
          <w:szCs w:val="22"/>
          <w:lang w:val="tr-TR"/>
        </w:rPr>
      </w:pPr>
    </w:p>
    <w:p w14:paraId="44A79E3A" w14:textId="77777777" w:rsidR="008616F9" w:rsidRPr="00100275" w:rsidRDefault="008616F9" w:rsidP="008616F9">
      <w:pPr>
        <w:ind w:left="708" w:firstLine="708"/>
        <w:rPr>
          <w:color w:val="000000" w:themeColor="text1"/>
          <w:sz w:val="22"/>
          <w:szCs w:val="22"/>
          <w:lang w:val="tr-TR"/>
        </w:rPr>
      </w:pPr>
    </w:p>
    <w:p w14:paraId="502639D6" w14:textId="77777777" w:rsidR="009C7671" w:rsidRPr="00100275" w:rsidRDefault="009C7671" w:rsidP="008616F9">
      <w:pPr>
        <w:ind w:left="708" w:firstLine="708"/>
        <w:rPr>
          <w:color w:val="000000" w:themeColor="text1"/>
          <w:sz w:val="22"/>
          <w:szCs w:val="22"/>
          <w:lang w:val="tr-TR"/>
        </w:rPr>
      </w:pPr>
    </w:p>
    <w:p w14:paraId="6585B08A" w14:textId="77777777" w:rsidR="00A5799A" w:rsidRPr="00100275" w:rsidRDefault="00A5799A" w:rsidP="008616F9">
      <w:pPr>
        <w:ind w:left="708" w:firstLine="708"/>
        <w:rPr>
          <w:color w:val="000000" w:themeColor="text1"/>
          <w:sz w:val="22"/>
          <w:szCs w:val="22"/>
          <w:lang w:val="tr-TR"/>
        </w:rPr>
      </w:pPr>
    </w:p>
    <w:p w14:paraId="54D297E4" w14:textId="77777777" w:rsidR="00B82A55" w:rsidRPr="00100275" w:rsidRDefault="00BB6841" w:rsidP="008616F9">
      <w:pPr>
        <w:rPr>
          <w:b/>
          <w:color w:val="000000" w:themeColor="text1"/>
          <w:sz w:val="22"/>
          <w:szCs w:val="22"/>
          <w:lang w:val="tr-TR"/>
        </w:rPr>
      </w:pPr>
      <w:r w:rsidRPr="00100275">
        <w:rPr>
          <w:b/>
          <w:color w:val="000000" w:themeColor="text1"/>
          <w:sz w:val="22"/>
          <w:szCs w:val="22"/>
          <w:lang w:val="tr-TR"/>
        </w:rPr>
        <w:lastRenderedPageBreak/>
        <w:t>4.12</w:t>
      </w:r>
      <w:r w:rsidR="00B82A55" w:rsidRPr="00100275">
        <w:rPr>
          <w:b/>
          <w:color w:val="000000" w:themeColor="text1"/>
          <w:sz w:val="22"/>
          <w:szCs w:val="22"/>
          <w:lang w:val="tr-TR"/>
        </w:rPr>
        <w:t>- Sürekli İşçilerin Hizmet Süreleri</w:t>
      </w:r>
    </w:p>
    <w:p w14:paraId="2E19E60A" w14:textId="77777777" w:rsidR="00B82A55" w:rsidRPr="00100275" w:rsidRDefault="00B82A55" w:rsidP="008616F9">
      <w:pPr>
        <w:jc w:val="both"/>
        <w:rPr>
          <w:color w:val="000000" w:themeColor="text1"/>
          <w:sz w:val="22"/>
          <w:szCs w:val="22"/>
          <w:lang w:val="tr-TR"/>
        </w:rPr>
      </w:pPr>
    </w:p>
    <w:p w14:paraId="329AC9CD" w14:textId="77777777" w:rsidR="00B620E4" w:rsidRPr="00100275" w:rsidRDefault="00B620E4" w:rsidP="008616F9">
      <w:pPr>
        <w:pStyle w:val="ResimYazs"/>
        <w:rPr>
          <w:color w:val="000000" w:themeColor="text1"/>
          <w:sz w:val="22"/>
          <w:szCs w:val="22"/>
        </w:rPr>
      </w:pPr>
      <w:bookmarkStart w:id="76" w:name="_Toc533169380"/>
      <w:r w:rsidRPr="00100275">
        <w:rPr>
          <w:color w:val="000000" w:themeColor="text1"/>
          <w:sz w:val="22"/>
          <w:szCs w:val="22"/>
        </w:rPr>
        <w:t xml:space="preserve">Tablo </w:t>
      </w:r>
      <w:r w:rsidRPr="00100275">
        <w:rPr>
          <w:color w:val="000000" w:themeColor="text1"/>
          <w:sz w:val="22"/>
          <w:szCs w:val="22"/>
        </w:rPr>
        <w:fldChar w:fldCharType="begin"/>
      </w:r>
      <w:r w:rsidRPr="00100275">
        <w:rPr>
          <w:color w:val="000000" w:themeColor="text1"/>
          <w:sz w:val="22"/>
          <w:szCs w:val="22"/>
        </w:rPr>
        <w:instrText xml:space="preserve"> SEQ Tablo \* ARABIC </w:instrText>
      </w:r>
      <w:r w:rsidRPr="00100275">
        <w:rPr>
          <w:color w:val="000000" w:themeColor="text1"/>
          <w:sz w:val="22"/>
          <w:szCs w:val="22"/>
        </w:rPr>
        <w:fldChar w:fldCharType="separate"/>
      </w:r>
      <w:r w:rsidR="009548B1" w:rsidRPr="00100275">
        <w:rPr>
          <w:noProof/>
          <w:color w:val="000000" w:themeColor="text1"/>
          <w:sz w:val="22"/>
          <w:szCs w:val="22"/>
        </w:rPr>
        <w:t>26</w:t>
      </w:r>
      <w:r w:rsidRPr="00100275">
        <w:rPr>
          <w:color w:val="000000" w:themeColor="text1"/>
          <w:sz w:val="22"/>
          <w:szCs w:val="22"/>
        </w:rPr>
        <w:fldChar w:fldCharType="end"/>
      </w:r>
      <w:r w:rsidRPr="00100275">
        <w:rPr>
          <w:color w:val="000000" w:themeColor="text1"/>
          <w:sz w:val="22"/>
          <w:szCs w:val="22"/>
        </w:rPr>
        <w:t>:</w:t>
      </w:r>
      <w:r w:rsidR="00BB6841" w:rsidRPr="00100275">
        <w:rPr>
          <w:color w:val="000000" w:themeColor="text1"/>
          <w:sz w:val="22"/>
          <w:szCs w:val="22"/>
        </w:rPr>
        <w:t xml:space="preserve"> </w:t>
      </w:r>
      <w:r w:rsidR="003D323C" w:rsidRPr="00100275">
        <w:rPr>
          <w:color w:val="000000" w:themeColor="text1"/>
          <w:sz w:val="22"/>
          <w:szCs w:val="22"/>
        </w:rPr>
        <w:t xml:space="preserve">İletişim Fakültesi </w:t>
      </w:r>
      <w:r w:rsidRPr="00100275">
        <w:rPr>
          <w:color w:val="000000" w:themeColor="text1"/>
          <w:sz w:val="22"/>
          <w:szCs w:val="22"/>
        </w:rPr>
        <w:t>Sürekli İşçilerin Hizmet Süresi</w:t>
      </w:r>
      <w:bookmarkEnd w:id="76"/>
    </w:p>
    <w:tbl>
      <w:tblPr>
        <w:tblW w:w="9290" w:type="dxa"/>
        <w:tblInd w:w="66" w:type="dxa"/>
        <w:tblBorders>
          <w:top w:val="single" w:sz="8" w:space="0" w:color="4F81BC"/>
          <w:left w:val="single" w:sz="8" w:space="0" w:color="4F81BC"/>
          <w:bottom w:val="single" w:sz="8" w:space="0" w:color="4F81BC"/>
          <w:right w:val="single" w:sz="8" w:space="0" w:color="4F81BC"/>
          <w:insideH w:val="single" w:sz="8" w:space="0" w:color="4F81BC"/>
          <w:insideV w:val="single" w:sz="8" w:space="0" w:color="4F81BC"/>
        </w:tblBorders>
        <w:tblLayout w:type="fixed"/>
        <w:tblCellMar>
          <w:left w:w="0" w:type="dxa"/>
          <w:right w:w="0" w:type="dxa"/>
        </w:tblCellMar>
        <w:tblLook w:val="01E0" w:firstRow="1" w:lastRow="1" w:firstColumn="1" w:lastColumn="1" w:noHBand="0" w:noVBand="0"/>
      </w:tblPr>
      <w:tblGrid>
        <w:gridCol w:w="2522"/>
        <w:gridCol w:w="1211"/>
        <w:gridCol w:w="1328"/>
        <w:gridCol w:w="1148"/>
        <w:gridCol w:w="1570"/>
        <w:gridCol w:w="1511"/>
      </w:tblGrid>
      <w:tr w:rsidR="00FA1B96" w:rsidRPr="00100275" w14:paraId="69B3D32C" w14:textId="77777777">
        <w:trPr>
          <w:trHeight w:val="531"/>
        </w:trPr>
        <w:tc>
          <w:tcPr>
            <w:tcW w:w="9290" w:type="dxa"/>
            <w:gridSpan w:val="6"/>
            <w:tcBorders>
              <w:bottom w:val="nil"/>
            </w:tcBorders>
            <w:shd w:val="clear" w:color="auto" w:fill="4F81BC"/>
          </w:tcPr>
          <w:p w14:paraId="773C91D7" w14:textId="77777777" w:rsidR="007307AF" w:rsidRPr="00100275" w:rsidRDefault="007307AF" w:rsidP="008616F9">
            <w:pPr>
              <w:pStyle w:val="TableParagraph"/>
              <w:spacing w:before="116"/>
              <w:ind w:left="14" w:right="2"/>
              <w:jc w:val="center"/>
              <w:rPr>
                <w:b/>
                <w:color w:val="000000" w:themeColor="text1"/>
              </w:rPr>
            </w:pPr>
            <w:r w:rsidRPr="00100275">
              <w:rPr>
                <w:b/>
                <w:color w:val="000000" w:themeColor="text1"/>
              </w:rPr>
              <w:t>Sürekli</w:t>
            </w:r>
            <w:r w:rsidRPr="00100275">
              <w:rPr>
                <w:b/>
                <w:color w:val="000000" w:themeColor="text1"/>
                <w:spacing w:val="-4"/>
              </w:rPr>
              <w:t xml:space="preserve"> </w:t>
            </w:r>
            <w:r w:rsidRPr="00100275">
              <w:rPr>
                <w:b/>
                <w:color w:val="000000" w:themeColor="text1"/>
              </w:rPr>
              <w:t>İşçilerin</w:t>
            </w:r>
            <w:r w:rsidRPr="00100275">
              <w:rPr>
                <w:b/>
                <w:color w:val="000000" w:themeColor="text1"/>
                <w:spacing w:val="-2"/>
              </w:rPr>
              <w:t xml:space="preserve"> </w:t>
            </w:r>
            <w:r w:rsidRPr="00100275">
              <w:rPr>
                <w:b/>
                <w:color w:val="000000" w:themeColor="text1"/>
              </w:rPr>
              <w:t>Hizmet</w:t>
            </w:r>
            <w:r w:rsidRPr="00100275">
              <w:rPr>
                <w:b/>
                <w:color w:val="000000" w:themeColor="text1"/>
                <w:spacing w:val="-2"/>
              </w:rPr>
              <w:t xml:space="preserve"> Süresi</w:t>
            </w:r>
          </w:p>
        </w:tc>
      </w:tr>
      <w:tr w:rsidR="00FA1B96" w:rsidRPr="00100275" w14:paraId="3E5E14F5" w14:textId="77777777">
        <w:trPr>
          <w:trHeight w:val="541"/>
        </w:trPr>
        <w:tc>
          <w:tcPr>
            <w:tcW w:w="2522" w:type="dxa"/>
            <w:tcBorders>
              <w:right w:val="nil"/>
            </w:tcBorders>
            <w:shd w:val="clear" w:color="auto" w:fill="auto"/>
          </w:tcPr>
          <w:p w14:paraId="32B938BE" w14:textId="77777777" w:rsidR="007307AF" w:rsidRPr="00100275" w:rsidRDefault="007307AF" w:rsidP="008616F9">
            <w:pPr>
              <w:pStyle w:val="TableParagraph"/>
              <w:spacing w:before="111"/>
              <w:ind w:left="1475"/>
              <w:rPr>
                <w:color w:val="000000" w:themeColor="text1"/>
              </w:rPr>
            </w:pPr>
            <w:r w:rsidRPr="00100275">
              <w:rPr>
                <w:color w:val="000000" w:themeColor="text1"/>
              </w:rPr>
              <w:t xml:space="preserve">1 – 3 </w:t>
            </w:r>
            <w:r w:rsidRPr="00100275">
              <w:rPr>
                <w:color w:val="000000" w:themeColor="text1"/>
                <w:spacing w:val="-5"/>
              </w:rPr>
              <w:t>Yıl</w:t>
            </w:r>
          </w:p>
        </w:tc>
        <w:tc>
          <w:tcPr>
            <w:tcW w:w="1211" w:type="dxa"/>
            <w:tcBorders>
              <w:left w:val="nil"/>
              <w:right w:val="nil"/>
            </w:tcBorders>
            <w:shd w:val="clear" w:color="auto" w:fill="auto"/>
          </w:tcPr>
          <w:p w14:paraId="06C2B13C" w14:textId="77777777" w:rsidR="007307AF" w:rsidRPr="00100275" w:rsidRDefault="007307AF" w:rsidP="008616F9">
            <w:pPr>
              <w:pStyle w:val="TableParagraph"/>
              <w:spacing w:before="111"/>
              <w:ind w:left="207"/>
              <w:rPr>
                <w:color w:val="000000" w:themeColor="text1"/>
              </w:rPr>
            </w:pPr>
            <w:r w:rsidRPr="00100275">
              <w:rPr>
                <w:color w:val="000000" w:themeColor="text1"/>
              </w:rPr>
              <w:t xml:space="preserve">4 – 6 </w:t>
            </w:r>
            <w:r w:rsidRPr="00100275">
              <w:rPr>
                <w:color w:val="000000" w:themeColor="text1"/>
                <w:spacing w:val="-5"/>
              </w:rPr>
              <w:t>Yıl</w:t>
            </w:r>
          </w:p>
        </w:tc>
        <w:tc>
          <w:tcPr>
            <w:tcW w:w="1328" w:type="dxa"/>
            <w:tcBorders>
              <w:left w:val="nil"/>
              <w:right w:val="nil"/>
            </w:tcBorders>
            <w:shd w:val="clear" w:color="auto" w:fill="auto"/>
          </w:tcPr>
          <w:p w14:paraId="761606F6" w14:textId="77777777" w:rsidR="007307AF" w:rsidRPr="00100275" w:rsidRDefault="007307AF" w:rsidP="008616F9">
            <w:pPr>
              <w:pStyle w:val="TableParagraph"/>
              <w:spacing w:before="111"/>
              <w:ind w:left="174"/>
              <w:rPr>
                <w:color w:val="000000" w:themeColor="text1"/>
              </w:rPr>
            </w:pPr>
            <w:r w:rsidRPr="00100275">
              <w:rPr>
                <w:color w:val="000000" w:themeColor="text1"/>
              </w:rPr>
              <w:t xml:space="preserve">7 – 10 </w:t>
            </w:r>
            <w:r w:rsidRPr="00100275">
              <w:rPr>
                <w:color w:val="000000" w:themeColor="text1"/>
                <w:spacing w:val="-5"/>
              </w:rPr>
              <w:t>Yıl</w:t>
            </w:r>
          </w:p>
        </w:tc>
        <w:tc>
          <w:tcPr>
            <w:tcW w:w="1148" w:type="dxa"/>
            <w:tcBorders>
              <w:left w:val="nil"/>
              <w:right w:val="nil"/>
            </w:tcBorders>
            <w:shd w:val="clear" w:color="auto" w:fill="auto"/>
          </w:tcPr>
          <w:p w14:paraId="4616061A" w14:textId="77777777" w:rsidR="007307AF" w:rsidRPr="00100275" w:rsidRDefault="007307AF" w:rsidP="008616F9">
            <w:pPr>
              <w:pStyle w:val="TableParagraph"/>
              <w:ind w:left="1" w:right="20"/>
              <w:jc w:val="center"/>
              <w:rPr>
                <w:color w:val="000000" w:themeColor="text1"/>
              </w:rPr>
            </w:pPr>
            <w:r w:rsidRPr="00100275">
              <w:rPr>
                <w:color w:val="000000" w:themeColor="text1"/>
              </w:rPr>
              <w:t xml:space="preserve">11 – </w:t>
            </w:r>
            <w:r w:rsidRPr="00100275">
              <w:rPr>
                <w:color w:val="000000" w:themeColor="text1"/>
                <w:spacing w:val="-5"/>
              </w:rPr>
              <w:t>15</w:t>
            </w:r>
          </w:p>
          <w:p w14:paraId="55F4DB27" w14:textId="77777777" w:rsidR="007307AF" w:rsidRPr="00100275" w:rsidRDefault="007307AF" w:rsidP="008616F9">
            <w:pPr>
              <w:pStyle w:val="TableParagraph"/>
              <w:ind w:right="20"/>
              <w:jc w:val="center"/>
              <w:rPr>
                <w:color w:val="000000" w:themeColor="text1"/>
              </w:rPr>
            </w:pPr>
            <w:r w:rsidRPr="00100275">
              <w:rPr>
                <w:color w:val="000000" w:themeColor="text1"/>
                <w:spacing w:val="-5"/>
              </w:rPr>
              <w:t>Yıl</w:t>
            </w:r>
          </w:p>
        </w:tc>
        <w:tc>
          <w:tcPr>
            <w:tcW w:w="1570" w:type="dxa"/>
            <w:tcBorders>
              <w:left w:val="nil"/>
              <w:right w:val="nil"/>
            </w:tcBorders>
            <w:shd w:val="clear" w:color="auto" w:fill="auto"/>
          </w:tcPr>
          <w:p w14:paraId="2D883A7D" w14:textId="77777777" w:rsidR="007307AF" w:rsidRPr="00100275" w:rsidRDefault="007307AF" w:rsidP="008616F9">
            <w:pPr>
              <w:pStyle w:val="TableParagraph"/>
              <w:spacing w:before="111"/>
              <w:ind w:left="241"/>
              <w:rPr>
                <w:color w:val="000000" w:themeColor="text1"/>
              </w:rPr>
            </w:pPr>
            <w:r w:rsidRPr="00100275">
              <w:rPr>
                <w:color w:val="000000" w:themeColor="text1"/>
              </w:rPr>
              <w:t xml:space="preserve">16 – 20 </w:t>
            </w:r>
            <w:r w:rsidRPr="00100275">
              <w:rPr>
                <w:color w:val="000000" w:themeColor="text1"/>
                <w:spacing w:val="-5"/>
              </w:rPr>
              <w:t>Yıl</w:t>
            </w:r>
          </w:p>
        </w:tc>
        <w:tc>
          <w:tcPr>
            <w:tcW w:w="1511" w:type="dxa"/>
            <w:tcBorders>
              <w:left w:val="nil"/>
            </w:tcBorders>
            <w:shd w:val="clear" w:color="auto" w:fill="auto"/>
          </w:tcPr>
          <w:p w14:paraId="5E38A6A6" w14:textId="77777777" w:rsidR="007307AF" w:rsidRPr="00100275" w:rsidRDefault="007307AF" w:rsidP="008616F9">
            <w:pPr>
              <w:pStyle w:val="TableParagraph"/>
              <w:spacing w:before="111"/>
              <w:ind w:left="257"/>
              <w:rPr>
                <w:color w:val="000000" w:themeColor="text1"/>
              </w:rPr>
            </w:pPr>
            <w:r w:rsidRPr="00100275">
              <w:rPr>
                <w:color w:val="000000" w:themeColor="text1"/>
              </w:rPr>
              <w:t>21</w:t>
            </w:r>
            <w:r w:rsidRPr="00100275">
              <w:rPr>
                <w:color w:val="000000" w:themeColor="text1"/>
                <w:spacing w:val="-2"/>
              </w:rPr>
              <w:t xml:space="preserve"> </w:t>
            </w:r>
            <w:r w:rsidRPr="00100275">
              <w:rPr>
                <w:color w:val="000000" w:themeColor="text1"/>
              </w:rPr>
              <w:t>-</w:t>
            </w:r>
            <w:r w:rsidRPr="00100275">
              <w:rPr>
                <w:color w:val="000000" w:themeColor="text1"/>
                <w:spacing w:val="-1"/>
              </w:rPr>
              <w:t xml:space="preserve"> </w:t>
            </w:r>
            <w:r w:rsidRPr="00100275">
              <w:rPr>
                <w:color w:val="000000" w:themeColor="text1"/>
                <w:spacing w:val="-2"/>
              </w:rPr>
              <w:t>Üzeri</w:t>
            </w:r>
          </w:p>
        </w:tc>
      </w:tr>
      <w:tr w:rsidR="00FA1B96" w:rsidRPr="00100275" w14:paraId="2AD8DEFF" w14:textId="77777777">
        <w:trPr>
          <w:trHeight w:val="550"/>
        </w:trPr>
        <w:tc>
          <w:tcPr>
            <w:tcW w:w="9290" w:type="dxa"/>
            <w:gridSpan w:val="6"/>
            <w:tcBorders>
              <w:bottom w:val="double" w:sz="6" w:space="0" w:color="4F81BC"/>
            </w:tcBorders>
            <w:shd w:val="clear" w:color="auto" w:fill="auto"/>
          </w:tcPr>
          <w:p w14:paraId="3A56CF00" w14:textId="77777777" w:rsidR="007307AF" w:rsidRPr="00100275" w:rsidRDefault="007307AF" w:rsidP="008616F9">
            <w:pPr>
              <w:pStyle w:val="TableParagraph"/>
              <w:ind w:left="107"/>
              <w:rPr>
                <w:b/>
                <w:color w:val="000000" w:themeColor="text1"/>
              </w:rPr>
            </w:pPr>
            <w:r w:rsidRPr="00100275">
              <w:rPr>
                <w:b/>
                <w:color w:val="000000" w:themeColor="text1"/>
                <w:spacing w:val="-4"/>
              </w:rPr>
              <w:t>Kişi</w:t>
            </w:r>
          </w:p>
          <w:p w14:paraId="2F4FFE3B" w14:textId="4ED92FAF" w:rsidR="007307AF" w:rsidRPr="00100275" w:rsidRDefault="007307AF" w:rsidP="008616F9">
            <w:pPr>
              <w:pStyle w:val="TableParagraph"/>
              <w:ind w:left="107"/>
              <w:rPr>
                <w:b/>
                <w:color w:val="000000" w:themeColor="text1"/>
              </w:rPr>
            </w:pPr>
            <w:r w:rsidRPr="00100275">
              <w:rPr>
                <w:b/>
                <w:color w:val="000000" w:themeColor="text1"/>
                <w:spacing w:val="-2"/>
              </w:rPr>
              <w:t xml:space="preserve">Sayısı                    0                </w:t>
            </w:r>
            <w:r w:rsidR="00C1023D">
              <w:rPr>
                <w:b/>
                <w:color w:val="000000" w:themeColor="text1"/>
                <w:spacing w:val="-2"/>
              </w:rPr>
              <w:t xml:space="preserve">  </w:t>
            </w:r>
            <w:r w:rsidRPr="00100275">
              <w:rPr>
                <w:b/>
                <w:color w:val="000000" w:themeColor="text1"/>
                <w:spacing w:val="-2"/>
              </w:rPr>
              <w:t xml:space="preserve">  1                     0                  </w:t>
            </w:r>
            <w:r w:rsidR="00C1023D">
              <w:rPr>
                <w:b/>
                <w:color w:val="000000" w:themeColor="text1"/>
                <w:spacing w:val="-2"/>
              </w:rPr>
              <w:t xml:space="preserve">      </w:t>
            </w:r>
            <w:r w:rsidRPr="00100275">
              <w:rPr>
                <w:b/>
                <w:color w:val="000000" w:themeColor="text1"/>
                <w:spacing w:val="-2"/>
              </w:rPr>
              <w:t xml:space="preserve">  2                     0                     </w:t>
            </w:r>
            <w:r w:rsidR="00C1023D">
              <w:rPr>
                <w:b/>
                <w:color w:val="000000" w:themeColor="text1"/>
                <w:spacing w:val="-2"/>
              </w:rPr>
              <w:t xml:space="preserve">       </w:t>
            </w:r>
            <w:r w:rsidRPr="00100275">
              <w:rPr>
                <w:b/>
                <w:color w:val="000000" w:themeColor="text1"/>
                <w:spacing w:val="-2"/>
              </w:rPr>
              <w:t>0</w:t>
            </w:r>
          </w:p>
        </w:tc>
      </w:tr>
      <w:tr w:rsidR="00770EBB" w:rsidRPr="00100275" w14:paraId="72D95C42" w14:textId="77777777">
        <w:trPr>
          <w:trHeight w:val="308"/>
        </w:trPr>
        <w:tc>
          <w:tcPr>
            <w:tcW w:w="9290" w:type="dxa"/>
            <w:gridSpan w:val="6"/>
            <w:tcBorders>
              <w:top w:val="double" w:sz="6" w:space="0" w:color="4F81BC"/>
            </w:tcBorders>
            <w:shd w:val="clear" w:color="auto" w:fill="auto"/>
          </w:tcPr>
          <w:p w14:paraId="5CEFB400" w14:textId="26A3781F" w:rsidR="007307AF" w:rsidRPr="00100275" w:rsidRDefault="007307AF" w:rsidP="008616F9">
            <w:pPr>
              <w:pStyle w:val="TableParagraph"/>
              <w:spacing w:before="3"/>
              <w:ind w:left="107"/>
              <w:rPr>
                <w:b/>
                <w:color w:val="000000" w:themeColor="text1"/>
              </w:rPr>
            </w:pPr>
            <w:r w:rsidRPr="00100275">
              <w:rPr>
                <w:b/>
                <w:color w:val="000000" w:themeColor="text1"/>
                <w:spacing w:val="-2"/>
              </w:rPr>
              <w:t xml:space="preserve">Yüzde                   0             %33,33             </w:t>
            </w:r>
            <w:r w:rsidR="00C1023D">
              <w:rPr>
                <w:b/>
                <w:color w:val="000000" w:themeColor="text1"/>
                <w:spacing w:val="-2"/>
              </w:rPr>
              <w:t xml:space="preserve">  </w:t>
            </w:r>
            <w:r w:rsidRPr="00100275">
              <w:rPr>
                <w:b/>
                <w:color w:val="000000" w:themeColor="text1"/>
                <w:spacing w:val="-2"/>
              </w:rPr>
              <w:t xml:space="preserve">  0             </w:t>
            </w:r>
            <w:r w:rsidR="00C1023D">
              <w:rPr>
                <w:b/>
                <w:color w:val="000000" w:themeColor="text1"/>
                <w:spacing w:val="-2"/>
              </w:rPr>
              <w:t xml:space="preserve">       </w:t>
            </w:r>
            <w:r w:rsidRPr="00100275">
              <w:rPr>
                <w:b/>
                <w:color w:val="000000" w:themeColor="text1"/>
                <w:spacing w:val="-2"/>
              </w:rPr>
              <w:t xml:space="preserve">%66,66                0                    </w:t>
            </w:r>
            <w:r w:rsidR="00C1023D">
              <w:rPr>
                <w:b/>
                <w:color w:val="000000" w:themeColor="text1"/>
                <w:spacing w:val="-2"/>
              </w:rPr>
              <w:t xml:space="preserve">     </w:t>
            </w:r>
            <w:r w:rsidRPr="00100275">
              <w:rPr>
                <w:b/>
                <w:color w:val="000000" w:themeColor="text1"/>
                <w:spacing w:val="-2"/>
              </w:rPr>
              <w:t xml:space="preserve">  0</w:t>
            </w:r>
          </w:p>
        </w:tc>
      </w:tr>
    </w:tbl>
    <w:p w14:paraId="17B53E46" w14:textId="77777777" w:rsidR="00F02491" w:rsidRPr="00100275" w:rsidRDefault="00F02491" w:rsidP="008616F9">
      <w:pPr>
        <w:jc w:val="both"/>
        <w:rPr>
          <w:i/>
          <w:color w:val="000000" w:themeColor="text1"/>
          <w:sz w:val="22"/>
          <w:szCs w:val="22"/>
          <w:lang w:val="tr-TR"/>
        </w:rPr>
      </w:pPr>
      <w:r w:rsidRPr="00100275">
        <w:rPr>
          <w:i/>
          <w:color w:val="000000" w:themeColor="text1"/>
          <w:sz w:val="22"/>
          <w:szCs w:val="22"/>
          <w:lang w:val="tr-TR"/>
        </w:rPr>
        <w:t>31.12.</w:t>
      </w:r>
      <w:r w:rsidR="001771C6" w:rsidRPr="00100275">
        <w:rPr>
          <w:i/>
          <w:color w:val="000000" w:themeColor="text1"/>
          <w:sz w:val="22"/>
          <w:szCs w:val="22"/>
          <w:lang w:val="tr-TR"/>
        </w:rPr>
        <w:t>2024</w:t>
      </w:r>
      <w:r w:rsidRPr="00100275">
        <w:rPr>
          <w:i/>
          <w:color w:val="000000" w:themeColor="text1"/>
          <w:sz w:val="22"/>
          <w:szCs w:val="22"/>
          <w:lang w:val="tr-TR"/>
        </w:rPr>
        <w:t xml:space="preserve"> itibarı ile</w:t>
      </w:r>
    </w:p>
    <w:p w14:paraId="1F22C54B" w14:textId="77777777" w:rsidR="0015668F" w:rsidRPr="00100275" w:rsidRDefault="0015668F" w:rsidP="008616F9">
      <w:pPr>
        <w:ind w:left="708" w:firstLine="708"/>
        <w:jc w:val="both"/>
        <w:rPr>
          <w:color w:val="000000" w:themeColor="text1"/>
          <w:sz w:val="22"/>
          <w:szCs w:val="22"/>
          <w:lang w:val="tr-TR"/>
        </w:rPr>
      </w:pPr>
    </w:p>
    <w:p w14:paraId="13F79B20" w14:textId="77777777" w:rsidR="0015668F" w:rsidRPr="00100275" w:rsidRDefault="0015668F" w:rsidP="008616F9">
      <w:pPr>
        <w:ind w:left="708" w:firstLine="708"/>
        <w:jc w:val="both"/>
        <w:rPr>
          <w:color w:val="000000" w:themeColor="text1"/>
          <w:sz w:val="22"/>
          <w:szCs w:val="22"/>
          <w:lang w:val="tr-TR"/>
        </w:rPr>
      </w:pPr>
    </w:p>
    <w:p w14:paraId="1D06DC0A" w14:textId="77777777" w:rsidR="0015668F" w:rsidRPr="00100275" w:rsidRDefault="0015668F" w:rsidP="008616F9">
      <w:pPr>
        <w:ind w:left="708" w:firstLine="708"/>
        <w:jc w:val="both"/>
        <w:rPr>
          <w:color w:val="000000" w:themeColor="text1"/>
          <w:sz w:val="22"/>
          <w:szCs w:val="22"/>
          <w:lang w:val="tr-TR"/>
        </w:rPr>
      </w:pPr>
    </w:p>
    <w:p w14:paraId="2B343510" w14:textId="77777777" w:rsidR="00D45FAA" w:rsidRPr="00100275" w:rsidRDefault="00D45FAA" w:rsidP="008616F9">
      <w:pPr>
        <w:ind w:left="708" w:firstLine="708"/>
        <w:rPr>
          <w:color w:val="000000" w:themeColor="text1"/>
          <w:sz w:val="22"/>
          <w:szCs w:val="22"/>
          <w:lang w:val="tr-TR"/>
        </w:rPr>
      </w:pPr>
    </w:p>
    <w:p w14:paraId="0CE480F4" w14:textId="77777777" w:rsidR="00B82A55" w:rsidRPr="00100275" w:rsidRDefault="00BB6841" w:rsidP="008616F9">
      <w:pPr>
        <w:rPr>
          <w:b/>
          <w:color w:val="000000" w:themeColor="text1"/>
          <w:sz w:val="22"/>
          <w:szCs w:val="22"/>
          <w:lang w:val="tr-TR"/>
        </w:rPr>
      </w:pPr>
      <w:r w:rsidRPr="00100275">
        <w:rPr>
          <w:b/>
          <w:color w:val="000000" w:themeColor="text1"/>
          <w:sz w:val="22"/>
          <w:szCs w:val="22"/>
          <w:lang w:val="tr-TR"/>
        </w:rPr>
        <w:t>4.13</w:t>
      </w:r>
      <w:r w:rsidR="00B82A55" w:rsidRPr="00100275">
        <w:rPr>
          <w:b/>
          <w:color w:val="000000" w:themeColor="text1"/>
          <w:sz w:val="22"/>
          <w:szCs w:val="22"/>
          <w:lang w:val="tr-TR"/>
        </w:rPr>
        <w:t>- Sürekli İşçilerin Yaş İtibariyle Dağılımı</w:t>
      </w:r>
    </w:p>
    <w:p w14:paraId="3533D7D3" w14:textId="77777777" w:rsidR="00B82A55" w:rsidRPr="00100275" w:rsidRDefault="00B82A55" w:rsidP="008616F9">
      <w:pPr>
        <w:ind w:left="360"/>
        <w:rPr>
          <w:color w:val="000000" w:themeColor="text1"/>
          <w:sz w:val="22"/>
          <w:szCs w:val="22"/>
          <w:lang w:val="tr-TR"/>
        </w:rPr>
      </w:pPr>
    </w:p>
    <w:p w14:paraId="20EB828F" w14:textId="77777777" w:rsidR="0015668F" w:rsidRPr="00100275" w:rsidRDefault="0015668F" w:rsidP="008616F9">
      <w:pPr>
        <w:pStyle w:val="ResimYazs"/>
        <w:rPr>
          <w:color w:val="000000" w:themeColor="text1"/>
          <w:sz w:val="22"/>
          <w:szCs w:val="22"/>
        </w:rPr>
      </w:pPr>
      <w:bookmarkStart w:id="77" w:name="_Toc533169381"/>
      <w:r w:rsidRPr="00100275">
        <w:rPr>
          <w:color w:val="000000" w:themeColor="text1"/>
          <w:sz w:val="22"/>
          <w:szCs w:val="22"/>
        </w:rPr>
        <w:t xml:space="preserve">Tablo </w:t>
      </w:r>
      <w:r w:rsidRPr="00100275">
        <w:rPr>
          <w:color w:val="000000" w:themeColor="text1"/>
          <w:sz w:val="22"/>
          <w:szCs w:val="22"/>
        </w:rPr>
        <w:fldChar w:fldCharType="begin"/>
      </w:r>
      <w:r w:rsidRPr="00100275">
        <w:rPr>
          <w:color w:val="000000" w:themeColor="text1"/>
          <w:sz w:val="22"/>
          <w:szCs w:val="22"/>
        </w:rPr>
        <w:instrText xml:space="preserve"> SEQ Tablo \* ARABIC </w:instrText>
      </w:r>
      <w:r w:rsidRPr="00100275">
        <w:rPr>
          <w:color w:val="000000" w:themeColor="text1"/>
          <w:sz w:val="22"/>
          <w:szCs w:val="22"/>
        </w:rPr>
        <w:fldChar w:fldCharType="separate"/>
      </w:r>
      <w:r w:rsidR="009548B1" w:rsidRPr="00100275">
        <w:rPr>
          <w:noProof/>
          <w:color w:val="000000" w:themeColor="text1"/>
          <w:sz w:val="22"/>
          <w:szCs w:val="22"/>
        </w:rPr>
        <w:t>27</w:t>
      </w:r>
      <w:r w:rsidRPr="00100275">
        <w:rPr>
          <w:color w:val="000000" w:themeColor="text1"/>
          <w:sz w:val="22"/>
          <w:szCs w:val="22"/>
        </w:rPr>
        <w:fldChar w:fldCharType="end"/>
      </w:r>
      <w:r w:rsidRPr="00100275">
        <w:rPr>
          <w:color w:val="000000" w:themeColor="text1"/>
          <w:sz w:val="22"/>
          <w:szCs w:val="22"/>
        </w:rPr>
        <w:t>:</w:t>
      </w:r>
      <w:r w:rsidR="00BB6841" w:rsidRPr="00100275">
        <w:rPr>
          <w:color w:val="000000" w:themeColor="text1"/>
          <w:sz w:val="22"/>
          <w:szCs w:val="22"/>
        </w:rPr>
        <w:t xml:space="preserve"> </w:t>
      </w:r>
      <w:r w:rsidR="003D323C" w:rsidRPr="00100275">
        <w:rPr>
          <w:color w:val="000000" w:themeColor="text1"/>
          <w:sz w:val="22"/>
          <w:szCs w:val="22"/>
        </w:rPr>
        <w:t xml:space="preserve">İletişim Fakültesi </w:t>
      </w:r>
      <w:r w:rsidRPr="00100275">
        <w:rPr>
          <w:color w:val="000000" w:themeColor="text1"/>
          <w:sz w:val="22"/>
          <w:szCs w:val="22"/>
        </w:rPr>
        <w:t>Sürekli İşçilerin Yaş İtibariyle Dağılımı</w:t>
      </w:r>
      <w:bookmarkEnd w:id="77"/>
    </w:p>
    <w:tbl>
      <w:tblPr>
        <w:tblW w:w="9288" w:type="dxa"/>
        <w:tblInd w:w="66" w:type="dxa"/>
        <w:tblBorders>
          <w:top w:val="single" w:sz="8" w:space="0" w:color="4F81BC"/>
          <w:left w:val="single" w:sz="8" w:space="0" w:color="4F81BC"/>
          <w:bottom w:val="single" w:sz="8" w:space="0" w:color="4F81BC"/>
          <w:right w:val="single" w:sz="8" w:space="0" w:color="4F81BC"/>
          <w:insideH w:val="single" w:sz="8" w:space="0" w:color="4F81BC"/>
          <w:insideV w:val="single" w:sz="8" w:space="0" w:color="4F81BC"/>
        </w:tblBorders>
        <w:tblLayout w:type="fixed"/>
        <w:tblCellMar>
          <w:left w:w="0" w:type="dxa"/>
          <w:right w:w="0" w:type="dxa"/>
        </w:tblCellMar>
        <w:tblLook w:val="01E0" w:firstRow="1" w:lastRow="1" w:firstColumn="1" w:lastColumn="1" w:noHBand="0" w:noVBand="0"/>
      </w:tblPr>
      <w:tblGrid>
        <w:gridCol w:w="2520"/>
        <w:gridCol w:w="1243"/>
        <w:gridCol w:w="1235"/>
        <w:gridCol w:w="1301"/>
        <w:gridCol w:w="1469"/>
        <w:gridCol w:w="1520"/>
      </w:tblGrid>
      <w:tr w:rsidR="00FA1B96" w:rsidRPr="00100275" w14:paraId="4187E584" w14:textId="77777777">
        <w:trPr>
          <w:trHeight w:val="539"/>
        </w:trPr>
        <w:tc>
          <w:tcPr>
            <w:tcW w:w="9288" w:type="dxa"/>
            <w:gridSpan w:val="6"/>
            <w:tcBorders>
              <w:top w:val="nil"/>
              <w:bottom w:val="nil"/>
            </w:tcBorders>
            <w:shd w:val="clear" w:color="auto" w:fill="4F81BC"/>
          </w:tcPr>
          <w:p w14:paraId="05FC77AD" w14:textId="77777777" w:rsidR="007307AF" w:rsidRPr="00100275" w:rsidRDefault="007307AF" w:rsidP="008616F9">
            <w:pPr>
              <w:pStyle w:val="TableParagraph"/>
              <w:spacing w:before="126"/>
              <w:ind w:left="14"/>
              <w:jc w:val="center"/>
              <w:rPr>
                <w:b/>
                <w:color w:val="000000" w:themeColor="text1"/>
              </w:rPr>
            </w:pPr>
            <w:r w:rsidRPr="00100275">
              <w:rPr>
                <w:b/>
                <w:color w:val="000000" w:themeColor="text1"/>
              </w:rPr>
              <w:t>Sürekli</w:t>
            </w:r>
            <w:r w:rsidRPr="00100275">
              <w:rPr>
                <w:b/>
                <w:color w:val="000000" w:themeColor="text1"/>
                <w:spacing w:val="-3"/>
              </w:rPr>
              <w:t xml:space="preserve"> </w:t>
            </w:r>
            <w:r w:rsidRPr="00100275">
              <w:rPr>
                <w:b/>
                <w:color w:val="000000" w:themeColor="text1"/>
              </w:rPr>
              <w:t>İşçilerin</w:t>
            </w:r>
            <w:r w:rsidRPr="00100275">
              <w:rPr>
                <w:b/>
                <w:color w:val="000000" w:themeColor="text1"/>
                <w:spacing w:val="-1"/>
              </w:rPr>
              <w:t xml:space="preserve"> </w:t>
            </w:r>
            <w:r w:rsidRPr="00100275">
              <w:rPr>
                <w:b/>
                <w:color w:val="000000" w:themeColor="text1"/>
              </w:rPr>
              <w:t>Yaş</w:t>
            </w:r>
            <w:r w:rsidRPr="00100275">
              <w:rPr>
                <w:b/>
                <w:color w:val="000000" w:themeColor="text1"/>
                <w:spacing w:val="-4"/>
              </w:rPr>
              <w:t xml:space="preserve"> </w:t>
            </w:r>
            <w:r w:rsidRPr="00100275">
              <w:rPr>
                <w:b/>
                <w:color w:val="000000" w:themeColor="text1"/>
              </w:rPr>
              <w:t>İtibariyle</w:t>
            </w:r>
            <w:r w:rsidRPr="00100275">
              <w:rPr>
                <w:b/>
                <w:color w:val="000000" w:themeColor="text1"/>
                <w:spacing w:val="-3"/>
              </w:rPr>
              <w:t xml:space="preserve"> </w:t>
            </w:r>
            <w:r w:rsidRPr="00100275">
              <w:rPr>
                <w:b/>
                <w:color w:val="000000" w:themeColor="text1"/>
                <w:spacing w:val="-2"/>
              </w:rPr>
              <w:t>Dağılımı</w:t>
            </w:r>
          </w:p>
        </w:tc>
      </w:tr>
      <w:tr w:rsidR="00FA1B96" w:rsidRPr="00100275" w14:paraId="7B97A5C1" w14:textId="77777777">
        <w:trPr>
          <w:trHeight w:val="296"/>
        </w:trPr>
        <w:tc>
          <w:tcPr>
            <w:tcW w:w="2520" w:type="dxa"/>
            <w:tcBorders>
              <w:right w:val="nil"/>
            </w:tcBorders>
            <w:shd w:val="clear" w:color="auto" w:fill="auto"/>
          </w:tcPr>
          <w:p w14:paraId="157CBF3D" w14:textId="77777777" w:rsidR="007307AF" w:rsidRPr="00100275" w:rsidRDefault="007307AF" w:rsidP="008616F9">
            <w:pPr>
              <w:pStyle w:val="TableParagraph"/>
              <w:ind w:left="1405"/>
              <w:rPr>
                <w:color w:val="000000" w:themeColor="text1"/>
              </w:rPr>
            </w:pPr>
            <w:r w:rsidRPr="00100275">
              <w:rPr>
                <w:color w:val="000000" w:themeColor="text1"/>
              </w:rPr>
              <w:t>23</w:t>
            </w:r>
            <w:r w:rsidRPr="00100275">
              <w:rPr>
                <w:color w:val="000000" w:themeColor="text1"/>
                <w:spacing w:val="-1"/>
              </w:rPr>
              <w:t xml:space="preserve"> </w:t>
            </w:r>
            <w:r w:rsidRPr="00100275">
              <w:rPr>
                <w:color w:val="000000" w:themeColor="text1"/>
              </w:rPr>
              <w:t>yaş</w:t>
            </w:r>
            <w:r w:rsidRPr="00100275">
              <w:rPr>
                <w:color w:val="000000" w:themeColor="text1"/>
                <w:spacing w:val="-1"/>
              </w:rPr>
              <w:t xml:space="preserve"> </w:t>
            </w:r>
            <w:r w:rsidRPr="00100275">
              <w:rPr>
                <w:color w:val="000000" w:themeColor="text1"/>
                <w:spacing w:val="-4"/>
              </w:rPr>
              <w:t>altı</w:t>
            </w:r>
          </w:p>
        </w:tc>
        <w:tc>
          <w:tcPr>
            <w:tcW w:w="1243" w:type="dxa"/>
            <w:tcBorders>
              <w:left w:val="nil"/>
              <w:right w:val="nil"/>
            </w:tcBorders>
            <w:shd w:val="clear" w:color="auto" w:fill="auto"/>
          </w:tcPr>
          <w:p w14:paraId="6DC1492B" w14:textId="77777777" w:rsidR="007307AF" w:rsidRPr="00100275" w:rsidRDefault="007307AF" w:rsidP="008616F9">
            <w:pPr>
              <w:pStyle w:val="TableParagraph"/>
              <w:ind w:left="137"/>
              <w:rPr>
                <w:color w:val="000000" w:themeColor="text1"/>
              </w:rPr>
            </w:pPr>
            <w:r w:rsidRPr="00100275">
              <w:rPr>
                <w:color w:val="000000" w:themeColor="text1"/>
              </w:rPr>
              <w:t>23-30</w:t>
            </w:r>
            <w:r w:rsidRPr="00100275">
              <w:rPr>
                <w:color w:val="000000" w:themeColor="text1"/>
                <w:spacing w:val="-1"/>
              </w:rPr>
              <w:t xml:space="preserve"> </w:t>
            </w:r>
            <w:r w:rsidRPr="00100275">
              <w:rPr>
                <w:color w:val="000000" w:themeColor="text1"/>
                <w:spacing w:val="-5"/>
              </w:rPr>
              <w:t>Yaş</w:t>
            </w:r>
          </w:p>
        </w:tc>
        <w:tc>
          <w:tcPr>
            <w:tcW w:w="1235" w:type="dxa"/>
            <w:tcBorders>
              <w:left w:val="nil"/>
              <w:right w:val="nil"/>
            </w:tcBorders>
            <w:shd w:val="clear" w:color="auto" w:fill="auto"/>
          </w:tcPr>
          <w:p w14:paraId="2B20F7CD" w14:textId="77777777" w:rsidR="007307AF" w:rsidRPr="00100275" w:rsidRDefault="007307AF" w:rsidP="008616F9">
            <w:pPr>
              <w:pStyle w:val="TableParagraph"/>
              <w:ind w:left="132"/>
              <w:rPr>
                <w:color w:val="000000" w:themeColor="text1"/>
              </w:rPr>
            </w:pPr>
            <w:r w:rsidRPr="00100275">
              <w:rPr>
                <w:color w:val="000000" w:themeColor="text1"/>
              </w:rPr>
              <w:t>31-35</w:t>
            </w:r>
            <w:r w:rsidRPr="00100275">
              <w:rPr>
                <w:color w:val="000000" w:themeColor="text1"/>
                <w:spacing w:val="-1"/>
              </w:rPr>
              <w:t xml:space="preserve"> </w:t>
            </w:r>
            <w:r w:rsidRPr="00100275">
              <w:rPr>
                <w:color w:val="000000" w:themeColor="text1"/>
                <w:spacing w:val="-5"/>
              </w:rPr>
              <w:t>Yaş</w:t>
            </w:r>
          </w:p>
        </w:tc>
        <w:tc>
          <w:tcPr>
            <w:tcW w:w="1301" w:type="dxa"/>
            <w:tcBorders>
              <w:left w:val="nil"/>
              <w:right w:val="nil"/>
            </w:tcBorders>
            <w:shd w:val="clear" w:color="auto" w:fill="auto"/>
          </w:tcPr>
          <w:p w14:paraId="2ACF2CA5" w14:textId="77777777" w:rsidR="007307AF" w:rsidRPr="00100275" w:rsidRDefault="007307AF" w:rsidP="008616F9">
            <w:pPr>
              <w:pStyle w:val="TableParagraph"/>
              <w:ind w:left="129"/>
              <w:rPr>
                <w:color w:val="000000" w:themeColor="text1"/>
              </w:rPr>
            </w:pPr>
            <w:r w:rsidRPr="00100275">
              <w:rPr>
                <w:color w:val="000000" w:themeColor="text1"/>
              </w:rPr>
              <w:t>36-40</w:t>
            </w:r>
            <w:r w:rsidRPr="00100275">
              <w:rPr>
                <w:color w:val="000000" w:themeColor="text1"/>
                <w:spacing w:val="-1"/>
              </w:rPr>
              <w:t xml:space="preserve"> </w:t>
            </w:r>
            <w:r w:rsidRPr="00100275">
              <w:rPr>
                <w:color w:val="000000" w:themeColor="text1"/>
                <w:spacing w:val="-5"/>
              </w:rPr>
              <w:t>Yaş</w:t>
            </w:r>
          </w:p>
        </w:tc>
        <w:tc>
          <w:tcPr>
            <w:tcW w:w="1469" w:type="dxa"/>
            <w:tcBorders>
              <w:left w:val="nil"/>
              <w:right w:val="nil"/>
            </w:tcBorders>
            <w:shd w:val="clear" w:color="auto" w:fill="auto"/>
          </w:tcPr>
          <w:p w14:paraId="68F0801E" w14:textId="77777777" w:rsidR="007307AF" w:rsidRPr="00100275" w:rsidRDefault="007307AF" w:rsidP="008616F9">
            <w:pPr>
              <w:pStyle w:val="TableParagraph"/>
              <w:ind w:left="199"/>
              <w:rPr>
                <w:color w:val="000000" w:themeColor="text1"/>
              </w:rPr>
            </w:pPr>
            <w:r w:rsidRPr="00100275">
              <w:rPr>
                <w:color w:val="000000" w:themeColor="text1"/>
              </w:rPr>
              <w:t>41-50</w:t>
            </w:r>
            <w:r w:rsidRPr="00100275">
              <w:rPr>
                <w:color w:val="000000" w:themeColor="text1"/>
                <w:spacing w:val="-1"/>
              </w:rPr>
              <w:t xml:space="preserve"> </w:t>
            </w:r>
            <w:r w:rsidRPr="00100275">
              <w:rPr>
                <w:color w:val="000000" w:themeColor="text1"/>
                <w:spacing w:val="-5"/>
              </w:rPr>
              <w:t>Yaş</w:t>
            </w:r>
          </w:p>
        </w:tc>
        <w:tc>
          <w:tcPr>
            <w:tcW w:w="1520" w:type="dxa"/>
            <w:tcBorders>
              <w:left w:val="nil"/>
            </w:tcBorders>
            <w:shd w:val="clear" w:color="auto" w:fill="auto"/>
          </w:tcPr>
          <w:p w14:paraId="6D6FF85B" w14:textId="77777777" w:rsidR="007307AF" w:rsidRPr="00100275" w:rsidRDefault="007307AF" w:rsidP="008616F9">
            <w:pPr>
              <w:pStyle w:val="TableParagraph"/>
              <w:ind w:left="297"/>
              <w:rPr>
                <w:color w:val="000000" w:themeColor="text1"/>
              </w:rPr>
            </w:pPr>
            <w:r w:rsidRPr="00100275">
              <w:rPr>
                <w:color w:val="000000" w:themeColor="text1"/>
              </w:rPr>
              <w:t>51-</w:t>
            </w:r>
            <w:r w:rsidRPr="00100275">
              <w:rPr>
                <w:color w:val="000000" w:themeColor="text1"/>
                <w:spacing w:val="-3"/>
              </w:rPr>
              <w:t xml:space="preserve"> </w:t>
            </w:r>
            <w:r w:rsidRPr="00100275">
              <w:rPr>
                <w:color w:val="000000" w:themeColor="text1"/>
                <w:spacing w:val="-2"/>
              </w:rPr>
              <w:t>Üzeri</w:t>
            </w:r>
          </w:p>
        </w:tc>
      </w:tr>
      <w:tr w:rsidR="00FA1B96" w:rsidRPr="00100275" w14:paraId="141E3197" w14:textId="77777777">
        <w:trPr>
          <w:trHeight w:val="550"/>
        </w:trPr>
        <w:tc>
          <w:tcPr>
            <w:tcW w:w="9288" w:type="dxa"/>
            <w:gridSpan w:val="6"/>
            <w:tcBorders>
              <w:bottom w:val="double" w:sz="6" w:space="0" w:color="4F81BC"/>
            </w:tcBorders>
            <w:shd w:val="clear" w:color="auto" w:fill="auto"/>
          </w:tcPr>
          <w:p w14:paraId="03BED022" w14:textId="77777777" w:rsidR="007307AF" w:rsidRPr="00100275" w:rsidRDefault="007307AF" w:rsidP="008616F9">
            <w:pPr>
              <w:pStyle w:val="TableParagraph"/>
              <w:ind w:left="107"/>
              <w:rPr>
                <w:b/>
                <w:color w:val="000000" w:themeColor="text1"/>
              </w:rPr>
            </w:pPr>
            <w:r w:rsidRPr="00100275">
              <w:rPr>
                <w:b/>
                <w:color w:val="000000" w:themeColor="text1"/>
                <w:spacing w:val="-4"/>
              </w:rPr>
              <w:t>Kişi</w:t>
            </w:r>
          </w:p>
          <w:p w14:paraId="4A4354EF" w14:textId="77777777" w:rsidR="007307AF" w:rsidRPr="00100275" w:rsidRDefault="007307AF" w:rsidP="008616F9">
            <w:pPr>
              <w:pStyle w:val="TableParagraph"/>
              <w:ind w:left="107"/>
              <w:rPr>
                <w:b/>
                <w:color w:val="000000" w:themeColor="text1"/>
              </w:rPr>
            </w:pPr>
            <w:r w:rsidRPr="00100275">
              <w:rPr>
                <w:b/>
                <w:color w:val="000000" w:themeColor="text1"/>
                <w:spacing w:val="-2"/>
              </w:rPr>
              <w:t>Sayısı                 0                     0                  0                   1                       2                          0</w:t>
            </w:r>
          </w:p>
        </w:tc>
      </w:tr>
      <w:tr w:rsidR="00770EBB" w:rsidRPr="00100275" w14:paraId="598AD416" w14:textId="77777777">
        <w:trPr>
          <w:trHeight w:val="308"/>
        </w:trPr>
        <w:tc>
          <w:tcPr>
            <w:tcW w:w="9288" w:type="dxa"/>
            <w:gridSpan w:val="6"/>
            <w:tcBorders>
              <w:top w:val="double" w:sz="6" w:space="0" w:color="4F81BC"/>
            </w:tcBorders>
            <w:shd w:val="clear" w:color="auto" w:fill="auto"/>
          </w:tcPr>
          <w:p w14:paraId="65611C62" w14:textId="77777777" w:rsidR="007307AF" w:rsidRPr="00100275" w:rsidRDefault="007307AF" w:rsidP="008616F9">
            <w:pPr>
              <w:pStyle w:val="TableParagraph"/>
              <w:spacing w:before="5"/>
              <w:ind w:left="107"/>
              <w:rPr>
                <w:b/>
                <w:color w:val="000000" w:themeColor="text1"/>
              </w:rPr>
            </w:pPr>
            <w:r w:rsidRPr="00100275">
              <w:rPr>
                <w:b/>
                <w:color w:val="000000" w:themeColor="text1"/>
                <w:spacing w:val="-2"/>
              </w:rPr>
              <w:t xml:space="preserve">Yüzde                0                     0                   0             %33,33            %66,66                   0                      </w:t>
            </w:r>
          </w:p>
        </w:tc>
      </w:tr>
    </w:tbl>
    <w:p w14:paraId="3DF72CD4" w14:textId="77777777" w:rsidR="00F02491" w:rsidRPr="00100275" w:rsidRDefault="00F02491" w:rsidP="008616F9">
      <w:pPr>
        <w:jc w:val="both"/>
        <w:rPr>
          <w:i/>
          <w:color w:val="000000" w:themeColor="text1"/>
          <w:sz w:val="22"/>
          <w:szCs w:val="22"/>
          <w:lang w:val="tr-TR"/>
        </w:rPr>
      </w:pPr>
      <w:r w:rsidRPr="00100275">
        <w:rPr>
          <w:i/>
          <w:color w:val="000000" w:themeColor="text1"/>
          <w:sz w:val="22"/>
          <w:szCs w:val="22"/>
          <w:lang w:val="tr-TR"/>
        </w:rPr>
        <w:t>31.12.</w:t>
      </w:r>
      <w:r w:rsidR="001771C6" w:rsidRPr="00100275">
        <w:rPr>
          <w:i/>
          <w:color w:val="000000" w:themeColor="text1"/>
          <w:sz w:val="22"/>
          <w:szCs w:val="22"/>
          <w:lang w:val="tr-TR"/>
        </w:rPr>
        <w:t>2024</w:t>
      </w:r>
      <w:r w:rsidRPr="00100275">
        <w:rPr>
          <w:i/>
          <w:color w:val="000000" w:themeColor="text1"/>
          <w:sz w:val="22"/>
          <w:szCs w:val="22"/>
          <w:lang w:val="tr-TR"/>
        </w:rPr>
        <w:t xml:space="preserve"> itibarı ile</w:t>
      </w:r>
    </w:p>
    <w:p w14:paraId="4E7F9CE1" w14:textId="77777777" w:rsidR="00374D37" w:rsidRPr="00100275" w:rsidRDefault="00374D37" w:rsidP="008616F9">
      <w:pPr>
        <w:ind w:left="708" w:firstLine="708"/>
        <w:jc w:val="both"/>
        <w:rPr>
          <w:color w:val="000000" w:themeColor="text1"/>
          <w:sz w:val="22"/>
          <w:szCs w:val="22"/>
          <w:lang w:val="tr-TR"/>
        </w:rPr>
      </w:pPr>
    </w:p>
    <w:p w14:paraId="10B231BE" w14:textId="77777777" w:rsidR="001C18D9" w:rsidRPr="00100275" w:rsidRDefault="001C18D9" w:rsidP="008616F9">
      <w:pPr>
        <w:ind w:left="708" w:firstLine="708"/>
        <w:jc w:val="both"/>
        <w:rPr>
          <w:color w:val="000000" w:themeColor="text1"/>
          <w:sz w:val="22"/>
          <w:szCs w:val="22"/>
          <w:lang w:val="tr-TR"/>
        </w:rPr>
      </w:pPr>
    </w:p>
    <w:p w14:paraId="1F2AFCE0" w14:textId="77777777" w:rsidR="001C18D9" w:rsidRPr="00100275" w:rsidRDefault="001C18D9" w:rsidP="008616F9">
      <w:pPr>
        <w:ind w:left="708" w:firstLine="708"/>
        <w:jc w:val="both"/>
        <w:rPr>
          <w:color w:val="000000" w:themeColor="text1"/>
          <w:sz w:val="22"/>
          <w:szCs w:val="22"/>
          <w:lang w:val="tr-TR"/>
        </w:rPr>
      </w:pPr>
    </w:p>
    <w:p w14:paraId="4F33CF5A" w14:textId="77777777" w:rsidR="009C7671" w:rsidRPr="00100275" w:rsidRDefault="009C7671" w:rsidP="008616F9">
      <w:pPr>
        <w:ind w:left="708" w:firstLine="708"/>
        <w:jc w:val="both"/>
        <w:rPr>
          <w:color w:val="000000" w:themeColor="text1"/>
          <w:sz w:val="22"/>
          <w:szCs w:val="22"/>
          <w:lang w:val="tr-TR"/>
        </w:rPr>
      </w:pPr>
    </w:p>
    <w:p w14:paraId="11A68F75" w14:textId="77777777" w:rsidR="001C18D9" w:rsidRPr="00100275" w:rsidRDefault="00BB6841" w:rsidP="008616F9">
      <w:pPr>
        <w:rPr>
          <w:b/>
          <w:color w:val="000000" w:themeColor="text1"/>
          <w:sz w:val="22"/>
          <w:szCs w:val="22"/>
          <w:lang w:val="tr-TR"/>
        </w:rPr>
      </w:pPr>
      <w:r w:rsidRPr="00100275">
        <w:rPr>
          <w:b/>
          <w:color w:val="000000" w:themeColor="text1"/>
          <w:sz w:val="22"/>
          <w:szCs w:val="22"/>
          <w:lang w:val="tr-TR"/>
        </w:rPr>
        <w:t>4.14</w:t>
      </w:r>
      <w:r w:rsidR="001C18D9" w:rsidRPr="00100275">
        <w:rPr>
          <w:b/>
          <w:color w:val="000000" w:themeColor="text1"/>
          <w:sz w:val="22"/>
          <w:szCs w:val="22"/>
          <w:lang w:val="tr-TR"/>
        </w:rPr>
        <w:t xml:space="preserve">- Engelli Personel </w:t>
      </w:r>
    </w:p>
    <w:p w14:paraId="3DDA343A" w14:textId="77777777" w:rsidR="0019504F" w:rsidRPr="00100275" w:rsidRDefault="0019504F" w:rsidP="008616F9">
      <w:pPr>
        <w:rPr>
          <w:b/>
          <w:color w:val="000000" w:themeColor="text1"/>
          <w:sz w:val="22"/>
          <w:szCs w:val="22"/>
          <w:lang w:val="tr-TR"/>
        </w:rPr>
      </w:pPr>
    </w:p>
    <w:p w14:paraId="77125BCD" w14:textId="77777777" w:rsidR="0019504F" w:rsidRPr="00100275" w:rsidRDefault="0019504F" w:rsidP="008616F9">
      <w:pPr>
        <w:pStyle w:val="ResimYazs"/>
        <w:rPr>
          <w:b w:val="0"/>
          <w:color w:val="000000" w:themeColor="text1"/>
          <w:sz w:val="22"/>
          <w:szCs w:val="22"/>
        </w:rPr>
      </w:pPr>
      <w:bookmarkStart w:id="78" w:name="_Toc533169382"/>
      <w:r w:rsidRPr="00100275">
        <w:rPr>
          <w:color w:val="000000" w:themeColor="text1"/>
          <w:sz w:val="22"/>
          <w:szCs w:val="22"/>
        </w:rPr>
        <w:t xml:space="preserve">Tablo </w:t>
      </w:r>
      <w:r w:rsidRPr="00100275">
        <w:rPr>
          <w:color w:val="000000" w:themeColor="text1"/>
          <w:sz w:val="22"/>
          <w:szCs w:val="22"/>
        </w:rPr>
        <w:fldChar w:fldCharType="begin"/>
      </w:r>
      <w:r w:rsidRPr="00100275">
        <w:rPr>
          <w:color w:val="000000" w:themeColor="text1"/>
          <w:sz w:val="22"/>
          <w:szCs w:val="22"/>
        </w:rPr>
        <w:instrText xml:space="preserve"> SEQ Tablo \* ARABIC </w:instrText>
      </w:r>
      <w:r w:rsidRPr="00100275">
        <w:rPr>
          <w:color w:val="000000" w:themeColor="text1"/>
          <w:sz w:val="22"/>
          <w:szCs w:val="22"/>
        </w:rPr>
        <w:fldChar w:fldCharType="separate"/>
      </w:r>
      <w:r w:rsidR="009548B1" w:rsidRPr="00100275">
        <w:rPr>
          <w:noProof/>
          <w:color w:val="000000" w:themeColor="text1"/>
          <w:sz w:val="22"/>
          <w:szCs w:val="22"/>
        </w:rPr>
        <w:t>28</w:t>
      </w:r>
      <w:r w:rsidRPr="00100275">
        <w:rPr>
          <w:color w:val="000000" w:themeColor="text1"/>
          <w:sz w:val="22"/>
          <w:szCs w:val="22"/>
        </w:rPr>
        <w:fldChar w:fldCharType="end"/>
      </w:r>
      <w:r w:rsidRPr="00100275">
        <w:rPr>
          <w:color w:val="000000" w:themeColor="text1"/>
          <w:sz w:val="22"/>
          <w:szCs w:val="22"/>
        </w:rPr>
        <w:t>:</w:t>
      </w:r>
      <w:r w:rsidR="005966FE" w:rsidRPr="00100275">
        <w:rPr>
          <w:color w:val="000000" w:themeColor="text1"/>
          <w:sz w:val="22"/>
          <w:szCs w:val="22"/>
        </w:rPr>
        <w:t xml:space="preserve"> </w:t>
      </w:r>
      <w:r w:rsidR="003D323C" w:rsidRPr="00100275">
        <w:rPr>
          <w:color w:val="000000" w:themeColor="text1"/>
          <w:sz w:val="22"/>
          <w:szCs w:val="22"/>
        </w:rPr>
        <w:t xml:space="preserve">İletişim Fakültesi </w:t>
      </w:r>
      <w:r w:rsidRPr="00100275">
        <w:rPr>
          <w:color w:val="000000" w:themeColor="text1"/>
          <w:sz w:val="22"/>
          <w:szCs w:val="22"/>
        </w:rPr>
        <w:t>Kadroların Doluluk Oranına Göre Engelli Personel</w:t>
      </w:r>
      <w:bookmarkEnd w:id="78"/>
    </w:p>
    <w:tbl>
      <w:tblPr>
        <w:tblW w:w="9290" w:type="dxa"/>
        <w:tblInd w:w="66" w:type="dxa"/>
        <w:tblBorders>
          <w:top w:val="single" w:sz="8" w:space="0" w:color="4F81BC"/>
          <w:left w:val="single" w:sz="8" w:space="0" w:color="4F81BC"/>
          <w:bottom w:val="single" w:sz="8" w:space="0" w:color="4F81BC"/>
          <w:right w:val="single" w:sz="8" w:space="0" w:color="4F81BC"/>
          <w:insideH w:val="single" w:sz="8" w:space="0" w:color="4F81BC"/>
          <w:insideV w:val="single" w:sz="8" w:space="0" w:color="4F81BC"/>
        </w:tblBorders>
        <w:tblLayout w:type="fixed"/>
        <w:tblCellMar>
          <w:left w:w="0" w:type="dxa"/>
          <w:right w:w="0" w:type="dxa"/>
        </w:tblCellMar>
        <w:tblLook w:val="01E0" w:firstRow="1" w:lastRow="1" w:firstColumn="1" w:lastColumn="1" w:noHBand="0" w:noVBand="0"/>
      </w:tblPr>
      <w:tblGrid>
        <w:gridCol w:w="3721"/>
        <w:gridCol w:w="1580"/>
        <w:gridCol w:w="1758"/>
        <w:gridCol w:w="2231"/>
      </w:tblGrid>
      <w:tr w:rsidR="00FA1B96" w:rsidRPr="00100275" w14:paraId="63E32CC5" w14:textId="77777777">
        <w:trPr>
          <w:trHeight w:val="597"/>
        </w:trPr>
        <w:tc>
          <w:tcPr>
            <w:tcW w:w="9290" w:type="dxa"/>
            <w:gridSpan w:val="4"/>
            <w:tcBorders>
              <w:top w:val="nil"/>
              <w:bottom w:val="nil"/>
            </w:tcBorders>
            <w:shd w:val="clear" w:color="auto" w:fill="4F81BC"/>
          </w:tcPr>
          <w:p w14:paraId="1658B34C" w14:textId="77777777" w:rsidR="007307AF" w:rsidRPr="00100275" w:rsidRDefault="007307AF" w:rsidP="008616F9">
            <w:pPr>
              <w:pStyle w:val="TableParagraph"/>
              <w:spacing w:before="150"/>
              <w:ind w:left="887"/>
              <w:rPr>
                <w:b/>
                <w:color w:val="000000" w:themeColor="text1"/>
              </w:rPr>
            </w:pPr>
            <w:r w:rsidRPr="00100275">
              <w:rPr>
                <w:b/>
                <w:color w:val="000000" w:themeColor="text1"/>
              </w:rPr>
              <w:t>(Kadroların</w:t>
            </w:r>
            <w:r w:rsidRPr="00100275">
              <w:rPr>
                <w:b/>
                <w:color w:val="000000" w:themeColor="text1"/>
                <w:spacing w:val="-6"/>
              </w:rPr>
              <w:t xml:space="preserve"> </w:t>
            </w:r>
            <w:r w:rsidRPr="00100275">
              <w:rPr>
                <w:b/>
                <w:color w:val="000000" w:themeColor="text1"/>
              </w:rPr>
              <w:t>Doluluk</w:t>
            </w:r>
            <w:r w:rsidRPr="00100275">
              <w:rPr>
                <w:b/>
                <w:color w:val="000000" w:themeColor="text1"/>
                <w:spacing w:val="-6"/>
              </w:rPr>
              <w:t xml:space="preserve"> </w:t>
            </w:r>
            <w:r w:rsidRPr="00100275">
              <w:rPr>
                <w:b/>
                <w:color w:val="000000" w:themeColor="text1"/>
              </w:rPr>
              <w:t>Oranına</w:t>
            </w:r>
            <w:r w:rsidRPr="00100275">
              <w:rPr>
                <w:b/>
                <w:color w:val="000000" w:themeColor="text1"/>
                <w:spacing w:val="-5"/>
              </w:rPr>
              <w:t xml:space="preserve"> </w:t>
            </w:r>
            <w:r w:rsidRPr="00100275">
              <w:rPr>
                <w:b/>
                <w:color w:val="000000" w:themeColor="text1"/>
                <w:spacing w:val="-4"/>
              </w:rPr>
              <w:t>Göre)</w:t>
            </w:r>
          </w:p>
        </w:tc>
      </w:tr>
      <w:tr w:rsidR="00FA1B96" w:rsidRPr="00100275" w14:paraId="17F63109" w14:textId="77777777">
        <w:trPr>
          <w:trHeight w:val="436"/>
        </w:trPr>
        <w:tc>
          <w:tcPr>
            <w:tcW w:w="3721" w:type="dxa"/>
            <w:tcBorders>
              <w:top w:val="nil"/>
            </w:tcBorders>
            <w:shd w:val="clear" w:color="auto" w:fill="auto"/>
          </w:tcPr>
          <w:p w14:paraId="1D396A52" w14:textId="77777777" w:rsidR="007307AF" w:rsidRPr="00100275" w:rsidRDefault="007307AF" w:rsidP="008616F9">
            <w:pPr>
              <w:pStyle w:val="TableParagraph"/>
              <w:rPr>
                <w:color w:val="000000" w:themeColor="text1"/>
              </w:rPr>
            </w:pPr>
          </w:p>
        </w:tc>
        <w:tc>
          <w:tcPr>
            <w:tcW w:w="1580" w:type="dxa"/>
            <w:tcBorders>
              <w:top w:val="nil"/>
            </w:tcBorders>
            <w:shd w:val="clear" w:color="auto" w:fill="auto"/>
          </w:tcPr>
          <w:p w14:paraId="3EB07CB8" w14:textId="77777777" w:rsidR="007307AF" w:rsidRPr="00100275" w:rsidRDefault="007307AF" w:rsidP="008616F9">
            <w:pPr>
              <w:pStyle w:val="TableParagraph"/>
              <w:spacing w:before="66"/>
              <w:ind w:left="13"/>
              <w:jc w:val="center"/>
              <w:rPr>
                <w:color w:val="000000" w:themeColor="text1"/>
              </w:rPr>
            </w:pPr>
            <w:r w:rsidRPr="00100275">
              <w:rPr>
                <w:color w:val="000000" w:themeColor="text1"/>
                <w:spacing w:val="-4"/>
              </w:rPr>
              <w:t>Dolu</w:t>
            </w:r>
          </w:p>
        </w:tc>
        <w:tc>
          <w:tcPr>
            <w:tcW w:w="1758" w:type="dxa"/>
            <w:tcBorders>
              <w:top w:val="nil"/>
            </w:tcBorders>
            <w:shd w:val="clear" w:color="auto" w:fill="auto"/>
          </w:tcPr>
          <w:p w14:paraId="13AD69C6" w14:textId="77777777" w:rsidR="007307AF" w:rsidRPr="00100275" w:rsidRDefault="007307AF" w:rsidP="008616F9">
            <w:pPr>
              <w:pStyle w:val="TableParagraph"/>
              <w:spacing w:before="66"/>
              <w:ind w:left="13"/>
              <w:jc w:val="center"/>
              <w:rPr>
                <w:color w:val="000000" w:themeColor="text1"/>
              </w:rPr>
            </w:pPr>
            <w:r w:rsidRPr="00100275">
              <w:rPr>
                <w:color w:val="000000" w:themeColor="text1"/>
                <w:spacing w:val="-5"/>
              </w:rPr>
              <w:t>Boş</w:t>
            </w:r>
          </w:p>
        </w:tc>
        <w:tc>
          <w:tcPr>
            <w:tcW w:w="2231" w:type="dxa"/>
            <w:tcBorders>
              <w:top w:val="nil"/>
            </w:tcBorders>
            <w:shd w:val="clear" w:color="auto" w:fill="auto"/>
          </w:tcPr>
          <w:p w14:paraId="7EBF9CFA" w14:textId="77777777" w:rsidR="007307AF" w:rsidRPr="00100275" w:rsidRDefault="007307AF" w:rsidP="008616F9">
            <w:pPr>
              <w:pStyle w:val="TableParagraph"/>
              <w:spacing w:before="71"/>
              <w:ind w:left="713"/>
              <w:rPr>
                <w:b/>
                <w:color w:val="000000" w:themeColor="text1"/>
              </w:rPr>
            </w:pPr>
            <w:r w:rsidRPr="00100275">
              <w:rPr>
                <w:b/>
                <w:color w:val="000000" w:themeColor="text1"/>
                <w:spacing w:val="-2"/>
              </w:rPr>
              <w:t>Toplam</w:t>
            </w:r>
          </w:p>
        </w:tc>
      </w:tr>
      <w:tr w:rsidR="00FA1B96" w:rsidRPr="00100275" w14:paraId="04B9A911" w14:textId="77777777">
        <w:trPr>
          <w:trHeight w:val="436"/>
        </w:trPr>
        <w:tc>
          <w:tcPr>
            <w:tcW w:w="3721" w:type="dxa"/>
            <w:shd w:val="clear" w:color="auto" w:fill="auto"/>
          </w:tcPr>
          <w:p w14:paraId="5AC3F6AB" w14:textId="77777777" w:rsidR="007307AF" w:rsidRPr="00100275" w:rsidRDefault="007307AF" w:rsidP="008616F9">
            <w:pPr>
              <w:pStyle w:val="TableParagraph"/>
              <w:spacing w:before="63"/>
              <w:ind w:left="107"/>
              <w:rPr>
                <w:color w:val="000000" w:themeColor="text1"/>
              </w:rPr>
            </w:pPr>
            <w:r w:rsidRPr="00100275">
              <w:rPr>
                <w:color w:val="000000" w:themeColor="text1"/>
              </w:rPr>
              <w:t>Akademik</w:t>
            </w:r>
            <w:r w:rsidRPr="00100275">
              <w:rPr>
                <w:color w:val="000000" w:themeColor="text1"/>
                <w:spacing w:val="-3"/>
              </w:rPr>
              <w:t xml:space="preserve"> </w:t>
            </w:r>
            <w:r w:rsidRPr="00100275">
              <w:rPr>
                <w:color w:val="000000" w:themeColor="text1"/>
                <w:spacing w:val="-2"/>
              </w:rPr>
              <w:t>Personel</w:t>
            </w:r>
          </w:p>
        </w:tc>
        <w:tc>
          <w:tcPr>
            <w:tcW w:w="1580" w:type="dxa"/>
            <w:shd w:val="clear" w:color="auto" w:fill="auto"/>
          </w:tcPr>
          <w:p w14:paraId="2ADAD424" w14:textId="77777777" w:rsidR="007307AF" w:rsidRPr="00100275" w:rsidRDefault="007307AF" w:rsidP="008616F9">
            <w:pPr>
              <w:pStyle w:val="TableParagraph"/>
              <w:rPr>
                <w:color w:val="000000" w:themeColor="text1"/>
              </w:rPr>
            </w:pPr>
            <w:r w:rsidRPr="00100275">
              <w:rPr>
                <w:color w:val="000000" w:themeColor="text1"/>
              </w:rPr>
              <w:t xml:space="preserve">            0                       </w:t>
            </w:r>
          </w:p>
        </w:tc>
        <w:tc>
          <w:tcPr>
            <w:tcW w:w="1758" w:type="dxa"/>
            <w:shd w:val="clear" w:color="auto" w:fill="auto"/>
          </w:tcPr>
          <w:p w14:paraId="280930A3" w14:textId="77777777" w:rsidR="007307AF" w:rsidRPr="00100275" w:rsidRDefault="007307AF" w:rsidP="008616F9">
            <w:pPr>
              <w:pStyle w:val="TableParagraph"/>
              <w:rPr>
                <w:color w:val="000000" w:themeColor="text1"/>
              </w:rPr>
            </w:pPr>
            <w:r w:rsidRPr="00100275">
              <w:rPr>
                <w:color w:val="000000" w:themeColor="text1"/>
              </w:rPr>
              <w:t xml:space="preserve">             0 </w:t>
            </w:r>
          </w:p>
        </w:tc>
        <w:tc>
          <w:tcPr>
            <w:tcW w:w="2231" w:type="dxa"/>
            <w:shd w:val="clear" w:color="auto" w:fill="auto"/>
          </w:tcPr>
          <w:p w14:paraId="039BA29A" w14:textId="77777777" w:rsidR="007307AF" w:rsidRPr="00100275" w:rsidRDefault="007307AF" w:rsidP="008616F9">
            <w:pPr>
              <w:pStyle w:val="TableParagraph"/>
              <w:rPr>
                <w:color w:val="000000" w:themeColor="text1"/>
              </w:rPr>
            </w:pPr>
            <w:r w:rsidRPr="00100275">
              <w:rPr>
                <w:color w:val="000000" w:themeColor="text1"/>
              </w:rPr>
              <w:t xml:space="preserve">                  0</w:t>
            </w:r>
          </w:p>
        </w:tc>
      </w:tr>
      <w:tr w:rsidR="00FA1B96" w:rsidRPr="00100275" w14:paraId="0BE85E73" w14:textId="77777777">
        <w:trPr>
          <w:trHeight w:val="304"/>
        </w:trPr>
        <w:tc>
          <w:tcPr>
            <w:tcW w:w="3721" w:type="dxa"/>
            <w:shd w:val="clear" w:color="auto" w:fill="auto"/>
          </w:tcPr>
          <w:p w14:paraId="6197B0B7" w14:textId="77777777" w:rsidR="007307AF" w:rsidRPr="00100275" w:rsidRDefault="007307AF" w:rsidP="008616F9">
            <w:pPr>
              <w:pStyle w:val="TableParagraph"/>
              <w:ind w:left="107"/>
              <w:rPr>
                <w:color w:val="000000" w:themeColor="text1"/>
              </w:rPr>
            </w:pPr>
            <w:r w:rsidRPr="00100275">
              <w:rPr>
                <w:color w:val="000000" w:themeColor="text1"/>
              </w:rPr>
              <w:t>İdari</w:t>
            </w:r>
            <w:r w:rsidRPr="00100275">
              <w:rPr>
                <w:color w:val="000000" w:themeColor="text1"/>
                <w:spacing w:val="-5"/>
              </w:rPr>
              <w:t xml:space="preserve"> </w:t>
            </w:r>
            <w:r w:rsidRPr="00100275">
              <w:rPr>
                <w:color w:val="000000" w:themeColor="text1"/>
                <w:spacing w:val="-2"/>
              </w:rPr>
              <w:t>Personel</w:t>
            </w:r>
          </w:p>
        </w:tc>
        <w:tc>
          <w:tcPr>
            <w:tcW w:w="1580" w:type="dxa"/>
            <w:shd w:val="clear" w:color="auto" w:fill="auto"/>
          </w:tcPr>
          <w:p w14:paraId="13633785" w14:textId="77777777" w:rsidR="007307AF" w:rsidRPr="00100275" w:rsidRDefault="007307AF" w:rsidP="008616F9">
            <w:pPr>
              <w:pStyle w:val="TableParagraph"/>
              <w:rPr>
                <w:color w:val="000000" w:themeColor="text1"/>
              </w:rPr>
            </w:pPr>
            <w:r w:rsidRPr="00100275">
              <w:rPr>
                <w:color w:val="000000" w:themeColor="text1"/>
              </w:rPr>
              <w:t xml:space="preserve">            0                       </w:t>
            </w:r>
          </w:p>
        </w:tc>
        <w:tc>
          <w:tcPr>
            <w:tcW w:w="1758" w:type="dxa"/>
            <w:shd w:val="clear" w:color="auto" w:fill="auto"/>
          </w:tcPr>
          <w:p w14:paraId="6055B764" w14:textId="77777777" w:rsidR="007307AF" w:rsidRPr="00100275" w:rsidRDefault="007307AF" w:rsidP="008616F9">
            <w:pPr>
              <w:pStyle w:val="TableParagraph"/>
              <w:rPr>
                <w:color w:val="000000" w:themeColor="text1"/>
              </w:rPr>
            </w:pPr>
            <w:r w:rsidRPr="00100275">
              <w:rPr>
                <w:color w:val="000000" w:themeColor="text1"/>
              </w:rPr>
              <w:t xml:space="preserve">             0 </w:t>
            </w:r>
          </w:p>
        </w:tc>
        <w:tc>
          <w:tcPr>
            <w:tcW w:w="2231" w:type="dxa"/>
            <w:shd w:val="clear" w:color="auto" w:fill="auto"/>
          </w:tcPr>
          <w:p w14:paraId="53695B82" w14:textId="77777777" w:rsidR="007307AF" w:rsidRPr="00100275" w:rsidRDefault="007307AF" w:rsidP="008616F9">
            <w:pPr>
              <w:pStyle w:val="TableParagraph"/>
              <w:rPr>
                <w:color w:val="000000" w:themeColor="text1"/>
              </w:rPr>
            </w:pPr>
            <w:r w:rsidRPr="00100275">
              <w:rPr>
                <w:color w:val="000000" w:themeColor="text1"/>
              </w:rPr>
              <w:t xml:space="preserve">                  0</w:t>
            </w:r>
          </w:p>
        </w:tc>
      </w:tr>
      <w:tr w:rsidR="00FA1B96" w:rsidRPr="00100275" w14:paraId="2B985AB5" w14:textId="77777777">
        <w:trPr>
          <w:trHeight w:val="306"/>
        </w:trPr>
        <w:tc>
          <w:tcPr>
            <w:tcW w:w="3721" w:type="dxa"/>
            <w:shd w:val="clear" w:color="auto" w:fill="auto"/>
          </w:tcPr>
          <w:p w14:paraId="6C7C1B8B" w14:textId="77777777" w:rsidR="007307AF" w:rsidRPr="00100275" w:rsidRDefault="007307AF" w:rsidP="008616F9">
            <w:pPr>
              <w:pStyle w:val="TableParagraph"/>
              <w:spacing w:before="1"/>
              <w:ind w:left="107"/>
              <w:rPr>
                <w:color w:val="000000" w:themeColor="text1"/>
              </w:rPr>
            </w:pPr>
            <w:proofErr w:type="gramStart"/>
            <w:r w:rsidRPr="00100275">
              <w:rPr>
                <w:color w:val="000000" w:themeColor="text1"/>
                <w:spacing w:val="-4"/>
              </w:rPr>
              <w:t>……..</w:t>
            </w:r>
            <w:proofErr w:type="gramEnd"/>
          </w:p>
        </w:tc>
        <w:tc>
          <w:tcPr>
            <w:tcW w:w="1580" w:type="dxa"/>
            <w:shd w:val="clear" w:color="auto" w:fill="auto"/>
          </w:tcPr>
          <w:p w14:paraId="7039A56B" w14:textId="77777777" w:rsidR="007307AF" w:rsidRPr="00100275" w:rsidRDefault="007307AF" w:rsidP="008616F9">
            <w:pPr>
              <w:pStyle w:val="TableParagraph"/>
              <w:rPr>
                <w:color w:val="000000" w:themeColor="text1"/>
              </w:rPr>
            </w:pPr>
          </w:p>
        </w:tc>
        <w:tc>
          <w:tcPr>
            <w:tcW w:w="1758" w:type="dxa"/>
            <w:shd w:val="clear" w:color="auto" w:fill="auto"/>
          </w:tcPr>
          <w:p w14:paraId="6E8BF8B9" w14:textId="77777777" w:rsidR="007307AF" w:rsidRPr="00100275" w:rsidRDefault="007307AF" w:rsidP="008616F9">
            <w:pPr>
              <w:pStyle w:val="TableParagraph"/>
              <w:rPr>
                <w:color w:val="000000" w:themeColor="text1"/>
              </w:rPr>
            </w:pPr>
          </w:p>
        </w:tc>
        <w:tc>
          <w:tcPr>
            <w:tcW w:w="2231" w:type="dxa"/>
            <w:shd w:val="clear" w:color="auto" w:fill="auto"/>
          </w:tcPr>
          <w:p w14:paraId="0AD1BEFB" w14:textId="77777777" w:rsidR="007307AF" w:rsidRPr="00100275" w:rsidRDefault="007307AF" w:rsidP="008616F9">
            <w:pPr>
              <w:pStyle w:val="TableParagraph"/>
              <w:rPr>
                <w:color w:val="000000" w:themeColor="text1"/>
              </w:rPr>
            </w:pPr>
          </w:p>
        </w:tc>
      </w:tr>
      <w:tr w:rsidR="00FA1B96" w:rsidRPr="00100275" w14:paraId="2E786869" w14:textId="77777777">
        <w:trPr>
          <w:trHeight w:val="306"/>
        </w:trPr>
        <w:tc>
          <w:tcPr>
            <w:tcW w:w="3721" w:type="dxa"/>
            <w:shd w:val="clear" w:color="auto" w:fill="auto"/>
          </w:tcPr>
          <w:p w14:paraId="0EDC9C16" w14:textId="77777777" w:rsidR="007307AF" w:rsidRPr="00100275" w:rsidRDefault="007307AF" w:rsidP="008616F9">
            <w:pPr>
              <w:pStyle w:val="TableParagraph"/>
              <w:spacing w:before="2"/>
              <w:ind w:left="107"/>
              <w:rPr>
                <w:color w:val="000000" w:themeColor="text1"/>
              </w:rPr>
            </w:pPr>
            <w:proofErr w:type="gramStart"/>
            <w:r w:rsidRPr="00100275">
              <w:rPr>
                <w:color w:val="000000" w:themeColor="text1"/>
                <w:spacing w:val="-4"/>
              </w:rPr>
              <w:t>……..</w:t>
            </w:r>
            <w:proofErr w:type="gramEnd"/>
          </w:p>
        </w:tc>
        <w:tc>
          <w:tcPr>
            <w:tcW w:w="1580" w:type="dxa"/>
            <w:shd w:val="clear" w:color="auto" w:fill="auto"/>
          </w:tcPr>
          <w:p w14:paraId="405CB2A9" w14:textId="77777777" w:rsidR="007307AF" w:rsidRPr="00100275" w:rsidRDefault="007307AF" w:rsidP="008616F9">
            <w:pPr>
              <w:pStyle w:val="TableParagraph"/>
              <w:rPr>
                <w:color w:val="000000" w:themeColor="text1"/>
              </w:rPr>
            </w:pPr>
          </w:p>
        </w:tc>
        <w:tc>
          <w:tcPr>
            <w:tcW w:w="1758" w:type="dxa"/>
            <w:shd w:val="clear" w:color="auto" w:fill="auto"/>
          </w:tcPr>
          <w:p w14:paraId="3F3EDFDA" w14:textId="77777777" w:rsidR="007307AF" w:rsidRPr="00100275" w:rsidRDefault="007307AF" w:rsidP="008616F9">
            <w:pPr>
              <w:pStyle w:val="TableParagraph"/>
              <w:rPr>
                <w:color w:val="000000" w:themeColor="text1"/>
              </w:rPr>
            </w:pPr>
          </w:p>
        </w:tc>
        <w:tc>
          <w:tcPr>
            <w:tcW w:w="2231" w:type="dxa"/>
            <w:shd w:val="clear" w:color="auto" w:fill="auto"/>
          </w:tcPr>
          <w:p w14:paraId="6A1E7B98" w14:textId="77777777" w:rsidR="007307AF" w:rsidRPr="00100275" w:rsidRDefault="007307AF" w:rsidP="008616F9">
            <w:pPr>
              <w:pStyle w:val="TableParagraph"/>
              <w:rPr>
                <w:color w:val="000000" w:themeColor="text1"/>
              </w:rPr>
            </w:pPr>
          </w:p>
        </w:tc>
      </w:tr>
      <w:tr w:rsidR="00FA1B96" w:rsidRPr="00100275" w14:paraId="608E077C" w14:textId="77777777">
        <w:trPr>
          <w:trHeight w:val="305"/>
        </w:trPr>
        <w:tc>
          <w:tcPr>
            <w:tcW w:w="3721" w:type="dxa"/>
            <w:tcBorders>
              <w:bottom w:val="double" w:sz="6" w:space="0" w:color="4F81BC"/>
            </w:tcBorders>
            <w:shd w:val="clear" w:color="auto" w:fill="auto"/>
          </w:tcPr>
          <w:p w14:paraId="5C4A5717" w14:textId="77777777" w:rsidR="007307AF" w:rsidRPr="00100275" w:rsidRDefault="007307AF" w:rsidP="008616F9">
            <w:pPr>
              <w:pStyle w:val="TableParagraph"/>
              <w:spacing w:before="1"/>
              <w:ind w:left="107"/>
              <w:rPr>
                <w:color w:val="000000" w:themeColor="text1"/>
              </w:rPr>
            </w:pPr>
            <w:proofErr w:type="gramStart"/>
            <w:r w:rsidRPr="00100275">
              <w:rPr>
                <w:color w:val="000000" w:themeColor="text1"/>
                <w:spacing w:val="-4"/>
              </w:rPr>
              <w:t>……..</w:t>
            </w:r>
            <w:proofErr w:type="gramEnd"/>
          </w:p>
        </w:tc>
        <w:tc>
          <w:tcPr>
            <w:tcW w:w="1580" w:type="dxa"/>
            <w:tcBorders>
              <w:bottom w:val="double" w:sz="6" w:space="0" w:color="4F81BC"/>
            </w:tcBorders>
            <w:shd w:val="clear" w:color="auto" w:fill="auto"/>
          </w:tcPr>
          <w:p w14:paraId="2AFBEA1E" w14:textId="77777777" w:rsidR="007307AF" w:rsidRPr="00100275" w:rsidRDefault="007307AF" w:rsidP="008616F9">
            <w:pPr>
              <w:pStyle w:val="TableParagraph"/>
              <w:rPr>
                <w:color w:val="000000" w:themeColor="text1"/>
              </w:rPr>
            </w:pPr>
          </w:p>
        </w:tc>
        <w:tc>
          <w:tcPr>
            <w:tcW w:w="1758" w:type="dxa"/>
            <w:tcBorders>
              <w:bottom w:val="double" w:sz="6" w:space="0" w:color="4F81BC"/>
            </w:tcBorders>
            <w:shd w:val="clear" w:color="auto" w:fill="auto"/>
          </w:tcPr>
          <w:p w14:paraId="1D5155CB" w14:textId="77777777" w:rsidR="007307AF" w:rsidRPr="00100275" w:rsidRDefault="007307AF" w:rsidP="008616F9">
            <w:pPr>
              <w:pStyle w:val="TableParagraph"/>
              <w:rPr>
                <w:color w:val="000000" w:themeColor="text1"/>
              </w:rPr>
            </w:pPr>
          </w:p>
        </w:tc>
        <w:tc>
          <w:tcPr>
            <w:tcW w:w="2231" w:type="dxa"/>
            <w:tcBorders>
              <w:bottom w:val="double" w:sz="6" w:space="0" w:color="4F81BC"/>
            </w:tcBorders>
            <w:shd w:val="clear" w:color="auto" w:fill="auto"/>
          </w:tcPr>
          <w:p w14:paraId="54551EDE" w14:textId="77777777" w:rsidR="007307AF" w:rsidRPr="00100275" w:rsidRDefault="007307AF" w:rsidP="008616F9">
            <w:pPr>
              <w:pStyle w:val="TableParagraph"/>
              <w:rPr>
                <w:color w:val="000000" w:themeColor="text1"/>
              </w:rPr>
            </w:pPr>
          </w:p>
        </w:tc>
      </w:tr>
      <w:tr w:rsidR="00770EBB" w:rsidRPr="00100275" w14:paraId="26125CFD" w14:textId="77777777">
        <w:trPr>
          <w:trHeight w:val="305"/>
        </w:trPr>
        <w:tc>
          <w:tcPr>
            <w:tcW w:w="3721" w:type="dxa"/>
            <w:tcBorders>
              <w:top w:val="double" w:sz="6" w:space="0" w:color="4F81BC"/>
            </w:tcBorders>
            <w:shd w:val="clear" w:color="auto" w:fill="auto"/>
          </w:tcPr>
          <w:p w14:paraId="43C1FBE9" w14:textId="77777777" w:rsidR="007307AF" w:rsidRPr="00100275" w:rsidRDefault="007307AF" w:rsidP="008616F9">
            <w:pPr>
              <w:pStyle w:val="TableParagraph"/>
              <w:spacing w:before="5"/>
              <w:ind w:left="107"/>
              <w:rPr>
                <w:b/>
                <w:color w:val="000000" w:themeColor="text1"/>
              </w:rPr>
            </w:pPr>
            <w:r w:rsidRPr="00100275">
              <w:rPr>
                <w:b/>
                <w:color w:val="000000" w:themeColor="text1"/>
                <w:spacing w:val="-2"/>
              </w:rPr>
              <w:t>Toplam</w:t>
            </w:r>
          </w:p>
        </w:tc>
        <w:tc>
          <w:tcPr>
            <w:tcW w:w="1580" w:type="dxa"/>
            <w:tcBorders>
              <w:top w:val="double" w:sz="6" w:space="0" w:color="4F81BC"/>
            </w:tcBorders>
            <w:shd w:val="clear" w:color="auto" w:fill="auto"/>
          </w:tcPr>
          <w:p w14:paraId="03E9E7A6" w14:textId="77777777" w:rsidR="007307AF" w:rsidRPr="00100275" w:rsidRDefault="007307AF" w:rsidP="008616F9">
            <w:pPr>
              <w:pStyle w:val="TableParagraph"/>
              <w:rPr>
                <w:color w:val="000000" w:themeColor="text1"/>
              </w:rPr>
            </w:pPr>
            <w:r w:rsidRPr="00100275">
              <w:rPr>
                <w:color w:val="000000" w:themeColor="text1"/>
              </w:rPr>
              <w:t xml:space="preserve">            0                       </w:t>
            </w:r>
          </w:p>
        </w:tc>
        <w:tc>
          <w:tcPr>
            <w:tcW w:w="1758" w:type="dxa"/>
            <w:tcBorders>
              <w:top w:val="double" w:sz="6" w:space="0" w:color="4F81BC"/>
            </w:tcBorders>
            <w:shd w:val="clear" w:color="auto" w:fill="auto"/>
          </w:tcPr>
          <w:p w14:paraId="3F688227" w14:textId="77777777" w:rsidR="007307AF" w:rsidRPr="00100275" w:rsidRDefault="007307AF" w:rsidP="008616F9">
            <w:pPr>
              <w:pStyle w:val="TableParagraph"/>
              <w:rPr>
                <w:color w:val="000000" w:themeColor="text1"/>
              </w:rPr>
            </w:pPr>
            <w:r w:rsidRPr="00100275">
              <w:rPr>
                <w:color w:val="000000" w:themeColor="text1"/>
              </w:rPr>
              <w:t xml:space="preserve">             0 </w:t>
            </w:r>
          </w:p>
        </w:tc>
        <w:tc>
          <w:tcPr>
            <w:tcW w:w="2231" w:type="dxa"/>
            <w:tcBorders>
              <w:top w:val="double" w:sz="6" w:space="0" w:color="4F81BC"/>
            </w:tcBorders>
            <w:shd w:val="clear" w:color="auto" w:fill="auto"/>
          </w:tcPr>
          <w:p w14:paraId="2755EA83" w14:textId="77777777" w:rsidR="007307AF" w:rsidRPr="00100275" w:rsidRDefault="007307AF" w:rsidP="008616F9">
            <w:pPr>
              <w:pStyle w:val="TableParagraph"/>
              <w:rPr>
                <w:color w:val="000000" w:themeColor="text1"/>
              </w:rPr>
            </w:pPr>
            <w:r w:rsidRPr="00100275">
              <w:rPr>
                <w:color w:val="000000" w:themeColor="text1"/>
              </w:rPr>
              <w:t xml:space="preserve">                  0</w:t>
            </w:r>
          </w:p>
        </w:tc>
      </w:tr>
    </w:tbl>
    <w:p w14:paraId="29860EA2" w14:textId="77777777" w:rsidR="00F02491" w:rsidRPr="00100275" w:rsidRDefault="00F02491" w:rsidP="008616F9">
      <w:pPr>
        <w:jc w:val="both"/>
        <w:rPr>
          <w:i/>
          <w:color w:val="000000" w:themeColor="text1"/>
          <w:sz w:val="22"/>
          <w:szCs w:val="22"/>
          <w:lang w:val="tr-TR"/>
        </w:rPr>
      </w:pPr>
      <w:r w:rsidRPr="00100275">
        <w:rPr>
          <w:i/>
          <w:color w:val="000000" w:themeColor="text1"/>
          <w:sz w:val="22"/>
          <w:szCs w:val="22"/>
          <w:lang w:val="tr-TR"/>
        </w:rPr>
        <w:t>31.12.</w:t>
      </w:r>
      <w:r w:rsidR="001771C6" w:rsidRPr="00100275">
        <w:rPr>
          <w:i/>
          <w:color w:val="000000" w:themeColor="text1"/>
          <w:sz w:val="22"/>
          <w:szCs w:val="22"/>
          <w:lang w:val="tr-TR"/>
        </w:rPr>
        <w:t>2024</w:t>
      </w:r>
      <w:r w:rsidRPr="00100275">
        <w:rPr>
          <w:i/>
          <w:color w:val="000000" w:themeColor="text1"/>
          <w:sz w:val="22"/>
          <w:szCs w:val="22"/>
          <w:lang w:val="tr-TR"/>
        </w:rPr>
        <w:t xml:space="preserve"> itibarı ile</w:t>
      </w:r>
    </w:p>
    <w:p w14:paraId="16EC2396" w14:textId="77777777" w:rsidR="001C18D9" w:rsidRPr="00100275" w:rsidRDefault="001C18D9" w:rsidP="008616F9">
      <w:pPr>
        <w:ind w:left="708" w:firstLine="708"/>
        <w:jc w:val="both"/>
        <w:rPr>
          <w:color w:val="000000" w:themeColor="text1"/>
          <w:sz w:val="22"/>
          <w:szCs w:val="22"/>
          <w:lang w:val="tr-TR"/>
        </w:rPr>
      </w:pPr>
    </w:p>
    <w:p w14:paraId="7C1DF6F3" w14:textId="77777777" w:rsidR="0019504F" w:rsidRPr="00100275" w:rsidRDefault="0019504F" w:rsidP="008616F9">
      <w:pPr>
        <w:ind w:left="708" w:firstLine="708"/>
        <w:jc w:val="both"/>
        <w:rPr>
          <w:color w:val="000000" w:themeColor="text1"/>
          <w:sz w:val="22"/>
          <w:szCs w:val="22"/>
          <w:lang w:val="tr-TR"/>
        </w:rPr>
      </w:pPr>
    </w:p>
    <w:p w14:paraId="2497B0BB" w14:textId="77777777" w:rsidR="009C7671" w:rsidRPr="00100275" w:rsidRDefault="009C7671" w:rsidP="008616F9">
      <w:pPr>
        <w:ind w:left="708" w:firstLine="708"/>
        <w:jc w:val="both"/>
        <w:rPr>
          <w:color w:val="000000" w:themeColor="text1"/>
          <w:sz w:val="22"/>
          <w:szCs w:val="22"/>
          <w:lang w:val="tr-TR"/>
        </w:rPr>
      </w:pPr>
    </w:p>
    <w:p w14:paraId="6A63B159" w14:textId="77777777" w:rsidR="00920947" w:rsidRPr="00100275" w:rsidRDefault="00920947" w:rsidP="008616F9">
      <w:pPr>
        <w:rPr>
          <w:color w:val="000000" w:themeColor="text1"/>
          <w:sz w:val="22"/>
          <w:szCs w:val="22"/>
          <w:lang w:val="tr-TR" w:eastAsia="tr-TR"/>
        </w:rPr>
      </w:pPr>
    </w:p>
    <w:p w14:paraId="0D97A51C" w14:textId="77777777" w:rsidR="007307AF" w:rsidRDefault="007307AF" w:rsidP="008616F9">
      <w:pPr>
        <w:rPr>
          <w:color w:val="000000" w:themeColor="text1"/>
          <w:sz w:val="22"/>
          <w:szCs w:val="22"/>
          <w:lang w:val="tr-TR" w:eastAsia="tr-TR"/>
        </w:rPr>
      </w:pPr>
    </w:p>
    <w:p w14:paraId="566F6AD3" w14:textId="77777777" w:rsidR="008616F9" w:rsidRPr="00100275" w:rsidRDefault="008616F9" w:rsidP="008616F9">
      <w:pPr>
        <w:rPr>
          <w:color w:val="000000" w:themeColor="text1"/>
          <w:sz w:val="22"/>
          <w:szCs w:val="22"/>
          <w:lang w:val="tr-TR" w:eastAsia="tr-TR"/>
        </w:rPr>
      </w:pPr>
    </w:p>
    <w:p w14:paraId="0DA5EDBB" w14:textId="2F3E2890" w:rsidR="00FF6E01" w:rsidRPr="00100275" w:rsidRDefault="00873E4D" w:rsidP="008616F9">
      <w:pPr>
        <w:pStyle w:val="Balk3"/>
        <w:rPr>
          <w:rFonts w:ascii="Times New Roman" w:hAnsi="Times New Roman"/>
          <w:color w:val="000000" w:themeColor="text1"/>
          <w:sz w:val="22"/>
          <w:szCs w:val="22"/>
        </w:rPr>
      </w:pPr>
      <w:bookmarkStart w:id="79" w:name="_Toc533169332"/>
      <w:r w:rsidRPr="00100275">
        <w:rPr>
          <w:rFonts w:ascii="Times New Roman" w:hAnsi="Times New Roman"/>
          <w:color w:val="000000" w:themeColor="text1"/>
          <w:sz w:val="22"/>
          <w:szCs w:val="22"/>
        </w:rPr>
        <w:lastRenderedPageBreak/>
        <w:t>5</w:t>
      </w:r>
      <w:r w:rsidR="00FF6E01" w:rsidRPr="00100275">
        <w:rPr>
          <w:rFonts w:ascii="Times New Roman" w:hAnsi="Times New Roman"/>
          <w:color w:val="000000" w:themeColor="text1"/>
          <w:sz w:val="22"/>
          <w:szCs w:val="22"/>
        </w:rPr>
        <w:t>- Sunulan Hizmetler</w:t>
      </w:r>
      <w:bookmarkEnd w:id="79"/>
    </w:p>
    <w:p w14:paraId="319DC825" w14:textId="77777777" w:rsidR="00873E4D" w:rsidRPr="00100275" w:rsidRDefault="00873E4D" w:rsidP="008616F9">
      <w:pPr>
        <w:rPr>
          <w:color w:val="000000" w:themeColor="text1"/>
          <w:sz w:val="22"/>
          <w:szCs w:val="22"/>
          <w:lang w:val="tr-TR"/>
        </w:rPr>
      </w:pPr>
      <w:r w:rsidRPr="00100275">
        <w:rPr>
          <w:color w:val="000000" w:themeColor="text1"/>
          <w:sz w:val="22"/>
          <w:szCs w:val="22"/>
          <w:lang w:val="tr-TR"/>
        </w:rPr>
        <w:tab/>
      </w:r>
      <w:r w:rsidRPr="00100275">
        <w:rPr>
          <w:color w:val="000000" w:themeColor="text1"/>
          <w:sz w:val="22"/>
          <w:szCs w:val="22"/>
          <w:lang w:val="tr-TR"/>
        </w:rPr>
        <w:tab/>
      </w:r>
    </w:p>
    <w:p w14:paraId="0D14098A" w14:textId="77777777" w:rsidR="00BA0458" w:rsidRPr="00100275" w:rsidRDefault="00873E4D" w:rsidP="008616F9">
      <w:pPr>
        <w:ind w:left="708"/>
        <w:rPr>
          <w:color w:val="000000" w:themeColor="text1"/>
          <w:sz w:val="22"/>
          <w:szCs w:val="22"/>
          <w:lang w:val="tr-TR"/>
        </w:rPr>
      </w:pPr>
      <w:r w:rsidRPr="00100275">
        <w:rPr>
          <w:b/>
          <w:color w:val="000000" w:themeColor="text1"/>
          <w:sz w:val="22"/>
          <w:szCs w:val="22"/>
          <w:lang w:val="tr-TR"/>
        </w:rPr>
        <w:t>5.1- Eğitim Hizmetleri</w:t>
      </w:r>
      <w:r w:rsidR="00526085" w:rsidRPr="00100275">
        <w:rPr>
          <w:color w:val="000000" w:themeColor="text1"/>
          <w:sz w:val="22"/>
          <w:szCs w:val="22"/>
          <w:lang w:val="tr-TR"/>
        </w:rPr>
        <w:t xml:space="preserve"> </w:t>
      </w:r>
    </w:p>
    <w:p w14:paraId="54BE9B4B" w14:textId="77777777" w:rsidR="00873E4D" w:rsidRPr="00100275" w:rsidRDefault="00873E4D" w:rsidP="008616F9">
      <w:pPr>
        <w:ind w:left="708" w:firstLine="708"/>
        <w:rPr>
          <w:color w:val="000000" w:themeColor="text1"/>
          <w:sz w:val="22"/>
          <w:szCs w:val="22"/>
          <w:lang w:val="tr-TR"/>
        </w:rPr>
      </w:pPr>
    </w:p>
    <w:p w14:paraId="2F5873E0" w14:textId="77777777" w:rsidR="00873E4D" w:rsidRPr="00100275" w:rsidRDefault="00980854" w:rsidP="008616F9">
      <w:pPr>
        <w:pStyle w:val="ResimYazs"/>
        <w:rPr>
          <w:color w:val="000000" w:themeColor="text1"/>
          <w:sz w:val="22"/>
          <w:szCs w:val="22"/>
        </w:rPr>
      </w:pPr>
      <w:bookmarkStart w:id="80" w:name="_Toc533169383"/>
      <w:r w:rsidRPr="00100275">
        <w:rPr>
          <w:color w:val="000000" w:themeColor="text1"/>
          <w:sz w:val="22"/>
          <w:szCs w:val="22"/>
        </w:rPr>
        <w:t xml:space="preserve">Tablo </w:t>
      </w:r>
      <w:r w:rsidRPr="00100275">
        <w:rPr>
          <w:color w:val="000000" w:themeColor="text1"/>
          <w:sz w:val="22"/>
          <w:szCs w:val="22"/>
        </w:rPr>
        <w:fldChar w:fldCharType="begin"/>
      </w:r>
      <w:r w:rsidRPr="00100275">
        <w:rPr>
          <w:color w:val="000000" w:themeColor="text1"/>
          <w:sz w:val="22"/>
          <w:szCs w:val="22"/>
        </w:rPr>
        <w:instrText xml:space="preserve"> SEQ Tablo \* ARABIC </w:instrText>
      </w:r>
      <w:r w:rsidRPr="00100275">
        <w:rPr>
          <w:color w:val="000000" w:themeColor="text1"/>
          <w:sz w:val="22"/>
          <w:szCs w:val="22"/>
        </w:rPr>
        <w:fldChar w:fldCharType="separate"/>
      </w:r>
      <w:r w:rsidR="009548B1" w:rsidRPr="00100275">
        <w:rPr>
          <w:noProof/>
          <w:color w:val="000000" w:themeColor="text1"/>
          <w:sz w:val="22"/>
          <w:szCs w:val="22"/>
        </w:rPr>
        <w:t>29</w:t>
      </w:r>
      <w:r w:rsidRPr="00100275">
        <w:rPr>
          <w:color w:val="000000" w:themeColor="text1"/>
          <w:sz w:val="22"/>
          <w:szCs w:val="22"/>
        </w:rPr>
        <w:fldChar w:fldCharType="end"/>
      </w:r>
      <w:r w:rsidRPr="00100275">
        <w:rPr>
          <w:color w:val="000000" w:themeColor="text1"/>
          <w:sz w:val="22"/>
          <w:szCs w:val="22"/>
        </w:rPr>
        <w:t>:</w:t>
      </w:r>
      <w:r w:rsidR="005966FE" w:rsidRPr="00100275">
        <w:rPr>
          <w:color w:val="000000" w:themeColor="text1"/>
          <w:sz w:val="22"/>
          <w:szCs w:val="22"/>
        </w:rPr>
        <w:t xml:space="preserve"> </w:t>
      </w:r>
      <w:r w:rsidR="003D323C" w:rsidRPr="00100275">
        <w:rPr>
          <w:color w:val="000000" w:themeColor="text1"/>
          <w:sz w:val="22"/>
          <w:szCs w:val="22"/>
        </w:rPr>
        <w:t xml:space="preserve">İletişim Fakültesi </w:t>
      </w:r>
      <w:r w:rsidRPr="00100275">
        <w:rPr>
          <w:color w:val="000000" w:themeColor="text1"/>
          <w:sz w:val="22"/>
          <w:szCs w:val="22"/>
        </w:rPr>
        <w:t>Öğrenci Sayıları Tablosu</w:t>
      </w:r>
      <w:bookmarkEnd w:id="80"/>
    </w:p>
    <w:tbl>
      <w:tblPr>
        <w:tblW w:w="7748" w:type="dxa"/>
        <w:tblInd w:w="1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4A0" w:firstRow="1" w:lastRow="0" w:firstColumn="1" w:lastColumn="0" w:noHBand="0" w:noVBand="1"/>
      </w:tblPr>
      <w:tblGrid>
        <w:gridCol w:w="1838"/>
        <w:gridCol w:w="727"/>
        <w:gridCol w:w="727"/>
        <w:gridCol w:w="991"/>
        <w:gridCol w:w="960"/>
        <w:gridCol w:w="727"/>
        <w:gridCol w:w="960"/>
        <w:gridCol w:w="890"/>
      </w:tblGrid>
      <w:tr w:rsidR="00FA1B96" w:rsidRPr="00100275" w14:paraId="3C8C1F5D" w14:textId="77777777" w:rsidTr="00CA2063">
        <w:trPr>
          <w:trHeight w:val="269"/>
        </w:trPr>
        <w:tc>
          <w:tcPr>
            <w:tcW w:w="1838" w:type="dxa"/>
            <w:vMerge w:val="restart"/>
            <w:shd w:val="clear" w:color="DDEBF7" w:fill="DDEBF7"/>
            <w:noWrap/>
            <w:vAlign w:val="bottom"/>
            <w:hideMark/>
          </w:tcPr>
          <w:p w14:paraId="73BFAD63" w14:textId="77777777" w:rsidR="00CA2063" w:rsidRPr="00100275" w:rsidRDefault="00CA2063" w:rsidP="008616F9">
            <w:pPr>
              <w:rPr>
                <w:color w:val="000000" w:themeColor="text1"/>
                <w:sz w:val="22"/>
                <w:szCs w:val="22"/>
                <w:lang w:eastAsia="tr-TR"/>
              </w:rPr>
            </w:pPr>
          </w:p>
        </w:tc>
        <w:tc>
          <w:tcPr>
            <w:tcW w:w="1401" w:type="dxa"/>
            <w:gridSpan w:val="2"/>
            <w:shd w:val="clear" w:color="DDEBF7" w:fill="DDEBF7"/>
            <w:noWrap/>
            <w:vAlign w:val="bottom"/>
            <w:hideMark/>
          </w:tcPr>
          <w:p w14:paraId="1B6B947F" w14:textId="77777777" w:rsidR="00CA2063" w:rsidRPr="00100275" w:rsidRDefault="00CA2063" w:rsidP="008616F9">
            <w:pPr>
              <w:rPr>
                <w:b/>
                <w:bCs/>
                <w:color w:val="000000" w:themeColor="text1"/>
                <w:sz w:val="22"/>
                <w:szCs w:val="22"/>
                <w:lang w:eastAsia="tr-TR"/>
              </w:rPr>
            </w:pPr>
            <w:r w:rsidRPr="00100275">
              <w:rPr>
                <w:b/>
                <w:bCs/>
                <w:color w:val="000000" w:themeColor="text1"/>
                <w:sz w:val="22"/>
                <w:szCs w:val="22"/>
                <w:lang w:eastAsia="tr-TR"/>
              </w:rPr>
              <w:t>Lisans - İkinci Öğretim</w:t>
            </w:r>
          </w:p>
        </w:tc>
        <w:tc>
          <w:tcPr>
            <w:tcW w:w="991" w:type="dxa"/>
            <w:shd w:val="clear" w:color="D9D9D9" w:fill="D9D9D9"/>
            <w:noWrap/>
            <w:vAlign w:val="bottom"/>
            <w:hideMark/>
          </w:tcPr>
          <w:p w14:paraId="092C8469" w14:textId="77777777" w:rsidR="00CA2063" w:rsidRPr="00100275" w:rsidRDefault="00CA2063" w:rsidP="008616F9">
            <w:pPr>
              <w:rPr>
                <w:b/>
                <w:bCs/>
                <w:color w:val="000000" w:themeColor="text1"/>
                <w:sz w:val="22"/>
                <w:szCs w:val="22"/>
                <w:lang w:eastAsia="tr-TR"/>
              </w:rPr>
            </w:pPr>
            <w:r w:rsidRPr="00100275">
              <w:rPr>
                <w:b/>
                <w:bCs/>
                <w:color w:val="000000" w:themeColor="text1"/>
                <w:sz w:val="22"/>
                <w:szCs w:val="22"/>
                <w:lang w:eastAsia="tr-TR"/>
              </w:rPr>
              <w:t>Toplam Lisans - İkinci Öğretim</w:t>
            </w:r>
          </w:p>
        </w:tc>
        <w:tc>
          <w:tcPr>
            <w:tcW w:w="960" w:type="dxa"/>
            <w:shd w:val="clear" w:color="DDEBF7" w:fill="DDEBF7"/>
            <w:noWrap/>
            <w:vAlign w:val="bottom"/>
            <w:hideMark/>
          </w:tcPr>
          <w:p w14:paraId="0BE0736F" w14:textId="77777777" w:rsidR="00CA2063" w:rsidRPr="00100275" w:rsidRDefault="00CA2063" w:rsidP="008616F9">
            <w:pPr>
              <w:rPr>
                <w:b/>
                <w:bCs/>
                <w:color w:val="000000" w:themeColor="text1"/>
                <w:sz w:val="22"/>
                <w:szCs w:val="22"/>
                <w:lang w:eastAsia="tr-TR"/>
              </w:rPr>
            </w:pPr>
            <w:r w:rsidRPr="00100275">
              <w:rPr>
                <w:b/>
                <w:bCs/>
                <w:color w:val="000000" w:themeColor="text1"/>
                <w:sz w:val="22"/>
                <w:szCs w:val="22"/>
                <w:lang w:eastAsia="tr-TR"/>
              </w:rPr>
              <w:t>Lisans - Normal Öğretim</w:t>
            </w:r>
          </w:p>
        </w:tc>
        <w:tc>
          <w:tcPr>
            <w:tcW w:w="708" w:type="dxa"/>
            <w:shd w:val="clear" w:color="DDEBF7" w:fill="DDEBF7"/>
            <w:noWrap/>
            <w:vAlign w:val="bottom"/>
            <w:hideMark/>
          </w:tcPr>
          <w:p w14:paraId="3CB92125" w14:textId="77777777" w:rsidR="00CA2063" w:rsidRPr="00100275" w:rsidRDefault="00CA2063" w:rsidP="008616F9">
            <w:pPr>
              <w:rPr>
                <w:b/>
                <w:bCs/>
                <w:color w:val="000000" w:themeColor="text1"/>
                <w:sz w:val="22"/>
                <w:szCs w:val="22"/>
                <w:lang w:eastAsia="tr-TR"/>
              </w:rPr>
            </w:pPr>
          </w:p>
        </w:tc>
        <w:tc>
          <w:tcPr>
            <w:tcW w:w="960" w:type="dxa"/>
            <w:shd w:val="clear" w:color="D9D9D9" w:fill="D9D9D9"/>
            <w:noWrap/>
            <w:vAlign w:val="bottom"/>
            <w:hideMark/>
          </w:tcPr>
          <w:p w14:paraId="25396EA5" w14:textId="77777777" w:rsidR="00CA2063" w:rsidRPr="00100275" w:rsidRDefault="00CA2063" w:rsidP="008616F9">
            <w:pPr>
              <w:rPr>
                <w:b/>
                <w:bCs/>
                <w:color w:val="000000" w:themeColor="text1"/>
                <w:sz w:val="22"/>
                <w:szCs w:val="22"/>
                <w:lang w:eastAsia="tr-TR"/>
              </w:rPr>
            </w:pPr>
            <w:r w:rsidRPr="00100275">
              <w:rPr>
                <w:b/>
                <w:bCs/>
                <w:color w:val="000000" w:themeColor="text1"/>
                <w:sz w:val="22"/>
                <w:szCs w:val="22"/>
                <w:lang w:eastAsia="tr-TR"/>
              </w:rPr>
              <w:t>Toplam Lisans - Normal Öğretim</w:t>
            </w:r>
          </w:p>
        </w:tc>
        <w:tc>
          <w:tcPr>
            <w:tcW w:w="890" w:type="dxa"/>
            <w:shd w:val="clear" w:color="DDEBF7" w:fill="DDEBF7"/>
            <w:noWrap/>
            <w:vAlign w:val="bottom"/>
            <w:hideMark/>
          </w:tcPr>
          <w:p w14:paraId="2756807E" w14:textId="77777777" w:rsidR="00CA2063" w:rsidRPr="00100275" w:rsidRDefault="00CA2063" w:rsidP="008616F9">
            <w:pPr>
              <w:rPr>
                <w:b/>
                <w:bCs/>
                <w:color w:val="000000" w:themeColor="text1"/>
                <w:sz w:val="22"/>
                <w:szCs w:val="22"/>
                <w:lang w:eastAsia="tr-TR"/>
              </w:rPr>
            </w:pPr>
            <w:r w:rsidRPr="00100275">
              <w:rPr>
                <w:b/>
                <w:bCs/>
                <w:color w:val="000000" w:themeColor="text1"/>
                <w:sz w:val="22"/>
                <w:szCs w:val="22"/>
                <w:lang w:eastAsia="tr-TR"/>
              </w:rPr>
              <w:t>Genel Toplam</w:t>
            </w:r>
          </w:p>
        </w:tc>
      </w:tr>
      <w:tr w:rsidR="00FA1B96" w:rsidRPr="00100275" w14:paraId="6DCB891B" w14:textId="77777777" w:rsidTr="00CA2063">
        <w:trPr>
          <w:trHeight w:val="70"/>
        </w:trPr>
        <w:tc>
          <w:tcPr>
            <w:tcW w:w="1838" w:type="dxa"/>
            <w:vMerge/>
            <w:shd w:val="clear" w:color="DDEBF7" w:fill="DDEBF7"/>
            <w:noWrap/>
            <w:vAlign w:val="bottom"/>
            <w:hideMark/>
          </w:tcPr>
          <w:p w14:paraId="669C1876" w14:textId="77777777" w:rsidR="00CA2063" w:rsidRPr="00100275" w:rsidRDefault="00CA2063" w:rsidP="008616F9">
            <w:pPr>
              <w:rPr>
                <w:b/>
                <w:bCs/>
                <w:color w:val="000000" w:themeColor="text1"/>
                <w:sz w:val="22"/>
                <w:szCs w:val="22"/>
                <w:lang w:eastAsia="tr-TR"/>
              </w:rPr>
            </w:pPr>
          </w:p>
        </w:tc>
        <w:tc>
          <w:tcPr>
            <w:tcW w:w="694" w:type="dxa"/>
            <w:shd w:val="clear" w:color="DDEBF7" w:fill="DDEBF7"/>
            <w:noWrap/>
            <w:vAlign w:val="bottom"/>
            <w:hideMark/>
          </w:tcPr>
          <w:p w14:paraId="0D63535E" w14:textId="77777777" w:rsidR="00CA2063" w:rsidRPr="00100275" w:rsidRDefault="00CA2063" w:rsidP="008616F9">
            <w:pPr>
              <w:rPr>
                <w:b/>
                <w:bCs/>
                <w:color w:val="000000" w:themeColor="text1"/>
                <w:sz w:val="22"/>
                <w:szCs w:val="22"/>
                <w:lang w:eastAsia="tr-TR"/>
              </w:rPr>
            </w:pPr>
            <w:r w:rsidRPr="00100275">
              <w:rPr>
                <w:b/>
                <w:bCs/>
                <w:color w:val="000000" w:themeColor="text1"/>
                <w:sz w:val="22"/>
                <w:szCs w:val="22"/>
                <w:lang w:eastAsia="tr-TR"/>
              </w:rPr>
              <w:t>Erkek</w:t>
            </w:r>
          </w:p>
        </w:tc>
        <w:tc>
          <w:tcPr>
            <w:tcW w:w="707" w:type="dxa"/>
            <w:shd w:val="clear" w:color="DDEBF7" w:fill="DDEBF7"/>
            <w:noWrap/>
            <w:vAlign w:val="bottom"/>
            <w:hideMark/>
          </w:tcPr>
          <w:p w14:paraId="3681F139" w14:textId="77777777" w:rsidR="00CA2063" w:rsidRPr="00100275" w:rsidRDefault="00CA2063" w:rsidP="008616F9">
            <w:pPr>
              <w:rPr>
                <w:b/>
                <w:bCs/>
                <w:color w:val="000000" w:themeColor="text1"/>
                <w:sz w:val="22"/>
                <w:szCs w:val="22"/>
                <w:lang w:eastAsia="tr-TR"/>
              </w:rPr>
            </w:pPr>
            <w:r w:rsidRPr="00100275">
              <w:rPr>
                <w:b/>
                <w:bCs/>
                <w:color w:val="000000" w:themeColor="text1"/>
                <w:sz w:val="22"/>
                <w:szCs w:val="22"/>
                <w:lang w:eastAsia="tr-TR"/>
              </w:rPr>
              <w:t>Kadın</w:t>
            </w:r>
          </w:p>
        </w:tc>
        <w:tc>
          <w:tcPr>
            <w:tcW w:w="991" w:type="dxa"/>
            <w:shd w:val="clear" w:color="D9D9D9" w:fill="D9D9D9"/>
            <w:noWrap/>
            <w:vAlign w:val="bottom"/>
            <w:hideMark/>
          </w:tcPr>
          <w:p w14:paraId="320FFAC3" w14:textId="77777777" w:rsidR="00CA2063" w:rsidRPr="00100275" w:rsidRDefault="00CA2063" w:rsidP="008616F9">
            <w:pPr>
              <w:rPr>
                <w:b/>
                <w:bCs/>
                <w:color w:val="000000" w:themeColor="text1"/>
                <w:sz w:val="22"/>
                <w:szCs w:val="22"/>
                <w:lang w:eastAsia="tr-TR"/>
              </w:rPr>
            </w:pPr>
          </w:p>
        </w:tc>
        <w:tc>
          <w:tcPr>
            <w:tcW w:w="960" w:type="dxa"/>
            <w:shd w:val="clear" w:color="DDEBF7" w:fill="DDEBF7"/>
            <w:noWrap/>
            <w:vAlign w:val="bottom"/>
            <w:hideMark/>
          </w:tcPr>
          <w:p w14:paraId="2A13E9A0" w14:textId="77777777" w:rsidR="00CA2063" w:rsidRPr="00100275" w:rsidRDefault="00CA2063" w:rsidP="008616F9">
            <w:pPr>
              <w:rPr>
                <w:b/>
                <w:bCs/>
                <w:color w:val="000000" w:themeColor="text1"/>
                <w:sz w:val="22"/>
                <w:szCs w:val="22"/>
                <w:lang w:eastAsia="tr-TR"/>
              </w:rPr>
            </w:pPr>
            <w:r w:rsidRPr="00100275">
              <w:rPr>
                <w:b/>
                <w:bCs/>
                <w:color w:val="000000" w:themeColor="text1"/>
                <w:sz w:val="22"/>
                <w:szCs w:val="22"/>
                <w:lang w:eastAsia="tr-TR"/>
              </w:rPr>
              <w:t>Erkek</w:t>
            </w:r>
          </w:p>
        </w:tc>
        <w:tc>
          <w:tcPr>
            <w:tcW w:w="708" w:type="dxa"/>
            <w:shd w:val="clear" w:color="DDEBF7" w:fill="DDEBF7"/>
            <w:noWrap/>
            <w:vAlign w:val="bottom"/>
            <w:hideMark/>
          </w:tcPr>
          <w:p w14:paraId="58F67059" w14:textId="77777777" w:rsidR="00CA2063" w:rsidRPr="00100275" w:rsidRDefault="00CA2063" w:rsidP="008616F9">
            <w:pPr>
              <w:rPr>
                <w:b/>
                <w:bCs/>
                <w:color w:val="000000" w:themeColor="text1"/>
                <w:sz w:val="22"/>
                <w:szCs w:val="22"/>
                <w:lang w:eastAsia="tr-TR"/>
              </w:rPr>
            </w:pPr>
            <w:r w:rsidRPr="00100275">
              <w:rPr>
                <w:b/>
                <w:bCs/>
                <w:color w:val="000000" w:themeColor="text1"/>
                <w:sz w:val="22"/>
                <w:szCs w:val="22"/>
                <w:lang w:eastAsia="tr-TR"/>
              </w:rPr>
              <w:t>Kadın</w:t>
            </w:r>
          </w:p>
        </w:tc>
        <w:tc>
          <w:tcPr>
            <w:tcW w:w="960" w:type="dxa"/>
            <w:shd w:val="clear" w:color="D9D9D9" w:fill="D9D9D9"/>
            <w:noWrap/>
            <w:vAlign w:val="bottom"/>
            <w:hideMark/>
          </w:tcPr>
          <w:p w14:paraId="0140DC47" w14:textId="77777777" w:rsidR="00CA2063" w:rsidRPr="00100275" w:rsidRDefault="00CA2063" w:rsidP="008616F9">
            <w:pPr>
              <w:rPr>
                <w:b/>
                <w:bCs/>
                <w:color w:val="000000" w:themeColor="text1"/>
                <w:sz w:val="22"/>
                <w:szCs w:val="22"/>
                <w:lang w:eastAsia="tr-TR"/>
              </w:rPr>
            </w:pPr>
          </w:p>
        </w:tc>
        <w:tc>
          <w:tcPr>
            <w:tcW w:w="890" w:type="dxa"/>
            <w:shd w:val="clear" w:color="DDEBF7" w:fill="DDEBF7"/>
            <w:noWrap/>
            <w:vAlign w:val="bottom"/>
            <w:hideMark/>
          </w:tcPr>
          <w:p w14:paraId="304F5062" w14:textId="77777777" w:rsidR="00CA2063" w:rsidRPr="00100275" w:rsidRDefault="00CA2063" w:rsidP="008616F9">
            <w:pPr>
              <w:rPr>
                <w:color w:val="000000" w:themeColor="text1"/>
                <w:sz w:val="22"/>
                <w:szCs w:val="22"/>
                <w:lang w:eastAsia="tr-TR"/>
              </w:rPr>
            </w:pPr>
          </w:p>
        </w:tc>
      </w:tr>
      <w:tr w:rsidR="00FA1B96" w:rsidRPr="00100275" w14:paraId="7B4DD9A3" w14:textId="77777777" w:rsidTr="00CA2063">
        <w:trPr>
          <w:trHeight w:val="269"/>
        </w:trPr>
        <w:tc>
          <w:tcPr>
            <w:tcW w:w="1838" w:type="dxa"/>
            <w:shd w:val="clear" w:color="auto" w:fill="auto"/>
            <w:noWrap/>
            <w:vAlign w:val="bottom"/>
            <w:hideMark/>
          </w:tcPr>
          <w:p w14:paraId="3457BD6B" w14:textId="77777777" w:rsidR="00CA2063" w:rsidRPr="00100275" w:rsidRDefault="00CA2063" w:rsidP="008616F9">
            <w:pPr>
              <w:rPr>
                <w:color w:val="000000" w:themeColor="text1"/>
                <w:sz w:val="22"/>
                <w:szCs w:val="22"/>
                <w:lang w:eastAsia="tr-TR"/>
              </w:rPr>
            </w:pPr>
            <w:r w:rsidRPr="00100275">
              <w:rPr>
                <w:color w:val="000000" w:themeColor="text1"/>
                <w:sz w:val="22"/>
                <w:szCs w:val="22"/>
                <w:lang w:eastAsia="tr-TR"/>
              </w:rPr>
              <w:t>Gazetecilik Bölümü</w:t>
            </w:r>
          </w:p>
        </w:tc>
        <w:tc>
          <w:tcPr>
            <w:tcW w:w="694" w:type="dxa"/>
            <w:shd w:val="clear" w:color="auto" w:fill="auto"/>
            <w:noWrap/>
            <w:vAlign w:val="bottom"/>
            <w:hideMark/>
          </w:tcPr>
          <w:p w14:paraId="250A839F" w14:textId="77777777" w:rsidR="00CA2063" w:rsidRPr="00100275" w:rsidRDefault="00CA2063" w:rsidP="008616F9">
            <w:pPr>
              <w:rPr>
                <w:color w:val="000000" w:themeColor="text1"/>
                <w:sz w:val="22"/>
                <w:szCs w:val="22"/>
                <w:lang w:eastAsia="tr-TR"/>
              </w:rPr>
            </w:pPr>
          </w:p>
        </w:tc>
        <w:tc>
          <w:tcPr>
            <w:tcW w:w="707" w:type="dxa"/>
            <w:shd w:val="clear" w:color="auto" w:fill="auto"/>
            <w:noWrap/>
            <w:vAlign w:val="bottom"/>
            <w:hideMark/>
          </w:tcPr>
          <w:p w14:paraId="1F6824C2" w14:textId="77777777" w:rsidR="00CA2063" w:rsidRPr="00100275" w:rsidRDefault="00CA2063" w:rsidP="008616F9">
            <w:pPr>
              <w:rPr>
                <w:color w:val="000000" w:themeColor="text1"/>
                <w:sz w:val="22"/>
                <w:szCs w:val="22"/>
                <w:lang w:eastAsia="tr-TR"/>
              </w:rPr>
            </w:pPr>
          </w:p>
        </w:tc>
        <w:tc>
          <w:tcPr>
            <w:tcW w:w="991" w:type="dxa"/>
            <w:shd w:val="clear" w:color="D9D9D9" w:fill="D9D9D9"/>
            <w:noWrap/>
            <w:vAlign w:val="bottom"/>
            <w:hideMark/>
          </w:tcPr>
          <w:p w14:paraId="7956F094" w14:textId="77777777" w:rsidR="00CA2063" w:rsidRPr="00100275" w:rsidRDefault="00CA2063" w:rsidP="008616F9">
            <w:pPr>
              <w:rPr>
                <w:color w:val="000000" w:themeColor="text1"/>
                <w:sz w:val="22"/>
                <w:szCs w:val="22"/>
                <w:lang w:eastAsia="tr-TR"/>
              </w:rPr>
            </w:pPr>
          </w:p>
        </w:tc>
        <w:tc>
          <w:tcPr>
            <w:tcW w:w="960" w:type="dxa"/>
            <w:shd w:val="clear" w:color="auto" w:fill="auto"/>
            <w:noWrap/>
            <w:vAlign w:val="bottom"/>
            <w:hideMark/>
          </w:tcPr>
          <w:p w14:paraId="17585042" w14:textId="77777777" w:rsidR="00CA2063" w:rsidRPr="00100275" w:rsidRDefault="00CA2063" w:rsidP="008616F9">
            <w:pPr>
              <w:rPr>
                <w:color w:val="000000" w:themeColor="text1"/>
                <w:sz w:val="22"/>
                <w:szCs w:val="22"/>
                <w:lang w:eastAsia="tr-TR"/>
              </w:rPr>
            </w:pPr>
            <w:r w:rsidRPr="00100275">
              <w:rPr>
                <w:color w:val="000000" w:themeColor="text1"/>
                <w:sz w:val="22"/>
                <w:szCs w:val="22"/>
                <w:lang w:eastAsia="tr-TR"/>
              </w:rPr>
              <w:t>182</w:t>
            </w:r>
          </w:p>
        </w:tc>
        <w:tc>
          <w:tcPr>
            <w:tcW w:w="708" w:type="dxa"/>
            <w:shd w:val="clear" w:color="auto" w:fill="auto"/>
            <w:noWrap/>
            <w:vAlign w:val="bottom"/>
            <w:hideMark/>
          </w:tcPr>
          <w:p w14:paraId="320BBC6F" w14:textId="77777777" w:rsidR="00CA2063" w:rsidRPr="00100275" w:rsidRDefault="00CA2063" w:rsidP="008616F9">
            <w:pPr>
              <w:rPr>
                <w:color w:val="000000" w:themeColor="text1"/>
                <w:sz w:val="22"/>
                <w:szCs w:val="22"/>
                <w:lang w:eastAsia="tr-TR"/>
              </w:rPr>
            </w:pPr>
            <w:r w:rsidRPr="00100275">
              <w:rPr>
                <w:color w:val="000000" w:themeColor="text1"/>
                <w:sz w:val="22"/>
                <w:szCs w:val="22"/>
                <w:lang w:eastAsia="tr-TR"/>
              </w:rPr>
              <w:t>181</w:t>
            </w:r>
          </w:p>
        </w:tc>
        <w:tc>
          <w:tcPr>
            <w:tcW w:w="960" w:type="dxa"/>
            <w:shd w:val="clear" w:color="D9D9D9" w:fill="D9D9D9"/>
            <w:noWrap/>
            <w:vAlign w:val="bottom"/>
            <w:hideMark/>
          </w:tcPr>
          <w:p w14:paraId="0748BA9B" w14:textId="77777777" w:rsidR="00CA2063" w:rsidRPr="00100275" w:rsidRDefault="00CA2063" w:rsidP="008616F9">
            <w:pPr>
              <w:rPr>
                <w:color w:val="000000" w:themeColor="text1"/>
                <w:sz w:val="22"/>
                <w:szCs w:val="22"/>
                <w:lang w:eastAsia="tr-TR"/>
              </w:rPr>
            </w:pPr>
            <w:r w:rsidRPr="00100275">
              <w:rPr>
                <w:color w:val="000000" w:themeColor="text1"/>
                <w:sz w:val="22"/>
                <w:szCs w:val="22"/>
                <w:lang w:eastAsia="tr-TR"/>
              </w:rPr>
              <w:t>363</w:t>
            </w:r>
          </w:p>
        </w:tc>
        <w:tc>
          <w:tcPr>
            <w:tcW w:w="890" w:type="dxa"/>
            <w:shd w:val="clear" w:color="auto" w:fill="auto"/>
            <w:noWrap/>
            <w:vAlign w:val="bottom"/>
            <w:hideMark/>
          </w:tcPr>
          <w:p w14:paraId="0C2B7C57" w14:textId="77777777" w:rsidR="00CA2063" w:rsidRPr="00100275" w:rsidRDefault="00CA2063" w:rsidP="008616F9">
            <w:pPr>
              <w:rPr>
                <w:color w:val="000000" w:themeColor="text1"/>
                <w:sz w:val="22"/>
                <w:szCs w:val="22"/>
                <w:lang w:eastAsia="tr-TR"/>
              </w:rPr>
            </w:pPr>
            <w:r w:rsidRPr="00100275">
              <w:rPr>
                <w:color w:val="000000" w:themeColor="text1"/>
                <w:sz w:val="22"/>
                <w:szCs w:val="22"/>
                <w:lang w:eastAsia="tr-TR"/>
              </w:rPr>
              <w:t>363</w:t>
            </w:r>
          </w:p>
        </w:tc>
      </w:tr>
      <w:tr w:rsidR="00FA1B96" w:rsidRPr="00100275" w14:paraId="6E08EE12" w14:textId="77777777" w:rsidTr="00CA2063">
        <w:trPr>
          <w:trHeight w:val="269"/>
        </w:trPr>
        <w:tc>
          <w:tcPr>
            <w:tcW w:w="1838" w:type="dxa"/>
            <w:shd w:val="clear" w:color="auto" w:fill="auto"/>
            <w:noWrap/>
            <w:vAlign w:val="bottom"/>
            <w:hideMark/>
          </w:tcPr>
          <w:p w14:paraId="74A33FB8" w14:textId="77777777" w:rsidR="00CA2063" w:rsidRPr="00100275" w:rsidRDefault="00CA2063" w:rsidP="008616F9">
            <w:pPr>
              <w:rPr>
                <w:color w:val="000000" w:themeColor="text1"/>
                <w:sz w:val="22"/>
                <w:szCs w:val="22"/>
                <w:lang w:eastAsia="tr-TR"/>
              </w:rPr>
            </w:pPr>
            <w:r w:rsidRPr="00100275">
              <w:rPr>
                <w:color w:val="000000" w:themeColor="text1"/>
                <w:sz w:val="22"/>
                <w:szCs w:val="22"/>
                <w:lang w:eastAsia="tr-TR"/>
              </w:rPr>
              <w:t>Radyo, Televizyon ve Sinema Bölümü</w:t>
            </w:r>
          </w:p>
        </w:tc>
        <w:tc>
          <w:tcPr>
            <w:tcW w:w="694" w:type="dxa"/>
            <w:shd w:val="clear" w:color="auto" w:fill="auto"/>
            <w:noWrap/>
            <w:vAlign w:val="bottom"/>
            <w:hideMark/>
          </w:tcPr>
          <w:p w14:paraId="35D05946" w14:textId="77777777" w:rsidR="00CA2063" w:rsidRPr="00100275" w:rsidRDefault="00CA2063" w:rsidP="008616F9">
            <w:pPr>
              <w:rPr>
                <w:color w:val="000000" w:themeColor="text1"/>
                <w:sz w:val="22"/>
                <w:szCs w:val="22"/>
                <w:lang w:eastAsia="tr-TR"/>
              </w:rPr>
            </w:pPr>
            <w:r w:rsidRPr="00100275">
              <w:rPr>
                <w:color w:val="000000" w:themeColor="text1"/>
                <w:sz w:val="22"/>
                <w:szCs w:val="22"/>
                <w:lang w:eastAsia="tr-TR"/>
              </w:rPr>
              <w:t>215</w:t>
            </w:r>
          </w:p>
        </w:tc>
        <w:tc>
          <w:tcPr>
            <w:tcW w:w="707" w:type="dxa"/>
            <w:shd w:val="clear" w:color="auto" w:fill="auto"/>
            <w:noWrap/>
            <w:vAlign w:val="bottom"/>
            <w:hideMark/>
          </w:tcPr>
          <w:p w14:paraId="14FDADC5" w14:textId="77777777" w:rsidR="00CA2063" w:rsidRPr="00100275" w:rsidRDefault="00CA2063" w:rsidP="008616F9">
            <w:pPr>
              <w:rPr>
                <w:color w:val="000000" w:themeColor="text1"/>
                <w:sz w:val="22"/>
                <w:szCs w:val="22"/>
                <w:lang w:eastAsia="tr-TR"/>
              </w:rPr>
            </w:pPr>
            <w:r w:rsidRPr="00100275">
              <w:rPr>
                <w:color w:val="000000" w:themeColor="text1"/>
                <w:sz w:val="22"/>
                <w:szCs w:val="22"/>
                <w:lang w:eastAsia="tr-TR"/>
              </w:rPr>
              <w:t>133</w:t>
            </w:r>
          </w:p>
        </w:tc>
        <w:tc>
          <w:tcPr>
            <w:tcW w:w="991" w:type="dxa"/>
            <w:shd w:val="clear" w:color="D9D9D9" w:fill="D9D9D9"/>
            <w:noWrap/>
            <w:vAlign w:val="bottom"/>
            <w:hideMark/>
          </w:tcPr>
          <w:p w14:paraId="63002226" w14:textId="77777777" w:rsidR="00CA2063" w:rsidRPr="00100275" w:rsidRDefault="00CA2063" w:rsidP="008616F9">
            <w:pPr>
              <w:rPr>
                <w:color w:val="000000" w:themeColor="text1"/>
                <w:sz w:val="22"/>
                <w:szCs w:val="22"/>
                <w:lang w:eastAsia="tr-TR"/>
              </w:rPr>
            </w:pPr>
            <w:r w:rsidRPr="00100275">
              <w:rPr>
                <w:color w:val="000000" w:themeColor="text1"/>
                <w:sz w:val="22"/>
                <w:szCs w:val="22"/>
                <w:lang w:eastAsia="tr-TR"/>
              </w:rPr>
              <w:t>348</w:t>
            </w:r>
          </w:p>
        </w:tc>
        <w:tc>
          <w:tcPr>
            <w:tcW w:w="960" w:type="dxa"/>
            <w:shd w:val="clear" w:color="auto" w:fill="auto"/>
            <w:noWrap/>
            <w:vAlign w:val="bottom"/>
            <w:hideMark/>
          </w:tcPr>
          <w:p w14:paraId="172B05DE" w14:textId="77777777" w:rsidR="00CA2063" w:rsidRPr="00100275" w:rsidRDefault="00CA2063" w:rsidP="008616F9">
            <w:pPr>
              <w:rPr>
                <w:color w:val="000000" w:themeColor="text1"/>
                <w:sz w:val="22"/>
                <w:szCs w:val="22"/>
                <w:lang w:eastAsia="tr-TR"/>
              </w:rPr>
            </w:pPr>
            <w:r w:rsidRPr="00100275">
              <w:rPr>
                <w:color w:val="000000" w:themeColor="text1"/>
                <w:sz w:val="22"/>
                <w:szCs w:val="22"/>
                <w:lang w:eastAsia="tr-TR"/>
              </w:rPr>
              <w:t>222</w:t>
            </w:r>
          </w:p>
        </w:tc>
        <w:tc>
          <w:tcPr>
            <w:tcW w:w="708" w:type="dxa"/>
            <w:shd w:val="clear" w:color="auto" w:fill="auto"/>
            <w:noWrap/>
            <w:vAlign w:val="bottom"/>
            <w:hideMark/>
          </w:tcPr>
          <w:p w14:paraId="688CC500" w14:textId="77777777" w:rsidR="00CA2063" w:rsidRPr="00100275" w:rsidRDefault="00CA2063" w:rsidP="008616F9">
            <w:pPr>
              <w:rPr>
                <w:color w:val="000000" w:themeColor="text1"/>
                <w:sz w:val="22"/>
                <w:szCs w:val="22"/>
                <w:lang w:eastAsia="tr-TR"/>
              </w:rPr>
            </w:pPr>
            <w:r w:rsidRPr="00100275">
              <w:rPr>
                <w:color w:val="000000" w:themeColor="text1"/>
                <w:sz w:val="22"/>
                <w:szCs w:val="22"/>
                <w:lang w:eastAsia="tr-TR"/>
              </w:rPr>
              <w:t>201</w:t>
            </w:r>
          </w:p>
        </w:tc>
        <w:tc>
          <w:tcPr>
            <w:tcW w:w="960" w:type="dxa"/>
            <w:shd w:val="clear" w:color="D9D9D9" w:fill="D9D9D9"/>
            <w:noWrap/>
            <w:vAlign w:val="bottom"/>
            <w:hideMark/>
          </w:tcPr>
          <w:p w14:paraId="7B6E8968" w14:textId="77777777" w:rsidR="00CA2063" w:rsidRPr="00100275" w:rsidRDefault="00CA2063" w:rsidP="008616F9">
            <w:pPr>
              <w:rPr>
                <w:color w:val="000000" w:themeColor="text1"/>
                <w:sz w:val="22"/>
                <w:szCs w:val="22"/>
                <w:lang w:eastAsia="tr-TR"/>
              </w:rPr>
            </w:pPr>
            <w:r w:rsidRPr="00100275">
              <w:rPr>
                <w:color w:val="000000" w:themeColor="text1"/>
                <w:sz w:val="22"/>
                <w:szCs w:val="22"/>
                <w:lang w:eastAsia="tr-TR"/>
              </w:rPr>
              <w:t>423</w:t>
            </w:r>
          </w:p>
        </w:tc>
        <w:tc>
          <w:tcPr>
            <w:tcW w:w="890" w:type="dxa"/>
            <w:shd w:val="clear" w:color="auto" w:fill="auto"/>
            <w:noWrap/>
            <w:vAlign w:val="bottom"/>
            <w:hideMark/>
          </w:tcPr>
          <w:p w14:paraId="5A9A5703" w14:textId="77777777" w:rsidR="00CA2063" w:rsidRPr="00100275" w:rsidRDefault="00CA2063" w:rsidP="008616F9">
            <w:pPr>
              <w:rPr>
                <w:color w:val="000000" w:themeColor="text1"/>
                <w:sz w:val="22"/>
                <w:szCs w:val="22"/>
                <w:lang w:eastAsia="tr-TR"/>
              </w:rPr>
            </w:pPr>
            <w:r w:rsidRPr="00100275">
              <w:rPr>
                <w:color w:val="000000" w:themeColor="text1"/>
                <w:sz w:val="22"/>
                <w:szCs w:val="22"/>
                <w:lang w:eastAsia="tr-TR"/>
              </w:rPr>
              <w:t>771</w:t>
            </w:r>
          </w:p>
        </w:tc>
      </w:tr>
      <w:tr w:rsidR="00FA1B96" w:rsidRPr="00100275" w14:paraId="164E62E0" w14:textId="77777777" w:rsidTr="00CA2063">
        <w:trPr>
          <w:trHeight w:val="269"/>
        </w:trPr>
        <w:tc>
          <w:tcPr>
            <w:tcW w:w="1838" w:type="dxa"/>
            <w:shd w:val="clear" w:color="auto" w:fill="auto"/>
            <w:noWrap/>
            <w:vAlign w:val="bottom"/>
            <w:hideMark/>
          </w:tcPr>
          <w:p w14:paraId="67A21C87" w14:textId="77777777" w:rsidR="00CA2063" w:rsidRPr="00100275" w:rsidRDefault="00CA2063" w:rsidP="008616F9">
            <w:pPr>
              <w:rPr>
                <w:color w:val="000000" w:themeColor="text1"/>
                <w:sz w:val="22"/>
                <w:szCs w:val="22"/>
                <w:lang w:eastAsia="tr-TR"/>
              </w:rPr>
            </w:pPr>
            <w:r w:rsidRPr="00100275">
              <w:rPr>
                <w:color w:val="000000" w:themeColor="text1"/>
                <w:sz w:val="22"/>
                <w:szCs w:val="22"/>
                <w:lang w:eastAsia="tr-TR"/>
              </w:rPr>
              <w:t>Yeni Medya ve İletişim Bölümü</w:t>
            </w:r>
          </w:p>
        </w:tc>
        <w:tc>
          <w:tcPr>
            <w:tcW w:w="694" w:type="dxa"/>
            <w:shd w:val="clear" w:color="auto" w:fill="auto"/>
            <w:noWrap/>
            <w:vAlign w:val="bottom"/>
            <w:hideMark/>
          </w:tcPr>
          <w:p w14:paraId="512D47C6" w14:textId="77777777" w:rsidR="00CA2063" w:rsidRPr="00100275" w:rsidRDefault="00CA2063" w:rsidP="008616F9">
            <w:pPr>
              <w:rPr>
                <w:color w:val="000000" w:themeColor="text1"/>
                <w:sz w:val="22"/>
                <w:szCs w:val="22"/>
                <w:lang w:eastAsia="tr-TR"/>
              </w:rPr>
            </w:pPr>
          </w:p>
        </w:tc>
        <w:tc>
          <w:tcPr>
            <w:tcW w:w="707" w:type="dxa"/>
            <w:shd w:val="clear" w:color="auto" w:fill="auto"/>
            <w:noWrap/>
            <w:vAlign w:val="bottom"/>
            <w:hideMark/>
          </w:tcPr>
          <w:p w14:paraId="512763E0" w14:textId="77777777" w:rsidR="00CA2063" w:rsidRPr="00100275" w:rsidRDefault="00CA2063" w:rsidP="008616F9">
            <w:pPr>
              <w:rPr>
                <w:color w:val="000000" w:themeColor="text1"/>
                <w:sz w:val="22"/>
                <w:szCs w:val="22"/>
                <w:lang w:eastAsia="tr-TR"/>
              </w:rPr>
            </w:pPr>
          </w:p>
        </w:tc>
        <w:tc>
          <w:tcPr>
            <w:tcW w:w="991" w:type="dxa"/>
            <w:shd w:val="clear" w:color="D9D9D9" w:fill="D9D9D9"/>
            <w:noWrap/>
            <w:vAlign w:val="bottom"/>
            <w:hideMark/>
          </w:tcPr>
          <w:p w14:paraId="6F2F6642" w14:textId="77777777" w:rsidR="00CA2063" w:rsidRPr="00100275" w:rsidRDefault="00CA2063" w:rsidP="008616F9">
            <w:pPr>
              <w:rPr>
                <w:color w:val="000000" w:themeColor="text1"/>
                <w:sz w:val="22"/>
                <w:szCs w:val="22"/>
                <w:lang w:eastAsia="tr-TR"/>
              </w:rPr>
            </w:pPr>
          </w:p>
        </w:tc>
        <w:tc>
          <w:tcPr>
            <w:tcW w:w="960" w:type="dxa"/>
            <w:shd w:val="clear" w:color="auto" w:fill="auto"/>
            <w:noWrap/>
            <w:vAlign w:val="bottom"/>
            <w:hideMark/>
          </w:tcPr>
          <w:p w14:paraId="0872E2AC" w14:textId="77777777" w:rsidR="00CA2063" w:rsidRPr="00100275" w:rsidRDefault="00CA2063" w:rsidP="008616F9">
            <w:pPr>
              <w:rPr>
                <w:color w:val="000000" w:themeColor="text1"/>
                <w:sz w:val="22"/>
                <w:szCs w:val="22"/>
                <w:lang w:eastAsia="tr-TR"/>
              </w:rPr>
            </w:pPr>
            <w:r w:rsidRPr="00100275">
              <w:rPr>
                <w:color w:val="000000" w:themeColor="text1"/>
                <w:sz w:val="22"/>
                <w:szCs w:val="22"/>
                <w:lang w:eastAsia="tr-TR"/>
              </w:rPr>
              <w:t>7</w:t>
            </w:r>
          </w:p>
        </w:tc>
        <w:tc>
          <w:tcPr>
            <w:tcW w:w="708" w:type="dxa"/>
            <w:shd w:val="clear" w:color="auto" w:fill="auto"/>
            <w:noWrap/>
            <w:vAlign w:val="bottom"/>
            <w:hideMark/>
          </w:tcPr>
          <w:p w14:paraId="3A6E9B27" w14:textId="77777777" w:rsidR="00CA2063" w:rsidRPr="00100275" w:rsidRDefault="00CA2063" w:rsidP="008616F9">
            <w:pPr>
              <w:rPr>
                <w:color w:val="000000" w:themeColor="text1"/>
                <w:sz w:val="22"/>
                <w:szCs w:val="22"/>
                <w:lang w:eastAsia="tr-TR"/>
              </w:rPr>
            </w:pPr>
            <w:r w:rsidRPr="00100275">
              <w:rPr>
                <w:color w:val="000000" w:themeColor="text1"/>
                <w:sz w:val="22"/>
                <w:szCs w:val="22"/>
                <w:lang w:eastAsia="tr-TR"/>
              </w:rPr>
              <w:t>23</w:t>
            </w:r>
          </w:p>
        </w:tc>
        <w:tc>
          <w:tcPr>
            <w:tcW w:w="960" w:type="dxa"/>
            <w:shd w:val="clear" w:color="D9D9D9" w:fill="D9D9D9"/>
            <w:noWrap/>
            <w:vAlign w:val="bottom"/>
            <w:hideMark/>
          </w:tcPr>
          <w:p w14:paraId="404309A0" w14:textId="77777777" w:rsidR="00CA2063" w:rsidRPr="00100275" w:rsidRDefault="00CA2063" w:rsidP="008616F9">
            <w:pPr>
              <w:rPr>
                <w:color w:val="000000" w:themeColor="text1"/>
                <w:sz w:val="22"/>
                <w:szCs w:val="22"/>
                <w:lang w:eastAsia="tr-TR"/>
              </w:rPr>
            </w:pPr>
            <w:r w:rsidRPr="00100275">
              <w:rPr>
                <w:color w:val="000000" w:themeColor="text1"/>
                <w:sz w:val="22"/>
                <w:szCs w:val="22"/>
                <w:lang w:eastAsia="tr-TR"/>
              </w:rPr>
              <w:t>30</w:t>
            </w:r>
          </w:p>
        </w:tc>
        <w:tc>
          <w:tcPr>
            <w:tcW w:w="890" w:type="dxa"/>
            <w:shd w:val="clear" w:color="auto" w:fill="auto"/>
            <w:noWrap/>
            <w:vAlign w:val="bottom"/>
            <w:hideMark/>
          </w:tcPr>
          <w:p w14:paraId="66D50C86" w14:textId="77777777" w:rsidR="00CA2063" w:rsidRPr="00100275" w:rsidRDefault="00CA2063" w:rsidP="008616F9">
            <w:pPr>
              <w:rPr>
                <w:color w:val="000000" w:themeColor="text1"/>
                <w:sz w:val="22"/>
                <w:szCs w:val="22"/>
                <w:lang w:eastAsia="tr-TR"/>
              </w:rPr>
            </w:pPr>
            <w:r w:rsidRPr="00100275">
              <w:rPr>
                <w:color w:val="000000" w:themeColor="text1"/>
                <w:sz w:val="22"/>
                <w:szCs w:val="22"/>
                <w:lang w:eastAsia="tr-TR"/>
              </w:rPr>
              <w:t>30</w:t>
            </w:r>
          </w:p>
        </w:tc>
      </w:tr>
      <w:tr w:rsidR="00FA1B96" w:rsidRPr="00100275" w14:paraId="49194620" w14:textId="77777777" w:rsidTr="00CA2063">
        <w:trPr>
          <w:trHeight w:val="269"/>
        </w:trPr>
        <w:tc>
          <w:tcPr>
            <w:tcW w:w="1838" w:type="dxa"/>
            <w:shd w:val="clear" w:color="DDEBF7" w:fill="DDEBF7"/>
            <w:noWrap/>
            <w:vAlign w:val="bottom"/>
            <w:hideMark/>
          </w:tcPr>
          <w:p w14:paraId="5833D7F5" w14:textId="77777777" w:rsidR="00CA2063" w:rsidRPr="00100275" w:rsidRDefault="00CA2063" w:rsidP="008616F9">
            <w:pPr>
              <w:rPr>
                <w:b/>
                <w:bCs/>
                <w:color w:val="000000" w:themeColor="text1"/>
                <w:sz w:val="22"/>
                <w:szCs w:val="22"/>
                <w:lang w:eastAsia="tr-TR"/>
              </w:rPr>
            </w:pPr>
            <w:r w:rsidRPr="00100275">
              <w:rPr>
                <w:b/>
                <w:bCs/>
                <w:color w:val="000000" w:themeColor="text1"/>
                <w:sz w:val="22"/>
                <w:szCs w:val="22"/>
                <w:lang w:eastAsia="tr-TR"/>
              </w:rPr>
              <w:t>Genel Toplam</w:t>
            </w:r>
          </w:p>
        </w:tc>
        <w:tc>
          <w:tcPr>
            <w:tcW w:w="694" w:type="dxa"/>
            <w:shd w:val="clear" w:color="DDEBF7" w:fill="DDEBF7"/>
            <w:noWrap/>
            <w:vAlign w:val="bottom"/>
            <w:hideMark/>
          </w:tcPr>
          <w:p w14:paraId="57F0AEC4" w14:textId="77777777" w:rsidR="00CA2063" w:rsidRPr="00100275" w:rsidRDefault="00CA2063" w:rsidP="008616F9">
            <w:pPr>
              <w:rPr>
                <w:b/>
                <w:bCs/>
                <w:color w:val="000000" w:themeColor="text1"/>
                <w:sz w:val="22"/>
                <w:szCs w:val="22"/>
                <w:lang w:eastAsia="tr-TR"/>
              </w:rPr>
            </w:pPr>
            <w:r w:rsidRPr="00100275">
              <w:rPr>
                <w:b/>
                <w:bCs/>
                <w:color w:val="000000" w:themeColor="text1"/>
                <w:sz w:val="22"/>
                <w:szCs w:val="22"/>
                <w:lang w:eastAsia="tr-TR"/>
              </w:rPr>
              <w:t>215</w:t>
            </w:r>
          </w:p>
        </w:tc>
        <w:tc>
          <w:tcPr>
            <w:tcW w:w="707" w:type="dxa"/>
            <w:shd w:val="clear" w:color="DDEBF7" w:fill="DDEBF7"/>
            <w:noWrap/>
            <w:vAlign w:val="bottom"/>
            <w:hideMark/>
          </w:tcPr>
          <w:p w14:paraId="476D6A19" w14:textId="77777777" w:rsidR="00CA2063" w:rsidRPr="00100275" w:rsidRDefault="00CA2063" w:rsidP="008616F9">
            <w:pPr>
              <w:rPr>
                <w:b/>
                <w:bCs/>
                <w:color w:val="000000" w:themeColor="text1"/>
                <w:sz w:val="22"/>
                <w:szCs w:val="22"/>
                <w:lang w:eastAsia="tr-TR"/>
              </w:rPr>
            </w:pPr>
            <w:r w:rsidRPr="00100275">
              <w:rPr>
                <w:b/>
                <w:bCs/>
                <w:color w:val="000000" w:themeColor="text1"/>
                <w:sz w:val="22"/>
                <w:szCs w:val="22"/>
                <w:lang w:eastAsia="tr-TR"/>
              </w:rPr>
              <w:t>133</w:t>
            </w:r>
          </w:p>
        </w:tc>
        <w:tc>
          <w:tcPr>
            <w:tcW w:w="991" w:type="dxa"/>
            <w:shd w:val="clear" w:color="DDEBF7" w:fill="DDEBF7"/>
            <w:noWrap/>
            <w:vAlign w:val="bottom"/>
            <w:hideMark/>
          </w:tcPr>
          <w:p w14:paraId="4B8C1334" w14:textId="77777777" w:rsidR="00CA2063" w:rsidRPr="00100275" w:rsidRDefault="00CA2063" w:rsidP="008616F9">
            <w:pPr>
              <w:rPr>
                <w:b/>
                <w:bCs/>
                <w:color w:val="000000" w:themeColor="text1"/>
                <w:sz w:val="22"/>
                <w:szCs w:val="22"/>
                <w:lang w:eastAsia="tr-TR"/>
              </w:rPr>
            </w:pPr>
            <w:r w:rsidRPr="00100275">
              <w:rPr>
                <w:b/>
                <w:bCs/>
                <w:color w:val="000000" w:themeColor="text1"/>
                <w:sz w:val="22"/>
                <w:szCs w:val="22"/>
                <w:lang w:eastAsia="tr-TR"/>
              </w:rPr>
              <w:t>348</w:t>
            </w:r>
          </w:p>
        </w:tc>
        <w:tc>
          <w:tcPr>
            <w:tcW w:w="960" w:type="dxa"/>
            <w:shd w:val="clear" w:color="DDEBF7" w:fill="DDEBF7"/>
            <w:noWrap/>
            <w:vAlign w:val="bottom"/>
            <w:hideMark/>
          </w:tcPr>
          <w:p w14:paraId="57C98EBA" w14:textId="77777777" w:rsidR="00CA2063" w:rsidRPr="00100275" w:rsidRDefault="00CA2063" w:rsidP="008616F9">
            <w:pPr>
              <w:rPr>
                <w:b/>
                <w:bCs/>
                <w:color w:val="000000" w:themeColor="text1"/>
                <w:sz w:val="22"/>
                <w:szCs w:val="22"/>
                <w:lang w:eastAsia="tr-TR"/>
              </w:rPr>
            </w:pPr>
            <w:r w:rsidRPr="00100275">
              <w:rPr>
                <w:b/>
                <w:bCs/>
                <w:color w:val="000000" w:themeColor="text1"/>
                <w:sz w:val="22"/>
                <w:szCs w:val="22"/>
                <w:lang w:eastAsia="tr-TR"/>
              </w:rPr>
              <w:t>411</w:t>
            </w:r>
          </w:p>
        </w:tc>
        <w:tc>
          <w:tcPr>
            <w:tcW w:w="708" w:type="dxa"/>
            <w:shd w:val="clear" w:color="DDEBF7" w:fill="DDEBF7"/>
            <w:noWrap/>
            <w:vAlign w:val="bottom"/>
            <w:hideMark/>
          </w:tcPr>
          <w:p w14:paraId="6A75516E" w14:textId="77777777" w:rsidR="00CA2063" w:rsidRPr="00100275" w:rsidRDefault="00CA2063" w:rsidP="008616F9">
            <w:pPr>
              <w:rPr>
                <w:b/>
                <w:bCs/>
                <w:color w:val="000000" w:themeColor="text1"/>
                <w:sz w:val="22"/>
                <w:szCs w:val="22"/>
                <w:lang w:eastAsia="tr-TR"/>
              </w:rPr>
            </w:pPr>
            <w:r w:rsidRPr="00100275">
              <w:rPr>
                <w:b/>
                <w:bCs/>
                <w:color w:val="000000" w:themeColor="text1"/>
                <w:sz w:val="22"/>
                <w:szCs w:val="22"/>
                <w:lang w:eastAsia="tr-TR"/>
              </w:rPr>
              <w:t>405</w:t>
            </w:r>
          </w:p>
        </w:tc>
        <w:tc>
          <w:tcPr>
            <w:tcW w:w="960" w:type="dxa"/>
            <w:shd w:val="clear" w:color="DDEBF7" w:fill="DDEBF7"/>
            <w:noWrap/>
            <w:vAlign w:val="bottom"/>
            <w:hideMark/>
          </w:tcPr>
          <w:p w14:paraId="31C1DD53" w14:textId="77777777" w:rsidR="00CA2063" w:rsidRPr="00100275" w:rsidRDefault="00CA2063" w:rsidP="008616F9">
            <w:pPr>
              <w:rPr>
                <w:b/>
                <w:bCs/>
                <w:color w:val="000000" w:themeColor="text1"/>
                <w:sz w:val="22"/>
                <w:szCs w:val="22"/>
                <w:lang w:eastAsia="tr-TR"/>
              </w:rPr>
            </w:pPr>
            <w:r w:rsidRPr="00100275">
              <w:rPr>
                <w:b/>
                <w:bCs/>
                <w:color w:val="000000" w:themeColor="text1"/>
                <w:sz w:val="22"/>
                <w:szCs w:val="22"/>
                <w:lang w:eastAsia="tr-TR"/>
              </w:rPr>
              <w:t>816</w:t>
            </w:r>
          </w:p>
        </w:tc>
        <w:tc>
          <w:tcPr>
            <w:tcW w:w="890" w:type="dxa"/>
            <w:shd w:val="clear" w:color="DDEBF7" w:fill="DDEBF7"/>
            <w:noWrap/>
            <w:vAlign w:val="bottom"/>
            <w:hideMark/>
          </w:tcPr>
          <w:p w14:paraId="7554965C" w14:textId="77777777" w:rsidR="00CA2063" w:rsidRPr="00100275" w:rsidRDefault="00CA2063" w:rsidP="008616F9">
            <w:pPr>
              <w:rPr>
                <w:b/>
                <w:bCs/>
                <w:color w:val="000000" w:themeColor="text1"/>
                <w:sz w:val="22"/>
                <w:szCs w:val="22"/>
                <w:lang w:eastAsia="tr-TR"/>
              </w:rPr>
            </w:pPr>
            <w:r w:rsidRPr="00100275">
              <w:rPr>
                <w:b/>
                <w:bCs/>
                <w:color w:val="000000" w:themeColor="text1"/>
                <w:sz w:val="22"/>
                <w:szCs w:val="22"/>
                <w:lang w:eastAsia="tr-TR"/>
              </w:rPr>
              <w:t>1164</w:t>
            </w:r>
          </w:p>
        </w:tc>
      </w:tr>
    </w:tbl>
    <w:p w14:paraId="6479E668" w14:textId="77777777" w:rsidR="00F02491" w:rsidRPr="00100275" w:rsidRDefault="00F02491" w:rsidP="008616F9">
      <w:pPr>
        <w:jc w:val="both"/>
        <w:rPr>
          <w:i/>
          <w:color w:val="000000" w:themeColor="text1"/>
          <w:sz w:val="22"/>
          <w:szCs w:val="22"/>
          <w:lang w:val="tr-TR"/>
        </w:rPr>
      </w:pPr>
      <w:r w:rsidRPr="00100275">
        <w:rPr>
          <w:i/>
          <w:color w:val="000000" w:themeColor="text1"/>
          <w:sz w:val="22"/>
          <w:szCs w:val="22"/>
          <w:lang w:val="tr-TR"/>
        </w:rPr>
        <w:t>31.12.</w:t>
      </w:r>
      <w:r w:rsidR="001771C6" w:rsidRPr="00100275">
        <w:rPr>
          <w:i/>
          <w:color w:val="000000" w:themeColor="text1"/>
          <w:sz w:val="22"/>
          <w:szCs w:val="22"/>
          <w:lang w:val="tr-TR"/>
        </w:rPr>
        <w:t>2024</w:t>
      </w:r>
      <w:r w:rsidRPr="00100275">
        <w:rPr>
          <w:i/>
          <w:color w:val="000000" w:themeColor="text1"/>
          <w:sz w:val="22"/>
          <w:szCs w:val="22"/>
          <w:lang w:val="tr-TR"/>
        </w:rPr>
        <w:t xml:space="preserve"> itibarı ile</w:t>
      </w:r>
    </w:p>
    <w:p w14:paraId="3388FD52" w14:textId="77777777" w:rsidR="00E97FCD" w:rsidRPr="00100275" w:rsidRDefault="00E97FCD" w:rsidP="008616F9">
      <w:pPr>
        <w:ind w:left="1416" w:firstLine="708"/>
        <w:rPr>
          <w:color w:val="000000" w:themeColor="text1"/>
          <w:sz w:val="22"/>
          <w:szCs w:val="22"/>
          <w:lang w:val="tr-TR"/>
        </w:rPr>
      </w:pPr>
    </w:p>
    <w:p w14:paraId="296B0EF4" w14:textId="77777777" w:rsidR="00E97FCD" w:rsidRPr="00100275" w:rsidRDefault="00E97FCD" w:rsidP="008616F9">
      <w:pPr>
        <w:ind w:left="1416" w:firstLine="708"/>
        <w:rPr>
          <w:color w:val="000000" w:themeColor="text1"/>
          <w:sz w:val="22"/>
          <w:szCs w:val="22"/>
          <w:lang w:val="tr-TR"/>
        </w:rPr>
      </w:pPr>
    </w:p>
    <w:p w14:paraId="0B296A28" w14:textId="77777777" w:rsidR="005966FE" w:rsidRPr="00100275" w:rsidRDefault="005966FE" w:rsidP="008616F9">
      <w:pPr>
        <w:ind w:left="1416" w:firstLine="708"/>
        <w:rPr>
          <w:color w:val="000000" w:themeColor="text1"/>
          <w:sz w:val="22"/>
          <w:szCs w:val="22"/>
          <w:lang w:val="tr-TR"/>
        </w:rPr>
      </w:pPr>
    </w:p>
    <w:p w14:paraId="4EDA26E5" w14:textId="77777777" w:rsidR="00873E4D" w:rsidRPr="00100275" w:rsidRDefault="00873E4D" w:rsidP="008616F9">
      <w:pPr>
        <w:rPr>
          <w:color w:val="000000" w:themeColor="text1"/>
          <w:sz w:val="22"/>
          <w:szCs w:val="22"/>
          <w:lang w:val="tr-TR"/>
        </w:rPr>
      </w:pPr>
    </w:p>
    <w:p w14:paraId="2212F908" w14:textId="77777777" w:rsidR="00873E4D" w:rsidRPr="00100275" w:rsidRDefault="00980854" w:rsidP="008616F9">
      <w:pPr>
        <w:pStyle w:val="ResimYazs"/>
        <w:rPr>
          <w:color w:val="000000" w:themeColor="text1"/>
          <w:sz w:val="22"/>
          <w:szCs w:val="22"/>
        </w:rPr>
      </w:pPr>
      <w:bookmarkStart w:id="81" w:name="_Toc533169384"/>
      <w:r w:rsidRPr="00100275">
        <w:rPr>
          <w:color w:val="000000" w:themeColor="text1"/>
          <w:sz w:val="22"/>
          <w:szCs w:val="22"/>
        </w:rPr>
        <w:t xml:space="preserve">Tablo </w:t>
      </w:r>
      <w:r w:rsidRPr="00100275">
        <w:rPr>
          <w:color w:val="000000" w:themeColor="text1"/>
          <w:sz w:val="22"/>
          <w:szCs w:val="22"/>
        </w:rPr>
        <w:fldChar w:fldCharType="begin"/>
      </w:r>
      <w:r w:rsidRPr="00100275">
        <w:rPr>
          <w:color w:val="000000" w:themeColor="text1"/>
          <w:sz w:val="22"/>
          <w:szCs w:val="22"/>
        </w:rPr>
        <w:instrText xml:space="preserve"> SEQ Tablo \* ARABIC </w:instrText>
      </w:r>
      <w:r w:rsidRPr="00100275">
        <w:rPr>
          <w:color w:val="000000" w:themeColor="text1"/>
          <w:sz w:val="22"/>
          <w:szCs w:val="22"/>
        </w:rPr>
        <w:fldChar w:fldCharType="separate"/>
      </w:r>
      <w:r w:rsidR="009548B1" w:rsidRPr="00100275">
        <w:rPr>
          <w:noProof/>
          <w:color w:val="000000" w:themeColor="text1"/>
          <w:sz w:val="22"/>
          <w:szCs w:val="22"/>
        </w:rPr>
        <w:t>30</w:t>
      </w:r>
      <w:r w:rsidRPr="00100275">
        <w:rPr>
          <w:color w:val="000000" w:themeColor="text1"/>
          <w:sz w:val="22"/>
          <w:szCs w:val="22"/>
        </w:rPr>
        <w:fldChar w:fldCharType="end"/>
      </w:r>
      <w:r w:rsidRPr="00100275">
        <w:rPr>
          <w:color w:val="000000" w:themeColor="text1"/>
          <w:sz w:val="22"/>
          <w:szCs w:val="22"/>
        </w:rPr>
        <w:t>:</w:t>
      </w:r>
      <w:r w:rsidR="005966FE" w:rsidRPr="00100275">
        <w:rPr>
          <w:color w:val="000000" w:themeColor="text1"/>
          <w:sz w:val="22"/>
          <w:szCs w:val="22"/>
        </w:rPr>
        <w:t xml:space="preserve"> </w:t>
      </w:r>
      <w:r w:rsidR="003D323C" w:rsidRPr="00100275">
        <w:rPr>
          <w:color w:val="000000" w:themeColor="text1"/>
          <w:sz w:val="22"/>
          <w:szCs w:val="22"/>
        </w:rPr>
        <w:t xml:space="preserve">İletişim Fakültesi </w:t>
      </w:r>
      <w:r w:rsidRPr="00100275">
        <w:rPr>
          <w:color w:val="000000" w:themeColor="text1"/>
          <w:sz w:val="22"/>
          <w:szCs w:val="22"/>
        </w:rPr>
        <w:t>Yabancı Dil Hazırlık Sınıfı Öğrenci Sayıları</w:t>
      </w:r>
      <w:bookmarkEnd w:id="81"/>
    </w:p>
    <w:p w14:paraId="04DDE87A" w14:textId="77777777" w:rsidR="00CA2063" w:rsidRPr="00100275" w:rsidRDefault="00CA2063" w:rsidP="008616F9">
      <w:pPr>
        <w:jc w:val="both"/>
        <w:rPr>
          <w:i/>
          <w:color w:val="000000" w:themeColor="text1"/>
          <w:sz w:val="22"/>
          <w:szCs w:val="22"/>
          <w:lang w:val="tr-TR"/>
        </w:rPr>
      </w:pPr>
    </w:p>
    <w:tbl>
      <w:tblPr>
        <w:tblW w:w="708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4A0" w:firstRow="1" w:lastRow="0" w:firstColumn="1" w:lastColumn="0" w:noHBand="0" w:noVBand="1"/>
      </w:tblPr>
      <w:tblGrid>
        <w:gridCol w:w="2874"/>
        <w:gridCol w:w="6"/>
        <w:gridCol w:w="1935"/>
        <w:gridCol w:w="1205"/>
        <w:gridCol w:w="1063"/>
      </w:tblGrid>
      <w:tr w:rsidR="00FA1B96" w:rsidRPr="00100275" w14:paraId="6BC5F15E" w14:textId="77777777" w:rsidTr="005429A4">
        <w:trPr>
          <w:trHeight w:val="269"/>
        </w:trPr>
        <w:tc>
          <w:tcPr>
            <w:tcW w:w="2874" w:type="dxa"/>
            <w:vMerge w:val="restart"/>
            <w:shd w:val="clear" w:color="DDEBF7" w:fill="DDEBF7"/>
            <w:noWrap/>
            <w:vAlign w:val="bottom"/>
            <w:hideMark/>
          </w:tcPr>
          <w:p w14:paraId="2407739C" w14:textId="77777777" w:rsidR="00CA2063" w:rsidRPr="00100275" w:rsidRDefault="00CA2063" w:rsidP="008616F9">
            <w:pPr>
              <w:rPr>
                <w:color w:val="000000" w:themeColor="text1"/>
                <w:sz w:val="22"/>
                <w:szCs w:val="22"/>
                <w:lang w:eastAsia="tr-TR"/>
              </w:rPr>
            </w:pPr>
          </w:p>
        </w:tc>
        <w:tc>
          <w:tcPr>
            <w:tcW w:w="4209" w:type="dxa"/>
            <w:gridSpan w:val="4"/>
            <w:shd w:val="clear" w:color="DDEBF7" w:fill="DDEBF7"/>
            <w:noWrap/>
            <w:vAlign w:val="bottom"/>
            <w:hideMark/>
          </w:tcPr>
          <w:p w14:paraId="4CEAEE54" w14:textId="77777777" w:rsidR="00CA2063" w:rsidRPr="00100275" w:rsidRDefault="00CA2063" w:rsidP="008616F9">
            <w:pPr>
              <w:rPr>
                <w:b/>
                <w:bCs/>
                <w:color w:val="000000" w:themeColor="text1"/>
                <w:sz w:val="22"/>
                <w:szCs w:val="22"/>
                <w:lang w:eastAsia="tr-TR"/>
              </w:rPr>
            </w:pPr>
            <w:r w:rsidRPr="00100275">
              <w:rPr>
                <w:b/>
                <w:bCs/>
                <w:color w:val="000000" w:themeColor="text1"/>
                <w:sz w:val="22"/>
                <w:szCs w:val="22"/>
                <w:lang w:eastAsia="tr-TR"/>
              </w:rPr>
              <w:t>Lisans - Normal Öğretim</w:t>
            </w:r>
          </w:p>
        </w:tc>
      </w:tr>
      <w:tr w:rsidR="00FA1B96" w:rsidRPr="00100275" w14:paraId="3B9BC6B3" w14:textId="77777777" w:rsidTr="005429A4">
        <w:trPr>
          <w:trHeight w:val="70"/>
        </w:trPr>
        <w:tc>
          <w:tcPr>
            <w:tcW w:w="2874" w:type="dxa"/>
            <w:vMerge/>
            <w:shd w:val="clear" w:color="DDEBF7" w:fill="DDEBF7"/>
            <w:noWrap/>
            <w:vAlign w:val="bottom"/>
            <w:hideMark/>
          </w:tcPr>
          <w:p w14:paraId="23C98FB9" w14:textId="77777777" w:rsidR="00CA2063" w:rsidRPr="00100275" w:rsidRDefault="00CA2063" w:rsidP="008616F9">
            <w:pPr>
              <w:rPr>
                <w:b/>
                <w:bCs/>
                <w:color w:val="000000" w:themeColor="text1"/>
                <w:sz w:val="22"/>
                <w:szCs w:val="22"/>
                <w:lang w:eastAsia="tr-TR"/>
              </w:rPr>
            </w:pPr>
          </w:p>
        </w:tc>
        <w:tc>
          <w:tcPr>
            <w:tcW w:w="1941" w:type="dxa"/>
            <w:gridSpan w:val="2"/>
            <w:shd w:val="clear" w:color="DDEBF7" w:fill="DDEBF7"/>
            <w:noWrap/>
            <w:vAlign w:val="center"/>
            <w:hideMark/>
          </w:tcPr>
          <w:p w14:paraId="069B6754" w14:textId="77777777" w:rsidR="00CA2063" w:rsidRPr="00100275" w:rsidRDefault="00CA2063" w:rsidP="008616F9">
            <w:pPr>
              <w:rPr>
                <w:b/>
                <w:bCs/>
                <w:color w:val="000000" w:themeColor="text1"/>
                <w:sz w:val="22"/>
                <w:szCs w:val="22"/>
                <w:lang w:eastAsia="tr-TR"/>
              </w:rPr>
            </w:pPr>
            <w:r w:rsidRPr="00100275">
              <w:rPr>
                <w:b/>
                <w:bCs/>
                <w:color w:val="000000" w:themeColor="text1"/>
                <w:sz w:val="22"/>
                <w:szCs w:val="22"/>
                <w:lang w:eastAsia="tr-TR"/>
              </w:rPr>
              <w:t>Erkek</w:t>
            </w:r>
          </w:p>
        </w:tc>
        <w:tc>
          <w:tcPr>
            <w:tcW w:w="1205" w:type="dxa"/>
            <w:shd w:val="clear" w:color="DDEBF7" w:fill="DDEBF7"/>
            <w:vAlign w:val="center"/>
          </w:tcPr>
          <w:p w14:paraId="12D7C10F" w14:textId="77777777" w:rsidR="00CA2063" w:rsidRPr="00100275" w:rsidRDefault="00CA2063" w:rsidP="008616F9">
            <w:pPr>
              <w:rPr>
                <w:b/>
                <w:bCs/>
                <w:color w:val="000000" w:themeColor="text1"/>
                <w:sz w:val="22"/>
                <w:szCs w:val="22"/>
                <w:lang w:eastAsia="tr-TR"/>
              </w:rPr>
            </w:pPr>
            <w:r w:rsidRPr="00100275">
              <w:rPr>
                <w:b/>
                <w:bCs/>
                <w:color w:val="000000" w:themeColor="text1"/>
                <w:sz w:val="22"/>
                <w:szCs w:val="22"/>
                <w:lang w:eastAsia="tr-TR"/>
              </w:rPr>
              <w:t>Kadın</w:t>
            </w:r>
          </w:p>
        </w:tc>
        <w:tc>
          <w:tcPr>
            <w:tcW w:w="1063" w:type="dxa"/>
            <w:shd w:val="clear" w:color="DDEBF7" w:fill="DDEBF7"/>
            <w:noWrap/>
            <w:vAlign w:val="bottom"/>
            <w:hideMark/>
          </w:tcPr>
          <w:p w14:paraId="7A16111F" w14:textId="77777777" w:rsidR="00CA2063" w:rsidRPr="00100275" w:rsidRDefault="00CA2063" w:rsidP="008616F9">
            <w:pPr>
              <w:rPr>
                <w:b/>
                <w:bCs/>
                <w:color w:val="000000" w:themeColor="text1"/>
                <w:sz w:val="22"/>
                <w:szCs w:val="22"/>
                <w:lang w:eastAsia="tr-TR"/>
              </w:rPr>
            </w:pPr>
            <w:r w:rsidRPr="00100275">
              <w:rPr>
                <w:b/>
                <w:bCs/>
                <w:color w:val="000000" w:themeColor="text1"/>
                <w:sz w:val="22"/>
                <w:szCs w:val="22"/>
                <w:lang w:eastAsia="tr-TR"/>
              </w:rPr>
              <w:t>Genel Toplam</w:t>
            </w:r>
          </w:p>
        </w:tc>
      </w:tr>
      <w:tr w:rsidR="00FA1B96" w:rsidRPr="00100275" w14:paraId="585828DC" w14:textId="77777777" w:rsidTr="005429A4">
        <w:trPr>
          <w:trHeight w:val="269"/>
        </w:trPr>
        <w:tc>
          <w:tcPr>
            <w:tcW w:w="2874" w:type="dxa"/>
            <w:shd w:val="clear" w:color="auto" w:fill="auto"/>
            <w:noWrap/>
            <w:vAlign w:val="bottom"/>
            <w:hideMark/>
          </w:tcPr>
          <w:p w14:paraId="6222A534" w14:textId="77777777" w:rsidR="00CA2063" w:rsidRPr="00100275" w:rsidRDefault="00CA2063" w:rsidP="008616F9">
            <w:pPr>
              <w:rPr>
                <w:color w:val="000000" w:themeColor="text1"/>
                <w:sz w:val="22"/>
                <w:szCs w:val="22"/>
                <w:lang w:eastAsia="tr-TR"/>
              </w:rPr>
            </w:pPr>
            <w:r w:rsidRPr="00100275">
              <w:rPr>
                <w:color w:val="000000" w:themeColor="text1"/>
                <w:sz w:val="22"/>
                <w:szCs w:val="22"/>
                <w:lang w:eastAsia="tr-TR"/>
              </w:rPr>
              <w:t>Radyo, Televizyon ve Sinema Bölümü</w:t>
            </w:r>
          </w:p>
        </w:tc>
        <w:tc>
          <w:tcPr>
            <w:tcW w:w="1941" w:type="dxa"/>
            <w:gridSpan w:val="2"/>
            <w:shd w:val="clear" w:color="auto" w:fill="auto"/>
            <w:noWrap/>
            <w:vAlign w:val="center"/>
          </w:tcPr>
          <w:p w14:paraId="6628B679" w14:textId="77777777" w:rsidR="00CA2063" w:rsidRPr="00100275" w:rsidRDefault="00CA2063" w:rsidP="008616F9">
            <w:pPr>
              <w:rPr>
                <w:color w:val="000000" w:themeColor="text1"/>
                <w:sz w:val="22"/>
                <w:szCs w:val="22"/>
                <w:lang w:eastAsia="tr-TR"/>
              </w:rPr>
            </w:pPr>
            <w:r w:rsidRPr="00100275">
              <w:rPr>
                <w:color w:val="000000" w:themeColor="text1"/>
                <w:sz w:val="22"/>
                <w:szCs w:val="22"/>
                <w:lang w:eastAsia="tr-TR"/>
              </w:rPr>
              <w:t>1</w:t>
            </w:r>
          </w:p>
        </w:tc>
        <w:tc>
          <w:tcPr>
            <w:tcW w:w="1205" w:type="dxa"/>
            <w:vAlign w:val="center"/>
          </w:tcPr>
          <w:p w14:paraId="42ED2017" w14:textId="77777777" w:rsidR="00CA2063" w:rsidRPr="00100275" w:rsidRDefault="00CA2063" w:rsidP="008616F9">
            <w:pPr>
              <w:rPr>
                <w:color w:val="000000" w:themeColor="text1"/>
                <w:sz w:val="22"/>
                <w:szCs w:val="22"/>
                <w:lang w:eastAsia="tr-TR"/>
              </w:rPr>
            </w:pPr>
          </w:p>
        </w:tc>
        <w:tc>
          <w:tcPr>
            <w:tcW w:w="1063" w:type="dxa"/>
            <w:shd w:val="clear" w:color="auto" w:fill="auto"/>
            <w:noWrap/>
            <w:vAlign w:val="center"/>
          </w:tcPr>
          <w:p w14:paraId="1DF4EDEC" w14:textId="77777777" w:rsidR="00CA2063" w:rsidRPr="00100275" w:rsidRDefault="00CA2063" w:rsidP="008616F9">
            <w:pPr>
              <w:rPr>
                <w:color w:val="000000" w:themeColor="text1"/>
                <w:sz w:val="22"/>
                <w:szCs w:val="22"/>
                <w:lang w:eastAsia="tr-TR"/>
              </w:rPr>
            </w:pPr>
            <w:r w:rsidRPr="00100275">
              <w:rPr>
                <w:color w:val="000000" w:themeColor="text1"/>
                <w:sz w:val="22"/>
                <w:szCs w:val="22"/>
                <w:lang w:eastAsia="tr-TR"/>
              </w:rPr>
              <w:t>1</w:t>
            </w:r>
          </w:p>
        </w:tc>
      </w:tr>
      <w:tr w:rsidR="00FA1B96" w:rsidRPr="00100275" w14:paraId="357DFCAF" w14:textId="77777777" w:rsidTr="005429A4">
        <w:trPr>
          <w:trHeight w:val="269"/>
        </w:trPr>
        <w:tc>
          <w:tcPr>
            <w:tcW w:w="2880" w:type="dxa"/>
            <w:gridSpan w:val="2"/>
            <w:shd w:val="clear" w:color="DDEBF7" w:fill="DDEBF7"/>
            <w:noWrap/>
            <w:vAlign w:val="bottom"/>
          </w:tcPr>
          <w:p w14:paraId="49246D9E" w14:textId="77777777" w:rsidR="00CA2063" w:rsidRPr="00100275" w:rsidRDefault="00CA2063" w:rsidP="008616F9">
            <w:pPr>
              <w:rPr>
                <w:b/>
                <w:bCs/>
                <w:color w:val="000000" w:themeColor="text1"/>
                <w:sz w:val="22"/>
                <w:szCs w:val="22"/>
                <w:lang w:eastAsia="tr-TR"/>
              </w:rPr>
            </w:pPr>
            <w:r w:rsidRPr="00100275">
              <w:rPr>
                <w:b/>
                <w:bCs/>
                <w:color w:val="000000" w:themeColor="text1"/>
                <w:sz w:val="22"/>
                <w:szCs w:val="22"/>
                <w:lang w:eastAsia="tr-TR"/>
              </w:rPr>
              <w:t>Genel Toplam</w:t>
            </w:r>
          </w:p>
        </w:tc>
        <w:tc>
          <w:tcPr>
            <w:tcW w:w="1935" w:type="dxa"/>
            <w:shd w:val="clear" w:color="DDEBF7" w:fill="DDEBF7"/>
            <w:vAlign w:val="bottom"/>
          </w:tcPr>
          <w:p w14:paraId="158E1D3E" w14:textId="77777777" w:rsidR="00CA2063" w:rsidRPr="00100275" w:rsidRDefault="00CA2063" w:rsidP="008616F9">
            <w:pPr>
              <w:rPr>
                <w:b/>
                <w:bCs/>
                <w:color w:val="000000" w:themeColor="text1"/>
                <w:sz w:val="22"/>
                <w:szCs w:val="22"/>
                <w:lang w:eastAsia="tr-TR"/>
              </w:rPr>
            </w:pPr>
            <w:r w:rsidRPr="00100275">
              <w:rPr>
                <w:b/>
                <w:bCs/>
                <w:color w:val="000000" w:themeColor="text1"/>
                <w:sz w:val="22"/>
                <w:szCs w:val="22"/>
                <w:lang w:eastAsia="tr-TR"/>
              </w:rPr>
              <w:t>1</w:t>
            </w:r>
          </w:p>
        </w:tc>
        <w:tc>
          <w:tcPr>
            <w:tcW w:w="1205" w:type="dxa"/>
            <w:shd w:val="clear" w:color="DDEBF7" w:fill="DDEBF7"/>
            <w:vAlign w:val="bottom"/>
          </w:tcPr>
          <w:p w14:paraId="08049B02" w14:textId="77777777" w:rsidR="00CA2063" w:rsidRPr="00100275" w:rsidRDefault="00CA2063" w:rsidP="008616F9">
            <w:pPr>
              <w:rPr>
                <w:b/>
                <w:bCs/>
                <w:color w:val="000000" w:themeColor="text1"/>
                <w:sz w:val="22"/>
                <w:szCs w:val="22"/>
                <w:lang w:eastAsia="tr-TR"/>
              </w:rPr>
            </w:pPr>
          </w:p>
        </w:tc>
        <w:tc>
          <w:tcPr>
            <w:tcW w:w="1063" w:type="dxa"/>
            <w:shd w:val="clear" w:color="DDEBF7" w:fill="DDEBF7"/>
            <w:vAlign w:val="bottom"/>
          </w:tcPr>
          <w:p w14:paraId="33BB5A25" w14:textId="77777777" w:rsidR="00CA2063" w:rsidRPr="00100275" w:rsidRDefault="00CA2063" w:rsidP="008616F9">
            <w:pPr>
              <w:rPr>
                <w:b/>
                <w:bCs/>
                <w:color w:val="000000" w:themeColor="text1"/>
                <w:sz w:val="22"/>
                <w:szCs w:val="22"/>
                <w:lang w:eastAsia="tr-TR"/>
              </w:rPr>
            </w:pPr>
            <w:r w:rsidRPr="00100275">
              <w:rPr>
                <w:b/>
                <w:bCs/>
                <w:color w:val="000000" w:themeColor="text1"/>
                <w:sz w:val="22"/>
                <w:szCs w:val="22"/>
                <w:lang w:eastAsia="tr-TR"/>
              </w:rPr>
              <w:t>1</w:t>
            </w:r>
          </w:p>
        </w:tc>
      </w:tr>
    </w:tbl>
    <w:p w14:paraId="67F8F6A8" w14:textId="77777777" w:rsidR="00CA2063" w:rsidRPr="00100275" w:rsidRDefault="00CA2063" w:rsidP="008616F9">
      <w:pPr>
        <w:jc w:val="both"/>
        <w:rPr>
          <w:i/>
          <w:color w:val="000000" w:themeColor="text1"/>
          <w:sz w:val="22"/>
          <w:szCs w:val="22"/>
          <w:lang w:val="tr-TR"/>
        </w:rPr>
      </w:pPr>
    </w:p>
    <w:p w14:paraId="6FF0A96E" w14:textId="336294F3" w:rsidR="00F02491" w:rsidRPr="00100275" w:rsidRDefault="00F02491" w:rsidP="008616F9">
      <w:pPr>
        <w:jc w:val="both"/>
        <w:rPr>
          <w:i/>
          <w:color w:val="000000" w:themeColor="text1"/>
          <w:sz w:val="22"/>
          <w:szCs w:val="22"/>
          <w:lang w:val="tr-TR"/>
        </w:rPr>
      </w:pPr>
      <w:r w:rsidRPr="00100275">
        <w:rPr>
          <w:i/>
          <w:color w:val="000000" w:themeColor="text1"/>
          <w:sz w:val="22"/>
          <w:szCs w:val="22"/>
          <w:lang w:val="tr-TR"/>
        </w:rPr>
        <w:t>31.12.</w:t>
      </w:r>
      <w:r w:rsidR="001771C6" w:rsidRPr="00100275">
        <w:rPr>
          <w:i/>
          <w:color w:val="000000" w:themeColor="text1"/>
          <w:sz w:val="22"/>
          <w:szCs w:val="22"/>
          <w:lang w:val="tr-TR"/>
        </w:rPr>
        <w:t>2024</w:t>
      </w:r>
      <w:r w:rsidRPr="00100275">
        <w:rPr>
          <w:i/>
          <w:color w:val="000000" w:themeColor="text1"/>
          <w:sz w:val="22"/>
          <w:szCs w:val="22"/>
          <w:lang w:val="tr-TR"/>
        </w:rPr>
        <w:t xml:space="preserve"> itibarı ile</w:t>
      </w:r>
    </w:p>
    <w:p w14:paraId="7D2A1728" w14:textId="77777777" w:rsidR="00873E4D" w:rsidRPr="00100275" w:rsidRDefault="00873E4D" w:rsidP="008616F9">
      <w:pPr>
        <w:rPr>
          <w:color w:val="000000" w:themeColor="text1"/>
          <w:sz w:val="22"/>
          <w:szCs w:val="22"/>
          <w:lang w:val="tr-TR"/>
        </w:rPr>
      </w:pPr>
    </w:p>
    <w:p w14:paraId="52C75264" w14:textId="77777777" w:rsidR="00873E4D" w:rsidRPr="00100275" w:rsidRDefault="00873E4D" w:rsidP="008616F9">
      <w:pPr>
        <w:rPr>
          <w:color w:val="000000" w:themeColor="text1"/>
          <w:sz w:val="22"/>
          <w:szCs w:val="22"/>
          <w:lang w:val="tr-TR"/>
        </w:rPr>
      </w:pPr>
    </w:p>
    <w:p w14:paraId="43B09FB8" w14:textId="77777777" w:rsidR="00873E4D" w:rsidRPr="00100275" w:rsidRDefault="00873E4D" w:rsidP="008616F9">
      <w:pPr>
        <w:ind w:left="1416" w:firstLine="708"/>
        <w:rPr>
          <w:color w:val="000000" w:themeColor="text1"/>
          <w:sz w:val="22"/>
          <w:szCs w:val="22"/>
          <w:lang w:val="tr-TR"/>
        </w:rPr>
      </w:pPr>
    </w:p>
    <w:p w14:paraId="69EC2411" w14:textId="77777777" w:rsidR="00873E4D" w:rsidRPr="00100275" w:rsidRDefault="00980854" w:rsidP="008616F9">
      <w:pPr>
        <w:pStyle w:val="ResimYazs"/>
        <w:rPr>
          <w:color w:val="000000" w:themeColor="text1"/>
          <w:sz w:val="22"/>
          <w:szCs w:val="22"/>
        </w:rPr>
      </w:pPr>
      <w:bookmarkStart w:id="82" w:name="_Toc533169385"/>
      <w:r w:rsidRPr="00100275">
        <w:rPr>
          <w:color w:val="000000" w:themeColor="text1"/>
          <w:sz w:val="22"/>
          <w:szCs w:val="22"/>
        </w:rPr>
        <w:t xml:space="preserve">Tablo </w:t>
      </w:r>
      <w:r w:rsidRPr="00100275">
        <w:rPr>
          <w:color w:val="000000" w:themeColor="text1"/>
          <w:sz w:val="22"/>
          <w:szCs w:val="22"/>
        </w:rPr>
        <w:fldChar w:fldCharType="begin"/>
      </w:r>
      <w:r w:rsidRPr="00100275">
        <w:rPr>
          <w:color w:val="000000" w:themeColor="text1"/>
          <w:sz w:val="22"/>
          <w:szCs w:val="22"/>
        </w:rPr>
        <w:instrText xml:space="preserve"> SEQ Tablo \* ARABIC </w:instrText>
      </w:r>
      <w:r w:rsidRPr="00100275">
        <w:rPr>
          <w:color w:val="000000" w:themeColor="text1"/>
          <w:sz w:val="22"/>
          <w:szCs w:val="22"/>
        </w:rPr>
        <w:fldChar w:fldCharType="separate"/>
      </w:r>
      <w:r w:rsidR="009548B1" w:rsidRPr="00100275">
        <w:rPr>
          <w:noProof/>
          <w:color w:val="000000" w:themeColor="text1"/>
          <w:sz w:val="22"/>
          <w:szCs w:val="22"/>
        </w:rPr>
        <w:t>31</w:t>
      </w:r>
      <w:r w:rsidRPr="00100275">
        <w:rPr>
          <w:color w:val="000000" w:themeColor="text1"/>
          <w:sz w:val="22"/>
          <w:szCs w:val="22"/>
        </w:rPr>
        <w:fldChar w:fldCharType="end"/>
      </w:r>
      <w:r w:rsidRPr="00100275">
        <w:rPr>
          <w:color w:val="000000" w:themeColor="text1"/>
          <w:sz w:val="22"/>
          <w:szCs w:val="22"/>
        </w:rPr>
        <w:t>:</w:t>
      </w:r>
      <w:r w:rsidR="005966FE" w:rsidRPr="00100275">
        <w:rPr>
          <w:color w:val="000000" w:themeColor="text1"/>
          <w:sz w:val="22"/>
          <w:szCs w:val="22"/>
        </w:rPr>
        <w:t xml:space="preserve"> </w:t>
      </w:r>
      <w:r w:rsidR="003D323C" w:rsidRPr="00100275">
        <w:rPr>
          <w:color w:val="000000" w:themeColor="text1"/>
          <w:sz w:val="22"/>
          <w:szCs w:val="22"/>
        </w:rPr>
        <w:t xml:space="preserve">İletişim Fakültesi </w:t>
      </w:r>
      <w:r w:rsidRPr="00100275">
        <w:rPr>
          <w:color w:val="000000" w:themeColor="text1"/>
          <w:sz w:val="22"/>
          <w:szCs w:val="22"/>
        </w:rPr>
        <w:t>Öğrenci Kontenjanları ve Doluluk Oranı Tablosu</w:t>
      </w:r>
      <w:bookmarkEnd w:id="82"/>
    </w:p>
    <w:tbl>
      <w:tblPr>
        <w:tblW w:w="828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4A0" w:firstRow="1" w:lastRow="0" w:firstColumn="1" w:lastColumn="0" w:noHBand="0" w:noVBand="1"/>
      </w:tblPr>
      <w:tblGrid>
        <w:gridCol w:w="2874"/>
        <w:gridCol w:w="6"/>
        <w:gridCol w:w="1199"/>
        <w:gridCol w:w="736"/>
        <w:gridCol w:w="1205"/>
        <w:gridCol w:w="1205"/>
        <w:gridCol w:w="1063"/>
      </w:tblGrid>
      <w:tr w:rsidR="00FA1B96" w:rsidRPr="00100275" w14:paraId="6860B015" w14:textId="77777777" w:rsidTr="005429A4">
        <w:trPr>
          <w:trHeight w:val="269"/>
        </w:trPr>
        <w:tc>
          <w:tcPr>
            <w:tcW w:w="2874" w:type="dxa"/>
            <w:vMerge w:val="restart"/>
            <w:shd w:val="clear" w:color="DDEBF7" w:fill="DDEBF7"/>
            <w:noWrap/>
            <w:vAlign w:val="bottom"/>
            <w:hideMark/>
          </w:tcPr>
          <w:p w14:paraId="33F3F23E" w14:textId="77777777" w:rsidR="00CA2063" w:rsidRPr="00100275" w:rsidRDefault="00CA2063" w:rsidP="008616F9">
            <w:pPr>
              <w:rPr>
                <w:color w:val="000000" w:themeColor="text1"/>
                <w:sz w:val="22"/>
                <w:szCs w:val="22"/>
                <w:lang w:eastAsia="tr-TR"/>
              </w:rPr>
            </w:pPr>
          </w:p>
        </w:tc>
        <w:tc>
          <w:tcPr>
            <w:tcW w:w="1205" w:type="dxa"/>
            <w:gridSpan w:val="2"/>
            <w:shd w:val="clear" w:color="DDEBF7" w:fill="DDEBF7"/>
          </w:tcPr>
          <w:p w14:paraId="30A111A9" w14:textId="77777777" w:rsidR="00CA2063" w:rsidRPr="00100275" w:rsidRDefault="00CA2063" w:rsidP="008616F9">
            <w:pPr>
              <w:rPr>
                <w:b/>
                <w:bCs/>
                <w:color w:val="000000" w:themeColor="text1"/>
                <w:sz w:val="22"/>
                <w:szCs w:val="22"/>
                <w:lang w:eastAsia="tr-TR"/>
              </w:rPr>
            </w:pPr>
          </w:p>
        </w:tc>
        <w:tc>
          <w:tcPr>
            <w:tcW w:w="4209" w:type="dxa"/>
            <w:gridSpan w:val="4"/>
            <w:shd w:val="clear" w:color="DDEBF7" w:fill="DDEBF7"/>
            <w:noWrap/>
            <w:vAlign w:val="bottom"/>
            <w:hideMark/>
          </w:tcPr>
          <w:p w14:paraId="2E2F51C5" w14:textId="77777777" w:rsidR="00CA2063" w:rsidRPr="00100275" w:rsidRDefault="00CA2063" w:rsidP="008616F9">
            <w:pPr>
              <w:rPr>
                <w:b/>
                <w:bCs/>
                <w:color w:val="000000" w:themeColor="text1"/>
                <w:sz w:val="22"/>
                <w:szCs w:val="22"/>
                <w:lang w:eastAsia="tr-TR"/>
              </w:rPr>
            </w:pPr>
            <w:r w:rsidRPr="00100275">
              <w:rPr>
                <w:b/>
                <w:bCs/>
                <w:color w:val="000000" w:themeColor="text1"/>
                <w:sz w:val="22"/>
                <w:szCs w:val="22"/>
                <w:lang w:eastAsia="tr-TR"/>
              </w:rPr>
              <w:t>Lisans - Normal Öğretim</w:t>
            </w:r>
          </w:p>
        </w:tc>
      </w:tr>
      <w:tr w:rsidR="00FA1B96" w:rsidRPr="00100275" w14:paraId="58C2A3E3" w14:textId="77777777" w:rsidTr="005429A4">
        <w:trPr>
          <w:trHeight w:val="70"/>
        </w:trPr>
        <w:tc>
          <w:tcPr>
            <w:tcW w:w="2874" w:type="dxa"/>
            <w:vMerge/>
            <w:shd w:val="clear" w:color="DDEBF7" w:fill="DDEBF7"/>
            <w:noWrap/>
            <w:vAlign w:val="bottom"/>
            <w:hideMark/>
          </w:tcPr>
          <w:p w14:paraId="604FF456" w14:textId="77777777" w:rsidR="00CA2063" w:rsidRPr="00100275" w:rsidRDefault="00CA2063" w:rsidP="008616F9">
            <w:pPr>
              <w:rPr>
                <w:b/>
                <w:bCs/>
                <w:color w:val="000000" w:themeColor="text1"/>
                <w:sz w:val="22"/>
                <w:szCs w:val="22"/>
                <w:lang w:eastAsia="tr-TR"/>
              </w:rPr>
            </w:pPr>
          </w:p>
        </w:tc>
        <w:tc>
          <w:tcPr>
            <w:tcW w:w="1941" w:type="dxa"/>
            <w:gridSpan w:val="3"/>
            <w:shd w:val="clear" w:color="DDEBF7" w:fill="DDEBF7"/>
            <w:noWrap/>
            <w:vAlign w:val="center"/>
            <w:hideMark/>
          </w:tcPr>
          <w:p w14:paraId="765D77DB" w14:textId="77777777" w:rsidR="00CA2063" w:rsidRPr="00100275" w:rsidRDefault="00CA2063" w:rsidP="008616F9">
            <w:pPr>
              <w:rPr>
                <w:b/>
                <w:bCs/>
                <w:color w:val="000000" w:themeColor="text1"/>
                <w:sz w:val="22"/>
                <w:szCs w:val="22"/>
                <w:lang w:eastAsia="tr-TR"/>
              </w:rPr>
            </w:pPr>
            <w:r w:rsidRPr="00100275">
              <w:rPr>
                <w:b/>
                <w:bCs/>
                <w:color w:val="000000" w:themeColor="text1"/>
                <w:sz w:val="22"/>
                <w:szCs w:val="22"/>
                <w:lang w:eastAsia="tr-TR"/>
              </w:rPr>
              <w:t>Kontenjan</w:t>
            </w:r>
          </w:p>
        </w:tc>
        <w:tc>
          <w:tcPr>
            <w:tcW w:w="1205" w:type="dxa"/>
            <w:shd w:val="clear" w:color="DDEBF7" w:fill="DDEBF7"/>
            <w:vAlign w:val="center"/>
          </w:tcPr>
          <w:p w14:paraId="7ACC0CFB" w14:textId="77777777" w:rsidR="00CA2063" w:rsidRPr="00100275" w:rsidRDefault="00CA2063" w:rsidP="008616F9">
            <w:pPr>
              <w:rPr>
                <w:b/>
                <w:bCs/>
                <w:color w:val="000000" w:themeColor="text1"/>
                <w:sz w:val="22"/>
                <w:szCs w:val="22"/>
                <w:lang w:eastAsia="tr-TR"/>
              </w:rPr>
            </w:pPr>
            <w:r w:rsidRPr="00100275">
              <w:rPr>
                <w:b/>
                <w:bCs/>
                <w:color w:val="000000" w:themeColor="text1"/>
                <w:sz w:val="22"/>
                <w:szCs w:val="22"/>
                <w:lang w:eastAsia="tr-TR"/>
              </w:rPr>
              <w:t>Yerleşen</w:t>
            </w:r>
          </w:p>
        </w:tc>
        <w:tc>
          <w:tcPr>
            <w:tcW w:w="1205" w:type="dxa"/>
            <w:shd w:val="clear" w:color="DDEBF7" w:fill="DDEBF7"/>
            <w:vAlign w:val="center"/>
          </w:tcPr>
          <w:p w14:paraId="011B0621" w14:textId="77777777" w:rsidR="00CA2063" w:rsidRPr="00100275" w:rsidRDefault="00CA2063" w:rsidP="008616F9">
            <w:pPr>
              <w:rPr>
                <w:b/>
                <w:bCs/>
                <w:color w:val="000000" w:themeColor="text1"/>
                <w:sz w:val="22"/>
                <w:szCs w:val="22"/>
                <w:lang w:eastAsia="tr-TR"/>
              </w:rPr>
            </w:pPr>
            <w:r w:rsidRPr="00100275">
              <w:rPr>
                <w:b/>
                <w:bCs/>
                <w:color w:val="000000" w:themeColor="text1"/>
                <w:sz w:val="22"/>
                <w:szCs w:val="22"/>
                <w:lang w:eastAsia="tr-TR"/>
              </w:rPr>
              <w:t>Boş Kalan</w:t>
            </w:r>
          </w:p>
        </w:tc>
        <w:tc>
          <w:tcPr>
            <w:tcW w:w="1063" w:type="dxa"/>
            <w:shd w:val="clear" w:color="DDEBF7" w:fill="DDEBF7"/>
            <w:noWrap/>
            <w:vAlign w:val="bottom"/>
            <w:hideMark/>
          </w:tcPr>
          <w:p w14:paraId="04C6C6BB" w14:textId="77777777" w:rsidR="00CA2063" w:rsidRPr="00100275" w:rsidRDefault="00CA2063" w:rsidP="008616F9">
            <w:pPr>
              <w:rPr>
                <w:b/>
                <w:bCs/>
                <w:color w:val="000000" w:themeColor="text1"/>
                <w:sz w:val="22"/>
                <w:szCs w:val="22"/>
                <w:lang w:eastAsia="tr-TR"/>
              </w:rPr>
            </w:pPr>
            <w:r w:rsidRPr="00100275">
              <w:rPr>
                <w:b/>
                <w:bCs/>
                <w:color w:val="000000" w:themeColor="text1"/>
                <w:sz w:val="22"/>
                <w:szCs w:val="22"/>
                <w:lang w:eastAsia="tr-TR"/>
              </w:rPr>
              <w:t>Doluluk Oranı</w:t>
            </w:r>
          </w:p>
        </w:tc>
      </w:tr>
      <w:tr w:rsidR="00FA1B96" w:rsidRPr="00100275" w14:paraId="66805DF4" w14:textId="77777777" w:rsidTr="005429A4">
        <w:trPr>
          <w:trHeight w:val="269"/>
        </w:trPr>
        <w:tc>
          <w:tcPr>
            <w:tcW w:w="2874" w:type="dxa"/>
            <w:shd w:val="clear" w:color="auto" w:fill="auto"/>
            <w:noWrap/>
            <w:vAlign w:val="bottom"/>
          </w:tcPr>
          <w:p w14:paraId="3E162A66" w14:textId="77777777" w:rsidR="00CA2063" w:rsidRPr="00100275" w:rsidRDefault="00CA2063" w:rsidP="008616F9">
            <w:pPr>
              <w:rPr>
                <w:color w:val="000000" w:themeColor="text1"/>
                <w:sz w:val="22"/>
                <w:szCs w:val="22"/>
                <w:lang w:eastAsia="tr-TR"/>
              </w:rPr>
            </w:pPr>
            <w:r w:rsidRPr="00100275">
              <w:rPr>
                <w:color w:val="000000" w:themeColor="text1"/>
                <w:sz w:val="22"/>
                <w:szCs w:val="22"/>
                <w:lang w:eastAsia="tr-TR"/>
              </w:rPr>
              <w:t>Gazetecilik Bölümü</w:t>
            </w:r>
          </w:p>
        </w:tc>
        <w:tc>
          <w:tcPr>
            <w:tcW w:w="1941" w:type="dxa"/>
            <w:gridSpan w:val="3"/>
            <w:shd w:val="clear" w:color="auto" w:fill="auto"/>
            <w:noWrap/>
            <w:vAlign w:val="center"/>
          </w:tcPr>
          <w:p w14:paraId="73654EA3" w14:textId="77777777" w:rsidR="00CA2063" w:rsidRPr="00100275" w:rsidRDefault="00CA2063" w:rsidP="008616F9">
            <w:pPr>
              <w:rPr>
                <w:color w:val="000000" w:themeColor="text1"/>
                <w:sz w:val="22"/>
                <w:szCs w:val="22"/>
                <w:lang w:eastAsia="tr-TR"/>
              </w:rPr>
            </w:pPr>
            <w:r w:rsidRPr="00100275">
              <w:rPr>
                <w:color w:val="000000" w:themeColor="text1"/>
                <w:sz w:val="22"/>
                <w:szCs w:val="22"/>
                <w:lang w:eastAsia="tr-TR"/>
              </w:rPr>
              <w:t>74</w:t>
            </w:r>
          </w:p>
        </w:tc>
        <w:tc>
          <w:tcPr>
            <w:tcW w:w="1205" w:type="dxa"/>
            <w:vAlign w:val="center"/>
          </w:tcPr>
          <w:p w14:paraId="1086BD47" w14:textId="77777777" w:rsidR="00CA2063" w:rsidRPr="00100275" w:rsidRDefault="00CA2063" w:rsidP="008616F9">
            <w:pPr>
              <w:rPr>
                <w:color w:val="000000" w:themeColor="text1"/>
                <w:sz w:val="22"/>
                <w:szCs w:val="22"/>
                <w:lang w:eastAsia="tr-TR"/>
              </w:rPr>
            </w:pPr>
            <w:r w:rsidRPr="00100275">
              <w:rPr>
                <w:color w:val="000000" w:themeColor="text1"/>
                <w:sz w:val="22"/>
                <w:szCs w:val="22"/>
                <w:lang w:eastAsia="tr-TR"/>
              </w:rPr>
              <w:t>67</w:t>
            </w:r>
          </w:p>
        </w:tc>
        <w:tc>
          <w:tcPr>
            <w:tcW w:w="1205" w:type="dxa"/>
            <w:vAlign w:val="center"/>
          </w:tcPr>
          <w:p w14:paraId="1C17FC3A" w14:textId="77777777" w:rsidR="00CA2063" w:rsidRPr="00100275" w:rsidRDefault="00CA2063" w:rsidP="008616F9">
            <w:pPr>
              <w:rPr>
                <w:color w:val="000000" w:themeColor="text1"/>
                <w:sz w:val="22"/>
                <w:szCs w:val="22"/>
                <w:lang w:eastAsia="tr-TR"/>
              </w:rPr>
            </w:pPr>
            <w:r w:rsidRPr="00100275">
              <w:rPr>
                <w:color w:val="000000" w:themeColor="text1"/>
                <w:sz w:val="22"/>
                <w:szCs w:val="22"/>
                <w:lang w:eastAsia="tr-TR"/>
              </w:rPr>
              <w:t>7</w:t>
            </w:r>
          </w:p>
        </w:tc>
        <w:tc>
          <w:tcPr>
            <w:tcW w:w="1063" w:type="dxa"/>
            <w:shd w:val="clear" w:color="auto" w:fill="auto"/>
            <w:noWrap/>
            <w:vAlign w:val="center"/>
          </w:tcPr>
          <w:p w14:paraId="5F33EFB8" w14:textId="77777777" w:rsidR="00CA2063" w:rsidRPr="00100275" w:rsidRDefault="00CA2063" w:rsidP="008616F9">
            <w:pPr>
              <w:rPr>
                <w:color w:val="000000" w:themeColor="text1"/>
                <w:sz w:val="22"/>
                <w:szCs w:val="22"/>
                <w:lang w:eastAsia="tr-TR"/>
              </w:rPr>
            </w:pPr>
            <w:r w:rsidRPr="00100275">
              <w:rPr>
                <w:color w:val="000000" w:themeColor="text1"/>
                <w:sz w:val="22"/>
                <w:szCs w:val="22"/>
                <w:lang w:eastAsia="tr-TR"/>
              </w:rPr>
              <w:t>%100</w:t>
            </w:r>
          </w:p>
        </w:tc>
      </w:tr>
      <w:tr w:rsidR="00FA1B96" w:rsidRPr="00100275" w14:paraId="28C48E9C" w14:textId="77777777" w:rsidTr="005429A4">
        <w:trPr>
          <w:trHeight w:val="269"/>
        </w:trPr>
        <w:tc>
          <w:tcPr>
            <w:tcW w:w="2874" w:type="dxa"/>
            <w:shd w:val="clear" w:color="auto" w:fill="auto"/>
            <w:noWrap/>
            <w:vAlign w:val="bottom"/>
            <w:hideMark/>
          </w:tcPr>
          <w:p w14:paraId="65A139FF" w14:textId="77777777" w:rsidR="00CA2063" w:rsidRPr="00100275" w:rsidRDefault="00CA2063" w:rsidP="008616F9">
            <w:pPr>
              <w:rPr>
                <w:color w:val="000000" w:themeColor="text1"/>
                <w:sz w:val="22"/>
                <w:szCs w:val="22"/>
                <w:lang w:eastAsia="tr-TR"/>
              </w:rPr>
            </w:pPr>
            <w:r w:rsidRPr="00100275">
              <w:rPr>
                <w:color w:val="000000" w:themeColor="text1"/>
                <w:sz w:val="22"/>
                <w:szCs w:val="22"/>
                <w:lang w:eastAsia="tr-TR"/>
              </w:rPr>
              <w:t>Radyo, Televizyon ve Sinema Bölümü</w:t>
            </w:r>
          </w:p>
        </w:tc>
        <w:tc>
          <w:tcPr>
            <w:tcW w:w="1941" w:type="dxa"/>
            <w:gridSpan w:val="3"/>
            <w:shd w:val="clear" w:color="auto" w:fill="auto"/>
            <w:noWrap/>
            <w:vAlign w:val="center"/>
          </w:tcPr>
          <w:p w14:paraId="753ADC1A" w14:textId="77777777" w:rsidR="00CA2063" w:rsidRPr="00100275" w:rsidRDefault="00CA2063" w:rsidP="008616F9">
            <w:pPr>
              <w:rPr>
                <w:color w:val="000000" w:themeColor="text1"/>
                <w:sz w:val="22"/>
                <w:szCs w:val="22"/>
                <w:lang w:eastAsia="tr-TR"/>
              </w:rPr>
            </w:pPr>
            <w:r w:rsidRPr="00100275">
              <w:rPr>
                <w:color w:val="000000" w:themeColor="text1"/>
                <w:sz w:val="22"/>
                <w:szCs w:val="22"/>
                <w:lang w:eastAsia="tr-TR"/>
              </w:rPr>
              <w:t>74</w:t>
            </w:r>
          </w:p>
        </w:tc>
        <w:tc>
          <w:tcPr>
            <w:tcW w:w="1205" w:type="dxa"/>
            <w:vAlign w:val="center"/>
          </w:tcPr>
          <w:p w14:paraId="6E1AC3EF" w14:textId="77777777" w:rsidR="00CA2063" w:rsidRPr="00100275" w:rsidRDefault="00CA2063" w:rsidP="008616F9">
            <w:pPr>
              <w:rPr>
                <w:color w:val="000000" w:themeColor="text1"/>
                <w:sz w:val="22"/>
                <w:szCs w:val="22"/>
                <w:lang w:eastAsia="tr-TR"/>
              </w:rPr>
            </w:pPr>
            <w:r w:rsidRPr="00100275">
              <w:rPr>
                <w:color w:val="000000" w:themeColor="text1"/>
                <w:sz w:val="22"/>
                <w:szCs w:val="22"/>
                <w:lang w:eastAsia="tr-TR"/>
              </w:rPr>
              <w:t>67</w:t>
            </w:r>
          </w:p>
        </w:tc>
        <w:tc>
          <w:tcPr>
            <w:tcW w:w="1205" w:type="dxa"/>
            <w:vAlign w:val="center"/>
          </w:tcPr>
          <w:p w14:paraId="13DB96A5" w14:textId="77777777" w:rsidR="00CA2063" w:rsidRPr="00100275" w:rsidRDefault="00CA2063" w:rsidP="008616F9">
            <w:pPr>
              <w:rPr>
                <w:color w:val="000000" w:themeColor="text1"/>
                <w:sz w:val="22"/>
                <w:szCs w:val="22"/>
                <w:lang w:eastAsia="tr-TR"/>
              </w:rPr>
            </w:pPr>
            <w:r w:rsidRPr="00100275">
              <w:rPr>
                <w:color w:val="000000" w:themeColor="text1"/>
                <w:sz w:val="22"/>
                <w:szCs w:val="22"/>
                <w:lang w:eastAsia="tr-TR"/>
              </w:rPr>
              <w:t>7</w:t>
            </w:r>
          </w:p>
        </w:tc>
        <w:tc>
          <w:tcPr>
            <w:tcW w:w="1063" w:type="dxa"/>
            <w:shd w:val="clear" w:color="auto" w:fill="auto"/>
            <w:noWrap/>
            <w:vAlign w:val="center"/>
          </w:tcPr>
          <w:p w14:paraId="6A2F044B" w14:textId="77777777" w:rsidR="00CA2063" w:rsidRPr="00100275" w:rsidRDefault="00CA2063" w:rsidP="008616F9">
            <w:pPr>
              <w:rPr>
                <w:color w:val="000000" w:themeColor="text1"/>
                <w:sz w:val="22"/>
                <w:szCs w:val="22"/>
                <w:lang w:eastAsia="tr-TR"/>
              </w:rPr>
            </w:pPr>
            <w:r w:rsidRPr="00100275">
              <w:rPr>
                <w:color w:val="000000" w:themeColor="text1"/>
                <w:sz w:val="22"/>
                <w:szCs w:val="22"/>
                <w:lang w:eastAsia="tr-TR"/>
              </w:rPr>
              <w:t>%100</w:t>
            </w:r>
          </w:p>
        </w:tc>
      </w:tr>
      <w:tr w:rsidR="00FA1B96" w:rsidRPr="00100275" w14:paraId="3B43C4A7" w14:textId="77777777" w:rsidTr="005429A4">
        <w:trPr>
          <w:trHeight w:val="623"/>
        </w:trPr>
        <w:tc>
          <w:tcPr>
            <w:tcW w:w="2874" w:type="dxa"/>
            <w:shd w:val="clear" w:color="auto" w:fill="auto"/>
            <w:noWrap/>
            <w:vAlign w:val="bottom"/>
          </w:tcPr>
          <w:p w14:paraId="179FB697" w14:textId="77777777" w:rsidR="00CA2063" w:rsidRPr="00100275" w:rsidRDefault="00CA2063" w:rsidP="008616F9">
            <w:pPr>
              <w:rPr>
                <w:color w:val="000000" w:themeColor="text1"/>
                <w:sz w:val="22"/>
                <w:szCs w:val="22"/>
                <w:lang w:eastAsia="tr-TR"/>
              </w:rPr>
            </w:pPr>
            <w:r w:rsidRPr="00100275">
              <w:rPr>
                <w:color w:val="000000" w:themeColor="text1"/>
                <w:sz w:val="22"/>
                <w:szCs w:val="22"/>
                <w:lang w:eastAsia="tr-TR"/>
              </w:rPr>
              <w:t>Yeni Medya ve İletişim Bölümü</w:t>
            </w:r>
          </w:p>
        </w:tc>
        <w:tc>
          <w:tcPr>
            <w:tcW w:w="1941" w:type="dxa"/>
            <w:gridSpan w:val="3"/>
            <w:shd w:val="clear" w:color="auto" w:fill="auto"/>
            <w:noWrap/>
            <w:vAlign w:val="center"/>
          </w:tcPr>
          <w:p w14:paraId="652C7002" w14:textId="77777777" w:rsidR="00CA2063" w:rsidRPr="00100275" w:rsidRDefault="00CA2063" w:rsidP="008616F9">
            <w:pPr>
              <w:rPr>
                <w:color w:val="000000" w:themeColor="text1"/>
                <w:sz w:val="22"/>
                <w:szCs w:val="22"/>
                <w:lang w:eastAsia="tr-TR"/>
              </w:rPr>
            </w:pPr>
            <w:r w:rsidRPr="00100275">
              <w:rPr>
                <w:color w:val="000000" w:themeColor="text1"/>
                <w:sz w:val="22"/>
                <w:szCs w:val="22"/>
                <w:lang w:eastAsia="tr-TR"/>
              </w:rPr>
              <w:t>32</w:t>
            </w:r>
          </w:p>
        </w:tc>
        <w:tc>
          <w:tcPr>
            <w:tcW w:w="1205" w:type="dxa"/>
            <w:vAlign w:val="center"/>
          </w:tcPr>
          <w:p w14:paraId="74D1DC8F" w14:textId="77777777" w:rsidR="00CA2063" w:rsidRPr="00100275" w:rsidRDefault="00CA2063" w:rsidP="008616F9">
            <w:pPr>
              <w:rPr>
                <w:color w:val="000000" w:themeColor="text1"/>
                <w:sz w:val="22"/>
                <w:szCs w:val="22"/>
                <w:lang w:eastAsia="tr-TR"/>
              </w:rPr>
            </w:pPr>
            <w:r w:rsidRPr="00100275">
              <w:rPr>
                <w:color w:val="000000" w:themeColor="text1"/>
                <w:sz w:val="22"/>
                <w:szCs w:val="22"/>
                <w:lang w:eastAsia="tr-TR"/>
              </w:rPr>
              <w:t>28</w:t>
            </w:r>
          </w:p>
        </w:tc>
        <w:tc>
          <w:tcPr>
            <w:tcW w:w="1205" w:type="dxa"/>
            <w:vAlign w:val="center"/>
          </w:tcPr>
          <w:p w14:paraId="32074001" w14:textId="77777777" w:rsidR="00CA2063" w:rsidRPr="00100275" w:rsidRDefault="00CA2063" w:rsidP="008616F9">
            <w:pPr>
              <w:rPr>
                <w:color w:val="000000" w:themeColor="text1"/>
                <w:sz w:val="22"/>
                <w:szCs w:val="22"/>
                <w:lang w:eastAsia="tr-TR"/>
              </w:rPr>
            </w:pPr>
            <w:r w:rsidRPr="00100275">
              <w:rPr>
                <w:color w:val="000000" w:themeColor="text1"/>
                <w:sz w:val="22"/>
                <w:szCs w:val="22"/>
                <w:lang w:eastAsia="tr-TR"/>
              </w:rPr>
              <w:t>4</w:t>
            </w:r>
          </w:p>
        </w:tc>
        <w:tc>
          <w:tcPr>
            <w:tcW w:w="1063" w:type="dxa"/>
            <w:shd w:val="clear" w:color="auto" w:fill="auto"/>
            <w:noWrap/>
            <w:vAlign w:val="center"/>
          </w:tcPr>
          <w:p w14:paraId="5B2F28F9" w14:textId="77777777" w:rsidR="00CA2063" w:rsidRPr="00100275" w:rsidRDefault="00CA2063" w:rsidP="008616F9">
            <w:pPr>
              <w:rPr>
                <w:color w:val="000000" w:themeColor="text1"/>
                <w:sz w:val="22"/>
                <w:szCs w:val="22"/>
                <w:lang w:eastAsia="tr-TR"/>
              </w:rPr>
            </w:pPr>
            <w:r w:rsidRPr="00100275">
              <w:rPr>
                <w:color w:val="000000" w:themeColor="text1"/>
                <w:sz w:val="22"/>
                <w:szCs w:val="22"/>
                <w:lang w:eastAsia="tr-TR"/>
              </w:rPr>
              <w:t>%100</w:t>
            </w:r>
          </w:p>
        </w:tc>
      </w:tr>
      <w:tr w:rsidR="00FA1B96" w:rsidRPr="00100275" w14:paraId="72A51782" w14:textId="77777777" w:rsidTr="005429A4">
        <w:trPr>
          <w:trHeight w:val="269"/>
        </w:trPr>
        <w:tc>
          <w:tcPr>
            <w:tcW w:w="2880" w:type="dxa"/>
            <w:gridSpan w:val="2"/>
            <w:shd w:val="clear" w:color="DDEBF7" w:fill="DDEBF7"/>
            <w:noWrap/>
            <w:vAlign w:val="bottom"/>
          </w:tcPr>
          <w:p w14:paraId="31DC1F99" w14:textId="77777777" w:rsidR="00CA2063" w:rsidRPr="00100275" w:rsidRDefault="00CA2063" w:rsidP="008616F9">
            <w:pPr>
              <w:rPr>
                <w:b/>
                <w:bCs/>
                <w:color w:val="000000" w:themeColor="text1"/>
                <w:sz w:val="22"/>
                <w:szCs w:val="22"/>
                <w:lang w:eastAsia="tr-TR"/>
              </w:rPr>
            </w:pPr>
            <w:r w:rsidRPr="00100275">
              <w:rPr>
                <w:b/>
                <w:bCs/>
                <w:color w:val="000000" w:themeColor="text1"/>
                <w:sz w:val="22"/>
                <w:szCs w:val="22"/>
                <w:lang w:eastAsia="tr-TR"/>
              </w:rPr>
              <w:t>Genel Toplam</w:t>
            </w:r>
          </w:p>
        </w:tc>
        <w:tc>
          <w:tcPr>
            <w:tcW w:w="1935" w:type="dxa"/>
            <w:gridSpan w:val="2"/>
            <w:shd w:val="clear" w:color="DDEBF7" w:fill="DDEBF7"/>
            <w:vAlign w:val="bottom"/>
          </w:tcPr>
          <w:p w14:paraId="64B4FDC2" w14:textId="77777777" w:rsidR="00CA2063" w:rsidRPr="00100275" w:rsidRDefault="00CA2063" w:rsidP="008616F9">
            <w:pPr>
              <w:rPr>
                <w:b/>
                <w:bCs/>
                <w:color w:val="000000" w:themeColor="text1"/>
                <w:sz w:val="22"/>
                <w:szCs w:val="22"/>
                <w:lang w:eastAsia="tr-TR"/>
              </w:rPr>
            </w:pPr>
            <w:r w:rsidRPr="00100275">
              <w:rPr>
                <w:b/>
                <w:bCs/>
                <w:color w:val="000000" w:themeColor="text1"/>
                <w:sz w:val="22"/>
                <w:szCs w:val="22"/>
                <w:lang w:eastAsia="tr-TR"/>
              </w:rPr>
              <w:t>180</w:t>
            </w:r>
          </w:p>
        </w:tc>
        <w:tc>
          <w:tcPr>
            <w:tcW w:w="1205" w:type="dxa"/>
            <w:shd w:val="clear" w:color="DDEBF7" w:fill="DDEBF7"/>
          </w:tcPr>
          <w:p w14:paraId="0E77D8C4" w14:textId="77777777" w:rsidR="00CA2063" w:rsidRPr="00100275" w:rsidRDefault="00CA2063" w:rsidP="008616F9">
            <w:pPr>
              <w:rPr>
                <w:b/>
                <w:bCs/>
                <w:color w:val="000000" w:themeColor="text1"/>
                <w:sz w:val="22"/>
                <w:szCs w:val="22"/>
                <w:lang w:eastAsia="tr-TR"/>
              </w:rPr>
            </w:pPr>
            <w:r w:rsidRPr="00100275">
              <w:rPr>
                <w:b/>
                <w:bCs/>
                <w:color w:val="000000" w:themeColor="text1"/>
                <w:sz w:val="22"/>
                <w:szCs w:val="22"/>
                <w:lang w:eastAsia="tr-TR"/>
              </w:rPr>
              <w:t>162</w:t>
            </w:r>
          </w:p>
        </w:tc>
        <w:tc>
          <w:tcPr>
            <w:tcW w:w="1205" w:type="dxa"/>
            <w:shd w:val="clear" w:color="DDEBF7" w:fill="DDEBF7"/>
            <w:vAlign w:val="bottom"/>
          </w:tcPr>
          <w:p w14:paraId="26C39027" w14:textId="77777777" w:rsidR="00CA2063" w:rsidRPr="00100275" w:rsidRDefault="00CA2063" w:rsidP="008616F9">
            <w:pPr>
              <w:rPr>
                <w:b/>
                <w:bCs/>
                <w:color w:val="000000" w:themeColor="text1"/>
                <w:sz w:val="22"/>
                <w:szCs w:val="22"/>
                <w:lang w:eastAsia="tr-TR"/>
              </w:rPr>
            </w:pPr>
            <w:r w:rsidRPr="00100275">
              <w:rPr>
                <w:b/>
                <w:bCs/>
                <w:color w:val="000000" w:themeColor="text1"/>
                <w:sz w:val="22"/>
                <w:szCs w:val="22"/>
                <w:lang w:eastAsia="tr-TR"/>
              </w:rPr>
              <w:t>18</w:t>
            </w:r>
          </w:p>
        </w:tc>
        <w:tc>
          <w:tcPr>
            <w:tcW w:w="1063" w:type="dxa"/>
            <w:shd w:val="clear" w:color="DDEBF7" w:fill="DDEBF7"/>
            <w:vAlign w:val="bottom"/>
          </w:tcPr>
          <w:p w14:paraId="377DDD71" w14:textId="77777777" w:rsidR="00CA2063" w:rsidRPr="00100275" w:rsidRDefault="00CA2063" w:rsidP="008616F9">
            <w:pPr>
              <w:rPr>
                <w:b/>
                <w:bCs/>
                <w:color w:val="000000" w:themeColor="text1"/>
                <w:sz w:val="22"/>
                <w:szCs w:val="22"/>
                <w:lang w:eastAsia="tr-TR"/>
              </w:rPr>
            </w:pPr>
          </w:p>
        </w:tc>
      </w:tr>
    </w:tbl>
    <w:p w14:paraId="2F60302D" w14:textId="77777777" w:rsidR="00CA2063" w:rsidRPr="00100275" w:rsidRDefault="00CA2063" w:rsidP="008616F9">
      <w:pPr>
        <w:jc w:val="both"/>
        <w:rPr>
          <w:i/>
          <w:color w:val="000000" w:themeColor="text1"/>
          <w:sz w:val="22"/>
          <w:szCs w:val="22"/>
          <w:lang w:val="tr-TR"/>
        </w:rPr>
      </w:pPr>
    </w:p>
    <w:p w14:paraId="46D34A05" w14:textId="73737519" w:rsidR="00F02491" w:rsidRPr="00100275" w:rsidRDefault="00F02491" w:rsidP="008616F9">
      <w:pPr>
        <w:jc w:val="both"/>
        <w:rPr>
          <w:i/>
          <w:color w:val="000000" w:themeColor="text1"/>
          <w:sz w:val="22"/>
          <w:szCs w:val="22"/>
          <w:lang w:val="tr-TR"/>
        </w:rPr>
      </w:pPr>
      <w:r w:rsidRPr="00100275">
        <w:rPr>
          <w:i/>
          <w:color w:val="000000" w:themeColor="text1"/>
          <w:sz w:val="22"/>
          <w:szCs w:val="22"/>
          <w:lang w:val="tr-TR"/>
        </w:rPr>
        <w:t>31.12.</w:t>
      </w:r>
      <w:r w:rsidR="001771C6" w:rsidRPr="00100275">
        <w:rPr>
          <w:i/>
          <w:color w:val="000000" w:themeColor="text1"/>
          <w:sz w:val="22"/>
          <w:szCs w:val="22"/>
          <w:lang w:val="tr-TR"/>
        </w:rPr>
        <w:t>2024</w:t>
      </w:r>
      <w:r w:rsidRPr="00100275">
        <w:rPr>
          <w:i/>
          <w:color w:val="000000" w:themeColor="text1"/>
          <w:sz w:val="22"/>
          <w:szCs w:val="22"/>
          <w:lang w:val="tr-TR"/>
        </w:rPr>
        <w:t xml:space="preserve"> itibarı ile</w:t>
      </w:r>
    </w:p>
    <w:p w14:paraId="32CB76DC" w14:textId="77777777" w:rsidR="00873E4D" w:rsidRPr="00100275" w:rsidRDefault="00873E4D" w:rsidP="008616F9">
      <w:pPr>
        <w:ind w:left="360"/>
        <w:rPr>
          <w:color w:val="000000" w:themeColor="text1"/>
          <w:sz w:val="22"/>
          <w:szCs w:val="22"/>
          <w:lang w:val="tr-TR"/>
        </w:rPr>
      </w:pPr>
    </w:p>
    <w:p w14:paraId="429BB5FB" w14:textId="77777777" w:rsidR="00377C53" w:rsidRPr="00100275" w:rsidRDefault="00377C53" w:rsidP="008616F9">
      <w:pPr>
        <w:ind w:left="360"/>
        <w:rPr>
          <w:color w:val="000000" w:themeColor="text1"/>
          <w:sz w:val="22"/>
          <w:szCs w:val="22"/>
          <w:lang w:val="tr-TR"/>
        </w:rPr>
      </w:pPr>
    </w:p>
    <w:p w14:paraId="6AA132C6" w14:textId="77777777" w:rsidR="0078176A" w:rsidRPr="00100275" w:rsidRDefault="0078176A" w:rsidP="008616F9">
      <w:pPr>
        <w:ind w:left="360"/>
        <w:rPr>
          <w:color w:val="000000" w:themeColor="text1"/>
          <w:sz w:val="22"/>
          <w:szCs w:val="22"/>
          <w:lang w:val="tr-TR"/>
        </w:rPr>
      </w:pPr>
    </w:p>
    <w:p w14:paraId="4525D8E8" w14:textId="77777777" w:rsidR="00377C53" w:rsidRDefault="00377C53" w:rsidP="008616F9">
      <w:pPr>
        <w:ind w:left="360"/>
        <w:rPr>
          <w:color w:val="000000" w:themeColor="text1"/>
          <w:sz w:val="22"/>
          <w:szCs w:val="22"/>
          <w:lang w:val="tr-TR"/>
        </w:rPr>
      </w:pPr>
    </w:p>
    <w:p w14:paraId="1FC36423" w14:textId="77777777" w:rsidR="008616F9" w:rsidRDefault="008616F9" w:rsidP="008616F9">
      <w:pPr>
        <w:ind w:left="360"/>
        <w:rPr>
          <w:color w:val="000000" w:themeColor="text1"/>
          <w:sz w:val="22"/>
          <w:szCs w:val="22"/>
          <w:lang w:val="tr-TR"/>
        </w:rPr>
      </w:pPr>
    </w:p>
    <w:p w14:paraId="5A18CE13" w14:textId="77777777" w:rsidR="008616F9" w:rsidRPr="00100275" w:rsidRDefault="008616F9" w:rsidP="008616F9">
      <w:pPr>
        <w:ind w:left="360"/>
        <w:rPr>
          <w:color w:val="000000" w:themeColor="text1"/>
          <w:sz w:val="22"/>
          <w:szCs w:val="22"/>
          <w:lang w:val="tr-TR"/>
        </w:rPr>
      </w:pPr>
    </w:p>
    <w:p w14:paraId="57FF033D" w14:textId="77777777" w:rsidR="00377C53" w:rsidRPr="00100275" w:rsidRDefault="00377C53" w:rsidP="008616F9">
      <w:pPr>
        <w:ind w:left="360"/>
        <w:rPr>
          <w:color w:val="000000" w:themeColor="text1"/>
          <w:sz w:val="22"/>
          <w:szCs w:val="22"/>
          <w:lang w:val="tr-TR"/>
        </w:rPr>
      </w:pPr>
    </w:p>
    <w:p w14:paraId="6D2C1585" w14:textId="143772A8" w:rsidR="00873E4D" w:rsidRPr="00100275" w:rsidRDefault="00860A3D" w:rsidP="008616F9">
      <w:pPr>
        <w:pStyle w:val="ResimYazs"/>
        <w:rPr>
          <w:b w:val="0"/>
          <w:color w:val="000000" w:themeColor="text1"/>
          <w:sz w:val="22"/>
          <w:szCs w:val="22"/>
        </w:rPr>
      </w:pPr>
      <w:bookmarkStart w:id="83" w:name="_Toc533169386"/>
      <w:r w:rsidRPr="00100275">
        <w:rPr>
          <w:color w:val="000000" w:themeColor="text1"/>
          <w:sz w:val="22"/>
          <w:szCs w:val="22"/>
        </w:rPr>
        <w:lastRenderedPageBreak/>
        <w:t xml:space="preserve">Tablo </w:t>
      </w:r>
      <w:r w:rsidRPr="00100275">
        <w:rPr>
          <w:color w:val="000000" w:themeColor="text1"/>
          <w:sz w:val="22"/>
          <w:szCs w:val="22"/>
        </w:rPr>
        <w:fldChar w:fldCharType="begin"/>
      </w:r>
      <w:r w:rsidRPr="00100275">
        <w:rPr>
          <w:color w:val="000000" w:themeColor="text1"/>
          <w:sz w:val="22"/>
          <w:szCs w:val="22"/>
        </w:rPr>
        <w:instrText xml:space="preserve"> SEQ Tablo \* ARABIC </w:instrText>
      </w:r>
      <w:r w:rsidRPr="00100275">
        <w:rPr>
          <w:color w:val="000000" w:themeColor="text1"/>
          <w:sz w:val="22"/>
          <w:szCs w:val="22"/>
        </w:rPr>
        <w:fldChar w:fldCharType="separate"/>
      </w:r>
      <w:r w:rsidR="009548B1" w:rsidRPr="00100275">
        <w:rPr>
          <w:noProof/>
          <w:color w:val="000000" w:themeColor="text1"/>
          <w:sz w:val="22"/>
          <w:szCs w:val="22"/>
        </w:rPr>
        <w:t>32</w:t>
      </w:r>
      <w:r w:rsidRPr="00100275">
        <w:rPr>
          <w:color w:val="000000" w:themeColor="text1"/>
          <w:sz w:val="22"/>
          <w:szCs w:val="22"/>
        </w:rPr>
        <w:fldChar w:fldCharType="end"/>
      </w:r>
      <w:r w:rsidRPr="00100275">
        <w:rPr>
          <w:color w:val="000000" w:themeColor="text1"/>
          <w:sz w:val="22"/>
          <w:szCs w:val="22"/>
        </w:rPr>
        <w:t>:</w:t>
      </w:r>
      <w:r w:rsidR="005966FE" w:rsidRPr="00100275">
        <w:rPr>
          <w:color w:val="000000" w:themeColor="text1"/>
          <w:sz w:val="22"/>
          <w:szCs w:val="22"/>
        </w:rPr>
        <w:t xml:space="preserve"> </w:t>
      </w:r>
      <w:r w:rsidR="007C7321" w:rsidRPr="00100275">
        <w:rPr>
          <w:color w:val="000000" w:themeColor="text1"/>
          <w:sz w:val="22"/>
          <w:szCs w:val="22"/>
        </w:rPr>
        <w:t xml:space="preserve">Lisansüstü Eğitim </w:t>
      </w:r>
      <w:proofErr w:type="gramStart"/>
      <w:r w:rsidR="005966FE" w:rsidRPr="00100275">
        <w:rPr>
          <w:color w:val="000000" w:themeColor="text1"/>
          <w:sz w:val="22"/>
          <w:szCs w:val="22"/>
        </w:rPr>
        <w:t xml:space="preserve">Enstitüsü  </w:t>
      </w:r>
      <w:r w:rsidRPr="00100275">
        <w:rPr>
          <w:color w:val="000000" w:themeColor="text1"/>
          <w:sz w:val="22"/>
          <w:szCs w:val="22"/>
        </w:rPr>
        <w:t>Yüksek</w:t>
      </w:r>
      <w:proofErr w:type="gramEnd"/>
      <w:r w:rsidRPr="00100275">
        <w:rPr>
          <w:color w:val="000000" w:themeColor="text1"/>
          <w:sz w:val="22"/>
          <w:szCs w:val="22"/>
        </w:rPr>
        <w:t xml:space="preserve"> Lisans ve Doktora Programları</w:t>
      </w:r>
      <w:bookmarkEnd w:id="83"/>
    </w:p>
    <w:tbl>
      <w:tblPr>
        <w:tblW w:w="5000" w:type="pct"/>
        <w:tblBorders>
          <w:top w:val="single" w:sz="8" w:space="0" w:color="4F81BD"/>
          <w:left w:val="single" w:sz="8" w:space="0" w:color="4F81BD"/>
          <w:bottom w:val="single" w:sz="8" w:space="0" w:color="4F81BD"/>
          <w:right w:val="single" w:sz="8" w:space="0" w:color="4F81BD"/>
        </w:tblBorders>
        <w:tblLook w:val="01E0" w:firstRow="1" w:lastRow="1" w:firstColumn="1" w:lastColumn="1" w:noHBand="0" w:noVBand="0"/>
      </w:tblPr>
      <w:tblGrid>
        <w:gridCol w:w="2360"/>
        <w:gridCol w:w="1309"/>
        <w:gridCol w:w="1041"/>
        <w:gridCol w:w="1158"/>
        <w:gridCol w:w="2100"/>
        <w:gridCol w:w="1082"/>
      </w:tblGrid>
      <w:tr w:rsidR="00784CEA" w:rsidRPr="00100275" w14:paraId="47DEEF2F" w14:textId="77777777" w:rsidTr="00554497">
        <w:trPr>
          <w:trHeight w:val="631"/>
        </w:trPr>
        <w:tc>
          <w:tcPr>
            <w:tcW w:w="5000" w:type="pct"/>
            <w:gridSpan w:val="6"/>
            <w:shd w:val="clear" w:color="auto" w:fill="4F81BD"/>
            <w:vAlign w:val="center"/>
          </w:tcPr>
          <w:p w14:paraId="4F4291C4" w14:textId="77777777" w:rsidR="00873E4D" w:rsidRPr="00100275" w:rsidRDefault="00873E4D" w:rsidP="008616F9">
            <w:pPr>
              <w:jc w:val="center"/>
              <w:rPr>
                <w:b/>
                <w:bCs/>
                <w:color w:val="000000" w:themeColor="text1"/>
                <w:sz w:val="22"/>
                <w:szCs w:val="22"/>
                <w:lang w:val="tr-TR"/>
              </w:rPr>
            </w:pPr>
            <w:r w:rsidRPr="00100275">
              <w:rPr>
                <w:b/>
                <w:bCs/>
                <w:color w:val="000000" w:themeColor="text1"/>
                <w:sz w:val="22"/>
                <w:szCs w:val="22"/>
                <w:lang w:val="tr-TR"/>
              </w:rPr>
              <w:t>Enstitülerdeki Öğrencilerin Yüksek Lisans (Tezli/ Tezsiz) ve Doktora Programlarına Dağılımı</w:t>
            </w:r>
          </w:p>
        </w:tc>
      </w:tr>
      <w:tr w:rsidR="00FA1B96" w:rsidRPr="00100275" w14:paraId="3B1B022A" w14:textId="77777777" w:rsidTr="00803F6B">
        <w:trPr>
          <w:trHeight w:val="555"/>
        </w:trPr>
        <w:tc>
          <w:tcPr>
            <w:tcW w:w="1304" w:type="pct"/>
            <w:vMerge w:val="restart"/>
            <w:tcBorders>
              <w:top w:val="single" w:sz="8" w:space="0" w:color="4F81BD"/>
              <w:left w:val="single" w:sz="8" w:space="0" w:color="4F81BD"/>
              <w:bottom w:val="single" w:sz="8" w:space="0" w:color="4F81BD"/>
            </w:tcBorders>
            <w:shd w:val="clear" w:color="auto" w:fill="auto"/>
            <w:vAlign w:val="center"/>
          </w:tcPr>
          <w:p w14:paraId="4E8AB5E4" w14:textId="77777777" w:rsidR="00873E4D" w:rsidRPr="00100275" w:rsidRDefault="00873E4D" w:rsidP="008616F9">
            <w:pPr>
              <w:rPr>
                <w:b/>
                <w:bCs/>
                <w:color w:val="000000" w:themeColor="text1"/>
                <w:sz w:val="22"/>
                <w:szCs w:val="22"/>
                <w:lang w:val="tr-TR"/>
              </w:rPr>
            </w:pPr>
            <w:r w:rsidRPr="00100275">
              <w:rPr>
                <w:b/>
                <w:bCs/>
                <w:color w:val="000000" w:themeColor="text1"/>
                <w:sz w:val="22"/>
                <w:szCs w:val="22"/>
                <w:lang w:val="tr-TR"/>
              </w:rPr>
              <w:t>Birimin Adı</w:t>
            </w:r>
          </w:p>
        </w:tc>
        <w:tc>
          <w:tcPr>
            <w:tcW w:w="723" w:type="pct"/>
            <w:vMerge w:val="restart"/>
            <w:tcBorders>
              <w:top w:val="single" w:sz="8" w:space="0" w:color="4F81BD"/>
              <w:bottom w:val="single" w:sz="8" w:space="0" w:color="4F81BD"/>
            </w:tcBorders>
            <w:shd w:val="clear" w:color="auto" w:fill="auto"/>
            <w:vAlign w:val="center"/>
          </w:tcPr>
          <w:p w14:paraId="3A70C12C" w14:textId="77777777" w:rsidR="00873E4D" w:rsidRPr="00100275" w:rsidRDefault="00873E4D" w:rsidP="008616F9">
            <w:pPr>
              <w:jc w:val="center"/>
              <w:rPr>
                <w:color w:val="000000" w:themeColor="text1"/>
                <w:sz w:val="22"/>
                <w:szCs w:val="22"/>
                <w:lang w:val="tr-TR"/>
              </w:rPr>
            </w:pPr>
            <w:r w:rsidRPr="00100275">
              <w:rPr>
                <w:color w:val="000000" w:themeColor="text1"/>
                <w:sz w:val="22"/>
                <w:szCs w:val="22"/>
                <w:lang w:val="tr-TR"/>
              </w:rPr>
              <w:t>Programı</w:t>
            </w:r>
          </w:p>
        </w:tc>
        <w:tc>
          <w:tcPr>
            <w:tcW w:w="1215" w:type="pct"/>
            <w:gridSpan w:val="2"/>
            <w:tcBorders>
              <w:top w:val="single" w:sz="8" w:space="0" w:color="4F81BD"/>
              <w:bottom w:val="single" w:sz="8" w:space="0" w:color="4F81BD"/>
            </w:tcBorders>
            <w:shd w:val="clear" w:color="auto" w:fill="auto"/>
            <w:vAlign w:val="center"/>
          </w:tcPr>
          <w:p w14:paraId="12AF8A8E" w14:textId="77777777" w:rsidR="00873E4D" w:rsidRPr="00100275" w:rsidRDefault="00873E4D" w:rsidP="008616F9">
            <w:pPr>
              <w:jc w:val="center"/>
              <w:rPr>
                <w:color w:val="000000" w:themeColor="text1"/>
                <w:sz w:val="22"/>
                <w:szCs w:val="22"/>
                <w:lang w:val="tr-TR"/>
              </w:rPr>
            </w:pPr>
            <w:r w:rsidRPr="00100275">
              <w:rPr>
                <w:color w:val="000000" w:themeColor="text1"/>
                <w:sz w:val="22"/>
                <w:szCs w:val="22"/>
                <w:lang w:val="tr-TR"/>
              </w:rPr>
              <w:t>Yüksek Lisans Yapan Sayısı</w:t>
            </w:r>
          </w:p>
        </w:tc>
        <w:tc>
          <w:tcPr>
            <w:tcW w:w="1160" w:type="pct"/>
            <w:vMerge w:val="restart"/>
            <w:tcBorders>
              <w:top w:val="single" w:sz="8" w:space="0" w:color="4F81BD"/>
              <w:bottom w:val="single" w:sz="8" w:space="0" w:color="4F81BD"/>
            </w:tcBorders>
            <w:shd w:val="clear" w:color="auto" w:fill="auto"/>
            <w:vAlign w:val="center"/>
          </w:tcPr>
          <w:p w14:paraId="73632DB1" w14:textId="77777777" w:rsidR="00873E4D" w:rsidRPr="00100275" w:rsidRDefault="00873E4D" w:rsidP="008616F9">
            <w:pPr>
              <w:jc w:val="center"/>
              <w:rPr>
                <w:color w:val="000000" w:themeColor="text1"/>
                <w:sz w:val="22"/>
                <w:szCs w:val="22"/>
                <w:lang w:val="tr-TR"/>
              </w:rPr>
            </w:pPr>
            <w:r w:rsidRPr="00100275">
              <w:rPr>
                <w:color w:val="000000" w:themeColor="text1"/>
                <w:sz w:val="22"/>
                <w:szCs w:val="22"/>
                <w:lang w:val="tr-TR"/>
              </w:rPr>
              <w:t>Doktora Yapan Sayısı</w:t>
            </w:r>
          </w:p>
        </w:tc>
        <w:tc>
          <w:tcPr>
            <w:tcW w:w="598" w:type="pct"/>
            <w:vMerge w:val="restart"/>
            <w:tcBorders>
              <w:top w:val="single" w:sz="8" w:space="0" w:color="4F81BD"/>
              <w:bottom w:val="single" w:sz="8" w:space="0" w:color="4F81BD"/>
              <w:right w:val="single" w:sz="8" w:space="0" w:color="4F81BD"/>
            </w:tcBorders>
            <w:shd w:val="clear" w:color="auto" w:fill="auto"/>
            <w:vAlign w:val="center"/>
          </w:tcPr>
          <w:p w14:paraId="3EDCE3C6" w14:textId="77777777" w:rsidR="00873E4D" w:rsidRPr="00100275" w:rsidRDefault="00873E4D" w:rsidP="008616F9">
            <w:pPr>
              <w:jc w:val="center"/>
              <w:rPr>
                <w:b/>
                <w:bCs/>
                <w:color w:val="000000" w:themeColor="text1"/>
                <w:sz w:val="22"/>
                <w:szCs w:val="22"/>
                <w:lang w:val="tr-TR"/>
              </w:rPr>
            </w:pPr>
            <w:r w:rsidRPr="00100275">
              <w:rPr>
                <w:b/>
                <w:bCs/>
                <w:color w:val="000000" w:themeColor="text1"/>
                <w:sz w:val="22"/>
                <w:szCs w:val="22"/>
                <w:lang w:val="tr-TR"/>
              </w:rPr>
              <w:t>Toplam</w:t>
            </w:r>
          </w:p>
        </w:tc>
      </w:tr>
      <w:tr w:rsidR="00784CEA" w:rsidRPr="00100275" w14:paraId="13105708" w14:textId="77777777" w:rsidTr="00803F6B">
        <w:trPr>
          <w:trHeight w:val="306"/>
        </w:trPr>
        <w:tc>
          <w:tcPr>
            <w:tcW w:w="1304" w:type="pct"/>
            <w:vMerge/>
            <w:shd w:val="clear" w:color="auto" w:fill="auto"/>
            <w:vAlign w:val="center"/>
          </w:tcPr>
          <w:p w14:paraId="162ED9EE" w14:textId="77777777" w:rsidR="00873E4D" w:rsidRPr="00100275" w:rsidRDefault="00873E4D" w:rsidP="008616F9">
            <w:pPr>
              <w:rPr>
                <w:b/>
                <w:bCs/>
                <w:color w:val="000000" w:themeColor="text1"/>
                <w:sz w:val="22"/>
                <w:szCs w:val="22"/>
                <w:lang w:val="tr-TR"/>
              </w:rPr>
            </w:pPr>
          </w:p>
        </w:tc>
        <w:tc>
          <w:tcPr>
            <w:tcW w:w="723" w:type="pct"/>
            <w:vMerge/>
            <w:shd w:val="clear" w:color="auto" w:fill="auto"/>
            <w:vAlign w:val="center"/>
          </w:tcPr>
          <w:p w14:paraId="1E6B3CAE" w14:textId="77777777" w:rsidR="00873E4D" w:rsidRPr="00100275" w:rsidRDefault="00873E4D" w:rsidP="008616F9">
            <w:pPr>
              <w:rPr>
                <w:color w:val="000000" w:themeColor="text1"/>
                <w:sz w:val="22"/>
                <w:szCs w:val="22"/>
                <w:lang w:val="tr-TR"/>
              </w:rPr>
            </w:pPr>
          </w:p>
        </w:tc>
        <w:tc>
          <w:tcPr>
            <w:tcW w:w="575" w:type="pct"/>
            <w:shd w:val="clear" w:color="auto" w:fill="auto"/>
            <w:vAlign w:val="center"/>
          </w:tcPr>
          <w:p w14:paraId="1303A20D" w14:textId="77777777" w:rsidR="00873E4D" w:rsidRPr="00100275" w:rsidRDefault="00873E4D" w:rsidP="008616F9">
            <w:pPr>
              <w:jc w:val="center"/>
              <w:rPr>
                <w:color w:val="000000" w:themeColor="text1"/>
                <w:sz w:val="22"/>
                <w:szCs w:val="22"/>
                <w:lang w:val="tr-TR"/>
              </w:rPr>
            </w:pPr>
            <w:r w:rsidRPr="00100275">
              <w:rPr>
                <w:color w:val="000000" w:themeColor="text1"/>
                <w:sz w:val="22"/>
                <w:szCs w:val="22"/>
                <w:lang w:val="tr-TR"/>
              </w:rPr>
              <w:t>Tezli</w:t>
            </w:r>
          </w:p>
        </w:tc>
        <w:tc>
          <w:tcPr>
            <w:tcW w:w="640" w:type="pct"/>
            <w:shd w:val="clear" w:color="auto" w:fill="auto"/>
            <w:vAlign w:val="center"/>
          </w:tcPr>
          <w:p w14:paraId="0D6C811A" w14:textId="77777777" w:rsidR="00873E4D" w:rsidRPr="00100275" w:rsidRDefault="00873E4D" w:rsidP="008616F9">
            <w:pPr>
              <w:jc w:val="center"/>
              <w:rPr>
                <w:color w:val="000000" w:themeColor="text1"/>
                <w:sz w:val="22"/>
                <w:szCs w:val="22"/>
                <w:lang w:val="tr-TR"/>
              </w:rPr>
            </w:pPr>
            <w:r w:rsidRPr="00100275">
              <w:rPr>
                <w:color w:val="000000" w:themeColor="text1"/>
                <w:sz w:val="22"/>
                <w:szCs w:val="22"/>
                <w:lang w:val="tr-TR"/>
              </w:rPr>
              <w:t>Tezsiz</w:t>
            </w:r>
          </w:p>
        </w:tc>
        <w:tc>
          <w:tcPr>
            <w:tcW w:w="1160" w:type="pct"/>
            <w:vMerge/>
            <w:shd w:val="clear" w:color="auto" w:fill="auto"/>
            <w:vAlign w:val="center"/>
          </w:tcPr>
          <w:p w14:paraId="16A174A6" w14:textId="77777777" w:rsidR="00873E4D" w:rsidRPr="00100275" w:rsidRDefault="00873E4D" w:rsidP="008616F9">
            <w:pPr>
              <w:rPr>
                <w:color w:val="000000" w:themeColor="text1"/>
                <w:sz w:val="22"/>
                <w:szCs w:val="22"/>
                <w:lang w:val="tr-TR"/>
              </w:rPr>
            </w:pPr>
          </w:p>
        </w:tc>
        <w:tc>
          <w:tcPr>
            <w:tcW w:w="598" w:type="pct"/>
            <w:vMerge/>
            <w:shd w:val="clear" w:color="auto" w:fill="auto"/>
            <w:vAlign w:val="center"/>
          </w:tcPr>
          <w:p w14:paraId="4B04D29B" w14:textId="77777777" w:rsidR="00873E4D" w:rsidRPr="00100275" w:rsidRDefault="00873E4D" w:rsidP="008616F9">
            <w:pPr>
              <w:rPr>
                <w:b/>
                <w:bCs/>
                <w:color w:val="000000" w:themeColor="text1"/>
                <w:sz w:val="22"/>
                <w:szCs w:val="22"/>
                <w:lang w:val="tr-TR"/>
              </w:rPr>
            </w:pPr>
          </w:p>
        </w:tc>
      </w:tr>
      <w:tr w:rsidR="00803F6B" w:rsidRPr="00100275" w14:paraId="71114A35" w14:textId="77777777" w:rsidTr="00803F6B">
        <w:trPr>
          <w:trHeight w:val="306"/>
        </w:trPr>
        <w:tc>
          <w:tcPr>
            <w:tcW w:w="1304" w:type="pct"/>
            <w:tcBorders>
              <w:top w:val="single" w:sz="8" w:space="0" w:color="4F81BD"/>
              <w:left w:val="single" w:sz="8" w:space="0" w:color="4F81BD"/>
              <w:bottom w:val="single" w:sz="8" w:space="0" w:color="4F81BD"/>
            </w:tcBorders>
            <w:shd w:val="clear" w:color="auto" w:fill="auto"/>
            <w:vAlign w:val="center"/>
          </w:tcPr>
          <w:p w14:paraId="149ABE10" w14:textId="377F3B0C" w:rsidR="00803F6B" w:rsidRPr="00100275" w:rsidRDefault="00803F6B" w:rsidP="008616F9">
            <w:pPr>
              <w:rPr>
                <w:color w:val="000000" w:themeColor="text1"/>
                <w:sz w:val="22"/>
                <w:szCs w:val="22"/>
                <w:lang w:val="tr-TR"/>
              </w:rPr>
            </w:pPr>
            <w:r w:rsidRPr="00100275">
              <w:rPr>
                <w:color w:val="000000" w:themeColor="text1"/>
                <w:sz w:val="22"/>
                <w:szCs w:val="22"/>
                <w:lang w:val="tr-TR"/>
              </w:rPr>
              <w:t>Lisansüstü Eğitim Enstitüsü</w:t>
            </w:r>
          </w:p>
        </w:tc>
        <w:tc>
          <w:tcPr>
            <w:tcW w:w="723" w:type="pct"/>
            <w:tcBorders>
              <w:top w:val="single" w:sz="8" w:space="0" w:color="4F81BD"/>
              <w:bottom w:val="single" w:sz="8" w:space="0" w:color="4F81BD"/>
            </w:tcBorders>
            <w:shd w:val="clear" w:color="auto" w:fill="auto"/>
            <w:vAlign w:val="center"/>
          </w:tcPr>
          <w:p w14:paraId="0F7A22BD" w14:textId="21F4E92C" w:rsidR="00803F6B" w:rsidRPr="00100275" w:rsidRDefault="00803F6B" w:rsidP="008616F9">
            <w:pPr>
              <w:jc w:val="center"/>
              <w:rPr>
                <w:color w:val="000000" w:themeColor="text1"/>
                <w:sz w:val="22"/>
                <w:szCs w:val="22"/>
                <w:lang w:val="tr-TR"/>
              </w:rPr>
            </w:pPr>
            <w:r w:rsidRPr="00100275">
              <w:rPr>
                <w:color w:val="000000" w:themeColor="text1"/>
                <w:sz w:val="22"/>
                <w:szCs w:val="22"/>
                <w:lang w:val="tr-TR"/>
              </w:rPr>
              <w:t>RTS ABD</w:t>
            </w:r>
          </w:p>
        </w:tc>
        <w:tc>
          <w:tcPr>
            <w:tcW w:w="575" w:type="pct"/>
            <w:tcBorders>
              <w:top w:val="single" w:sz="8" w:space="0" w:color="4F81BD"/>
              <w:bottom w:val="single" w:sz="8" w:space="0" w:color="4F81BD"/>
            </w:tcBorders>
            <w:shd w:val="clear" w:color="auto" w:fill="auto"/>
            <w:vAlign w:val="center"/>
          </w:tcPr>
          <w:p w14:paraId="5B93659B" w14:textId="74F0232F" w:rsidR="00803F6B" w:rsidRPr="00100275" w:rsidRDefault="00803F6B" w:rsidP="008616F9">
            <w:pPr>
              <w:jc w:val="center"/>
              <w:rPr>
                <w:color w:val="000000" w:themeColor="text1"/>
                <w:sz w:val="22"/>
                <w:szCs w:val="22"/>
                <w:lang w:val="tr-TR"/>
              </w:rPr>
            </w:pPr>
            <w:r w:rsidRPr="00100275">
              <w:rPr>
                <w:color w:val="000000" w:themeColor="text1"/>
                <w:sz w:val="22"/>
                <w:szCs w:val="22"/>
                <w:lang w:val="tr-TR"/>
              </w:rPr>
              <w:t>27</w:t>
            </w:r>
          </w:p>
        </w:tc>
        <w:tc>
          <w:tcPr>
            <w:tcW w:w="640" w:type="pct"/>
            <w:tcBorders>
              <w:top w:val="single" w:sz="8" w:space="0" w:color="4F81BD"/>
              <w:bottom w:val="single" w:sz="8" w:space="0" w:color="4F81BD"/>
            </w:tcBorders>
            <w:shd w:val="clear" w:color="auto" w:fill="auto"/>
            <w:vAlign w:val="center"/>
          </w:tcPr>
          <w:p w14:paraId="40ADC6F2" w14:textId="21589B7F" w:rsidR="00803F6B" w:rsidRPr="00100275" w:rsidRDefault="00803F6B" w:rsidP="008616F9">
            <w:pPr>
              <w:jc w:val="center"/>
              <w:rPr>
                <w:color w:val="000000" w:themeColor="text1"/>
                <w:sz w:val="22"/>
                <w:szCs w:val="22"/>
                <w:lang w:val="tr-TR"/>
              </w:rPr>
            </w:pPr>
            <w:r w:rsidRPr="00100275">
              <w:rPr>
                <w:color w:val="000000" w:themeColor="text1"/>
                <w:sz w:val="22"/>
                <w:szCs w:val="22"/>
                <w:lang w:val="tr-TR"/>
              </w:rPr>
              <w:t>-</w:t>
            </w:r>
          </w:p>
        </w:tc>
        <w:tc>
          <w:tcPr>
            <w:tcW w:w="1160" w:type="pct"/>
            <w:tcBorders>
              <w:top w:val="single" w:sz="8" w:space="0" w:color="4F81BD"/>
              <w:bottom w:val="single" w:sz="8" w:space="0" w:color="4F81BD"/>
            </w:tcBorders>
            <w:shd w:val="clear" w:color="auto" w:fill="auto"/>
            <w:vAlign w:val="center"/>
          </w:tcPr>
          <w:p w14:paraId="65B6115F" w14:textId="3B82BB4F" w:rsidR="00803F6B" w:rsidRPr="00100275" w:rsidRDefault="00803F6B" w:rsidP="008616F9">
            <w:pPr>
              <w:jc w:val="center"/>
              <w:rPr>
                <w:color w:val="000000" w:themeColor="text1"/>
                <w:sz w:val="22"/>
                <w:szCs w:val="22"/>
                <w:lang w:val="tr-TR"/>
              </w:rPr>
            </w:pPr>
            <w:r w:rsidRPr="00100275">
              <w:rPr>
                <w:color w:val="000000" w:themeColor="text1"/>
                <w:sz w:val="22"/>
                <w:szCs w:val="22"/>
                <w:lang w:val="tr-TR"/>
              </w:rPr>
              <w:t>1</w:t>
            </w:r>
          </w:p>
        </w:tc>
        <w:tc>
          <w:tcPr>
            <w:tcW w:w="598" w:type="pct"/>
            <w:tcBorders>
              <w:top w:val="single" w:sz="8" w:space="0" w:color="4F81BD"/>
              <w:bottom w:val="single" w:sz="8" w:space="0" w:color="4F81BD"/>
              <w:right w:val="single" w:sz="8" w:space="0" w:color="4F81BD"/>
            </w:tcBorders>
            <w:shd w:val="clear" w:color="auto" w:fill="auto"/>
            <w:vAlign w:val="center"/>
          </w:tcPr>
          <w:p w14:paraId="14C55317" w14:textId="09389E05" w:rsidR="00803F6B" w:rsidRPr="00100275" w:rsidRDefault="00803F6B" w:rsidP="008616F9">
            <w:pPr>
              <w:jc w:val="center"/>
              <w:rPr>
                <w:b/>
                <w:bCs/>
                <w:color w:val="000000" w:themeColor="text1"/>
                <w:sz w:val="22"/>
                <w:szCs w:val="22"/>
                <w:lang w:val="tr-TR"/>
              </w:rPr>
            </w:pPr>
            <w:r w:rsidRPr="00100275">
              <w:rPr>
                <w:b/>
                <w:bCs/>
                <w:color w:val="000000" w:themeColor="text1"/>
                <w:sz w:val="22"/>
                <w:szCs w:val="22"/>
                <w:lang w:val="tr-TR"/>
              </w:rPr>
              <w:t>28</w:t>
            </w:r>
          </w:p>
        </w:tc>
      </w:tr>
      <w:tr w:rsidR="00803F6B" w:rsidRPr="00100275" w14:paraId="113F86F7" w14:textId="77777777" w:rsidTr="005429A4">
        <w:trPr>
          <w:trHeight w:val="306"/>
        </w:trPr>
        <w:tc>
          <w:tcPr>
            <w:tcW w:w="1304" w:type="pct"/>
            <w:tcBorders>
              <w:top w:val="single" w:sz="8" w:space="0" w:color="4F81BD"/>
              <w:left w:val="single" w:sz="8" w:space="0" w:color="4F81BD"/>
              <w:bottom w:val="single" w:sz="8" w:space="0" w:color="4F81BD"/>
            </w:tcBorders>
            <w:shd w:val="clear" w:color="auto" w:fill="auto"/>
          </w:tcPr>
          <w:p w14:paraId="6F028E10" w14:textId="4F291971" w:rsidR="00803F6B" w:rsidRPr="00100275" w:rsidRDefault="00803F6B" w:rsidP="008616F9">
            <w:pPr>
              <w:rPr>
                <w:color w:val="000000" w:themeColor="text1"/>
                <w:sz w:val="22"/>
                <w:szCs w:val="22"/>
                <w:lang w:val="tr-TR"/>
              </w:rPr>
            </w:pPr>
            <w:r w:rsidRPr="00100275">
              <w:rPr>
                <w:color w:val="000000" w:themeColor="text1"/>
                <w:sz w:val="22"/>
                <w:szCs w:val="22"/>
                <w:lang w:val="tr-TR"/>
              </w:rPr>
              <w:t>Lisansüstü Eğitim Enstitüsü</w:t>
            </w:r>
          </w:p>
        </w:tc>
        <w:tc>
          <w:tcPr>
            <w:tcW w:w="723" w:type="pct"/>
            <w:tcBorders>
              <w:top w:val="single" w:sz="8" w:space="0" w:color="4F81BD"/>
              <w:bottom w:val="single" w:sz="8" w:space="0" w:color="4F81BD"/>
            </w:tcBorders>
            <w:shd w:val="clear" w:color="auto" w:fill="auto"/>
            <w:vAlign w:val="center"/>
          </w:tcPr>
          <w:p w14:paraId="5010E815" w14:textId="48E11168" w:rsidR="00803F6B" w:rsidRPr="00100275" w:rsidRDefault="00803F6B" w:rsidP="008616F9">
            <w:pPr>
              <w:jc w:val="center"/>
              <w:rPr>
                <w:color w:val="000000" w:themeColor="text1"/>
                <w:sz w:val="22"/>
                <w:szCs w:val="22"/>
                <w:lang w:val="tr-TR"/>
              </w:rPr>
            </w:pPr>
            <w:r w:rsidRPr="00100275">
              <w:rPr>
                <w:color w:val="000000" w:themeColor="text1"/>
                <w:sz w:val="22"/>
                <w:szCs w:val="22"/>
                <w:lang w:val="tr-TR"/>
              </w:rPr>
              <w:t>Gazetecilik ABD</w:t>
            </w:r>
          </w:p>
        </w:tc>
        <w:tc>
          <w:tcPr>
            <w:tcW w:w="575" w:type="pct"/>
            <w:tcBorders>
              <w:top w:val="single" w:sz="8" w:space="0" w:color="4F81BD"/>
              <w:bottom w:val="single" w:sz="8" w:space="0" w:color="4F81BD"/>
            </w:tcBorders>
            <w:shd w:val="clear" w:color="auto" w:fill="auto"/>
            <w:vAlign w:val="center"/>
          </w:tcPr>
          <w:p w14:paraId="33A4599A" w14:textId="694E5C21" w:rsidR="00803F6B" w:rsidRPr="00100275" w:rsidRDefault="00803F6B" w:rsidP="008616F9">
            <w:pPr>
              <w:jc w:val="center"/>
              <w:rPr>
                <w:color w:val="000000" w:themeColor="text1"/>
                <w:sz w:val="22"/>
                <w:szCs w:val="22"/>
                <w:lang w:val="tr-TR"/>
              </w:rPr>
            </w:pPr>
            <w:r w:rsidRPr="00100275">
              <w:rPr>
                <w:color w:val="000000" w:themeColor="text1"/>
                <w:sz w:val="22"/>
                <w:szCs w:val="22"/>
                <w:lang w:val="tr-TR"/>
              </w:rPr>
              <w:t>30</w:t>
            </w:r>
          </w:p>
        </w:tc>
        <w:tc>
          <w:tcPr>
            <w:tcW w:w="640" w:type="pct"/>
            <w:tcBorders>
              <w:top w:val="single" w:sz="8" w:space="0" w:color="4F81BD"/>
              <w:bottom w:val="single" w:sz="8" w:space="0" w:color="4F81BD"/>
            </w:tcBorders>
            <w:shd w:val="clear" w:color="auto" w:fill="auto"/>
            <w:vAlign w:val="center"/>
          </w:tcPr>
          <w:p w14:paraId="430E38F8" w14:textId="7E313E58" w:rsidR="00803F6B" w:rsidRPr="00100275" w:rsidRDefault="00803F6B" w:rsidP="008616F9">
            <w:pPr>
              <w:jc w:val="center"/>
              <w:rPr>
                <w:color w:val="000000" w:themeColor="text1"/>
                <w:sz w:val="22"/>
                <w:szCs w:val="22"/>
                <w:lang w:val="tr-TR"/>
              </w:rPr>
            </w:pPr>
            <w:r w:rsidRPr="00100275">
              <w:rPr>
                <w:color w:val="000000" w:themeColor="text1"/>
                <w:sz w:val="22"/>
                <w:szCs w:val="22"/>
                <w:lang w:val="tr-TR"/>
              </w:rPr>
              <w:t>-</w:t>
            </w:r>
          </w:p>
        </w:tc>
        <w:tc>
          <w:tcPr>
            <w:tcW w:w="1160" w:type="pct"/>
            <w:tcBorders>
              <w:top w:val="single" w:sz="8" w:space="0" w:color="4F81BD"/>
              <w:bottom w:val="single" w:sz="8" w:space="0" w:color="4F81BD"/>
            </w:tcBorders>
            <w:shd w:val="clear" w:color="auto" w:fill="auto"/>
            <w:vAlign w:val="center"/>
          </w:tcPr>
          <w:p w14:paraId="13AC5BA3" w14:textId="4231A670" w:rsidR="00803F6B" w:rsidRPr="00100275" w:rsidRDefault="00803F6B" w:rsidP="008616F9">
            <w:pPr>
              <w:jc w:val="center"/>
              <w:rPr>
                <w:color w:val="000000" w:themeColor="text1"/>
                <w:sz w:val="22"/>
                <w:szCs w:val="22"/>
                <w:lang w:val="tr-TR"/>
              </w:rPr>
            </w:pPr>
            <w:r w:rsidRPr="00100275">
              <w:rPr>
                <w:color w:val="000000" w:themeColor="text1"/>
                <w:sz w:val="22"/>
                <w:szCs w:val="22"/>
                <w:lang w:val="tr-TR"/>
              </w:rPr>
              <w:t>-</w:t>
            </w:r>
          </w:p>
        </w:tc>
        <w:tc>
          <w:tcPr>
            <w:tcW w:w="598" w:type="pct"/>
            <w:tcBorders>
              <w:top w:val="single" w:sz="8" w:space="0" w:color="4F81BD"/>
              <w:bottom w:val="single" w:sz="8" w:space="0" w:color="4F81BD"/>
              <w:right w:val="single" w:sz="8" w:space="0" w:color="4F81BD"/>
            </w:tcBorders>
            <w:shd w:val="clear" w:color="auto" w:fill="auto"/>
            <w:vAlign w:val="center"/>
          </w:tcPr>
          <w:p w14:paraId="56443203" w14:textId="5B4936DB" w:rsidR="00803F6B" w:rsidRPr="00100275" w:rsidRDefault="00803F6B" w:rsidP="008616F9">
            <w:pPr>
              <w:jc w:val="center"/>
              <w:rPr>
                <w:b/>
                <w:bCs/>
                <w:color w:val="000000" w:themeColor="text1"/>
                <w:sz w:val="22"/>
                <w:szCs w:val="22"/>
                <w:lang w:val="tr-TR"/>
              </w:rPr>
            </w:pPr>
            <w:r w:rsidRPr="00100275">
              <w:rPr>
                <w:b/>
                <w:bCs/>
                <w:color w:val="000000" w:themeColor="text1"/>
                <w:sz w:val="22"/>
                <w:szCs w:val="22"/>
                <w:lang w:val="tr-TR"/>
              </w:rPr>
              <w:t>30</w:t>
            </w:r>
          </w:p>
        </w:tc>
      </w:tr>
      <w:tr w:rsidR="00803F6B" w:rsidRPr="00100275" w14:paraId="41C167F1" w14:textId="77777777" w:rsidTr="005429A4">
        <w:trPr>
          <w:trHeight w:val="306"/>
        </w:trPr>
        <w:tc>
          <w:tcPr>
            <w:tcW w:w="1304" w:type="pct"/>
            <w:tcBorders>
              <w:top w:val="single" w:sz="8" w:space="0" w:color="4F81BD"/>
              <w:left w:val="single" w:sz="8" w:space="0" w:color="4F81BD"/>
              <w:bottom w:val="single" w:sz="8" w:space="0" w:color="4F81BD"/>
            </w:tcBorders>
            <w:shd w:val="clear" w:color="auto" w:fill="auto"/>
          </w:tcPr>
          <w:p w14:paraId="72193E5D" w14:textId="279B1022" w:rsidR="00803F6B" w:rsidRPr="00100275" w:rsidRDefault="00803F6B" w:rsidP="008616F9">
            <w:pPr>
              <w:rPr>
                <w:color w:val="000000" w:themeColor="text1"/>
                <w:sz w:val="22"/>
                <w:szCs w:val="22"/>
                <w:lang w:val="tr-TR"/>
              </w:rPr>
            </w:pPr>
            <w:r w:rsidRPr="00100275">
              <w:rPr>
                <w:color w:val="000000" w:themeColor="text1"/>
                <w:sz w:val="22"/>
                <w:szCs w:val="22"/>
                <w:lang w:val="tr-TR"/>
              </w:rPr>
              <w:t>Lisansüstü Eğitim Enstitüsü</w:t>
            </w:r>
          </w:p>
        </w:tc>
        <w:tc>
          <w:tcPr>
            <w:tcW w:w="723" w:type="pct"/>
            <w:tcBorders>
              <w:top w:val="single" w:sz="8" w:space="0" w:color="4F81BD"/>
              <w:bottom w:val="single" w:sz="8" w:space="0" w:color="4F81BD"/>
            </w:tcBorders>
            <w:shd w:val="clear" w:color="auto" w:fill="auto"/>
            <w:vAlign w:val="center"/>
          </w:tcPr>
          <w:p w14:paraId="4D7A73D0" w14:textId="6381D884" w:rsidR="00803F6B" w:rsidRPr="00100275" w:rsidRDefault="00803F6B" w:rsidP="008616F9">
            <w:pPr>
              <w:jc w:val="center"/>
              <w:rPr>
                <w:color w:val="000000" w:themeColor="text1"/>
                <w:sz w:val="22"/>
                <w:szCs w:val="22"/>
                <w:lang w:val="tr-TR"/>
              </w:rPr>
            </w:pPr>
            <w:r w:rsidRPr="00100275">
              <w:rPr>
                <w:color w:val="000000" w:themeColor="text1"/>
                <w:sz w:val="22"/>
                <w:szCs w:val="22"/>
                <w:lang w:val="tr-TR"/>
              </w:rPr>
              <w:t>MVKÇ ABD</w:t>
            </w:r>
          </w:p>
        </w:tc>
        <w:tc>
          <w:tcPr>
            <w:tcW w:w="575" w:type="pct"/>
            <w:tcBorders>
              <w:top w:val="single" w:sz="8" w:space="0" w:color="4F81BD"/>
              <w:bottom w:val="single" w:sz="8" w:space="0" w:color="4F81BD"/>
            </w:tcBorders>
            <w:shd w:val="clear" w:color="auto" w:fill="auto"/>
            <w:vAlign w:val="center"/>
          </w:tcPr>
          <w:p w14:paraId="6DB9E054" w14:textId="4CCF9025" w:rsidR="00803F6B" w:rsidRPr="00100275" w:rsidRDefault="00803F6B" w:rsidP="008616F9">
            <w:pPr>
              <w:jc w:val="center"/>
              <w:rPr>
                <w:color w:val="000000" w:themeColor="text1"/>
                <w:sz w:val="22"/>
                <w:szCs w:val="22"/>
                <w:lang w:val="tr-TR"/>
              </w:rPr>
            </w:pPr>
            <w:r w:rsidRPr="00100275">
              <w:rPr>
                <w:color w:val="000000" w:themeColor="text1"/>
                <w:sz w:val="22"/>
                <w:szCs w:val="22"/>
                <w:lang w:val="tr-TR"/>
              </w:rPr>
              <w:t>43</w:t>
            </w:r>
          </w:p>
        </w:tc>
        <w:tc>
          <w:tcPr>
            <w:tcW w:w="640" w:type="pct"/>
            <w:tcBorders>
              <w:top w:val="single" w:sz="8" w:space="0" w:color="4F81BD"/>
              <w:bottom w:val="single" w:sz="8" w:space="0" w:color="4F81BD"/>
            </w:tcBorders>
            <w:shd w:val="clear" w:color="auto" w:fill="auto"/>
            <w:vAlign w:val="center"/>
          </w:tcPr>
          <w:p w14:paraId="0EDFFAB1" w14:textId="0A6E5BA0" w:rsidR="00803F6B" w:rsidRPr="00100275" w:rsidRDefault="00803F6B" w:rsidP="008616F9">
            <w:pPr>
              <w:jc w:val="center"/>
              <w:rPr>
                <w:color w:val="000000" w:themeColor="text1"/>
                <w:sz w:val="22"/>
                <w:szCs w:val="22"/>
                <w:lang w:val="tr-TR"/>
              </w:rPr>
            </w:pPr>
            <w:r w:rsidRPr="00100275">
              <w:rPr>
                <w:color w:val="000000" w:themeColor="text1"/>
                <w:sz w:val="22"/>
                <w:szCs w:val="22"/>
                <w:lang w:val="tr-TR"/>
              </w:rPr>
              <w:t>-</w:t>
            </w:r>
          </w:p>
        </w:tc>
        <w:tc>
          <w:tcPr>
            <w:tcW w:w="1160" w:type="pct"/>
            <w:tcBorders>
              <w:top w:val="single" w:sz="8" w:space="0" w:color="4F81BD"/>
              <w:bottom w:val="single" w:sz="8" w:space="0" w:color="4F81BD"/>
            </w:tcBorders>
            <w:shd w:val="clear" w:color="auto" w:fill="auto"/>
            <w:vAlign w:val="center"/>
          </w:tcPr>
          <w:p w14:paraId="41A11BA9" w14:textId="536F1440" w:rsidR="00803F6B" w:rsidRPr="00100275" w:rsidRDefault="00803F6B" w:rsidP="008616F9">
            <w:pPr>
              <w:jc w:val="center"/>
              <w:rPr>
                <w:color w:val="000000" w:themeColor="text1"/>
                <w:sz w:val="22"/>
                <w:szCs w:val="22"/>
                <w:lang w:val="tr-TR"/>
              </w:rPr>
            </w:pPr>
            <w:r w:rsidRPr="00100275">
              <w:rPr>
                <w:color w:val="000000" w:themeColor="text1"/>
                <w:sz w:val="22"/>
                <w:szCs w:val="22"/>
                <w:lang w:val="tr-TR"/>
              </w:rPr>
              <w:t>25</w:t>
            </w:r>
          </w:p>
        </w:tc>
        <w:tc>
          <w:tcPr>
            <w:tcW w:w="598" w:type="pct"/>
            <w:tcBorders>
              <w:top w:val="single" w:sz="8" w:space="0" w:color="4F81BD"/>
              <w:bottom w:val="single" w:sz="8" w:space="0" w:color="4F81BD"/>
              <w:right w:val="single" w:sz="8" w:space="0" w:color="4F81BD"/>
            </w:tcBorders>
            <w:shd w:val="clear" w:color="auto" w:fill="auto"/>
            <w:vAlign w:val="center"/>
          </w:tcPr>
          <w:p w14:paraId="5CAF078C" w14:textId="7E395ECA" w:rsidR="00803F6B" w:rsidRPr="00100275" w:rsidRDefault="00803F6B" w:rsidP="008616F9">
            <w:pPr>
              <w:jc w:val="center"/>
              <w:rPr>
                <w:b/>
                <w:bCs/>
                <w:color w:val="000000" w:themeColor="text1"/>
                <w:sz w:val="22"/>
                <w:szCs w:val="22"/>
                <w:lang w:val="tr-TR"/>
              </w:rPr>
            </w:pPr>
            <w:r w:rsidRPr="00100275">
              <w:rPr>
                <w:b/>
                <w:bCs/>
                <w:color w:val="000000" w:themeColor="text1"/>
                <w:sz w:val="22"/>
                <w:szCs w:val="22"/>
                <w:lang w:val="tr-TR"/>
              </w:rPr>
              <w:t>68</w:t>
            </w:r>
          </w:p>
        </w:tc>
      </w:tr>
      <w:tr w:rsidR="00803F6B" w:rsidRPr="00100275" w14:paraId="655DF34E" w14:textId="77777777" w:rsidTr="005429A4">
        <w:trPr>
          <w:trHeight w:val="306"/>
        </w:trPr>
        <w:tc>
          <w:tcPr>
            <w:tcW w:w="1304" w:type="pct"/>
            <w:tcBorders>
              <w:top w:val="single" w:sz="8" w:space="0" w:color="4F81BD"/>
              <w:left w:val="single" w:sz="8" w:space="0" w:color="4F81BD"/>
              <w:bottom w:val="single" w:sz="8" w:space="0" w:color="4F81BD"/>
            </w:tcBorders>
            <w:shd w:val="clear" w:color="auto" w:fill="auto"/>
          </w:tcPr>
          <w:p w14:paraId="38F9B303" w14:textId="56341677" w:rsidR="00803F6B" w:rsidRPr="00100275" w:rsidRDefault="00803F6B" w:rsidP="008616F9">
            <w:pPr>
              <w:rPr>
                <w:color w:val="000000" w:themeColor="text1"/>
                <w:sz w:val="22"/>
                <w:szCs w:val="22"/>
                <w:lang w:val="tr-TR"/>
              </w:rPr>
            </w:pPr>
            <w:r w:rsidRPr="00100275">
              <w:rPr>
                <w:color w:val="000000" w:themeColor="text1"/>
                <w:sz w:val="22"/>
                <w:szCs w:val="22"/>
                <w:lang w:val="tr-TR"/>
              </w:rPr>
              <w:t>Lisansüstü Eğitim Enstitüsü</w:t>
            </w:r>
          </w:p>
        </w:tc>
        <w:tc>
          <w:tcPr>
            <w:tcW w:w="723" w:type="pct"/>
            <w:tcBorders>
              <w:top w:val="single" w:sz="8" w:space="0" w:color="4F81BD"/>
              <w:bottom w:val="single" w:sz="8" w:space="0" w:color="4F81BD"/>
            </w:tcBorders>
            <w:shd w:val="clear" w:color="auto" w:fill="auto"/>
            <w:vAlign w:val="center"/>
          </w:tcPr>
          <w:p w14:paraId="5E55525B" w14:textId="7ED80E72" w:rsidR="00803F6B" w:rsidRPr="00100275" w:rsidRDefault="00803F6B" w:rsidP="008616F9">
            <w:pPr>
              <w:jc w:val="center"/>
              <w:rPr>
                <w:color w:val="000000" w:themeColor="text1"/>
                <w:sz w:val="22"/>
                <w:szCs w:val="22"/>
                <w:lang w:val="tr-TR"/>
              </w:rPr>
            </w:pPr>
            <w:r w:rsidRPr="00100275">
              <w:rPr>
                <w:color w:val="000000" w:themeColor="text1"/>
                <w:sz w:val="22"/>
                <w:szCs w:val="22"/>
                <w:lang w:val="tr-TR"/>
              </w:rPr>
              <w:t>Yeni Medya ve İletişim ABD</w:t>
            </w:r>
          </w:p>
        </w:tc>
        <w:tc>
          <w:tcPr>
            <w:tcW w:w="575" w:type="pct"/>
            <w:tcBorders>
              <w:top w:val="single" w:sz="8" w:space="0" w:color="4F81BD"/>
              <w:bottom w:val="single" w:sz="8" w:space="0" w:color="4F81BD"/>
            </w:tcBorders>
            <w:shd w:val="clear" w:color="auto" w:fill="auto"/>
            <w:vAlign w:val="center"/>
          </w:tcPr>
          <w:p w14:paraId="0A4545DA" w14:textId="29749952" w:rsidR="00803F6B" w:rsidRPr="00100275" w:rsidRDefault="00803F6B" w:rsidP="008616F9">
            <w:pPr>
              <w:jc w:val="center"/>
              <w:rPr>
                <w:color w:val="000000" w:themeColor="text1"/>
                <w:sz w:val="22"/>
                <w:szCs w:val="22"/>
                <w:lang w:val="tr-TR"/>
              </w:rPr>
            </w:pPr>
            <w:r w:rsidRPr="00100275">
              <w:rPr>
                <w:color w:val="000000" w:themeColor="text1"/>
                <w:sz w:val="22"/>
                <w:szCs w:val="22"/>
                <w:lang w:val="tr-TR"/>
              </w:rPr>
              <w:t>30</w:t>
            </w:r>
          </w:p>
        </w:tc>
        <w:tc>
          <w:tcPr>
            <w:tcW w:w="640" w:type="pct"/>
            <w:tcBorders>
              <w:top w:val="single" w:sz="8" w:space="0" w:color="4F81BD"/>
              <w:bottom w:val="single" w:sz="8" w:space="0" w:color="4F81BD"/>
            </w:tcBorders>
            <w:shd w:val="clear" w:color="auto" w:fill="auto"/>
            <w:vAlign w:val="center"/>
          </w:tcPr>
          <w:p w14:paraId="1E95790A" w14:textId="33A635E5" w:rsidR="00803F6B" w:rsidRPr="00100275" w:rsidRDefault="00803F6B" w:rsidP="008616F9">
            <w:pPr>
              <w:jc w:val="center"/>
              <w:rPr>
                <w:color w:val="000000" w:themeColor="text1"/>
                <w:sz w:val="22"/>
                <w:szCs w:val="22"/>
                <w:lang w:val="tr-TR"/>
              </w:rPr>
            </w:pPr>
            <w:r w:rsidRPr="00100275">
              <w:rPr>
                <w:color w:val="000000" w:themeColor="text1"/>
                <w:sz w:val="22"/>
                <w:szCs w:val="22"/>
                <w:lang w:val="tr-TR"/>
              </w:rPr>
              <w:t>-</w:t>
            </w:r>
          </w:p>
        </w:tc>
        <w:tc>
          <w:tcPr>
            <w:tcW w:w="1160" w:type="pct"/>
            <w:tcBorders>
              <w:top w:val="single" w:sz="8" w:space="0" w:color="4F81BD"/>
              <w:bottom w:val="single" w:sz="8" w:space="0" w:color="4F81BD"/>
            </w:tcBorders>
            <w:shd w:val="clear" w:color="auto" w:fill="auto"/>
            <w:vAlign w:val="center"/>
          </w:tcPr>
          <w:p w14:paraId="67513AFD" w14:textId="4585A8B6" w:rsidR="00803F6B" w:rsidRPr="00100275" w:rsidRDefault="00803F6B" w:rsidP="008616F9">
            <w:pPr>
              <w:jc w:val="center"/>
              <w:rPr>
                <w:color w:val="000000" w:themeColor="text1"/>
                <w:sz w:val="22"/>
                <w:szCs w:val="22"/>
                <w:lang w:val="tr-TR"/>
              </w:rPr>
            </w:pPr>
            <w:r w:rsidRPr="00100275">
              <w:rPr>
                <w:color w:val="000000" w:themeColor="text1"/>
                <w:sz w:val="22"/>
                <w:szCs w:val="22"/>
                <w:lang w:val="tr-TR"/>
              </w:rPr>
              <w:t>-</w:t>
            </w:r>
          </w:p>
        </w:tc>
        <w:tc>
          <w:tcPr>
            <w:tcW w:w="598" w:type="pct"/>
            <w:tcBorders>
              <w:top w:val="single" w:sz="8" w:space="0" w:color="4F81BD"/>
              <w:bottom w:val="single" w:sz="8" w:space="0" w:color="4F81BD"/>
              <w:right w:val="single" w:sz="8" w:space="0" w:color="4F81BD"/>
            </w:tcBorders>
            <w:shd w:val="clear" w:color="auto" w:fill="auto"/>
            <w:vAlign w:val="center"/>
          </w:tcPr>
          <w:p w14:paraId="3250EB41" w14:textId="7B87A24F" w:rsidR="00803F6B" w:rsidRPr="00100275" w:rsidRDefault="00803F6B" w:rsidP="008616F9">
            <w:pPr>
              <w:jc w:val="center"/>
              <w:rPr>
                <w:b/>
                <w:bCs/>
                <w:color w:val="000000" w:themeColor="text1"/>
                <w:sz w:val="22"/>
                <w:szCs w:val="22"/>
                <w:lang w:val="tr-TR"/>
              </w:rPr>
            </w:pPr>
            <w:r w:rsidRPr="00100275">
              <w:rPr>
                <w:b/>
                <w:bCs/>
                <w:color w:val="000000" w:themeColor="text1"/>
                <w:sz w:val="22"/>
                <w:szCs w:val="22"/>
                <w:lang w:val="tr-TR"/>
              </w:rPr>
              <w:t>30</w:t>
            </w:r>
          </w:p>
        </w:tc>
      </w:tr>
      <w:tr w:rsidR="00784CEA" w:rsidRPr="00100275" w14:paraId="0F94D5E3" w14:textId="77777777" w:rsidTr="00803F6B">
        <w:trPr>
          <w:trHeight w:val="306"/>
        </w:trPr>
        <w:tc>
          <w:tcPr>
            <w:tcW w:w="1304" w:type="pct"/>
            <w:tcBorders>
              <w:top w:val="double" w:sz="6" w:space="0" w:color="4F81BD"/>
              <w:left w:val="single" w:sz="8" w:space="0" w:color="4F81BD"/>
              <w:bottom w:val="single" w:sz="8" w:space="0" w:color="4F81BD"/>
            </w:tcBorders>
            <w:shd w:val="clear" w:color="auto" w:fill="auto"/>
            <w:vAlign w:val="center"/>
          </w:tcPr>
          <w:p w14:paraId="3F048B20" w14:textId="77777777" w:rsidR="00873E4D" w:rsidRPr="00100275" w:rsidRDefault="00873E4D" w:rsidP="008616F9">
            <w:pPr>
              <w:rPr>
                <w:b/>
                <w:bCs/>
                <w:color w:val="000000" w:themeColor="text1"/>
                <w:sz w:val="22"/>
                <w:szCs w:val="22"/>
                <w:lang w:val="tr-TR"/>
              </w:rPr>
            </w:pPr>
            <w:r w:rsidRPr="00100275">
              <w:rPr>
                <w:b/>
                <w:bCs/>
                <w:color w:val="000000" w:themeColor="text1"/>
                <w:sz w:val="22"/>
                <w:szCs w:val="22"/>
                <w:lang w:val="tr-TR"/>
              </w:rPr>
              <w:t>Toplam</w:t>
            </w:r>
          </w:p>
        </w:tc>
        <w:tc>
          <w:tcPr>
            <w:tcW w:w="723" w:type="pct"/>
            <w:tcBorders>
              <w:top w:val="double" w:sz="6" w:space="0" w:color="4F81BD"/>
              <w:bottom w:val="single" w:sz="8" w:space="0" w:color="4F81BD"/>
            </w:tcBorders>
            <w:shd w:val="clear" w:color="auto" w:fill="auto"/>
            <w:vAlign w:val="center"/>
          </w:tcPr>
          <w:p w14:paraId="2C5A157B" w14:textId="77777777" w:rsidR="00873E4D" w:rsidRPr="00100275" w:rsidRDefault="00873E4D" w:rsidP="008616F9">
            <w:pPr>
              <w:jc w:val="center"/>
              <w:rPr>
                <w:b/>
                <w:bCs/>
                <w:color w:val="000000" w:themeColor="text1"/>
                <w:sz w:val="22"/>
                <w:szCs w:val="22"/>
                <w:lang w:val="tr-TR"/>
              </w:rPr>
            </w:pPr>
          </w:p>
        </w:tc>
        <w:tc>
          <w:tcPr>
            <w:tcW w:w="575" w:type="pct"/>
            <w:tcBorders>
              <w:top w:val="double" w:sz="6" w:space="0" w:color="4F81BD"/>
              <w:bottom w:val="single" w:sz="8" w:space="0" w:color="4F81BD"/>
            </w:tcBorders>
            <w:shd w:val="clear" w:color="auto" w:fill="auto"/>
            <w:vAlign w:val="center"/>
          </w:tcPr>
          <w:p w14:paraId="16F6D4C5" w14:textId="77777777" w:rsidR="00873E4D" w:rsidRPr="00100275" w:rsidRDefault="00873E4D" w:rsidP="008616F9">
            <w:pPr>
              <w:jc w:val="center"/>
              <w:rPr>
                <w:b/>
                <w:bCs/>
                <w:color w:val="000000" w:themeColor="text1"/>
                <w:sz w:val="22"/>
                <w:szCs w:val="22"/>
                <w:lang w:val="tr-TR"/>
              </w:rPr>
            </w:pPr>
          </w:p>
        </w:tc>
        <w:tc>
          <w:tcPr>
            <w:tcW w:w="640" w:type="pct"/>
            <w:tcBorders>
              <w:top w:val="double" w:sz="6" w:space="0" w:color="4F81BD"/>
              <w:bottom w:val="single" w:sz="8" w:space="0" w:color="4F81BD"/>
            </w:tcBorders>
            <w:shd w:val="clear" w:color="auto" w:fill="auto"/>
            <w:vAlign w:val="center"/>
          </w:tcPr>
          <w:p w14:paraId="164D4F2D" w14:textId="77777777" w:rsidR="00873E4D" w:rsidRPr="00100275" w:rsidRDefault="00873E4D" w:rsidP="008616F9">
            <w:pPr>
              <w:jc w:val="center"/>
              <w:rPr>
                <w:b/>
                <w:bCs/>
                <w:color w:val="000000" w:themeColor="text1"/>
                <w:sz w:val="22"/>
                <w:szCs w:val="22"/>
                <w:lang w:val="tr-TR"/>
              </w:rPr>
            </w:pPr>
          </w:p>
        </w:tc>
        <w:tc>
          <w:tcPr>
            <w:tcW w:w="1160" w:type="pct"/>
            <w:tcBorders>
              <w:top w:val="double" w:sz="6" w:space="0" w:color="4F81BD"/>
              <w:bottom w:val="single" w:sz="8" w:space="0" w:color="4F81BD"/>
            </w:tcBorders>
            <w:shd w:val="clear" w:color="auto" w:fill="auto"/>
            <w:vAlign w:val="center"/>
          </w:tcPr>
          <w:p w14:paraId="2EE3415F" w14:textId="77777777" w:rsidR="00873E4D" w:rsidRPr="00100275" w:rsidRDefault="00873E4D" w:rsidP="008616F9">
            <w:pPr>
              <w:jc w:val="center"/>
              <w:rPr>
                <w:b/>
                <w:bCs/>
                <w:color w:val="000000" w:themeColor="text1"/>
                <w:sz w:val="22"/>
                <w:szCs w:val="22"/>
                <w:lang w:val="tr-TR"/>
              </w:rPr>
            </w:pPr>
          </w:p>
        </w:tc>
        <w:tc>
          <w:tcPr>
            <w:tcW w:w="598" w:type="pct"/>
            <w:tcBorders>
              <w:top w:val="double" w:sz="6" w:space="0" w:color="4F81BD"/>
              <w:bottom w:val="single" w:sz="8" w:space="0" w:color="4F81BD"/>
              <w:right w:val="single" w:sz="8" w:space="0" w:color="4F81BD"/>
            </w:tcBorders>
            <w:shd w:val="clear" w:color="auto" w:fill="auto"/>
            <w:vAlign w:val="center"/>
          </w:tcPr>
          <w:p w14:paraId="5F4FB30D" w14:textId="715E30DE" w:rsidR="00873E4D" w:rsidRPr="00100275" w:rsidRDefault="00803F6B" w:rsidP="008616F9">
            <w:pPr>
              <w:jc w:val="center"/>
              <w:rPr>
                <w:b/>
                <w:bCs/>
                <w:color w:val="000000" w:themeColor="text1"/>
                <w:sz w:val="22"/>
                <w:szCs w:val="22"/>
                <w:lang w:val="tr-TR"/>
              </w:rPr>
            </w:pPr>
            <w:r w:rsidRPr="00100275">
              <w:rPr>
                <w:b/>
                <w:bCs/>
                <w:color w:val="000000" w:themeColor="text1"/>
                <w:sz w:val="22"/>
                <w:szCs w:val="22"/>
                <w:lang w:val="tr-TR"/>
              </w:rPr>
              <w:t>156</w:t>
            </w:r>
          </w:p>
        </w:tc>
      </w:tr>
    </w:tbl>
    <w:p w14:paraId="5BDE28F9" w14:textId="77777777" w:rsidR="00F02491" w:rsidRPr="00100275" w:rsidRDefault="00F02491" w:rsidP="008616F9">
      <w:pPr>
        <w:jc w:val="both"/>
        <w:rPr>
          <w:i/>
          <w:color w:val="000000" w:themeColor="text1"/>
          <w:sz w:val="22"/>
          <w:szCs w:val="22"/>
          <w:lang w:val="tr-TR"/>
        </w:rPr>
      </w:pPr>
      <w:r w:rsidRPr="00100275">
        <w:rPr>
          <w:i/>
          <w:color w:val="000000" w:themeColor="text1"/>
          <w:sz w:val="22"/>
          <w:szCs w:val="22"/>
          <w:lang w:val="tr-TR"/>
        </w:rPr>
        <w:t>31.12.</w:t>
      </w:r>
      <w:r w:rsidR="001771C6" w:rsidRPr="00100275">
        <w:rPr>
          <w:i/>
          <w:color w:val="000000" w:themeColor="text1"/>
          <w:sz w:val="22"/>
          <w:szCs w:val="22"/>
          <w:lang w:val="tr-TR"/>
        </w:rPr>
        <w:t>2024</w:t>
      </w:r>
      <w:r w:rsidRPr="00100275">
        <w:rPr>
          <w:i/>
          <w:color w:val="000000" w:themeColor="text1"/>
          <w:sz w:val="22"/>
          <w:szCs w:val="22"/>
          <w:lang w:val="tr-TR"/>
        </w:rPr>
        <w:t xml:space="preserve"> itibarı ile</w:t>
      </w:r>
    </w:p>
    <w:p w14:paraId="74D6CB8B" w14:textId="77777777" w:rsidR="00873E4D" w:rsidRPr="00100275" w:rsidRDefault="00873E4D" w:rsidP="008616F9">
      <w:pPr>
        <w:ind w:left="360"/>
        <w:rPr>
          <w:color w:val="000000" w:themeColor="text1"/>
          <w:sz w:val="22"/>
          <w:szCs w:val="22"/>
          <w:lang w:val="tr-TR"/>
        </w:rPr>
      </w:pPr>
    </w:p>
    <w:p w14:paraId="6F4B93B2" w14:textId="77777777" w:rsidR="00873E4D" w:rsidRPr="00100275" w:rsidRDefault="00873E4D" w:rsidP="008616F9">
      <w:pPr>
        <w:ind w:left="360"/>
        <w:rPr>
          <w:color w:val="000000" w:themeColor="text1"/>
          <w:sz w:val="22"/>
          <w:szCs w:val="22"/>
          <w:lang w:val="tr-TR"/>
        </w:rPr>
      </w:pPr>
    </w:p>
    <w:p w14:paraId="416E0BC6" w14:textId="77777777" w:rsidR="00CF68BD" w:rsidRPr="00100275" w:rsidRDefault="00CF68BD" w:rsidP="008616F9">
      <w:pPr>
        <w:ind w:left="1416" w:firstLine="708"/>
        <w:rPr>
          <w:color w:val="000000" w:themeColor="text1"/>
          <w:sz w:val="22"/>
          <w:szCs w:val="22"/>
          <w:lang w:val="tr-TR"/>
        </w:rPr>
      </w:pPr>
    </w:p>
    <w:p w14:paraId="35C68B5D" w14:textId="77777777" w:rsidR="00C838C8" w:rsidRPr="00100275" w:rsidRDefault="00C838C8" w:rsidP="008616F9">
      <w:pPr>
        <w:ind w:left="1416" w:firstLine="708"/>
        <w:rPr>
          <w:color w:val="000000" w:themeColor="text1"/>
          <w:sz w:val="22"/>
          <w:szCs w:val="22"/>
          <w:lang w:val="tr-TR"/>
        </w:rPr>
      </w:pPr>
    </w:p>
    <w:p w14:paraId="1CDD3FDC" w14:textId="77777777" w:rsidR="005966FE" w:rsidRPr="00100275" w:rsidRDefault="005966FE" w:rsidP="008616F9">
      <w:pPr>
        <w:ind w:left="1416" w:firstLine="708"/>
        <w:rPr>
          <w:color w:val="000000" w:themeColor="text1"/>
          <w:sz w:val="22"/>
          <w:szCs w:val="22"/>
          <w:lang w:val="tr-TR"/>
        </w:rPr>
      </w:pPr>
    </w:p>
    <w:p w14:paraId="6EE7A2ED" w14:textId="77777777" w:rsidR="005966FE" w:rsidRPr="00100275" w:rsidRDefault="005966FE" w:rsidP="008616F9">
      <w:pPr>
        <w:ind w:left="1416" w:firstLine="708"/>
        <w:rPr>
          <w:color w:val="000000" w:themeColor="text1"/>
          <w:sz w:val="22"/>
          <w:szCs w:val="22"/>
          <w:lang w:val="tr-TR"/>
        </w:rPr>
      </w:pPr>
    </w:p>
    <w:p w14:paraId="47624D4B" w14:textId="77777777" w:rsidR="00873E4D" w:rsidRPr="00100275" w:rsidRDefault="00873E4D" w:rsidP="008616F9">
      <w:pPr>
        <w:rPr>
          <w:b/>
          <w:color w:val="000000" w:themeColor="text1"/>
          <w:sz w:val="22"/>
          <w:szCs w:val="22"/>
          <w:lang w:val="tr-TR"/>
        </w:rPr>
      </w:pPr>
      <w:r w:rsidRPr="00100275">
        <w:rPr>
          <w:b/>
          <w:color w:val="000000" w:themeColor="text1"/>
          <w:sz w:val="22"/>
          <w:szCs w:val="22"/>
          <w:lang w:val="tr-TR"/>
        </w:rPr>
        <w:t>5.1.</w:t>
      </w:r>
      <w:r w:rsidR="000A1EE0" w:rsidRPr="00100275">
        <w:rPr>
          <w:b/>
          <w:color w:val="000000" w:themeColor="text1"/>
          <w:sz w:val="22"/>
          <w:szCs w:val="22"/>
          <w:lang w:val="tr-TR"/>
        </w:rPr>
        <w:t>1</w:t>
      </w:r>
      <w:r w:rsidRPr="00100275">
        <w:rPr>
          <w:b/>
          <w:color w:val="000000" w:themeColor="text1"/>
          <w:sz w:val="22"/>
          <w:szCs w:val="22"/>
          <w:lang w:val="tr-TR"/>
        </w:rPr>
        <w:t>- Yabancı Uyruklu Öğrenciler</w:t>
      </w:r>
    </w:p>
    <w:p w14:paraId="213BFF01" w14:textId="77777777" w:rsidR="009D172E" w:rsidRPr="00100275" w:rsidRDefault="009D172E" w:rsidP="008616F9">
      <w:pPr>
        <w:rPr>
          <w:b/>
          <w:color w:val="000000" w:themeColor="text1"/>
          <w:sz w:val="22"/>
          <w:szCs w:val="22"/>
          <w:lang w:val="tr-TR"/>
        </w:rPr>
      </w:pPr>
    </w:p>
    <w:p w14:paraId="15B28B27" w14:textId="7F3C8F6D" w:rsidR="00873E4D" w:rsidRPr="00100275" w:rsidRDefault="009D172E" w:rsidP="008616F9">
      <w:pPr>
        <w:pStyle w:val="ResimYazs"/>
        <w:rPr>
          <w:color w:val="000000" w:themeColor="text1"/>
          <w:sz w:val="22"/>
          <w:szCs w:val="22"/>
        </w:rPr>
      </w:pPr>
      <w:bookmarkStart w:id="84" w:name="_Toc533169387"/>
      <w:r w:rsidRPr="00100275">
        <w:rPr>
          <w:color w:val="000000" w:themeColor="text1"/>
          <w:sz w:val="22"/>
          <w:szCs w:val="22"/>
        </w:rPr>
        <w:t xml:space="preserve">Tablo </w:t>
      </w:r>
      <w:r w:rsidRPr="00100275">
        <w:rPr>
          <w:color w:val="000000" w:themeColor="text1"/>
          <w:sz w:val="22"/>
          <w:szCs w:val="22"/>
        </w:rPr>
        <w:fldChar w:fldCharType="begin"/>
      </w:r>
      <w:r w:rsidRPr="00100275">
        <w:rPr>
          <w:color w:val="000000" w:themeColor="text1"/>
          <w:sz w:val="22"/>
          <w:szCs w:val="22"/>
        </w:rPr>
        <w:instrText xml:space="preserve"> SEQ Tablo \* ARABIC </w:instrText>
      </w:r>
      <w:r w:rsidRPr="00100275">
        <w:rPr>
          <w:color w:val="000000" w:themeColor="text1"/>
          <w:sz w:val="22"/>
          <w:szCs w:val="22"/>
        </w:rPr>
        <w:fldChar w:fldCharType="separate"/>
      </w:r>
      <w:r w:rsidR="009548B1" w:rsidRPr="00100275">
        <w:rPr>
          <w:noProof/>
          <w:color w:val="000000" w:themeColor="text1"/>
          <w:sz w:val="22"/>
          <w:szCs w:val="22"/>
        </w:rPr>
        <w:t>33</w:t>
      </w:r>
      <w:r w:rsidRPr="00100275">
        <w:rPr>
          <w:color w:val="000000" w:themeColor="text1"/>
          <w:sz w:val="22"/>
          <w:szCs w:val="22"/>
        </w:rPr>
        <w:fldChar w:fldCharType="end"/>
      </w:r>
      <w:r w:rsidRPr="00100275">
        <w:rPr>
          <w:color w:val="000000" w:themeColor="text1"/>
          <w:sz w:val="22"/>
          <w:szCs w:val="22"/>
        </w:rPr>
        <w:t xml:space="preserve">: </w:t>
      </w:r>
      <w:r w:rsidR="002B47E3" w:rsidRPr="00100275">
        <w:rPr>
          <w:color w:val="000000" w:themeColor="text1"/>
          <w:sz w:val="22"/>
          <w:szCs w:val="22"/>
        </w:rPr>
        <w:t xml:space="preserve">İletişim Fakültesi </w:t>
      </w:r>
      <w:r w:rsidRPr="00100275">
        <w:rPr>
          <w:color w:val="000000" w:themeColor="text1"/>
          <w:sz w:val="22"/>
          <w:szCs w:val="22"/>
        </w:rPr>
        <w:t>Yabancı Uyruklu Öğrencilerin Sayısı ve Bölümleri</w:t>
      </w:r>
      <w:bookmarkEnd w:id="84"/>
    </w:p>
    <w:tbl>
      <w:tblPr>
        <w:tblW w:w="7660" w:type="dxa"/>
        <w:tblCellMar>
          <w:left w:w="70" w:type="dxa"/>
          <w:right w:w="70" w:type="dxa"/>
        </w:tblCellMar>
        <w:tblLook w:val="04A0" w:firstRow="1" w:lastRow="0" w:firstColumn="1" w:lastColumn="0" w:noHBand="0" w:noVBand="1"/>
      </w:tblPr>
      <w:tblGrid>
        <w:gridCol w:w="3640"/>
        <w:gridCol w:w="1940"/>
        <w:gridCol w:w="727"/>
        <w:gridCol w:w="1420"/>
      </w:tblGrid>
      <w:tr w:rsidR="00FA1B96" w:rsidRPr="00100275" w14:paraId="0B6419AC" w14:textId="77777777" w:rsidTr="005429A4">
        <w:trPr>
          <w:trHeight w:val="300"/>
        </w:trPr>
        <w:tc>
          <w:tcPr>
            <w:tcW w:w="3640" w:type="dxa"/>
            <w:tcBorders>
              <w:top w:val="single" w:sz="4" w:space="0" w:color="auto"/>
              <w:left w:val="single" w:sz="4" w:space="0" w:color="auto"/>
              <w:bottom w:val="single" w:sz="4" w:space="0" w:color="auto"/>
              <w:right w:val="single" w:sz="4" w:space="0" w:color="auto"/>
            </w:tcBorders>
            <w:shd w:val="clear" w:color="DDEBF7" w:fill="DDEBF7"/>
            <w:noWrap/>
            <w:vAlign w:val="bottom"/>
            <w:hideMark/>
          </w:tcPr>
          <w:p w14:paraId="219DB546" w14:textId="77777777" w:rsidR="007C7321" w:rsidRPr="00100275" w:rsidRDefault="007C7321" w:rsidP="008616F9">
            <w:pPr>
              <w:rPr>
                <w:b/>
                <w:bCs/>
                <w:color w:val="000000" w:themeColor="text1"/>
                <w:sz w:val="22"/>
                <w:szCs w:val="22"/>
                <w:lang w:eastAsia="tr-TR"/>
              </w:rPr>
            </w:pPr>
          </w:p>
        </w:tc>
        <w:tc>
          <w:tcPr>
            <w:tcW w:w="1940" w:type="dxa"/>
            <w:tcBorders>
              <w:top w:val="single" w:sz="4" w:space="0" w:color="auto"/>
              <w:left w:val="single" w:sz="4" w:space="0" w:color="auto"/>
              <w:bottom w:val="single" w:sz="4" w:space="0" w:color="auto"/>
              <w:right w:val="single" w:sz="4" w:space="0" w:color="auto"/>
            </w:tcBorders>
            <w:shd w:val="clear" w:color="DDEBF7" w:fill="DDEBF7"/>
            <w:noWrap/>
            <w:vAlign w:val="bottom"/>
            <w:hideMark/>
          </w:tcPr>
          <w:p w14:paraId="3A400B3B" w14:textId="77777777" w:rsidR="007C7321" w:rsidRPr="00100275" w:rsidRDefault="007C7321" w:rsidP="008616F9">
            <w:pPr>
              <w:rPr>
                <w:b/>
                <w:bCs/>
                <w:color w:val="000000" w:themeColor="text1"/>
                <w:sz w:val="22"/>
                <w:szCs w:val="22"/>
                <w:lang w:eastAsia="tr-TR"/>
              </w:rPr>
            </w:pPr>
            <w:r w:rsidRPr="00100275">
              <w:rPr>
                <w:b/>
                <w:bCs/>
                <w:color w:val="000000" w:themeColor="text1"/>
                <w:sz w:val="22"/>
                <w:szCs w:val="22"/>
                <w:lang w:eastAsia="tr-TR"/>
              </w:rPr>
              <w:t>Erkek</w:t>
            </w:r>
          </w:p>
        </w:tc>
        <w:tc>
          <w:tcPr>
            <w:tcW w:w="660" w:type="dxa"/>
            <w:tcBorders>
              <w:top w:val="single" w:sz="4" w:space="0" w:color="auto"/>
              <w:left w:val="single" w:sz="4" w:space="0" w:color="auto"/>
              <w:bottom w:val="single" w:sz="4" w:space="0" w:color="auto"/>
              <w:right w:val="single" w:sz="4" w:space="0" w:color="auto"/>
            </w:tcBorders>
            <w:shd w:val="clear" w:color="DDEBF7" w:fill="DDEBF7"/>
            <w:noWrap/>
            <w:vAlign w:val="bottom"/>
            <w:hideMark/>
          </w:tcPr>
          <w:p w14:paraId="45FBB73E" w14:textId="77777777" w:rsidR="007C7321" w:rsidRPr="00100275" w:rsidRDefault="007C7321" w:rsidP="008616F9">
            <w:pPr>
              <w:rPr>
                <w:b/>
                <w:bCs/>
                <w:color w:val="000000" w:themeColor="text1"/>
                <w:sz w:val="22"/>
                <w:szCs w:val="22"/>
                <w:lang w:eastAsia="tr-TR"/>
              </w:rPr>
            </w:pPr>
            <w:r w:rsidRPr="00100275">
              <w:rPr>
                <w:b/>
                <w:bCs/>
                <w:color w:val="000000" w:themeColor="text1"/>
                <w:sz w:val="22"/>
                <w:szCs w:val="22"/>
                <w:lang w:eastAsia="tr-TR"/>
              </w:rPr>
              <w:t>Kadın</w:t>
            </w:r>
          </w:p>
        </w:tc>
        <w:tc>
          <w:tcPr>
            <w:tcW w:w="1420" w:type="dxa"/>
            <w:tcBorders>
              <w:top w:val="single" w:sz="4" w:space="0" w:color="auto"/>
              <w:left w:val="single" w:sz="4" w:space="0" w:color="auto"/>
              <w:bottom w:val="single" w:sz="4" w:space="0" w:color="auto"/>
              <w:right w:val="single" w:sz="4" w:space="0" w:color="auto"/>
            </w:tcBorders>
            <w:shd w:val="clear" w:color="DDEBF7" w:fill="DDEBF7"/>
            <w:noWrap/>
            <w:vAlign w:val="bottom"/>
            <w:hideMark/>
          </w:tcPr>
          <w:p w14:paraId="64B19313" w14:textId="77777777" w:rsidR="007C7321" w:rsidRPr="00100275" w:rsidRDefault="007C7321" w:rsidP="008616F9">
            <w:pPr>
              <w:rPr>
                <w:b/>
                <w:bCs/>
                <w:color w:val="000000" w:themeColor="text1"/>
                <w:sz w:val="22"/>
                <w:szCs w:val="22"/>
                <w:lang w:eastAsia="tr-TR"/>
              </w:rPr>
            </w:pPr>
            <w:r w:rsidRPr="00100275">
              <w:rPr>
                <w:b/>
                <w:bCs/>
                <w:color w:val="000000" w:themeColor="text1"/>
                <w:sz w:val="22"/>
                <w:szCs w:val="22"/>
                <w:lang w:eastAsia="tr-TR"/>
              </w:rPr>
              <w:t>Genel Toplam</w:t>
            </w:r>
          </w:p>
        </w:tc>
      </w:tr>
      <w:tr w:rsidR="00FA1B96" w:rsidRPr="00100275" w14:paraId="60AD0EFF" w14:textId="77777777" w:rsidTr="005429A4">
        <w:trPr>
          <w:trHeight w:val="300"/>
        </w:trPr>
        <w:tc>
          <w:tcPr>
            <w:tcW w:w="364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1A397FD4" w14:textId="77777777" w:rsidR="007C7321" w:rsidRPr="00100275" w:rsidRDefault="007C7321" w:rsidP="008616F9">
            <w:pPr>
              <w:rPr>
                <w:color w:val="000000" w:themeColor="text1"/>
                <w:sz w:val="22"/>
                <w:szCs w:val="22"/>
                <w:lang w:eastAsia="tr-TR"/>
              </w:rPr>
            </w:pPr>
            <w:r w:rsidRPr="00100275">
              <w:rPr>
                <w:color w:val="000000" w:themeColor="text1"/>
                <w:sz w:val="22"/>
                <w:szCs w:val="22"/>
                <w:lang w:eastAsia="tr-TR"/>
              </w:rPr>
              <w:t>Gazetecilik Bölümü</w:t>
            </w:r>
          </w:p>
        </w:tc>
        <w:tc>
          <w:tcPr>
            <w:tcW w:w="194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2AE99F2A" w14:textId="77777777" w:rsidR="007C7321" w:rsidRPr="00100275" w:rsidRDefault="007C7321" w:rsidP="008616F9">
            <w:pPr>
              <w:rPr>
                <w:color w:val="000000" w:themeColor="text1"/>
                <w:sz w:val="22"/>
                <w:szCs w:val="22"/>
                <w:lang w:eastAsia="tr-TR"/>
              </w:rPr>
            </w:pPr>
            <w:r w:rsidRPr="00100275">
              <w:rPr>
                <w:color w:val="000000" w:themeColor="text1"/>
                <w:sz w:val="22"/>
                <w:szCs w:val="22"/>
                <w:lang w:eastAsia="tr-TR"/>
              </w:rPr>
              <w:t>2</w:t>
            </w:r>
          </w:p>
        </w:tc>
        <w:tc>
          <w:tcPr>
            <w:tcW w:w="66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5F8BDC1B" w14:textId="77777777" w:rsidR="007C7321" w:rsidRPr="00100275" w:rsidRDefault="007C7321" w:rsidP="008616F9">
            <w:pPr>
              <w:rPr>
                <w:color w:val="000000" w:themeColor="text1"/>
                <w:sz w:val="22"/>
                <w:szCs w:val="22"/>
                <w:lang w:eastAsia="tr-TR"/>
              </w:rPr>
            </w:pPr>
            <w:r w:rsidRPr="00100275">
              <w:rPr>
                <w:color w:val="000000" w:themeColor="text1"/>
                <w:sz w:val="22"/>
                <w:szCs w:val="22"/>
                <w:lang w:eastAsia="tr-TR"/>
              </w:rPr>
              <w:t>4</w:t>
            </w:r>
          </w:p>
        </w:tc>
        <w:tc>
          <w:tcPr>
            <w:tcW w:w="142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1387ED73" w14:textId="77777777" w:rsidR="007C7321" w:rsidRPr="00100275" w:rsidRDefault="007C7321" w:rsidP="008616F9">
            <w:pPr>
              <w:rPr>
                <w:color w:val="000000" w:themeColor="text1"/>
                <w:sz w:val="22"/>
                <w:szCs w:val="22"/>
                <w:lang w:eastAsia="tr-TR"/>
              </w:rPr>
            </w:pPr>
            <w:r w:rsidRPr="00100275">
              <w:rPr>
                <w:color w:val="000000" w:themeColor="text1"/>
                <w:sz w:val="22"/>
                <w:szCs w:val="22"/>
                <w:lang w:eastAsia="tr-TR"/>
              </w:rPr>
              <w:t>6</w:t>
            </w:r>
          </w:p>
        </w:tc>
      </w:tr>
      <w:tr w:rsidR="00FA1B96" w:rsidRPr="00100275" w14:paraId="00BDDAC4" w14:textId="77777777" w:rsidTr="005429A4">
        <w:trPr>
          <w:trHeight w:val="300"/>
        </w:trPr>
        <w:tc>
          <w:tcPr>
            <w:tcW w:w="364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6A252BA5" w14:textId="77777777" w:rsidR="007C7321" w:rsidRPr="00100275" w:rsidRDefault="007C7321" w:rsidP="008616F9">
            <w:pPr>
              <w:rPr>
                <w:color w:val="000000" w:themeColor="text1"/>
                <w:sz w:val="22"/>
                <w:szCs w:val="22"/>
                <w:lang w:eastAsia="tr-TR"/>
              </w:rPr>
            </w:pPr>
            <w:r w:rsidRPr="00100275">
              <w:rPr>
                <w:color w:val="000000" w:themeColor="text1"/>
                <w:sz w:val="22"/>
                <w:szCs w:val="22"/>
                <w:lang w:eastAsia="tr-TR"/>
              </w:rPr>
              <w:t>Radyo, Televizyon ve Sinema Bölümü</w:t>
            </w:r>
          </w:p>
        </w:tc>
        <w:tc>
          <w:tcPr>
            <w:tcW w:w="194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2F083F12" w14:textId="77777777" w:rsidR="007C7321" w:rsidRPr="00100275" w:rsidRDefault="007C7321" w:rsidP="008616F9">
            <w:pPr>
              <w:rPr>
                <w:color w:val="000000" w:themeColor="text1"/>
                <w:sz w:val="22"/>
                <w:szCs w:val="22"/>
                <w:lang w:eastAsia="tr-TR"/>
              </w:rPr>
            </w:pPr>
            <w:r w:rsidRPr="00100275">
              <w:rPr>
                <w:color w:val="000000" w:themeColor="text1"/>
                <w:sz w:val="22"/>
                <w:szCs w:val="22"/>
                <w:lang w:eastAsia="tr-TR"/>
              </w:rPr>
              <w:t>14</w:t>
            </w:r>
          </w:p>
        </w:tc>
        <w:tc>
          <w:tcPr>
            <w:tcW w:w="66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6A685F1E" w14:textId="77777777" w:rsidR="007C7321" w:rsidRPr="00100275" w:rsidRDefault="007C7321" w:rsidP="008616F9">
            <w:pPr>
              <w:rPr>
                <w:color w:val="000000" w:themeColor="text1"/>
                <w:sz w:val="22"/>
                <w:szCs w:val="22"/>
                <w:lang w:eastAsia="tr-TR"/>
              </w:rPr>
            </w:pPr>
            <w:r w:rsidRPr="00100275">
              <w:rPr>
                <w:color w:val="000000" w:themeColor="text1"/>
                <w:sz w:val="22"/>
                <w:szCs w:val="22"/>
                <w:lang w:eastAsia="tr-TR"/>
              </w:rPr>
              <w:t>10</w:t>
            </w:r>
          </w:p>
        </w:tc>
        <w:tc>
          <w:tcPr>
            <w:tcW w:w="142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4115E9F9" w14:textId="77777777" w:rsidR="007C7321" w:rsidRPr="00100275" w:rsidRDefault="007C7321" w:rsidP="008616F9">
            <w:pPr>
              <w:rPr>
                <w:color w:val="000000" w:themeColor="text1"/>
                <w:sz w:val="22"/>
                <w:szCs w:val="22"/>
                <w:lang w:eastAsia="tr-TR"/>
              </w:rPr>
            </w:pPr>
            <w:r w:rsidRPr="00100275">
              <w:rPr>
                <w:color w:val="000000" w:themeColor="text1"/>
                <w:sz w:val="22"/>
                <w:szCs w:val="22"/>
                <w:lang w:eastAsia="tr-TR"/>
              </w:rPr>
              <w:t>24</w:t>
            </w:r>
          </w:p>
        </w:tc>
      </w:tr>
      <w:tr w:rsidR="00FA1B96" w:rsidRPr="00100275" w14:paraId="074F2945" w14:textId="77777777" w:rsidTr="005429A4">
        <w:trPr>
          <w:trHeight w:val="300"/>
        </w:trPr>
        <w:tc>
          <w:tcPr>
            <w:tcW w:w="364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0E7E347F" w14:textId="77777777" w:rsidR="007C7321" w:rsidRPr="00100275" w:rsidRDefault="007C7321" w:rsidP="008616F9">
            <w:pPr>
              <w:rPr>
                <w:color w:val="000000" w:themeColor="text1"/>
                <w:sz w:val="22"/>
                <w:szCs w:val="22"/>
                <w:lang w:eastAsia="tr-TR"/>
              </w:rPr>
            </w:pPr>
            <w:r w:rsidRPr="00100275">
              <w:rPr>
                <w:color w:val="000000" w:themeColor="text1"/>
                <w:sz w:val="22"/>
                <w:szCs w:val="22"/>
                <w:lang w:eastAsia="tr-TR"/>
              </w:rPr>
              <w:t>Yeni Medya ve İletişim Bölümü</w:t>
            </w:r>
          </w:p>
        </w:tc>
        <w:tc>
          <w:tcPr>
            <w:tcW w:w="194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1AB0B4D2" w14:textId="77777777" w:rsidR="007C7321" w:rsidRPr="00100275" w:rsidRDefault="007C7321" w:rsidP="008616F9">
            <w:pPr>
              <w:rPr>
                <w:color w:val="000000" w:themeColor="text1"/>
                <w:sz w:val="22"/>
                <w:szCs w:val="22"/>
                <w:lang w:eastAsia="tr-TR"/>
              </w:rPr>
            </w:pPr>
          </w:p>
        </w:tc>
        <w:tc>
          <w:tcPr>
            <w:tcW w:w="66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0815A29D" w14:textId="77777777" w:rsidR="007C7321" w:rsidRPr="00100275" w:rsidRDefault="007C7321" w:rsidP="008616F9">
            <w:pPr>
              <w:rPr>
                <w:color w:val="000000" w:themeColor="text1"/>
                <w:sz w:val="22"/>
                <w:szCs w:val="22"/>
                <w:lang w:eastAsia="tr-TR"/>
              </w:rPr>
            </w:pPr>
            <w:r w:rsidRPr="00100275">
              <w:rPr>
                <w:color w:val="000000" w:themeColor="text1"/>
                <w:sz w:val="22"/>
                <w:szCs w:val="22"/>
                <w:lang w:eastAsia="tr-TR"/>
              </w:rPr>
              <w:t>1</w:t>
            </w:r>
          </w:p>
        </w:tc>
        <w:tc>
          <w:tcPr>
            <w:tcW w:w="142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410C135A" w14:textId="77777777" w:rsidR="007C7321" w:rsidRPr="00100275" w:rsidRDefault="007C7321" w:rsidP="008616F9">
            <w:pPr>
              <w:rPr>
                <w:color w:val="000000" w:themeColor="text1"/>
                <w:sz w:val="22"/>
                <w:szCs w:val="22"/>
                <w:lang w:eastAsia="tr-TR"/>
              </w:rPr>
            </w:pPr>
            <w:r w:rsidRPr="00100275">
              <w:rPr>
                <w:color w:val="000000" w:themeColor="text1"/>
                <w:sz w:val="22"/>
                <w:szCs w:val="22"/>
                <w:lang w:eastAsia="tr-TR"/>
              </w:rPr>
              <w:t>1</w:t>
            </w:r>
          </w:p>
        </w:tc>
      </w:tr>
      <w:tr w:rsidR="00FA1B96" w:rsidRPr="00100275" w14:paraId="75BBBAA0" w14:textId="77777777" w:rsidTr="005429A4">
        <w:trPr>
          <w:trHeight w:val="300"/>
        </w:trPr>
        <w:tc>
          <w:tcPr>
            <w:tcW w:w="3640" w:type="dxa"/>
            <w:tcBorders>
              <w:top w:val="single" w:sz="4" w:space="0" w:color="auto"/>
              <w:left w:val="single" w:sz="4" w:space="0" w:color="auto"/>
              <w:bottom w:val="single" w:sz="4" w:space="0" w:color="auto"/>
              <w:right w:val="single" w:sz="4" w:space="0" w:color="auto"/>
            </w:tcBorders>
            <w:shd w:val="clear" w:color="DDEBF7" w:fill="DDEBF7"/>
            <w:noWrap/>
            <w:vAlign w:val="bottom"/>
            <w:hideMark/>
          </w:tcPr>
          <w:p w14:paraId="02EEF577" w14:textId="77777777" w:rsidR="007C7321" w:rsidRPr="00100275" w:rsidRDefault="007C7321" w:rsidP="008616F9">
            <w:pPr>
              <w:rPr>
                <w:b/>
                <w:bCs/>
                <w:color w:val="000000" w:themeColor="text1"/>
                <w:sz w:val="22"/>
                <w:szCs w:val="22"/>
                <w:lang w:eastAsia="tr-TR"/>
              </w:rPr>
            </w:pPr>
            <w:r w:rsidRPr="00100275">
              <w:rPr>
                <w:b/>
                <w:bCs/>
                <w:color w:val="000000" w:themeColor="text1"/>
                <w:sz w:val="22"/>
                <w:szCs w:val="22"/>
                <w:lang w:eastAsia="tr-TR"/>
              </w:rPr>
              <w:t>Genel Toplam</w:t>
            </w:r>
          </w:p>
        </w:tc>
        <w:tc>
          <w:tcPr>
            <w:tcW w:w="1940" w:type="dxa"/>
            <w:tcBorders>
              <w:top w:val="single" w:sz="4" w:space="0" w:color="auto"/>
              <w:left w:val="single" w:sz="4" w:space="0" w:color="auto"/>
              <w:bottom w:val="single" w:sz="4" w:space="0" w:color="auto"/>
              <w:right w:val="single" w:sz="4" w:space="0" w:color="auto"/>
            </w:tcBorders>
            <w:shd w:val="clear" w:color="DDEBF7" w:fill="DDEBF7"/>
            <w:noWrap/>
            <w:vAlign w:val="bottom"/>
            <w:hideMark/>
          </w:tcPr>
          <w:p w14:paraId="244B8EF4" w14:textId="77777777" w:rsidR="007C7321" w:rsidRPr="00100275" w:rsidRDefault="007C7321" w:rsidP="008616F9">
            <w:pPr>
              <w:rPr>
                <w:b/>
                <w:bCs/>
                <w:color w:val="000000" w:themeColor="text1"/>
                <w:sz w:val="22"/>
                <w:szCs w:val="22"/>
                <w:lang w:eastAsia="tr-TR"/>
              </w:rPr>
            </w:pPr>
            <w:r w:rsidRPr="00100275">
              <w:rPr>
                <w:b/>
                <w:bCs/>
                <w:color w:val="000000" w:themeColor="text1"/>
                <w:sz w:val="22"/>
                <w:szCs w:val="22"/>
                <w:lang w:eastAsia="tr-TR"/>
              </w:rPr>
              <w:t>16</w:t>
            </w:r>
          </w:p>
        </w:tc>
        <w:tc>
          <w:tcPr>
            <w:tcW w:w="660" w:type="dxa"/>
            <w:tcBorders>
              <w:top w:val="single" w:sz="4" w:space="0" w:color="auto"/>
              <w:left w:val="single" w:sz="4" w:space="0" w:color="auto"/>
              <w:bottom w:val="single" w:sz="4" w:space="0" w:color="auto"/>
              <w:right w:val="single" w:sz="4" w:space="0" w:color="auto"/>
            </w:tcBorders>
            <w:shd w:val="clear" w:color="DDEBF7" w:fill="DDEBF7"/>
            <w:noWrap/>
            <w:vAlign w:val="bottom"/>
            <w:hideMark/>
          </w:tcPr>
          <w:p w14:paraId="01B7ED61" w14:textId="77777777" w:rsidR="007C7321" w:rsidRPr="00100275" w:rsidRDefault="007C7321" w:rsidP="008616F9">
            <w:pPr>
              <w:rPr>
                <w:b/>
                <w:bCs/>
                <w:color w:val="000000" w:themeColor="text1"/>
                <w:sz w:val="22"/>
                <w:szCs w:val="22"/>
                <w:lang w:eastAsia="tr-TR"/>
              </w:rPr>
            </w:pPr>
            <w:r w:rsidRPr="00100275">
              <w:rPr>
                <w:b/>
                <w:bCs/>
                <w:color w:val="000000" w:themeColor="text1"/>
                <w:sz w:val="22"/>
                <w:szCs w:val="22"/>
                <w:lang w:eastAsia="tr-TR"/>
              </w:rPr>
              <w:t>15</w:t>
            </w:r>
          </w:p>
        </w:tc>
        <w:tc>
          <w:tcPr>
            <w:tcW w:w="1420" w:type="dxa"/>
            <w:tcBorders>
              <w:top w:val="single" w:sz="4" w:space="0" w:color="auto"/>
              <w:left w:val="single" w:sz="4" w:space="0" w:color="auto"/>
              <w:bottom w:val="single" w:sz="4" w:space="0" w:color="auto"/>
              <w:right w:val="single" w:sz="4" w:space="0" w:color="auto"/>
            </w:tcBorders>
            <w:shd w:val="clear" w:color="DDEBF7" w:fill="DDEBF7"/>
            <w:noWrap/>
            <w:vAlign w:val="bottom"/>
            <w:hideMark/>
          </w:tcPr>
          <w:p w14:paraId="081A5857" w14:textId="77777777" w:rsidR="007C7321" w:rsidRPr="00100275" w:rsidRDefault="007C7321" w:rsidP="008616F9">
            <w:pPr>
              <w:rPr>
                <w:b/>
                <w:bCs/>
                <w:color w:val="000000" w:themeColor="text1"/>
                <w:sz w:val="22"/>
                <w:szCs w:val="22"/>
                <w:lang w:eastAsia="tr-TR"/>
              </w:rPr>
            </w:pPr>
            <w:r w:rsidRPr="00100275">
              <w:rPr>
                <w:b/>
                <w:bCs/>
                <w:color w:val="000000" w:themeColor="text1"/>
                <w:sz w:val="22"/>
                <w:szCs w:val="22"/>
                <w:lang w:eastAsia="tr-TR"/>
              </w:rPr>
              <w:t>31</w:t>
            </w:r>
          </w:p>
        </w:tc>
      </w:tr>
    </w:tbl>
    <w:p w14:paraId="41F9A78D" w14:textId="77777777" w:rsidR="007C7321" w:rsidRPr="00100275" w:rsidRDefault="007C7321" w:rsidP="008616F9">
      <w:pPr>
        <w:jc w:val="both"/>
        <w:rPr>
          <w:i/>
          <w:color w:val="000000" w:themeColor="text1"/>
          <w:sz w:val="22"/>
          <w:szCs w:val="22"/>
          <w:lang w:val="tr-TR"/>
        </w:rPr>
      </w:pPr>
    </w:p>
    <w:p w14:paraId="63969F63" w14:textId="584AA06F" w:rsidR="00F02491" w:rsidRPr="00100275" w:rsidRDefault="00F02491" w:rsidP="008616F9">
      <w:pPr>
        <w:jc w:val="both"/>
        <w:rPr>
          <w:i/>
          <w:color w:val="000000" w:themeColor="text1"/>
          <w:sz w:val="22"/>
          <w:szCs w:val="22"/>
          <w:lang w:val="tr-TR"/>
        </w:rPr>
      </w:pPr>
      <w:r w:rsidRPr="00100275">
        <w:rPr>
          <w:i/>
          <w:color w:val="000000" w:themeColor="text1"/>
          <w:sz w:val="22"/>
          <w:szCs w:val="22"/>
          <w:lang w:val="tr-TR"/>
        </w:rPr>
        <w:t>31.12.</w:t>
      </w:r>
      <w:r w:rsidR="001771C6" w:rsidRPr="00100275">
        <w:rPr>
          <w:i/>
          <w:color w:val="000000" w:themeColor="text1"/>
          <w:sz w:val="22"/>
          <w:szCs w:val="22"/>
          <w:lang w:val="tr-TR"/>
        </w:rPr>
        <w:t>2024</w:t>
      </w:r>
      <w:r w:rsidRPr="00100275">
        <w:rPr>
          <w:i/>
          <w:color w:val="000000" w:themeColor="text1"/>
          <w:sz w:val="22"/>
          <w:szCs w:val="22"/>
          <w:lang w:val="tr-TR"/>
        </w:rPr>
        <w:t xml:space="preserve"> itibarı ile</w:t>
      </w:r>
    </w:p>
    <w:p w14:paraId="246D8264" w14:textId="77777777" w:rsidR="009D172E" w:rsidRPr="00100275" w:rsidRDefault="009D172E" w:rsidP="008616F9">
      <w:pPr>
        <w:rPr>
          <w:color w:val="000000" w:themeColor="text1"/>
          <w:sz w:val="22"/>
          <w:szCs w:val="22"/>
          <w:lang w:val="tr-TR"/>
        </w:rPr>
      </w:pPr>
    </w:p>
    <w:p w14:paraId="182FFF9C" w14:textId="77777777" w:rsidR="00034107" w:rsidRPr="00100275" w:rsidRDefault="00034107" w:rsidP="008616F9">
      <w:pPr>
        <w:rPr>
          <w:color w:val="000000" w:themeColor="text1"/>
          <w:sz w:val="22"/>
          <w:szCs w:val="22"/>
          <w:lang w:val="tr-TR"/>
        </w:rPr>
      </w:pPr>
    </w:p>
    <w:p w14:paraId="046DCFE1" w14:textId="77777777" w:rsidR="00034107" w:rsidRPr="00100275" w:rsidRDefault="00034107" w:rsidP="008616F9">
      <w:pPr>
        <w:rPr>
          <w:color w:val="000000" w:themeColor="text1"/>
          <w:sz w:val="22"/>
          <w:szCs w:val="22"/>
          <w:lang w:val="tr-TR"/>
        </w:rPr>
      </w:pPr>
    </w:p>
    <w:p w14:paraId="03CC93CE" w14:textId="77777777" w:rsidR="00F24BEA" w:rsidRPr="00100275" w:rsidRDefault="00F24BEA" w:rsidP="008616F9">
      <w:pPr>
        <w:rPr>
          <w:color w:val="000000" w:themeColor="text1"/>
          <w:sz w:val="22"/>
          <w:szCs w:val="22"/>
          <w:lang w:val="tr-TR"/>
        </w:rPr>
      </w:pPr>
    </w:p>
    <w:p w14:paraId="5A4EE7A1" w14:textId="77777777" w:rsidR="001B50FB" w:rsidRPr="00100275" w:rsidRDefault="001B50FB" w:rsidP="008616F9">
      <w:pPr>
        <w:rPr>
          <w:b/>
          <w:color w:val="000000" w:themeColor="text1"/>
          <w:sz w:val="22"/>
          <w:szCs w:val="22"/>
          <w:lang w:val="tr-TR"/>
        </w:rPr>
      </w:pPr>
      <w:r w:rsidRPr="00100275">
        <w:rPr>
          <w:b/>
          <w:color w:val="000000" w:themeColor="text1"/>
          <w:sz w:val="22"/>
          <w:szCs w:val="22"/>
          <w:lang w:val="tr-TR"/>
        </w:rPr>
        <w:t>5</w:t>
      </w:r>
      <w:r w:rsidR="00F24BEA" w:rsidRPr="00100275">
        <w:rPr>
          <w:b/>
          <w:color w:val="000000" w:themeColor="text1"/>
          <w:sz w:val="22"/>
          <w:szCs w:val="22"/>
          <w:lang w:val="tr-TR"/>
        </w:rPr>
        <w:t>.1.2</w:t>
      </w:r>
      <w:r w:rsidR="00A320E6" w:rsidRPr="00100275">
        <w:rPr>
          <w:b/>
          <w:color w:val="000000" w:themeColor="text1"/>
          <w:sz w:val="22"/>
          <w:szCs w:val="22"/>
          <w:lang w:val="tr-TR"/>
        </w:rPr>
        <w:t xml:space="preserve"> – Engelli Öğrenciler </w:t>
      </w:r>
    </w:p>
    <w:p w14:paraId="2018E242" w14:textId="77777777" w:rsidR="00F24BEA" w:rsidRPr="00100275" w:rsidRDefault="00F24BEA" w:rsidP="008616F9">
      <w:pPr>
        <w:rPr>
          <w:b/>
          <w:color w:val="000000" w:themeColor="text1"/>
          <w:sz w:val="22"/>
          <w:szCs w:val="22"/>
          <w:lang w:val="tr-TR"/>
        </w:rPr>
      </w:pPr>
    </w:p>
    <w:p w14:paraId="75ACBE7D" w14:textId="0A865C94" w:rsidR="001B50FB" w:rsidRPr="00100275" w:rsidRDefault="00F24BEA" w:rsidP="008616F9">
      <w:pPr>
        <w:pStyle w:val="ResimYazs"/>
        <w:rPr>
          <w:b w:val="0"/>
          <w:color w:val="000000" w:themeColor="text1"/>
          <w:sz w:val="22"/>
          <w:szCs w:val="22"/>
        </w:rPr>
      </w:pPr>
      <w:bookmarkStart w:id="85" w:name="_Toc533169388"/>
      <w:r w:rsidRPr="00100275">
        <w:rPr>
          <w:color w:val="000000" w:themeColor="text1"/>
          <w:sz w:val="22"/>
          <w:szCs w:val="22"/>
        </w:rPr>
        <w:t xml:space="preserve">Tablo </w:t>
      </w:r>
      <w:r w:rsidRPr="00100275">
        <w:rPr>
          <w:color w:val="000000" w:themeColor="text1"/>
          <w:sz w:val="22"/>
          <w:szCs w:val="22"/>
        </w:rPr>
        <w:fldChar w:fldCharType="begin"/>
      </w:r>
      <w:r w:rsidRPr="00100275">
        <w:rPr>
          <w:color w:val="000000" w:themeColor="text1"/>
          <w:sz w:val="22"/>
          <w:szCs w:val="22"/>
        </w:rPr>
        <w:instrText xml:space="preserve"> SEQ Tablo \* ARABIC </w:instrText>
      </w:r>
      <w:r w:rsidRPr="00100275">
        <w:rPr>
          <w:color w:val="000000" w:themeColor="text1"/>
          <w:sz w:val="22"/>
          <w:szCs w:val="22"/>
        </w:rPr>
        <w:fldChar w:fldCharType="separate"/>
      </w:r>
      <w:r w:rsidR="009548B1" w:rsidRPr="00100275">
        <w:rPr>
          <w:noProof/>
          <w:color w:val="000000" w:themeColor="text1"/>
          <w:sz w:val="22"/>
          <w:szCs w:val="22"/>
        </w:rPr>
        <w:t>34</w:t>
      </w:r>
      <w:r w:rsidRPr="00100275">
        <w:rPr>
          <w:color w:val="000000" w:themeColor="text1"/>
          <w:sz w:val="22"/>
          <w:szCs w:val="22"/>
        </w:rPr>
        <w:fldChar w:fldCharType="end"/>
      </w:r>
      <w:r w:rsidRPr="00100275">
        <w:rPr>
          <w:color w:val="000000" w:themeColor="text1"/>
          <w:sz w:val="22"/>
          <w:szCs w:val="22"/>
        </w:rPr>
        <w:t xml:space="preserve">: </w:t>
      </w:r>
      <w:r w:rsidR="002B47E3" w:rsidRPr="00100275">
        <w:rPr>
          <w:color w:val="000000" w:themeColor="text1"/>
          <w:sz w:val="22"/>
          <w:szCs w:val="22"/>
        </w:rPr>
        <w:t xml:space="preserve">İletişim Fakültesi </w:t>
      </w:r>
      <w:r w:rsidRPr="00100275">
        <w:rPr>
          <w:color w:val="000000" w:themeColor="text1"/>
          <w:sz w:val="22"/>
          <w:szCs w:val="22"/>
        </w:rPr>
        <w:t>Engelli Öğrenci Sayısı</w:t>
      </w:r>
      <w:bookmarkEnd w:id="85"/>
    </w:p>
    <w:tbl>
      <w:tblPr>
        <w:tblW w:w="7660" w:type="dxa"/>
        <w:tblCellMar>
          <w:left w:w="70" w:type="dxa"/>
          <w:right w:w="70" w:type="dxa"/>
        </w:tblCellMar>
        <w:tblLook w:val="04A0" w:firstRow="1" w:lastRow="0" w:firstColumn="1" w:lastColumn="0" w:noHBand="0" w:noVBand="1"/>
      </w:tblPr>
      <w:tblGrid>
        <w:gridCol w:w="3640"/>
        <w:gridCol w:w="1940"/>
        <w:gridCol w:w="727"/>
        <w:gridCol w:w="1420"/>
      </w:tblGrid>
      <w:tr w:rsidR="00FA1B96" w:rsidRPr="00100275" w14:paraId="69F14ED6" w14:textId="77777777" w:rsidTr="005429A4">
        <w:trPr>
          <w:trHeight w:val="300"/>
        </w:trPr>
        <w:tc>
          <w:tcPr>
            <w:tcW w:w="3640" w:type="dxa"/>
            <w:tcBorders>
              <w:top w:val="single" w:sz="4" w:space="0" w:color="auto"/>
              <w:left w:val="single" w:sz="4" w:space="0" w:color="auto"/>
              <w:bottom w:val="single" w:sz="4" w:space="0" w:color="auto"/>
              <w:right w:val="single" w:sz="4" w:space="0" w:color="auto"/>
            </w:tcBorders>
            <w:shd w:val="clear" w:color="DDEBF7" w:fill="DDEBF7"/>
            <w:noWrap/>
            <w:vAlign w:val="bottom"/>
            <w:hideMark/>
          </w:tcPr>
          <w:p w14:paraId="1A04C8EE" w14:textId="77777777" w:rsidR="007C7321" w:rsidRPr="00100275" w:rsidRDefault="007C7321" w:rsidP="008616F9">
            <w:pPr>
              <w:rPr>
                <w:b/>
                <w:bCs/>
                <w:color w:val="000000" w:themeColor="text1"/>
                <w:sz w:val="22"/>
                <w:szCs w:val="22"/>
                <w:lang w:eastAsia="tr-TR"/>
              </w:rPr>
            </w:pPr>
          </w:p>
        </w:tc>
        <w:tc>
          <w:tcPr>
            <w:tcW w:w="1940" w:type="dxa"/>
            <w:tcBorders>
              <w:top w:val="single" w:sz="4" w:space="0" w:color="auto"/>
              <w:left w:val="single" w:sz="4" w:space="0" w:color="auto"/>
              <w:bottom w:val="single" w:sz="4" w:space="0" w:color="auto"/>
              <w:right w:val="single" w:sz="4" w:space="0" w:color="auto"/>
            </w:tcBorders>
            <w:shd w:val="clear" w:color="DDEBF7" w:fill="DDEBF7"/>
            <w:noWrap/>
            <w:vAlign w:val="bottom"/>
            <w:hideMark/>
          </w:tcPr>
          <w:p w14:paraId="449D1FA3" w14:textId="77777777" w:rsidR="007C7321" w:rsidRPr="00100275" w:rsidRDefault="007C7321" w:rsidP="008616F9">
            <w:pPr>
              <w:rPr>
                <w:b/>
                <w:bCs/>
                <w:color w:val="000000" w:themeColor="text1"/>
                <w:sz w:val="22"/>
                <w:szCs w:val="22"/>
                <w:lang w:eastAsia="tr-TR"/>
              </w:rPr>
            </w:pPr>
            <w:r w:rsidRPr="00100275">
              <w:rPr>
                <w:b/>
                <w:bCs/>
                <w:color w:val="000000" w:themeColor="text1"/>
                <w:sz w:val="22"/>
                <w:szCs w:val="22"/>
                <w:lang w:eastAsia="tr-TR"/>
              </w:rPr>
              <w:t>Erkek</w:t>
            </w:r>
          </w:p>
        </w:tc>
        <w:tc>
          <w:tcPr>
            <w:tcW w:w="660" w:type="dxa"/>
            <w:tcBorders>
              <w:top w:val="single" w:sz="4" w:space="0" w:color="auto"/>
              <w:left w:val="single" w:sz="4" w:space="0" w:color="auto"/>
              <w:bottom w:val="single" w:sz="4" w:space="0" w:color="auto"/>
              <w:right w:val="single" w:sz="4" w:space="0" w:color="auto"/>
            </w:tcBorders>
            <w:shd w:val="clear" w:color="DDEBF7" w:fill="DDEBF7"/>
            <w:noWrap/>
            <w:vAlign w:val="bottom"/>
            <w:hideMark/>
          </w:tcPr>
          <w:p w14:paraId="5AD38D80" w14:textId="77777777" w:rsidR="007C7321" w:rsidRPr="00100275" w:rsidRDefault="007C7321" w:rsidP="008616F9">
            <w:pPr>
              <w:rPr>
                <w:b/>
                <w:bCs/>
                <w:color w:val="000000" w:themeColor="text1"/>
                <w:sz w:val="22"/>
                <w:szCs w:val="22"/>
                <w:lang w:eastAsia="tr-TR"/>
              </w:rPr>
            </w:pPr>
            <w:r w:rsidRPr="00100275">
              <w:rPr>
                <w:b/>
                <w:bCs/>
                <w:color w:val="000000" w:themeColor="text1"/>
                <w:sz w:val="22"/>
                <w:szCs w:val="22"/>
                <w:lang w:eastAsia="tr-TR"/>
              </w:rPr>
              <w:t>Kadın</w:t>
            </w:r>
          </w:p>
        </w:tc>
        <w:tc>
          <w:tcPr>
            <w:tcW w:w="1420" w:type="dxa"/>
            <w:tcBorders>
              <w:top w:val="single" w:sz="4" w:space="0" w:color="auto"/>
              <w:left w:val="single" w:sz="4" w:space="0" w:color="auto"/>
              <w:bottom w:val="single" w:sz="4" w:space="0" w:color="auto"/>
              <w:right w:val="single" w:sz="4" w:space="0" w:color="auto"/>
            </w:tcBorders>
            <w:shd w:val="clear" w:color="DDEBF7" w:fill="DDEBF7"/>
            <w:noWrap/>
            <w:vAlign w:val="bottom"/>
            <w:hideMark/>
          </w:tcPr>
          <w:p w14:paraId="00E846D0" w14:textId="77777777" w:rsidR="007C7321" w:rsidRPr="00100275" w:rsidRDefault="007C7321" w:rsidP="008616F9">
            <w:pPr>
              <w:rPr>
                <w:b/>
                <w:bCs/>
                <w:color w:val="000000" w:themeColor="text1"/>
                <w:sz w:val="22"/>
                <w:szCs w:val="22"/>
                <w:lang w:eastAsia="tr-TR"/>
              </w:rPr>
            </w:pPr>
            <w:r w:rsidRPr="00100275">
              <w:rPr>
                <w:b/>
                <w:bCs/>
                <w:color w:val="000000" w:themeColor="text1"/>
                <w:sz w:val="22"/>
                <w:szCs w:val="22"/>
                <w:lang w:eastAsia="tr-TR"/>
              </w:rPr>
              <w:t>Genel Toplam</w:t>
            </w:r>
          </w:p>
        </w:tc>
      </w:tr>
      <w:tr w:rsidR="00FA1B96" w:rsidRPr="00100275" w14:paraId="4F51D40A" w14:textId="77777777" w:rsidTr="005429A4">
        <w:trPr>
          <w:trHeight w:val="300"/>
        </w:trPr>
        <w:tc>
          <w:tcPr>
            <w:tcW w:w="364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696A4733" w14:textId="77777777" w:rsidR="007C7321" w:rsidRPr="00100275" w:rsidRDefault="007C7321" w:rsidP="008616F9">
            <w:pPr>
              <w:rPr>
                <w:color w:val="000000" w:themeColor="text1"/>
                <w:sz w:val="22"/>
                <w:szCs w:val="22"/>
                <w:lang w:eastAsia="tr-TR"/>
              </w:rPr>
            </w:pPr>
            <w:r w:rsidRPr="00100275">
              <w:rPr>
                <w:color w:val="000000" w:themeColor="text1"/>
                <w:sz w:val="22"/>
                <w:szCs w:val="22"/>
                <w:lang w:eastAsia="tr-TR"/>
              </w:rPr>
              <w:t>Gazetecilik Bölümü</w:t>
            </w:r>
          </w:p>
        </w:tc>
        <w:tc>
          <w:tcPr>
            <w:tcW w:w="1940" w:type="dxa"/>
            <w:tcBorders>
              <w:top w:val="single" w:sz="4" w:space="0" w:color="auto"/>
              <w:left w:val="single" w:sz="4" w:space="0" w:color="auto"/>
              <w:bottom w:val="single" w:sz="4" w:space="0" w:color="auto"/>
              <w:right w:val="single" w:sz="4" w:space="0" w:color="auto"/>
            </w:tcBorders>
            <w:shd w:val="clear" w:color="auto" w:fill="auto"/>
            <w:noWrap/>
            <w:vAlign w:val="bottom"/>
          </w:tcPr>
          <w:p w14:paraId="2D3A6491" w14:textId="77777777" w:rsidR="007C7321" w:rsidRPr="00100275" w:rsidRDefault="007C7321" w:rsidP="008616F9">
            <w:pPr>
              <w:rPr>
                <w:color w:val="000000" w:themeColor="text1"/>
                <w:sz w:val="22"/>
                <w:szCs w:val="22"/>
                <w:lang w:eastAsia="tr-TR"/>
              </w:rPr>
            </w:pPr>
            <w:r w:rsidRPr="00100275">
              <w:rPr>
                <w:color w:val="000000" w:themeColor="text1"/>
                <w:sz w:val="22"/>
                <w:szCs w:val="22"/>
                <w:lang w:eastAsia="tr-TR"/>
              </w:rPr>
              <w:t>1</w:t>
            </w:r>
          </w:p>
        </w:tc>
        <w:tc>
          <w:tcPr>
            <w:tcW w:w="660" w:type="dxa"/>
            <w:tcBorders>
              <w:top w:val="single" w:sz="4" w:space="0" w:color="auto"/>
              <w:left w:val="single" w:sz="4" w:space="0" w:color="auto"/>
              <w:bottom w:val="single" w:sz="4" w:space="0" w:color="auto"/>
              <w:right w:val="single" w:sz="4" w:space="0" w:color="auto"/>
            </w:tcBorders>
            <w:shd w:val="clear" w:color="auto" w:fill="auto"/>
            <w:noWrap/>
            <w:vAlign w:val="bottom"/>
          </w:tcPr>
          <w:p w14:paraId="3430DDE0" w14:textId="77777777" w:rsidR="007C7321" w:rsidRPr="00100275" w:rsidRDefault="007C7321" w:rsidP="008616F9">
            <w:pPr>
              <w:rPr>
                <w:color w:val="000000" w:themeColor="text1"/>
                <w:sz w:val="22"/>
                <w:szCs w:val="22"/>
                <w:lang w:eastAsia="tr-TR"/>
              </w:rPr>
            </w:pPr>
          </w:p>
        </w:tc>
        <w:tc>
          <w:tcPr>
            <w:tcW w:w="1420" w:type="dxa"/>
            <w:tcBorders>
              <w:top w:val="single" w:sz="4" w:space="0" w:color="auto"/>
              <w:left w:val="single" w:sz="4" w:space="0" w:color="auto"/>
              <w:bottom w:val="single" w:sz="4" w:space="0" w:color="auto"/>
              <w:right w:val="single" w:sz="4" w:space="0" w:color="auto"/>
            </w:tcBorders>
            <w:shd w:val="clear" w:color="auto" w:fill="auto"/>
            <w:noWrap/>
            <w:vAlign w:val="bottom"/>
          </w:tcPr>
          <w:p w14:paraId="51BCB3FD" w14:textId="77777777" w:rsidR="007C7321" w:rsidRPr="00100275" w:rsidRDefault="007C7321" w:rsidP="008616F9">
            <w:pPr>
              <w:rPr>
                <w:color w:val="000000" w:themeColor="text1"/>
                <w:sz w:val="22"/>
                <w:szCs w:val="22"/>
                <w:lang w:eastAsia="tr-TR"/>
              </w:rPr>
            </w:pPr>
            <w:r w:rsidRPr="00100275">
              <w:rPr>
                <w:color w:val="000000" w:themeColor="text1"/>
                <w:sz w:val="22"/>
                <w:szCs w:val="22"/>
                <w:lang w:eastAsia="tr-TR"/>
              </w:rPr>
              <w:t>1</w:t>
            </w:r>
          </w:p>
        </w:tc>
      </w:tr>
      <w:tr w:rsidR="00FA1B96" w:rsidRPr="00100275" w14:paraId="7D02113A" w14:textId="77777777" w:rsidTr="005429A4">
        <w:trPr>
          <w:trHeight w:val="300"/>
        </w:trPr>
        <w:tc>
          <w:tcPr>
            <w:tcW w:w="364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11406963" w14:textId="77777777" w:rsidR="007C7321" w:rsidRPr="00100275" w:rsidRDefault="007C7321" w:rsidP="008616F9">
            <w:pPr>
              <w:rPr>
                <w:color w:val="000000" w:themeColor="text1"/>
                <w:sz w:val="22"/>
                <w:szCs w:val="22"/>
                <w:lang w:eastAsia="tr-TR"/>
              </w:rPr>
            </w:pPr>
            <w:r w:rsidRPr="00100275">
              <w:rPr>
                <w:color w:val="000000" w:themeColor="text1"/>
                <w:sz w:val="22"/>
                <w:szCs w:val="22"/>
                <w:lang w:eastAsia="tr-TR"/>
              </w:rPr>
              <w:t>Radyo, Televizyon ve Sinema Bölümü</w:t>
            </w:r>
          </w:p>
        </w:tc>
        <w:tc>
          <w:tcPr>
            <w:tcW w:w="1940" w:type="dxa"/>
            <w:tcBorders>
              <w:top w:val="single" w:sz="4" w:space="0" w:color="auto"/>
              <w:left w:val="single" w:sz="4" w:space="0" w:color="auto"/>
              <w:bottom w:val="single" w:sz="4" w:space="0" w:color="auto"/>
              <w:right w:val="single" w:sz="4" w:space="0" w:color="auto"/>
            </w:tcBorders>
            <w:shd w:val="clear" w:color="auto" w:fill="auto"/>
            <w:noWrap/>
            <w:vAlign w:val="bottom"/>
          </w:tcPr>
          <w:p w14:paraId="6F17C810" w14:textId="77777777" w:rsidR="007C7321" w:rsidRPr="00100275" w:rsidRDefault="007C7321" w:rsidP="008616F9">
            <w:pPr>
              <w:rPr>
                <w:color w:val="000000" w:themeColor="text1"/>
                <w:sz w:val="22"/>
                <w:szCs w:val="22"/>
                <w:lang w:eastAsia="tr-TR"/>
              </w:rPr>
            </w:pPr>
            <w:r w:rsidRPr="00100275">
              <w:rPr>
                <w:color w:val="000000" w:themeColor="text1"/>
                <w:sz w:val="22"/>
                <w:szCs w:val="22"/>
                <w:lang w:eastAsia="tr-TR"/>
              </w:rPr>
              <w:t>1</w:t>
            </w:r>
          </w:p>
        </w:tc>
        <w:tc>
          <w:tcPr>
            <w:tcW w:w="660" w:type="dxa"/>
            <w:tcBorders>
              <w:top w:val="single" w:sz="4" w:space="0" w:color="auto"/>
              <w:left w:val="single" w:sz="4" w:space="0" w:color="auto"/>
              <w:bottom w:val="single" w:sz="4" w:space="0" w:color="auto"/>
              <w:right w:val="single" w:sz="4" w:space="0" w:color="auto"/>
            </w:tcBorders>
            <w:shd w:val="clear" w:color="auto" w:fill="auto"/>
            <w:noWrap/>
            <w:vAlign w:val="bottom"/>
          </w:tcPr>
          <w:p w14:paraId="7E630A7D" w14:textId="77777777" w:rsidR="007C7321" w:rsidRPr="00100275" w:rsidRDefault="007C7321" w:rsidP="008616F9">
            <w:pPr>
              <w:rPr>
                <w:color w:val="000000" w:themeColor="text1"/>
                <w:sz w:val="22"/>
                <w:szCs w:val="22"/>
                <w:lang w:eastAsia="tr-TR"/>
              </w:rPr>
            </w:pPr>
          </w:p>
        </w:tc>
        <w:tc>
          <w:tcPr>
            <w:tcW w:w="1420" w:type="dxa"/>
            <w:tcBorders>
              <w:top w:val="single" w:sz="4" w:space="0" w:color="auto"/>
              <w:left w:val="single" w:sz="4" w:space="0" w:color="auto"/>
              <w:bottom w:val="single" w:sz="4" w:space="0" w:color="auto"/>
              <w:right w:val="single" w:sz="4" w:space="0" w:color="auto"/>
            </w:tcBorders>
            <w:shd w:val="clear" w:color="auto" w:fill="auto"/>
            <w:noWrap/>
            <w:vAlign w:val="bottom"/>
          </w:tcPr>
          <w:p w14:paraId="38966734" w14:textId="77777777" w:rsidR="007C7321" w:rsidRPr="00100275" w:rsidRDefault="007C7321" w:rsidP="008616F9">
            <w:pPr>
              <w:rPr>
                <w:color w:val="000000" w:themeColor="text1"/>
                <w:sz w:val="22"/>
                <w:szCs w:val="22"/>
                <w:lang w:eastAsia="tr-TR"/>
              </w:rPr>
            </w:pPr>
            <w:r w:rsidRPr="00100275">
              <w:rPr>
                <w:color w:val="000000" w:themeColor="text1"/>
                <w:sz w:val="22"/>
                <w:szCs w:val="22"/>
                <w:lang w:eastAsia="tr-TR"/>
              </w:rPr>
              <w:t>1</w:t>
            </w:r>
          </w:p>
        </w:tc>
      </w:tr>
      <w:tr w:rsidR="00FA1B96" w:rsidRPr="00100275" w14:paraId="6FE92A41" w14:textId="77777777" w:rsidTr="005429A4">
        <w:trPr>
          <w:trHeight w:val="300"/>
        </w:trPr>
        <w:tc>
          <w:tcPr>
            <w:tcW w:w="364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535BC805" w14:textId="77777777" w:rsidR="007C7321" w:rsidRPr="00100275" w:rsidRDefault="007C7321" w:rsidP="008616F9">
            <w:pPr>
              <w:rPr>
                <w:color w:val="000000" w:themeColor="text1"/>
                <w:sz w:val="22"/>
                <w:szCs w:val="22"/>
                <w:lang w:eastAsia="tr-TR"/>
              </w:rPr>
            </w:pPr>
            <w:r w:rsidRPr="00100275">
              <w:rPr>
                <w:color w:val="000000" w:themeColor="text1"/>
                <w:sz w:val="22"/>
                <w:szCs w:val="22"/>
                <w:lang w:eastAsia="tr-TR"/>
              </w:rPr>
              <w:t>Yeni Medya ve İletişim Bölümü</w:t>
            </w:r>
          </w:p>
        </w:tc>
        <w:tc>
          <w:tcPr>
            <w:tcW w:w="1940" w:type="dxa"/>
            <w:tcBorders>
              <w:top w:val="single" w:sz="4" w:space="0" w:color="auto"/>
              <w:left w:val="single" w:sz="4" w:space="0" w:color="auto"/>
              <w:bottom w:val="single" w:sz="4" w:space="0" w:color="auto"/>
              <w:right w:val="single" w:sz="4" w:space="0" w:color="auto"/>
            </w:tcBorders>
            <w:shd w:val="clear" w:color="auto" w:fill="auto"/>
            <w:noWrap/>
            <w:vAlign w:val="bottom"/>
          </w:tcPr>
          <w:p w14:paraId="03153B84" w14:textId="77777777" w:rsidR="007C7321" w:rsidRPr="00100275" w:rsidRDefault="007C7321" w:rsidP="008616F9">
            <w:pPr>
              <w:rPr>
                <w:color w:val="000000" w:themeColor="text1"/>
                <w:sz w:val="22"/>
                <w:szCs w:val="22"/>
                <w:lang w:eastAsia="tr-TR"/>
              </w:rPr>
            </w:pPr>
          </w:p>
        </w:tc>
        <w:tc>
          <w:tcPr>
            <w:tcW w:w="660" w:type="dxa"/>
            <w:tcBorders>
              <w:top w:val="single" w:sz="4" w:space="0" w:color="auto"/>
              <w:left w:val="single" w:sz="4" w:space="0" w:color="auto"/>
              <w:bottom w:val="single" w:sz="4" w:space="0" w:color="auto"/>
              <w:right w:val="single" w:sz="4" w:space="0" w:color="auto"/>
            </w:tcBorders>
            <w:shd w:val="clear" w:color="auto" w:fill="auto"/>
            <w:noWrap/>
            <w:vAlign w:val="bottom"/>
          </w:tcPr>
          <w:p w14:paraId="6098E64E" w14:textId="77777777" w:rsidR="007C7321" w:rsidRPr="00100275" w:rsidRDefault="007C7321" w:rsidP="008616F9">
            <w:pPr>
              <w:rPr>
                <w:color w:val="000000" w:themeColor="text1"/>
                <w:sz w:val="22"/>
                <w:szCs w:val="22"/>
                <w:lang w:eastAsia="tr-TR"/>
              </w:rPr>
            </w:pPr>
          </w:p>
        </w:tc>
        <w:tc>
          <w:tcPr>
            <w:tcW w:w="1420" w:type="dxa"/>
            <w:tcBorders>
              <w:top w:val="single" w:sz="4" w:space="0" w:color="auto"/>
              <w:left w:val="single" w:sz="4" w:space="0" w:color="auto"/>
              <w:bottom w:val="single" w:sz="4" w:space="0" w:color="auto"/>
              <w:right w:val="single" w:sz="4" w:space="0" w:color="auto"/>
            </w:tcBorders>
            <w:shd w:val="clear" w:color="auto" w:fill="auto"/>
            <w:noWrap/>
            <w:vAlign w:val="bottom"/>
          </w:tcPr>
          <w:p w14:paraId="64C836BF" w14:textId="77777777" w:rsidR="007C7321" w:rsidRPr="00100275" w:rsidRDefault="007C7321" w:rsidP="008616F9">
            <w:pPr>
              <w:rPr>
                <w:color w:val="000000" w:themeColor="text1"/>
                <w:sz w:val="22"/>
                <w:szCs w:val="22"/>
                <w:lang w:eastAsia="tr-TR"/>
              </w:rPr>
            </w:pPr>
          </w:p>
        </w:tc>
      </w:tr>
      <w:tr w:rsidR="00FA1B96" w:rsidRPr="00100275" w14:paraId="7E176FEF" w14:textId="77777777" w:rsidTr="005429A4">
        <w:trPr>
          <w:trHeight w:val="300"/>
        </w:trPr>
        <w:tc>
          <w:tcPr>
            <w:tcW w:w="3640" w:type="dxa"/>
            <w:tcBorders>
              <w:top w:val="single" w:sz="4" w:space="0" w:color="auto"/>
              <w:left w:val="single" w:sz="4" w:space="0" w:color="auto"/>
              <w:bottom w:val="single" w:sz="4" w:space="0" w:color="auto"/>
              <w:right w:val="single" w:sz="4" w:space="0" w:color="auto"/>
            </w:tcBorders>
            <w:shd w:val="clear" w:color="DDEBF7" w:fill="DDEBF7"/>
            <w:noWrap/>
            <w:vAlign w:val="bottom"/>
            <w:hideMark/>
          </w:tcPr>
          <w:p w14:paraId="5F06FCE4" w14:textId="77777777" w:rsidR="007C7321" w:rsidRPr="00100275" w:rsidRDefault="007C7321" w:rsidP="008616F9">
            <w:pPr>
              <w:rPr>
                <w:b/>
                <w:bCs/>
                <w:color w:val="000000" w:themeColor="text1"/>
                <w:sz w:val="22"/>
                <w:szCs w:val="22"/>
                <w:lang w:eastAsia="tr-TR"/>
              </w:rPr>
            </w:pPr>
            <w:r w:rsidRPr="00100275">
              <w:rPr>
                <w:b/>
                <w:bCs/>
                <w:color w:val="000000" w:themeColor="text1"/>
                <w:sz w:val="22"/>
                <w:szCs w:val="22"/>
                <w:lang w:eastAsia="tr-TR"/>
              </w:rPr>
              <w:t>Genel Toplam</w:t>
            </w:r>
          </w:p>
        </w:tc>
        <w:tc>
          <w:tcPr>
            <w:tcW w:w="1940" w:type="dxa"/>
            <w:tcBorders>
              <w:top w:val="single" w:sz="4" w:space="0" w:color="auto"/>
              <w:left w:val="single" w:sz="4" w:space="0" w:color="auto"/>
              <w:bottom w:val="single" w:sz="4" w:space="0" w:color="auto"/>
              <w:right w:val="single" w:sz="4" w:space="0" w:color="auto"/>
            </w:tcBorders>
            <w:shd w:val="clear" w:color="DDEBF7" w:fill="DDEBF7"/>
            <w:noWrap/>
            <w:vAlign w:val="bottom"/>
          </w:tcPr>
          <w:p w14:paraId="2A20ABA5" w14:textId="77777777" w:rsidR="007C7321" w:rsidRPr="00100275" w:rsidRDefault="007C7321" w:rsidP="008616F9">
            <w:pPr>
              <w:rPr>
                <w:b/>
                <w:bCs/>
                <w:color w:val="000000" w:themeColor="text1"/>
                <w:sz w:val="22"/>
                <w:szCs w:val="22"/>
                <w:lang w:eastAsia="tr-TR"/>
              </w:rPr>
            </w:pPr>
            <w:r w:rsidRPr="00100275">
              <w:rPr>
                <w:b/>
                <w:bCs/>
                <w:color w:val="000000" w:themeColor="text1"/>
                <w:sz w:val="22"/>
                <w:szCs w:val="22"/>
                <w:lang w:eastAsia="tr-TR"/>
              </w:rPr>
              <w:t>2</w:t>
            </w:r>
          </w:p>
        </w:tc>
        <w:tc>
          <w:tcPr>
            <w:tcW w:w="660" w:type="dxa"/>
            <w:tcBorders>
              <w:top w:val="single" w:sz="4" w:space="0" w:color="auto"/>
              <w:left w:val="single" w:sz="4" w:space="0" w:color="auto"/>
              <w:bottom w:val="single" w:sz="4" w:space="0" w:color="auto"/>
              <w:right w:val="single" w:sz="4" w:space="0" w:color="auto"/>
            </w:tcBorders>
            <w:shd w:val="clear" w:color="DDEBF7" w:fill="DDEBF7"/>
            <w:noWrap/>
            <w:vAlign w:val="bottom"/>
          </w:tcPr>
          <w:p w14:paraId="4265933C" w14:textId="77777777" w:rsidR="007C7321" w:rsidRPr="00100275" w:rsidRDefault="007C7321" w:rsidP="008616F9">
            <w:pPr>
              <w:rPr>
                <w:b/>
                <w:bCs/>
                <w:color w:val="000000" w:themeColor="text1"/>
                <w:sz w:val="22"/>
                <w:szCs w:val="22"/>
                <w:lang w:eastAsia="tr-TR"/>
              </w:rPr>
            </w:pPr>
          </w:p>
        </w:tc>
        <w:tc>
          <w:tcPr>
            <w:tcW w:w="1420" w:type="dxa"/>
            <w:tcBorders>
              <w:top w:val="single" w:sz="4" w:space="0" w:color="auto"/>
              <w:left w:val="single" w:sz="4" w:space="0" w:color="auto"/>
              <w:bottom w:val="single" w:sz="4" w:space="0" w:color="auto"/>
              <w:right w:val="single" w:sz="4" w:space="0" w:color="auto"/>
            </w:tcBorders>
            <w:shd w:val="clear" w:color="DDEBF7" w:fill="DDEBF7"/>
            <w:noWrap/>
            <w:vAlign w:val="bottom"/>
          </w:tcPr>
          <w:p w14:paraId="4DCE4AC6" w14:textId="77777777" w:rsidR="007C7321" w:rsidRPr="00100275" w:rsidRDefault="007C7321" w:rsidP="008616F9">
            <w:pPr>
              <w:rPr>
                <w:b/>
                <w:bCs/>
                <w:color w:val="000000" w:themeColor="text1"/>
                <w:sz w:val="22"/>
                <w:szCs w:val="22"/>
                <w:lang w:eastAsia="tr-TR"/>
              </w:rPr>
            </w:pPr>
            <w:r w:rsidRPr="00100275">
              <w:rPr>
                <w:b/>
                <w:bCs/>
                <w:color w:val="000000" w:themeColor="text1"/>
                <w:sz w:val="22"/>
                <w:szCs w:val="22"/>
                <w:lang w:eastAsia="tr-TR"/>
              </w:rPr>
              <w:t>2</w:t>
            </w:r>
          </w:p>
        </w:tc>
      </w:tr>
    </w:tbl>
    <w:p w14:paraId="67113400" w14:textId="77777777" w:rsidR="007C7321" w:rsidRPr="00100275" w:rsidRDefault="007C7321" w:rsidP="008616F9">
      <w:pPr>
        <w:jc w:val="both"/>
        <w:rPr>
          <w:i/>
          <w:color w:val="000000" w:themeColor="text1"/>
          <w:sz w:val="22"/>
          <w:szCs w:val="22"/>
          <w:lang w:val="tr-TR"/>
        </w:rPr>
      </w:pPr>
    </w:p>
    <w:p w14:paraId="33588320" w14:textId="58238E26" w:rsidR="00F02491" w:rsidRPr="00100275" w:rsidRDefault="00F02491" w:rsidP="008616F9">
      <w:pPr>
        <w:jc w:val="both"/>
        <w:rPr>
          <w:i/>
          <w:color w:val="000000" w:themeColor="text1"/>
          <w:sz w:val="22"/>
          <w:szCs w:val="22"/>
          <w:lang w:val="tr-TR"/>
        </w:rPr>
      </w:pPr>
      <w:r w:rsidRPr="00100275">
        <w:rPr>
          <w:i/>
          <w:color w:val="000000" w:themeColor="text1"/>
          <w:sz w:val="22"/>
          <w:szCs w:val="22"/>
          <w:lang w:val="tr-TR"/>
        </w:rPr>
        <w:t>31.12.</w:t>
      </w:r>
      <w:r w:rsidR="001771C6" w:rsidRPr="00100275">
        <w:rPr>
          <w:i/>
          <w:color w:val="000000" w:themeColor="text1"/>
          <w:sz w:val="22"/>
          <w:szCs w:val="22"/>
          <w:lang w:val="tr-TR"/>
        </w:rPr>
        <w:t>2024</w:t>
      </w:r>
      <w:r w:rsidRPr="00100275">
        <w:rPr>
          <w:i/>
          <w:color w:val="000000" w:themeColor="text1"/>
          <w:sz w:val="22"/>
          <w:szCs w:val="22"/>
          <w:lang w:val="tr-TR"/>
        </w:rPr>
        <w:t xml:space="preserve"> itibarı ile</w:t>
      </w:r>
    </w:p>
    <w:p w14:paraId="65AB2024" w14:textId="77777777" w:rsidR="00D45FAA" w:rsidRPr="00100275" w:rsidRDefault="00D45FAA" w:rsidP="008616F9">
      <w:pPr>
        <w:pStyle w:val="ResimYazs"/>
        <w:rPr>
          <w:b w:val="0"/>
          <w:color w:val="000000" w:themeColor="text1"/>
          <w:sz w:val="22"/>
          <w:szCs w:val="22"/>
        </w:rPr>
      </w:pPr>
    </w:p>
    <w:p w14:paraId="70FCE3C9" w14:textId="77777777" w:rsidR="00034107" w:rsidRPr="00100275" w:rsidRDefault="00034107" w:rsidP="008616F9">
      <w:pPr>
        <w:rPr>
          <w:color w:val="000000" w:themeColor="text1"/>
          <w:sz w:val="22"/>
          <w:szCs w:val="22"/>
          <w:lang w:val="tr-TR" w:eastAsia="tr-TR"/>
        </w:rPr>
      </w:pPr>
    </w:p>
    <w:p w14:paraId="30BB86A3" w14:textId="77777777" w:rsidR="008F047B" w:rsidRPr="00100275" w:rsidRDefault="008F047B" w:rsidP="008616F9">
      <w:pPr>
        <w:rPr>
          <w:b/>
          <w:color w:val="000000" w:themeColor="text1"/>
          <w:sz w:val="22"/>
          <w:szCs w:val="22"/>
          <w:lang w:val="tr-TR"/>
        </w:rPr>
      </w:pPr>
      <w:r w:rsidRPr="00100275">
        <w:rPr>
          <w:b/>
          <w:color w:val="000000" w:themeColor="text1"/>
          <w:sz w:val="22"/>
          <w:szCs w:val="22"/>
          <w:lang w:val="tr-TR"/>
        </w:rPr>
        <w:lastRenderedPageBreak/>
        <w:t>5.1.</w:t>
      </w:r>
      <w:r w:rsidR="00034107" w:rsidRPr="00100275">
        <w:rPr>
          <w:b/>
          <w:color w:val="000000" w:themeColor="text1"/>
          <w:sz w:val="22"/>
          <w:szCs w:val="22"/>
          <w:lang w:val="tr-TR"/>
        </w:rPr>
        <w:t>3</w:t>
      </w:r>
      <w:r w:rsidRPr="00100275">
        <w:rPr>
          <w:b/>
          <w:color w:val="000000" w:themeColor="text1"/>
          <w:sz w:val="22"/>
          <w:szCs w:val="22"/>
          <w:lang w:val="tr-TR"/>
        </w:rPr>
        <w:t xml:space="preserve"> – Mezun Öğrenciler </w:t>
      </w:r>
      <w:r w:rsidR="001F4AA4" w:rsidRPr="00100275">
        <w:rPr>
          <w:b/>
          <w:color w:val="000000" w:themeColor="text1"/>
          <w:sz w:val="22"/>
          <w:szCs w:val="22"/>
          <w:lang w:val="tr-TR"/>
        </w:rPr>
        <w:t>(</w:t>
      </w:r>
      <w:r w:rsidR="001771C6" w:rsidRPr="00100275">
        <w:rPr>
          <w:b/>
          <w:color w:val="000000" w:themeColor="text1"/>
          <w:sz w:val="22"/>
          <w:szCs w:val="22"/>
          <w:lang w:val="tr-TR"/>
        </w:rPr>
        <w:t>2024</w:t>
      </w:r>
      <w:r w:rsidR="00A320E6" w:rsidRPr="00100275">
        <w:rPr>
          <w:b/>
          <w:color w:val="000000" w:themeColor="text1"/>
          <w:sz w:val="22"/>
          <w:szCs w:val="22"/>
          <w:lang w:val="tr-TR"/>
        </w:rPr>
        <w:t>)</w:t>
      </w:r>
    </w:p>
    <w:p w14:paraId="2528F55B" w14:textId="77777777" w:rsidR="00BC2C1C" w:rsidRPr="00100275" w:rsidRDefault="00BC2C1C" w:rsidP="008616F9">
      <w:pPr>
        <w:rPr>
          <w:b/>
          <w:color w:val="000000" w:themeColor="text1"/>
          <w:sz w:val="22"/>
          <w:szCs w:val="22"/>
          <w:lang w:val="tr-TR"/>
        </w:rPr>
      </w:pPr>
    </w:p>
    <w:p w14:paraId="2F596B3E" w14:textId="2DC79B09" w:rsidR="00D45FAA" w:rsidRPr="00100275" w:rsidRDefault="00BC2C1C" w:rsidP="008616F9">
      <w:pPr>
        <w:pStyle w:val="ResimYazs"/>
        <w:rPr>
          <w:b w:val="0"/>
          <w:color w:val="000000" w:themeColor="text1"/>
          <w:sz w:val="22"/>
          <w:szCs w:val="22"/>
        </w:rPr>
      </w:pPr>
      <w:bookmarkStart w:id="86" w:name="_Toc533169389"/>
      <w:r w:rsidRPr="00100275">
        <w:rPr>
          <w:color w:val="000000" w:themeColor="text1"/>
          <w:sz w:val="22"/>
          <w:szCs w:val="22"/>
        </w:rPr>
        <w:t xml:space="preserve">Tablo </w:t>
      </w:r>
      <w:r w:rsidRPr="00100275">
        <w:rPr>
          <w:color w:val="000000" w:themeColor="text1"/>
          <w:sz w:val="22"/>
          <w:szCs w:val="22"/>
        </w:rPr>
        <w:fldChar w:fldCharType="begin"/>
      </w:r>
      <w:r w:rsidRPr="00100275">
        <w:rPr>
          <w:color w:val="000000" w:themeColor="text1"/>
          <w:sz w:val="22"/>
          <w:szCs w:val="22"/>
        </w:rPr>
        <w:instrText xml:space="preserve"> SEQ Tablo \* ARABIC </w:instrText>
      </w:r>
      <w:r w:rsidRPr="00100275">
        <w:rPr>
          <w:color w:val="000000" w:themeColor="text1"/>
          <w:sz w:val="22"/>
          <w:szCs w:val="22"/>
        </w:rPr>
        <w:fldChar w:fldCharType="separate"/>
      </w:r>
      <w:r w:rsidR="009548B1" w:rsidRPr="00100275">
        <w:rPr>
          <w:noProof/>
          <w:color w:val="000000" w:themeColor="text1"/>
          <w:sz w:val="22"/>
          <w:szCs w:val="22"/>
        </w:rPr>
        <w:t>35</w:t>
      </w:r>
      <w:r w:rsidRPr="00100275">
        <w:rPr>
          <w:color w:val="000000" w:themeColor="text1"/>
          <w:sz w:val="22"/>
          <w:szCs w:val="22"/>
        </w:rPr>
        <w:fldChar w:fldCharType="end"/>
      </w:r>
      <w:r w:rsidRPr="00100275">
        <w:rPr>
          <w:color w:val="000000" w:themeColor="text1"/>
          <w:sz w:val="22"/>
          <w:szCs w:val="22"/>
        </w:rPr>
        <w:t xml:space="preserve">: </w:t>
      </w:r>
      <w:r w:rsidR="002B47E3" w:rsidRPr="00100275">
        <w:rPr>
          <w:color w:val="000000" w:themeColor="text1"/>
          <w:sz w:val="22"/>
          <w:szCs w:val="22"/>
        </w:rPr>
        <w:t xml:space="preserve">İletişim Fakültesi </w:t>
      </w:r>
      <w:r w:rsidRPr="00100275">
        <w:rPr>
          <w:color w:val="000000" w:themeColor="text1"/>
          <w:sz w:val="22"/>
          <w:szCs w:val="22"/>
        </w:rPr>
        <w:t>Mezun Öğrenci Sayısı</w:t>
      </w:r>
      <w:bookmarkEnd w:id="86"/>
    </w:p>
    <w:tbl>
      <w:tblPr>
        <w:tblW w:w="960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4A0" w:firstRow="1" w:lastRow="0" w:firstColumn="1" w:lastColumn="0" w:noHBand="0" w:noVBand="1"/>
      </w:tblPr>
      <w:tblGrid>
        <w:gridCol w:w="3640"/>
        <w:gridCol w:w="2160"/>
        <w:gridCol w:w="2380"/>
        <w:gridCol w:w="1420"/>
      </w:tblGrid>
      <w:tr w:rsidR="00FA1B96" w:rsidRPr="00100275" w14:paraId="14C32E6F" w14:textId="77777777" w:rsidTr="005429A4">
        <w:trPr>
          <w:trHeight w:val="300"/>
        </w:trPr>
        <w:tc>
          <w:tcPr>
            <w:tcW w:w="3640" w:type="dxa"/>
            <w:shd w:val="clear" w:color="DDEBF7" w:fill="DDEBF7"/>
            <w:noWrap/>
            <w:vAlign w:val="bottom"/>
            <w:hideMark/>
          </w:tcPr>
          <w:p w14:paraId="4E8834BC" w14:textId="77777777" w:rsidR="007C7321" w:rsidRPr="00100275" w:rsidRDefault="007C7321" w:rsidP="008616F9">
            <w:pPr>
              <w:rPr>
                <w:b/>
                <w:bCs/>
                <w:color w:val="000000" w:themeColor="text1"/>
                <w:sz w:val="22"/>
                <w:szCs w:val="22"/>
                <w:lang w:eastAsia="tr-TR"/>
              </w:rPr>
            </w:pPr>
          </w:p>
        </w:tc>
        <w:tc>
          <w:tcPr>
            <w:tcW w:w="2160" w:type="dxa"/>
            <w:shd w:val="clear" w:color="DDEBF7" w:fill="DDEBF7"/>
            <w:noWrap/>
            <w:vAlign w:val="bottom"/>
            <w:hideMark/>
          </w:tcPr>
          <w:p w14:paraId="5A5BF8F8" w14:textId="77777777" w:rsidR="007C7321" w:rsidRPr="00100275" w:rsidRDefault="007C7321" w:rsidP="008616F9">
            <w:pPr>
              <w:rPr>
                <w:b/>
                <w:bCs/>
                <w:color w:val="000000" w:themeColor="text1"/>
                <w:sz w:val="22"/>
                <w:szCs w:val="22"/>
                <w:lang w:eastAsia="tr-TR"/>
              </w:rPr>
            </w:pPr>
            <w:r w:rsidRPr="00100275">
              <w:rPr>
                <w:b/>
                <w:bCs/>
                <w:color w:val="000000" w:themeColor="text1"/>
                <w:sz w:val="22"/>
                <w:szCs w:val="22"/>
                <w:lang w:eastAsia="tr-TR"/>
              </w:rPr>
              <w:t>Lisans - İkinci Öğretim</w:t>
            </w:r>
          </w:p>
        </w:tc>
        <w:tc>
          <w:tcPr>
            <w:tcW w:w="2380" w:type="dxa"/>
            <w:shd w:val="clear" w:color="DDEBF7" w:fill="DDEBF7"/>
            <w:noWrap/>
            <w:vAlign w:val="bottom"/>
            <w:hideMark/>
          </w:tcPr>
          <w:p w14:paraId="156B38C8" w14:textId="77777777" w:rsidR="007C7321" w:rsidRPr="00100275" w:rsidRDefault="007C7321" w:rsidP="008616F9">
            <w:pPr>
              <w:rPr>
                <w:b/>
                <w:bCs/>
                <w:color w:val="000000" w:themeColor="text1"/>
                <w:sz w:val="22"/>
                <w:szCs w:val="22"/>
                <w:lang w:eastAsia="tr-TR"/>
              </w:rPr>
            </w:pPr>
            <w:r w:rsidRPr="00100275">
              <w:rPr>
                <w:b/>
                <w:bCs/>
                <w:color w:val="000000" w:themeColor="text1"/>
                <w:sz w:val="22"/>
                <w:szCs w:val="22"/>
                <w:lang w:eastAsia="tr-TR"/>
              </w:rPr>
              <w:t>Lisans - Normal Öğretim</w:t>
            </w:r>
          </w:p>
        </w:tc>
        <w:tc>
          <w:tcPr>
            <w:tcW w:w="1420" w:type="dxa"/>
            <w:shd w:val="clear" w:color="DDEBF7" w:fill="DDEBF7"/>
            <w:noWrap/>
            <w:vAlign w:val="bottom"/>
            <w:hideMark/>
          </w:tcPr>
          <w:p w14:paraId="4D6E1FB5" w14:textId="77777777" w:rsidR="007C7321" w:rsidRPr="00100275" w:rsidRDefault="007C7321" w:rsidP="008616F9">
            <w:pPr>
              <w:rPr>
                <w:b/>
                <w:bCs/>
                <w:color w:val="000000" w:themeColor="text1"/>
                <w:sz w:val="22"/>
                <w:szCs w:val="22"/>
                <w:lang w:eastAsia="tr-TR"/>
              </w:rPr>
            </w:pPr>
            <w:r w:rsidRPr="00100275">
              <w:rPr>
                <w:b/>
                <w:bCs/>
                <w:color w:val="000000" w:themeColor="text1"/>
                <w:sz w:val="22"/>
                <w:szCs w:val="22"/>
                <w:lang w:eastAsia="tr-TR"/>
              </w:rPr>
              <w:t>Genel Toplam</w:t>
            </w:r>
          </w:p>
        </w:tc>
      </w:tr>
      <w:tr w:rsidR="00FA1B96" w:rsidRPr="00100275" w14:paraId="4A6B4868" w14:textId="77777777" w:rsidTr="005429A4">
        <w:trPr>
          <w:trHeight w:val="300"/>
        </w:trPr>
        <w:tc>
          <w:tcPr>
            <w:tcW w:w="3640" w:type="dxa"/>
            <w:shd w:val="clear" w:color="auto" w:fill="auto"/>
            <w:noWrap/>
            <w:vAlign w:val="bottom"/>
            <w:hideMark/>
          </w:tcPr>
          <w:p w14:paraId="1ED91D56" w14:textId="77777777" w:rsidR="007C7321" w:rsidRPr="00100275" w:rsidRDefault="007C7321" w:rsidP="008616F9">
            <w:pPr>
              <w:rPr>
                <w:color w:val="000000" w:themeColor="text1"/>
                <w:sz w:val="22"/>
                <w:szCs w:val="22"/>
                <w:lang w:eastAsia="tr-TR"/>
              </w:rPr>
            </w:pPr>
            <w:r w:rsidRPr="00100275">
              <w:rPr>
                <w:color w:val="000000" w:themeColor="text1"/>
                <w:sz w:val="22"/>
                <w:szCs w:val="22"/>
                <w:lang w:eastAsia="tr-TR"/>
              </w:rPr>
              <w:t>Gazetecilik Bölümü</w:t>
            </w:r>
          </w:p>
        </w:tc>
        <w:tc>
          <w:tcPr>
            <w:tcW w:w="2160" w:type="dxa"/>
            <w:shd w:val="clear" w:color="auto" w:fill="auto"/>
            <w:noWrap/>
            <w:vAlign w:val="bottom"/>
            <w:hideMark/>
          </w:tcPr>
          <w:p w14:paraId="0A472AE3" w14:textId="77777777" w:rsidR="007C7321" w:rsidRPr="00100275" w:rsidRDefault="007C7321" w:rsidP="008616F9">
            <w:pPr>
              <w:rPr>
                <w:color w:val="000000" w:themeColor="text1"/>
                <w:sz w:val="22"/>
                <w:szCs w:val="22"/>
                <w:lang w:eastAsia="tr-TR"/>
              </w:rPr>
            </w:pPr>
          </w:p>
        </w:tc>
        <w:tc>
          <w:tcPr>
            <w:tcW w:w="2380" w:type="dxa"/>
            <w:shd w:val="clear" w:color="auto" w:fill="auto"/>
            <w:noWrap/>
            <w:vAlign w:val="bottom"/>
            <w:hideMark/>
          </w:tcPr>
          <w:p w14:paraId="6744F43E" w14:textId="77777777" w:rsidR="007C7321" w:rsidRPr="00100275" w:rsidRDefault="007C7321" w:rsidP="008616F9">
            <w:pPr>
              <w:rPr>
                <w:color w:val="000000" w:themeColor="text1"/>
                <w:sz w:val="22"/>
                <w:szCs w:val="22"/>
                <w:lang w:eastAsia="tr-TR"/>
              </w:rPr>
            </w:pPr>
            <w:r w:rsidRPr="00100275">
              <w:rPr>
                <w:color w:val="000000" w:themeColor="text1"/>
                <w:sz w:val="22"/>
                <w:szCs w:val="22"/>
                <w:lang w:eastAsia="tr-TR"/>
              </w:rPr>
              <w:t>197</w:t>
            </w:r>
          </w:p>
        </w:tc>
        <w:tc>
          <w:tcPr>
            <w:tcW w:w="1420" w:type="dxa"/>
            <w:shd w:val="clear" w:color="auto" w:fill="auto"/>
            <w:noWrap/>
            <w:vAlign w:val="bottom"/>
            <w:hideMark/>
          </w:tcPr>
          <w:p w14:paraId="5B5AEE0D" w14:textId="77777777" w:rsidR="007C7321" w:rsidRPr="00100275" w:rsidRDefault="007C7321" w:rsidP="008616F9">
            <w:pPr>
              <w:rPr>
                <w:color w:val="000000" w:themeColor="text1"/>
                <w:sz w:val="22"/>
                <w:szCs w:val="22"/>
                <w:lang w:eastAsia="tr-TR"/>
              </w:rPr>
            </w:pPr>
            <w:r w:rsidRPr="00100275">
              <w:rPr>
                <w:color w:val="000000" w:themeColor="text1"/>
                <w:sz w:val="22"/>
                <w:szCs w:val="22"/>
                <w:lang w:eastAsia="tr-TR"/>
              </w:rPr>
              <w:t>197</w:t>
            </w:r>
          </w:p>
        </w:tc>
      </w:tr>
      <w:tr w:rsidR="00FA1B96" w:rsidRPr="00100275" w14:paraId="6492B705" w14:textId="77777777" w:rsidTr="005429A4">
        <w:trPr>
          <w:trHeight w:val="300"/>
        </w:trPr>
        <w:tc>
          <w:tcPr>
            <w:tcW w:w="3640" w:type="dxa"/>
            <w:shd w:val="clear" w:color="auto" w:fill="auto"/>
            <w:noWrap/>
            <w:vAlign w:val="bottom"/>
            <w:hideMark/>
          </w:tcPr>
          <w:p w14:paraId="10C595E6" w14:textId="77777777" w:rsidR="007C7321" w:rsidRPr="00100275" w:rsidRDefault="007C7321" w:rsidP="008616F9">
            <w:pPr>
              <w:rPr>
                <w:color w:val="000000" w:themeColor="text1"/>
                <w:sz w:val="22"/>
                <w:szCs w:val="22"/>
                <w:lang w:eastAsia="tr-TR"/>
              </w:rPr>
            </w:pPr>
            <w:r w:rsidRPr="00100275">
              <w:rPr>
                <w:color w:val="000000" w:themeColor="text1"/>
                <w:sz w:val="22"/>
                <w:szCs w:val="22"/>
                <w:lang w:eastAsia="tr-TR"/>
              </w:rPr>
              <w:t>Radyo, Televizyon ve Sinema Bölümü</w:t>
            </w:r>
          </w:p>
        </w:tc>
        <w:tc>
          <w:tcPr>
            <w:tcW w:w="2160" w:type="dxa"/>
            <w:shd w:val="clear" w:color="auto" w:fill="auto"/>
            <w:noWrap/>
            <w:vAlign w:val="bottom"/>
            <w:hideMark/>
          </w:tcPr>
          <w:p w14:paraId="07146369" w14:textId="77777777" w:rsidR="007C7321" w:rsidRPr="00100275" w:rsidRDefault="007C7321" w:rsidP="008616F9">
            <w:pPr>
              <w:rPr>
                <w:color w:val="000000" w:themeColor="text1"/>
                <w:sz w:val="22"/>
                <w:szCs w:val="22"/>
                <w:lang w:eastAsia="tr-TR"/>
              </w:rPr>
            </w:pPr>
            <w:r w:rsidRPr="00100275">
              <w:rPr>
                <w:color w:val="000000" w:themeColor="text1"/>
                <w:sz w:val="22"/>
                <w:szCs w:val="22"/>
                <w:lang w:eastAsia="tr-TR"/>
              </w:rPr>
              <w:t>324</w:t>
            </w:r>
          </w:p>
        </w:tc>
        <w:tc>
          <w:tcPr>
            <w:tcW w:w="2380" w:type="dxa"/>
            <w:shd w:val="clear" w:color="auto" w:fill="auto"/>
            <w:noWrap/>
            <w:vAlign w:val="bottom"/>
            <w:hideMark/>
          </w:tcPr>
          <w:p w14:paraId="3436783B" w14:textId="77777777" w:rsidR="007C7321" w:rsidRPr="00100275" w:rsidRDefault="007C7321" w:rsidP="008616F9">
            <w:pPr>
              <w:rPr>
                <w:color w:val="000000" w:themeColor="text1"/>
                <w:sz w:val="22"/>
                <w:szCs w:val="22"/>
                <w:lang w:eastAsia="tr-TR"/>
              </w:rPr>
            </w:pPr>
            <w:r w:rsidRPr="00100275">
              <w:rPr>
                <w:color w:val="000000" w:themeColor="text1"/>
                <w:sz w:val="22"/>
                <w:szCs w:val="22"/>
                <w:lang w:eastAsia="tr-TR"/>
              </w:rPr>
              <w:t>348</w:t>
            </w:r>
          </w:p>
        </w:tc>
        <w:tc>
          <w:tcPr>
            <w:tcW w:w="1420" w:type="dxa"/>
            <w:shd w:val="clear" w:color="auto" w:fill="auto"/>
            <w:noWrap/>
            <w:vAlign w:val="bottom"/>
            <w:hideMark/>
          </w:tcPr>
          <w:p w14:paraId="28AF350B" w14:textId="77777777" w:rsidR="007C7321" w:rsidRPr="00100275" w:rsidRDefault="007C7321" w:rsidP="008616F9">
            <w:pPr>
              <w:rPr>
                <w:color w:val="000000" w:themeColor="text1"/>
                <w:sz w:val="22"/>
                <w:szCs w:val="22"/>
                <w:lang w:eastAsia="tr-TR"/>
              </w:rPr>
            </w:pPr>
            <w:r w:rsidRPr="00100275">
              <w:rPr>
                <w:color w:val="000000" w:themeColor="text1"/>
                <w:sz w:val="22"/>
                <w:szCs w:val="22"/>
                <w:lang w:eastAsia="tr-TR"/>
              </w:rPr>
              <w:t>672</w:t>
            </w:r>
          </w:p>
        </w:tc>
      </w:tr>
      <w:tr w:rsidR="00FA1B96" w:rsidRPr="00100275" w14:paraId="19F56661" w14:textId="77777777" w:rsidTr="005429A4">
        <w:trPr>
          <w:trHeight w:val="300"/>
        </w:trPr>
        <w:tc>
          <w:tcPr>
            <w:tcW w:w="3640" w:type="dxa"/>
            <w:shd w:val="clear" w:color="DDEBF7" w:fill="DDEBF7"/>
            <w:noWrap/>
            <w:vAlign w:val="bottom"/>
            <w:hideMark/>
          </w:tcPr>
          <w:p w14:paraId="6B84145A" w14:textId="77777777" w:rsidR="007C7321" w:rsidRPr="00100275" w:rsidRDefault="007C7321" w:rsidP="008616F9">
            <w:pPr>
              <w:rPr>
                <w:b/>
                <w:bCs/>
                <w:color w:val="000000" w:themeColor="text1"/>
                <w:sz w:val="22"/>
                <w:szCs w:val="22"/>
                <w:lang w:eastAsia="tr-TR"/>
              </w:rPr>
            </w:pPr>
            <w:r w:rsidRPr="00100275">
              <w:rPr>
                <w:b/>
                <w:bCs/>
                <w:color w:val="000000" w:themeColor="text1"/>
                <w:sz w:val="22"/>
                <w:szCs w:val="22"/>
                <w:lang w:eastAsia="tr-TR"/>
              </w:rPr>
              <w:t>Genel Toplam</w:t>
            </w:r>
          </w:p>
        </w:tc>
        <w:tc>
          <w:tcPr>
            <w:tcW w:w="2160" w:type="dxa"/>
            <w:shd w:val="clear" w:color="DDEBF7" w:fill="DDEBF7"/>
            <w:noWrap/>
            <w:vAlign w:val="bottom"/>
            <w:hideMark/>
          </w:tcPr>
          <w:p w14:paraId="450DC338" w14:textId="77777777" w:rsidR="007C7321" w:rsidRPr="00100275" w:rsidRDefault="007C7321" w:rsidP="008616F9">
            <w:pPr>
              <w:rPr>
                <w:b/>
                <w:bCs/>
                <w:color w:val="000000" w:themeColor="text1"/>
                <w:sz w:val="22"/>
                <w:szCs w:val="22"/>
                <w:lang w:eastAsia="tr-TR"/>
              </w:rPr>
            </w:pPr>
            <w:r w:rsidRPr="00100275">
              <w:rPr>
                <w:b/>
                <w:bCs/>
                <w:color w:val="000000" w:themeColor="text1"/>
                <w:sz w:val="22"/>
                <w:szCs w:val="22"/>
                <w:lang w:eastAsia="tr-TR"/>
              </w:rPr>
              <w:t>324</w:t>
            </w:r>
          </w:p>
        </w:tc>
        <w:tc>
          <w:tcPr>
            <w:tcW w:w="2380" w:type="dxa"/>
            <w:shd w:val="clear" w:color="DDEBF7" w:fill="DDEBF7"/>
            <w:noWrap/>
            <w:vAlign w:val="bottom"/>
            <w:hideMark/>
          </w:tcPr>
          <w:p w14:paraId="3C072538" w14:textId="77777777" w:rsidR="007C7321" w:rsidRPr="00100275" w:rsidRDefault="007C7321" w:rsidP="008616F9">
            <w:pPr>
              <w:rPr>
                <w:b/>
                <w:bCs/>
                <w:color w:val="000000" w:themeColor="text1"/>
                <w:sz w:val="22"/>
                <w:szCs w:val="22"/>
                <w:lang w:eastAsia="tr-TR"/>
              </w:rPr>
            </w:pPr>
            <w:r w:rsidRPr="00100275">
              <w:rPr>
                <w:b/>
                <w:bCs/>
                <w:color w:val="000000" w:themeColor="text1"/>
                <w:sz w:val="22"/>
                <w:szCs w:val="22"/>
                <w:lang w:eastAsia="tr-TR"/>
              </w:rPr>
              <w:t>545</w:t>
            </w:r>
          </w:p>
        </w:tc>
        <w:tc>
          <w:tcPr>
            <w:tcW w:w="1420" w:type="dxa"/>
            <w:shd w:val="clear" w:color="DDEBF7" w:fill="DDEBF7"/>
            <w:noWrap/>
            <w:vAlign w:val="bottom"/>
            <w:hideMark/>
          </w:tcPr>
          <w:p w14:paraId="792BA211" w14:textId="77777777" w:rsidR="007C7321" w:rsidRPr="00100275" w:rsidRDefault="007C7321" w:rsidP="008616F9">
            <w:pPr>
              <w:rPr>
                <w:b/>
                <w:bCs/>
                <w:color w:val="000000" w:themeColor="text1"/>
                <w:sz w:val="22"/>
                <w:szCs w:val="22"/>
                <w:lang w:eastAsia="tr-TR"/>
              </w:rPr>
            </w:pPr>
            <w:r w:rsidRPr="00100275">
              <w:rPr>
                <w:b/>
                <w:bCs/>
                <w:color w:val="000000" w:themeColor="text1"/>
                <w:sz w:val="22"/>
                <w:szCs w:val="22"/>
                <w:lang w:eastAsia="tr-TR"/>
              </w:rPr>
              <w:t>869</w:t>
            </w:r>
          </w:p>
        </w:tc>
      </w:tr>
    </w:tbl>
    <w:p w14:paraId="6CECABD0" w14:textId="77777777" w:rsidR="007C7321" w:rsidRPr="00100275" w:rsidRDefault="007C7321" w:rsidP="008616F9">
      <w:pPr>
        <w:jc w:val="both"/>
        <w:rPr>
          <w:i/>
          <w:color w:val="000000" w:themeColor="text1"/>
          <w:sz w:val="22"/>
          <w:szCs w:val="22"/>
          <w:lang w:val="tr-TR"/>
        </w:rPr>
      </w:pPr>
    </w:p>
    <w:p w14:paraId="1DB03A59" w14:textId="44E3A98F" w:rsidR="00F02491" w:rsidRPr="00100275" w:rsidRDefault="00F02491" w:rsidP="008616F9">
      <w:pPr>
        <w:jc w:val="both"/>
        <w:rPr>
          <w:i/>
          <w:color w:val="000000" w:themeColor="text1"/>
          <w:sz w:val="22"/>
          <w:szCs w:val="22"/>
          <w:lang w:val="tr-TR"/>
        </w:rPr>
      </w:pPr>
      <w:r w:rsidRPr="00100275">
        <w:rPr>
          <w:i/>
          <w:color w:val="000000" w:themeColor="text1"/>
          <w:sz w:val="22"/>
          <w:szCs w:val="22"/>
          <w:lang w:val="tr-TR"/>
        </w:rPr>
        <w:t>31.12.</w:t>
      </w:r>
      <w:r w:rsidR="001771C6" w:rsidRPr="00100275">
        <w:rPr>
          <w:i/>
          <w:color w:val="000000" w:themeColor="text1"/>
          <w:sz w:val="22"/>
          <w:szCs w:val="22"/>
          <w:lang w:val="tr-TR"/>
        </w:rPr>
        <w:t>2024</w:t>
      </w:r>
      <w:r w:rsidRPr="00100275">
        <w:rPr>
          <w:i/>
          <w:color w:val="000000" w:themeColor="text1"/>
          <w:sz w:val="22"/>
          <w:szCs w:val="22"/>
          <w:lang w:val="tr-TR"/>
        </w:rPr>
        <w:t xml:space="preserve"> itibarı ile</w:t>
      </w:r>
    </w:p>
    <w:p w14:paraId="0CBB2FD1" w14:textId="77777777" w:rsidR="00310390" w:rsidRPr="00100275" w:rsidRDefault="00310390" w:rsidP="008616F9">
      <w:pPr>
        <w:pStyle w:val="ResimYazs"/>
        <w:rPr>
          <w:color w:val="000000" w:themeColor="text1"/>
          <w:sz w:val="22"/>
          <w:szCs w:val="22"/>
        </w:rPr>
      </w:pPr>
    </w:p>
    <w:p w14:paraId="04262358" w14:textId="77777777" w:rsidR="00310390" w:rsidRPr="00100275" w:rsidRDefault="00310390" w:rsidP="008616F9">
      <w:pPr>
        <w:pStyle w:val="ResimYazs"/>
        <w:rPr>
          <w:color w:val="000000" w:themeColor="text1"/>
          <w:sz w:val="22"/>
          <w:szCs w:val="22"/>
        </w:rPr>
      </w:pPr>
    </w:p>
    <w:p w14:paraId="4626A635" w14:textId="77777777" w:rsidR="00034107" w:rsidRPr="00100275" w:rsidRDefault="00034107" w:rsidP="008616F9">
      <w:pPr>
        <w:rPr>
          <w:color w:val="000000" w:themeColor="text1"/>
          <w:sz w:val="22"/>
          <w:szCs w:val="22"/>
          <w:lang w:val="tr-TR" w:eastAsia="tr-TR"/>
        </w:rPr>
      </w:pPr>
    </w:p>
    <w:p w14:paraId="53C324C8" w14:textId="77777777" w:rsidR="004F7E6A" w:rsidRPr="00100275" w:rsidRDefault="00034107" w:rsidP="008616F9">
      <w:pPr>
        <w:pStyle w:val="ResimYazs"/>
        <w:rPr>
          <w:color w:val="000000" w:themeColor="text1"/>
          <w:sz w:val="22"/>
          <w:szCs w:val="22"/>
        </w:rPr>
      </w:pPr>
      <w:r w:rsidRPr="00100275">
        <w:rPr>
          <w:color w:val="000000" w:themeColor="text1"/>
          <w:sz w:val="22"/>
          <w:szCs w:val="22"/>
        </w:rPr>
        <w:t xml:space="preserve">5.1.4 - </w:t>
      </w:r>
      <w:r w:rsidR="004F7E6A" w:rsidRPr="00100275">
        <w:rPr>
          <w:color w:val="000000" w:themeColor="text1"/>
          <w:sz w:val="22"/>
          <w:szCs w:val="22"/>
        </w:rPr>
        <w:t xml:space="preserve">Yatay Geçişle </w:t>
      </w:r>
      <w:r w:rsidR="001771C6" w:rsidRPr="00100275">
        <w:rPr>
          <w:color w:val="000000" w:themeColor="text1"/>
          <w:sz w:val="22"/>
          <w:szCs w:val="22"/>
        </w:rPr>
        <w:t>2024</w:t>
      </w:r>
      <w:r w:rsidR="004F7E6A" w:rsidRPr="00100275">
        <w:rPr>
          <w:color w:val="000000" w:themeColor="text1"/>
          <w:sz w:val="22"/>
          <w:szCs w:val="22"/>
        </w:rPr>
        <w:t xml:space="preserve"> Yılında </w:t>
      </w:r>
      <w:r w:rsidRPr="00100275">
        <w:rPr>
          <w:color w:val="000000" w:themeColor="text1"/>
          <w:sz w:val="22"/>
          <w:szCs w:val="22"/>
        </w:rPr>
        <w:t>Fakültemize</w:t>
      </w:r>
      <w:r w:rsidR="004F7E6A" w:rsidRPr="00100275">
        <w:rPr>
          <w:color w:val="000000" w:themeColor="text1"/>
          <w:sz w:val="22"/>
          <w:szCs w:val="22"/>
        </w:rPr>
        <w:t xml:space="preserve"> Gelen, </w:t>
      </w:r>
      <w:r w:rsidRPr="00100275">
        <w:rPr>
          <w:color w:val="000000" w:themeColor="text1"/>
          <w:sz w:val="22"/>
          <w:szCs w:val="22"/>
        </w:rPr>
        <w:t>Fakültemizden</w:t>
      </w:r>
      <w:r w:rsidR="004F7E6A" w:rsidRPr="00100275">
        <w:rPr>
          <w:color w:val="000000" w:themeColor="text1"/>
          <w:sz w:val="22"/>
          <w:szCs w:val="22"/>
        </w:rPr>
        <w:t xml:space="preserve"> Ayrılan, Kurum İçi Geçiş Yapan Öğrencilerin Sayıları </w:t>
      </w:r>
    </w:p>
    <w:p w14:paraId="0066EB38" w14:textId="77777777" w:rsidR="00034107" w:rsidRPr="00100275" w:rsidRDefault="00034107" w:rsidP="008616F9">
      <w:pPr>
        <w:rPr>
          <w:color w:val="000000" w:themeColor="text1"/>
          <w:sz w:val="22"/>
          <w:szCs w:val="22"/>
          <w:lang w:val="tr-TR" w:eastAsia="tr-TR"/>
        </w:rPr>
      </w:pPr>
    </w:p>
    <w:p w14:paraId="075A7FAA" w14:textId="77777777" w:rsidR="00034107" w:rsidRPr="00100275" w:rsidRDefault="00034107" w:rsidP="008616F9">
      <w:pPr>
        <w:pStyle w:val="ResimYazs"/>
        <w:rPr>
          <w:color w:val="000000" w:themeColor="text1"/>
          <w:sz w:val="22"/>
          <w:szCs w:val="22"/>
        </w:rPr>
      </w:pPr>
      <w:bookmarkStart w:id="87" w:name="_Toc533169390"/>
      <w:r w:rsidRPr="00100275">
        <w:rPr>
          <w:color w:val="000000" w:themeColor="text1"/>
          <w:sz w:val="22"/>
          <w:szCs w:val="22"/>
        </w:rPr>
        <w:t xml:space="preserve">Tablo </w:t>
      </w:r>
      <w:r w:rsidRPr="00100275">
        <w:rPr>
          <w:color w:val="000000" w:themeColor="text1"/>
          <w:sz w:val="22"/>
          <w:szCs w:val="22"/>
        </w:rPr>
        <w:fldChar w:fldCharType="begin"/>
      </w:r>
      <w:r w:rsidRPr="00100275">
        <w:rPr>
          <w:color w:val="000000" w:themeColor="text1"/>
          <w:sz w:val="22"/>
          <w:szCs w:val="22"/>
        </w:rPr>
        <w:instrText xml:space="preserve"> SEQ Tablo \* ARABIC </w:instrText>
      </w:r>
      <w:r w:rsidRPr="00100275">
        <w:rPr>
          <w:color w:val="000000" w:themeColor="text1"/>
          <w:sz w:val="22"/>
          <w:szCs w:val="22"/>
        </w:rPr>
        <w:fldChar w:fldCharType="separate"/>
      </w:r>
      <w:r w:rsidR="009548B1" w:rsidRPr="00100275">
        <w:rPr>
          <w:noProof/>
          <w:color w:val="000000" w:themeColor="text1"/>
          <w:sz w:val="22"/>
          <w:szCs w:val="22"/>
        </w:rPr>
        <w:t>36</w:t>
      </w:r>
      <w:r w:rsidRPr="00100275">
        <w:rPr>
          <w:color w:val="000000" w:themeColor="text1"/>
          <w:sz w:val="22"/>
          <w:szCs w:val="22"/>
        </w:rPr>
        <w:fldChar w:fldCharType="end"/>
      </w:r>
      <w:r w:rsidRPr="00100275">
        <w:rPr>
          <w:color w:val="000000" w:themeColor="text1"/>
          <w:sz w:val="22"/>
          <w:szCs w:val="22"/>
        </w:rPr>
        <w:t xml:space="preserve">:Yatay Geçişle </w:t>
      </w:r>
      <w:r w:rsidR="001771C6" w:rsidRPr="00100275">
        <w:rPr>
          <w:color w:val="000000" w:themeColor="text1"/>
          <w:sz w:val="22"/>
          <w:szCs w:val="22"/>
        </w:rPr>
        <w:t>2024</w:t>
      </w:r>
      <w:r w:rsidRPr="00100275">
        <w:rPr>
          <w:color w:val="000000" w:themeColor="text1"/>
          <w:sz w:val="22"/>
          <w:szCs w:val="22"/>
        </w:rPr>
        <w:t xml:space="preserve"> Yılında </w:t>
      </w:r>
      <w:proofErr w:type="gramStart"/>
      <w:r w:rsidRPr="00100275">
        <w:rPr>
          <w:color w:val="000000" w:themeColor="text1"/>
          <w:sz w:val="22"/>
          <w:szCs w:val="22"/>
        </w:rPr>
        <w:t>…………..</w:t>
      </w:r>
      <w:proofErr w:type="gramEnd"/>
      <w:r w:rsidRPr="00100275">
        <w:rPr>
          <w:color w:val="000000" w:themeColor="text1"/>
          <w:sz w:val="22"/>
          <w:szCs w:val="22"/>
        </w:rPr>
        <w:t xml:space="preserve"> Gelen, </w:t>
      </w:r>
      <w:proofErr w:type="gramStart"/>
      <w:r w:rsidRPr="00100275">
        <w:rPr>
          <w:color w:val="000000" w:themeColor="text1"/>
          <w:sz w:val="22"/>
          <w:szCs w:val="22"/>
        </w:rPr>
        <w:t>………</w:t>
      </w:r>
      <w:proofErr w:type="gramEnd"/>
      <w:r w:rsidRPr="00100275">
        <w:rPr>
          <w:color w:val="000000" w:themeColor="text1"/>
          <w:sz w:val="22"/>
          <w:szCs w:val="22"/>
        </w:rPr>
        <w:t xml:space="preserve"> Ayrılan, Kurum İçi Geçiş Yapan Öğrencilerin Sayıları</w:t>
      </w:r>
      <w:bookmarkEnd w:id="87"/>
    </w:p>
    <w:tbl>
      <w:tblPr>
        <w:tblW w:w="922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4A0" w:firstRow="1" w:lastRow="0" w:firstColumn="1" w:lastColumn="0" w:noHBand="0" w:noVBand="1"/>
      </w:tblPr>
      <w:tblGrid>
        <w:gridCol w:w="2874"/>
        <w:gridCol w:w="1232"/>
        <w:gridCol w:w="1303"/>
        <w:gridCol w:w="1390"/>
        <w:gridCol w:w="1303"/>
        <w:gridCol w:w="1123"/>
      </w:tblGrid>
      <w:tr w:rsidR="00FA1B96" w:rsidRPr="00100275" w14:paraId="74E8C1D3" w14:textId="77777777" w:rsidTr="005429A4">
        <w:trPr>
          <w:trHeight w:val="70"/>
        </w:trPr>
        <w:tc>
          <w:tcPr>
            <w:tcW w:w="2874" w:type="dxa"/>
            <w:vMerge w:val="restart"/>
            <w:shd w:val="clear" w:color="DDEBF7" w:fill="DDEBF7"/>
            <w:noWrap/>
            <w:vAlign w:val="bottom"/>
            <w:hideMark/>
          </w:tcPr>
          <w:p w14:paraId="536B198A" w14:textId="77777777" w:rsidR="007C7321" w:rsidRPr="00100275" w:rsidRDefault="007C7321" w:rsidP="008616F9">
            <w:pPr>
              <w:rPr>
                <w:b/>
                <w:bCs/>
                <w:color w:val="000000" w:themeColor="text1"/>
                <w:sz w:val="22"/>
                <w:szCs w:val="22"/>
                <w:lang w:eastAsia="tr-TR"/>
              </w:rPr>
            </w:pPr>
          </w:p>
        </w:tc>
        <w:tc>
          <w:tcPr>
            <w:tcW w:w="2535" w:type="dxa"/>
            <w:gridSpan w:val="2"/>
            <w:shd w:val="clear" w:color="DDEBF7" w:fill="DDEBF7"/>
            <w:noWrap/>
            <w:vAlign w:val="bottom"/>
          </w:tcPr>
          <w:p w14:paraId="4EBF9BFF" w14:textId="77777777" w:rsidR="007C7321" w:rsidRPr="00100275" w:rsidRDefault="007C7321" w:rsidP="008616F9">
            <w:pPr>
              <w:rPr>
                <w:b/>
                <w:bCs/>
                <w:color w:val="000000" w:themeColor="text1"/>
                <w:sz w:val="22"/>
                <w:szCs w:val="22"/>
                <w:lang w:eastAsia="tr-TR"/>
              </w:rPr>
            </w:pPr>
            <w:r w:rsidRPr="00100275">
              <w:rPr>
                <w:b/>
                <w:bCs/>
                <w:color w:val="000000" w:themeColor="text1"/>
                <w:sz w:val="22"/>
                <w:szCs w:val="22"/>
                <w:lang w:eastAsia="tr-TR"/>
              </w:rPr>
              <w:t>Kurum Dışı</w:t>
            </w:r>
          </w:p>
        </w:tc>
        <w:tc>
          <w:tcPr>
            <w:tcW w:w="2693" w:type="dxa"/>
            <w:gridSpan w:val="2"/>
            <w:shd w:val="clear" w:color="DDEBF7" w:fill="DDEBF7"/>
            <w:noWrap/>
            <w:vAlign w:val="bottom"/>
          </w:tcPr>
          <w:p w14:paraId="27D06FD0" w14:textId="77777777" w:rsidR="007C7321" w:rsidRPr="00100275" w:rsidRDefault="007C7321" w:rsidP="008616F9">
            <w:pPr>
              <w:rPr>
                <w:b/>
                <w:bCs/>
                <w:color w:val="000000" w:themeColor="text1"/>
                <w:sz w:val="22"/>
                <w:szCs w:val="22"/>
                <w:lang w:eastAsia="tr-TR"/>
              </w:rPr>
            </w:pPr>
            <w:r w:rsidRPr="00100275">
              <w:rPr>
                <w:b/>
                <w:bCs/>
                <w:color w:val="000000" w:themeColor="text1"/>
                <w:sz w:val="22"/>
                <w:szCs w:val="22"/>
                <w:lang w:eastAsia="tr-TR"/>
              </w:rPr>
              <w:t>Kurum İçi</w:t>
            </w:r>
          </w:p>
        </w:tc>
        <w:tc>
          <w:tcPr>
            <w:tcW w:w="1123" w:type="dxa"/>
            <w:shd w:val="clear" w:color="DDEBF7" w:fill="DDEBF7"/>
            <w:noWrap/>
            <w:vAlign w:val="bottom"/>
          </w:tcPr>
          <w:p w14:paraId="025E40CE" w14:textId="77777777" w:rsidR="007C7321" w:rsidRPr="00100275" w:rsidRDefault="007C7321" w:rsidP="008616F9">
            <w:pPr>
              <w:rPr>
                <w:b/>
                <w:bCs/>
                <w:color w:val="000000" w:themeColor="text1"/>
                <w:sz w:val="22"/>
                <w:szCs w:val="22"/>
                <w:lang w:eastAsia="tr-TR"/>
              </w:rPr>
            </w:pPr>
            <w:r w:rsidRPr="00100275">
              <w:rPr>
                <w:b/>
                <w:bCs/>
                <w:color w:val="000000" w:themeColor="text1"/>
                <w:sz w:val="22"/>
                <w:szCs w:val="22"/>
                <w:lang w:eastAsia="tr-TR"/>
              </w:rPr>
              <w:t>Genel Toplam</w:t>
            </w:r>
          </w:p>
        </w:tc>
      </w:tr>
      <w:tr w:rsidR="00FA1B96" w:rsidRPr="00100275" w14:paraId="4AB37C42" w14:textId="77777777" w:rsidTr="005429A4">
        <w:trPr>
          <w:trHeight w:val="269"/>
        </w:trPr>
        <w:tc>
          <w:tcPr>
            <w:tcW w:w="2874" w:type="dxa"/>
            <w:vMerge/>
            <w:shd w:val="clear" w:color="auto" w:fill="auto"/>
            <w:noWrap/>
            <w:vAlign w:val="bottom"/>
          </w:tcPr>
          <w:p w14:paraId="2060B531" w14:textId="77777777" w:rsidR="007C7321" w:rsidRPr="00100275" w:rsidRDefault="007C7321" w:rsidP="008616F9">
            <w:pPr>
              <w:rPr>
                <w:color w:val="000000" w:themeColor="text1"/>
                <w:sz w:val="22"/>
                <w:szCs w:val="22"/>
                <w:lang w:eastAsia="tr-TR"/>
              </w:rPr>
            </w:pPr>
          </w:p>
        </w:tc>
        <w:tc>
          <w:tcPr>
            <w:tcW w:w="1232" w:type="dxa"/>
            <w:shd w:val="clear" w:color="auto" w:fill="auto"/>
            <w:noWrap/>
            <w:vAlign w:val="bottom"/>
          </w:tcPr>
          <w:p w14:paraId="3913D4AB" w14:textId="77777777" w:rsidR="007C7321" w:rsidRPr="00100275" w:rsidRDefault="007C7321" w:rsidP="008616F9">
            <w:pPr>
              <w:rPr>
                <w:color w:val="000000" w:themeColor="text1"/>
                <w:sz w:val="22"/>
                <w:szCs w:val="22"/>
                <w:lang w:eastAsia="tr-TR"/>
              </w:rPr>
            </w:pPr>
            <w:r w:rsidRPr="00100275">
              <w:rPr>
                <w:color w:val="000000" w:themeColor="text1"/>
                <w:sz w:val="22"/>
                <w:szCs w:val="22"/>
                <w:lang w:eastAsia="tr-TR"/>
              </w:rPr>
              <w:t>Gelen</w:t>
            </w:r>
          </w:p>
        </w:tc>
        <w:tc>
          <w:tcPr>
            <w:tcW w:w="1303" w:type="dxa"/>
            <w:shd w:val="clear" w:color="auto" w:fill="auto"/>
            <w:noWrap/>
            <w:vAlign w:val="bottom"/>
          </w:tcPr>
          <w:p w14:paraId="48D282FB" w14:textId="77777777" w:rsidR="007C7321" w:rsidRPr="00100275" w:rsidRDefault="007C7321" w:rsidP="008616F9">
            <w:pPr>
              <w:rPr>
                <w:color w:val="000000" w:themeColor="text1"/>
                <w:sz w:val="22"/>
                <w:szCs w:val="22"/>
                <w:lang w:eastAsia="tr-TR"/>
              </w:rPr>
            </w:pPr>
            <w:r w:rsidRPr="00100275">
              <w:rPr>
                <w:color w:val="000000" w:themeColor="text1"/>
                <w:sz w:val="22"/>
                <w:szCs w:val="22"/>
                <w:lang w:eastAsia="tr-TR"/>
              </w:rPr>
              <w:t>Giden</w:t>
            </w:r>
          </w:p>
        </w:tc>
        <w:tc>
          <w:tcPr>
            <w:tcW w:w="1390" w:type="dxa"/>
            <w:shd w:val="clear" w:color="auto" w:fill="auto"/>
            <w:noWrap/>
            <w:vAlign w:val="bottom"/>
          </w:tcPr>
          <w:p w14:paraId="4EF7AF60" w14:textId="77777777" w:rsidR="007C7321" w:rsidRPr="00100275" w:rsidRDefault="007C7321" w:rsidP="008616F9">
            <w:pPr>
              <w:rPr>
                <w:color w:val="000000" w:themeColor="text1"/>
                <w:sz w:val="22"/>
                <w:szCs w:val="22"/>
                <w:lang w:eastAsia="tr-TR"/>
              </w:rPr>
            </w:pPr>
            <w:r w:rsidRPr="00100275">
              <w:rPr>
                <w:color w:val="000000" w:themeColor="text1"/>
                <w:sz w:val="22"/>
                <w:szCs w:val="22"/>
                <w:lang w:eastAsia="tr-TR"/>
              </w:rPr>
              <w:t>Gelen</w:t>
            </w:r>
          </w:p>
        </w:tc>
        <w:tc>
          <w:tcPr>
            <w:tcW w:w="1303" w:type="dxa"/>
            <w:shd w:val="clear" w:color="auto" w:fill="auto"/>
            <w:noWrap/>
            <w:vAlign w:val="bottom"/>
          </w:tcPr>
          <w:p w14:paraId="0F0FC7B3" w14:textId="77777777" w:rsidR="007C7321" w:rsidRPr="00100275" w:rsidRDefault="007C7321" w:rsidP="008616F9">
            <w:pPr>
              <w:rPr>
                <w:color w:val="000000" w:themeColor="text1"/>
                <w:sz w:val="22"/>
                <w:szCs w:val="22"/>
                <w:lang w:eastAsia="tr-TR"/>
              </w:rPr>
            </w:pPr>
            <w:r w:rsidRPr="00100275">
              <w:rPr>
                <w:color w:val="000000" w:themeColor="text1"/>
                <w:sz w:val="22"/>
                <w:szCs w:val="22"/>
                <w:lang w:eastAsia="tr-TR"/>
              </w:rPr>
              <w:t>Giden</w:t>
            </w:r>
          </w:p>
        </w:tc>
        <w:tc>
          <w:tcPr>
            <w:tcW w:w="1123" w:type="dxa"/>
            <w:shd w:val="clear" w:color="auto" w:fill="auto"/>
            <w:noWrap/>
            <w:vAlign w:val="bottom"/>
          </w:tcPr>
          <w:p w14:paraId="6B6CDEFD" w14:textId="77777777" w:rsidR="007C7321" w:rsidRPr="00100275" w:rsidRDefault="007C7321" w:rsidP="008616F9">
            <w:pPr>
              <w:rPr>
                <w:color w:val="000000" w:themeColor="text1"/>
                <w:sz w:val="22"/>
                <w:szCs w:val="22"/>
                <w:lang w:eastAsia="tr-TR"/>
              </w:rPr>
            </w:pPr>
          </w:p>
        </w:tc>
      </w:tr>
      <w:tr w:rsidR="00FA1B96" w:rsidRPr="00100275" w14:paraId="67B6425D" w14:textId="77777777" w:rsidTr="005429A4">
        <w:trPr>
          <w:trHeight w:val="269"/>
        </w:trPr>
        <w:tc>
          <w:tcPr>
            <w:tcW w:w="2874" w:type="dxa"/>
            <w:shd w:val="clear" w:color="auto" w:fill="auto"/>
            <w:noWrap/>
            <w:vAlign w:val="bottom"/>
            <w:hideMark/>
          </w:tcPr>
          <w:p w14:paraId="62B2BC7A" w14:textId="77777777" w:rsidR="007C7321" w:rsidRPr="00100275" w:rsidRDefault="007C7321" w:rsidP="008616F9">
            <w:pPr>
              <w:rPr>
                <w:color w:val="000000" w:themeColor="text1"/>
                <w:sz w:val="22"/>
                <w:szCs w:val="22"/>
                <w:lang w:eastAsia="tr-TR"/>
              </w:rPr>
            </w:pPr>
            <w:r w:rsidRPr="00100275">
              <w:rPr>
                <w:color w:val="000000" w:themeColor="text1"/>
                <w:sz w:val="22"/>
                <w:szCs w:val="22"/>
                <w:lang w:eastAsia="tr-TR"/>
              </w:rPr>
              <w:t>Gazetecilik Bölümü</w:t>
            </w:r>
          </w:p>
        </w:tc>
        <w:tc>
          <w:tcPr>
            <w:tcW w:w="1232" w:type="dxa"/>
            <w:shd w:val="clear" w:color="auto" w:fill="auto"/>
            <w:noWrap/>
            <w:vAlign w:val="bottom"/>
          </w:tcPr>
          <w:p w14:paraId="7DF57F9D" w14:textId="77777777" w:rsidR="007C7321" w:rsidRPr="00100275" w:rsidRDefault="007C7321" w:rsidP="008616F9">
            <w:pPr>
              <w:rPr>
                <w:color w:val="000000" w:themeColor="text1"/>
                <w:sz w:val="22"/>
                <w:szCs w:val="22"/>
                <w:lang w:eastAsia="tr-TR"/>
              </w:rPr>
            </w:pPr>
            <w:r w:rsidRPr="00100275">
              <w:rPr>
                <w:color w:val="000000" w:themeColor="text1"/>
                <w:sz w:val="22"/>
                <w:szCs w:val="22"/>
                <w:lang w:eastAsia="tr-TR"/>
              </w:rPr>
              <w:t>3</w:t>
            </w:r>
          </w:p>
        </w:tc>
        <w:tc>
          <w:tcPr>
            <w:tcW w:w="1303" w:type="dxa"/>
            <w:shd w:val="clear" w:color="auto" w:fill="auto"/>
            <w:noWrap/>
            <w:vAlign w:val="bottom"/>
          </w:tcPr>
          <w:p w14:paraId="4E2DAE6F" w14:textId="77777777" w:rsidR="007C7321" w:rsidRPr="00100275" w:rsidRDefault="007C7321" w:rsidP="008616F9">
            <w:pPr>
              <w:rPr>
                <w:color w:val="000000" w:themeColor="text1"/>
                <w:sz w:val="22"/>
                <w:szCs w:val="22"/>
                <w:lang w:eastAsia="tr-TR"/>
              </w:rPr>
            </w:pPr>
            <w:r w:rsidRPr="00100275">
              <w:rPr>
                <w:color w:val="000000" w:themeColor="text1"/>
                <w:sz w:val="22"/>
                <w:szCs w:val="22"/>
                <w:lang w:eastAsia="tr-TR"/>
              </w:rPr>
              <w:t>4</w:t>
            </w:r>
          </w:p>
        </w:tc>
        <w:tc>
          <w:tcPr>
            <w:tcW w:w="1390" w:type="dxa"/>
            <w:shd w:val="clear" w:color="auto" w:fill="auto"/>
            <w:noWrap/>
            <w:vAlign w:val="bottom"/>
          </w:tcPr>
          <w:p w14:paraId="4989B0AA" w14:textId="77777777" w:rsidR="007C7321" w:rsidRPr="00100275" w:rsidRDefault="007C7321" w:rsidP="008616F9">
            <w:pPr>
              <w:rPr>
                <w:color w:val="000000" w:themeColor="text1"/>
                <w:sz w:val="22"/>
                <w:szCs w:val="22"/>
                <w:lang w:eastAsia="tr-TR"/>
              </w:rPr>
            </w:pPr>
          </w:p>
        </w:tc>
        <w:tc>
          <w:tcPr>
            <w:tcW w:w="1303" w:type="dxa"/>
            <w:shd w:val="clear" w:color="auto" w:fill="auto"/>
            <w:noWrap/>
            <w:vAlign w:val="bottom"/>
          </w:tcPr>
          <w:p w14:paraId="424B4984" w14:textId="77777777" w:rsidR="007C7321" w:rsidRPr="00100275" w:rsidRDefault="007C7321" w:rsidP="008616F9">
            <w:pPr>
              <w:rPr>
                <w:color w:val="000000" w:themeColor="text1"/>
                <w:sz w:val="22"/>
                <w:szCs w:val="22"/>
                <w:lang w:eastAsia="tr-TR"/>
              </w:rPr>
            </w:pPr>
          </w:p>
        </w:tc>
        <w:tc>
          <w:tcPr>
            <w:tcW w:w="1123" w:type="dxa"/>
            <w:shd w:val="clear" w:color="auto" w:fill="auto"/>
            <w:noWrap/>
            <w:vAlign w:val="bottom"/>
          </w:tcPr>
          <w:p w14:paraId="5D502C09" w14:textId="77777777" w:rsidR="007C7321" w:rsidRPr="00100275" w:rsidRDefault="007C7321" w:rsidP="008616F9">
            <w:pPr>
              <w:rPr>
                <w:color w:val="000000" w:themeColor="text1"/>
                <w:sz w:val="22"/>
                <w:szCs w:val="22"/>
                <w:lang w:eastAsia="tr-TR"/>
              </w:rPr>
            </w:pPr>
            <w:r w:rsidRPr="00100275">
              <w:rPr>
                <w:color w:val="000000" w:themeColor="text1"/>
                <w:sz w:val="22"/>
                <w:szCs w:val="22"/>
                <w:lang w:eastAsia="tr-TR"/>
              </w:rPr>
              <w:t>7</w:t>
            </w:r>
          </w:p>
        </w:tc>
      </w:tr>
      <w:tr w:rsidR="00FA1B96" w:rsidRPr="00100275" w14:paraId="792847F0" w14:textId="77777777" w:rsidTr="005429A4">
        <w:trPr>
          <w:trHeight w:val="269"/>
        </w:trPr>
        <w:tc>
          <w:tcPr>
            <w:tcW w:w="2874" w:type="dxa"/>
            <w:shd w:val="clear" w:color="auto" w:fill="auto"/>
            <w:noWrap/>
            <w:vAlign w:val="bottom"/>
            <w:hideMark/>
          </w:tcPr>
          <w:p w14:paraId="561CD59B" w14:textId="77777777" w:rsidR="007C7321" w:rsidRPr="00100275" w:rsidRDefault="007C7321" w:rsidP="008616F9">
            <w:pPr>
              <w:rPr>
                <w:color w:val="000000" w:themeColor="text1"/>
                <w:sz w:val="22"/>
                <w:szCs w:val="22"/>
                <w:lang w:eastAsia="tr-TR"/>
              </w:rPr>
            </w:pPr>
            <w:r w:rsidRPr="00100275">
              <w:rPr>
                <w:color w:val="000000" w:themeColor="text1"/>
                <w:sz w:val="22"/>
                <w:szCs w:val="22"/>
                <w:lang w:eastAsia="tr-TR"/>
              </w:rPr>
              <w:t>Radyo, Televizyon ve Sinema Bölümü</w:t>
            </w:r>
          </w:p>
        </w:tc>
        <w:tc>
          <w:tcPr>
            <w:tcW w:w="1232" w:type="dxa"/>
            <w:shd w:val="clear" w:color="auto" w:fill="auto"/>
            <w:noWrap/>
            <w:vAlign w:val="bottom"/>
          </w:tcPr>
          <w:p w14:paraId="2B3B83C3" w14:textId="77777777" w:rsidR="007C7321" w:rsidRPr="00100275" w:rsidRDefault="007C7321" w:rsidP="008616F9">
            <w:pPr>
              <w:rPr>
                <w:color w:val="000000" w:themeColor="text1"/>
                <w:sz w:val="22"/>
                <w:szCs w:val="22"/>
                <w:lang w:eastAsia="tr-TR"/>
              </w:rPr>
            </w:pPr>
            <w:r w:rsidRPr="00100275">
              <w:rPr>
                <w:color w:val="000000" w:themeColor="text1"/>
                <w:sz w:val="22"/>
                <w:szCs w:val="22"/>
                <w:lang w:eastAsia="tr-TR"/>
              </w:rPr>
              <w:t>4</w:t>
            </w:r>
          </w:p>
        </w:tc>
        <w:tc>
          <w:tcPr>
            <w:tcW w:w="1303" w:type="dxa"/>
            <w:shd w:val="clear" w:color="auto" w:fill="auto"/>
            <w:noWrap/>
            <w:vAlign w:val="bottom"/>
          </w:tcPr>
          <w:p w14:paraId="253A8B43" w14:textId="77777777" w:rsidR="007C7321" w:rsidRPr="00100275" w:rsidRDefault="007C7321" w:rsidP="008616F9">
            <w:pPr>
              <w:rPr>
                <w:color w:val="000000" w:themeColor="text1"/>
                <w:sz w:val="22"/>
                <w:szCs w:val="22"/>
                <w:lang w:eastAsia="tr-TR"/>
              </w:rPr>
            </w:pPr>
            <w:r w:rsidRPr="00100275">
              <w:rPr>
                <w:color w:val="000000" w:themeColor="text1"/>
                <w:sz w:val="22"/>
                <w:szCs w:val="22"/>
                <w:lang w:eastAsia="tr-TR"/>
              </w:rPr>
              <w:t>11</w:t>
            </w:r>
          </w:p>
        </w:tc>
        <w:tc>
          <w:tcPr>
            <w:tcW w:w="1390" w:type="dxa"/>
            <w:shd w:val="clear" w:color="auto" w:fill="auto"/>
            <w:noWrap/>
            <w:vAlign w:val="bottom"/>
          </w:tcPr>
          <w:p w14:paraId="51FD3E63" w14:textId="77777777" w:rsidR="007C7321" w:rsidRPr="00100275" w:rsidRDefault="007C7321" w:rsidP="008616F9">
            <w:pPr>
              <w:rPr>
                <w:color w:val="000000" w:themeColor="text1"/>
                <w:sz w:val="22"/>
                <w:szCs w:val="22"/>
                <w:lang w:eastAsia="tr-TR"/>
              </w:rPr>
            </w:pPr>
          </w:p>
        </w:tc>
        <w:tc>
          <w:tcPr>
            <w:tcW w:w="1303" w:type="dxa"/>
            <w:shd w:val="clear" w:color="auto" w:fill="auto"/>
            <w:noWrap/>
            <w:vAlign w:val="bottom"/>
          </w:tcPr>
          <w:p w14:paraId="7B4F4CE1" w14:textId="77777777" w:rsidR="007C7321" w:rsidRPr="00100275" w:rsidRDefault="007C7321" w:rsidP="008616F9">
            <w:pPr>
              <w:rPr>
                <w:color w:val="000000" w:themeColor="text1"/>
                <w:sz w:val="22"/>
                <w:szCs w:val="22"/>
                <w:lang w:eastAsia="tr-TR"/>
              </w:rPr>
            </w:pPr>
          </w:p>
        </w:tc>
        <w:tc>
          <w:tcPr>
            <w:tcW w:w="1123" w:type="dxa"/>
            <w:shd w:val="clear" w:color="auto" w:fill="auto"/>
            <w:noWrap/>
            <w:vAlign w:val="bottom"/>
          </w:tcPr>
          <w:p w14:paraId="2C4549AD" w14:textId="77777777" w:rsidR="007C7321" w:rsidRPr="00100275" w:rsidRDefault="007C7321" w:rsidP="008616F9">
            <w:pPr>
              <w:rPr>
                <w:color w:val="000000" w:themeColor="text1"/>
                <w:sz w:val="22"/>
                <w:szCs w:val="22"/>
                <w:lang w:eastAsia="tr-TR"/>
              </w:rPr>
            </w:pPr>
            <w:r w:rsidRPr="00100275">
              <w:rPr>
                <w:color w:val="000000" w:themeColor="text1"/>
                <w:sz w:val="22"/>
                <w:szCs w:val="22"/>
                <w:lang w:eastAsia="tr-TR"/>
              </w:rPr>
              <w:t>15</w:t>
            </w:r>
          </w:p>
        </w:tc>
      </w:tr>
      <w:tr w:rsidR="00FA1B96" w:rsidRPr="00100275" w14:paraId="1889ECB1" w14:textId="77777777" w:rsidTr="005429A4">
        <w:trPr>
          <w:trHeight w:val="269"/>
        </w:trPr>
        <w:tc>
          <w:tcPr>
            <w:tcW w:w="2874" w:type="dxa"/>
            <w:shd w:val="clear" w:color="auto" w:fill="auto"/>
            <w:noWrap/>
            <w:vAlign w:val="bottom"/>
          </w:tcPr>
          <w:p w14:paraId="195CB714" w14:textId="77777777" w:rsidR="007C7321" w:rsidRPr="00100275" w:rsidRDefault="007C7321" w:rsidP="008616F9">
            <w:pPr>
              <w:rPr>
                <w:color w:val="000000" w:themeColor="text1"/>
                <w:sz w:val="22"/>
                <w:szCs w:val="22"/>
                <w:lang w:eastAsia="tr-TR"/>
              </w:rPr>
            </w:pPr>
            <w:r w:rsidRPr="00100275">
              <w:rPr>
                <w:color w:val="000000" w:themeColor="text1"/>
                <w:sz w:val="22"/>
                <w:szCs w:val="22"/>
                <w:lang w:eastAsia="tr-TR"/>
              </w:rPr>
              <w:t>Yeni Medya ve İletişim Bölümü</w:t>
            </w:r>
          </w:p>
        </w:tc>
        <w:tc>
          <w:tcPr>
            <w:tcW w:w="1232" w:type="dxa"/>
            <w:shd w:val="clear" w:color="auto" w:fill="auto"/>
            <w:noWrap/>
            <w:vAlign w:val="bottom"/>
          </w:tcPr>
          <w:p w14:paraId="14E83B88" w14:textId="77777777" w:rsidR="007C7321" w:rsidRPr="00100275" w:rsidRDefault="007C7321" w:rsidP="008616F9">
            <w:pPr>
              <w:rPr>
                <w:color w:val="000000" w:themeColor="text1"/>
                <w:sz w:val="22"/>
                <w:szCs w:val="22"/>
                <w:lang w:eastAsia="tr-TR"/>
              </w:rPr>
            </w:pPr>
          </w:p>
        </w:tc>
        <w:tc>
          <w:tcPr>
            <w:tcW w:w="1303" w:type="dxa"/>
            <w:shd w:val="clear" w:color="auto" w:fill="auto"/>
            <w:noWrap/>
            <w:vAlign w:val="bottom"/>
          </w:tcPr>
          <w:p w14:paraId="2C408BE7" w14:textId="77777777" w:rsidR="007C7321" w:rsidRPr="00100275" w:rsidRDefault="007C7321" w:rsidP="008616F9">
            <w:pPr>
              <w:rPr>
                <w:color w:val="000000" w:themeColor="text1"/>
                <w:sz w:val="22"/>
                <w:szCs w:val="22"/>
                <w:lang w:eastAsia="tr-TR"/>
              </w:rPr>
            </w:pPr>
          </w:p>
        </w:tc>
        <w:tc>
          <w:tcPr>
            <w:tcW w:w="1390" w:type="dxa"/>
            <w:shd w:val="clear" w:color="auto" w:fill="auto"/>
            <w:noWrap/>
            <w:vAlign w:val="bottom"/>
          </w:tcPr>
          <w:p w14:paraId="4343D8F0" w14:textId="77777777" w:rsidR="007C7321" w:rsidRPr="00100275" w:rsidRDefault="007C7321" w:rsidP="008616F9">
            <w:pPr>
              <w:rPr>
                <w:color w:val="000000" w:themeColor="text1"/>
                <w:sz w:val="22"/>
                <w:szCs w:val="22"/>
                <w:lang w:eastAsia="tr-TR"/>
              </w:rPr>
            </w:pPr>
          </w:p>
        </w:tc>
        <w:tc>
          <w:tcPr>
            <w:tcW w:w="1303" w:type="dxa"/>
            <w:shd w:val="clear" w:color="auto" w:fill="auto"/>
            <w:noWrap/>
            <w:vAlign w:val="bottom"/>
          </w:tcPr>
          <w:p w14:paraId="1CE6359F" w14:textId="77777777" w:rsidR="007C7321" w:rsidRPr="00100275" w:rsidRDefault="007C7321" w:rsidP="008616F9">
            <w:pPr>
              <w:rPr>
                <w:color w:val="000000" w:themeColor="text1"/>
                <w:sz w:val="22"/>
                <w:szCs w:val="22"/>
                <w:lang w:eastAsia="tr-TR"/>
              </w:rPr>
            </w:pPr>
          </w:p>
        </w:tc>
        <w:tc>
          <w:tcPr>
            <w:tcW w:w="1123" w:type="dxa"/>
            <w:shd w:val="clear" w:color="auto" w:fill="auto"/>
            <w:noWrap/>
            <w:vAlign w:val="bottom"/>
          </w:tcPr>
          <w:p w14:paraId="46A3E4B6" w14:textId="77777777" w:rsidR="007C7321" w:rsidRPr="00100275" w:rsidRDefault="007C7321" w:rsidP="008616F9">
            <w:pPr>
              <w:rPr>
                <w:color w:val="000000" w:themeColor="text1"/>
                <w:sz w:val="22"/>
                <w:szCs w:val="22"/>
                <w:lang w:eastAsia="tr-TR"/>
              </w:rPr>
            </w:pPr>
          </w:p>
        </w:tc>
      </w:tr>
      <w:tr w:rsidR="00FA1B96" w:rsidRPr="00100275" w14:paraId="3965963E" w14:textId="77777777" w:rsidTr="005429A4">
        <w:trPr>
          <w:trHeight w:val="269"/>
        </w:trPr>
        <w:tc>
          <w:tcPr>
            <w:tcW w:w="2874" w:type="dxa"/>
            <w:shd w:val="clear" w:color="DDEBF7" w:fill="DDEBF7"/>
            <w:noWrap/>
            <w:vAlign w:val="bottom"/>
            <w:hideMark/>
          </w:tcPr>
          <w:p w14:paraId="7E49FC38" w14:textId="77777777" w:rsidR="007C7321" w:rsidRPr="00100275" w:rsidRDefault="007C7321" w:rsidP="008616F9">
            <w:pPr>
              <w:rPr>
                <w:b/>
                <w:bCs/>
                <w:color w:val="000000" w:themeColor="text1"/>
                <w:sz w:val="22"/>
                <w:szCs w:val="22"/>
                <w:lang w:eastAsia="tr-TR"/>
              </w:rPr>
            </w:pPr>
            <w:r w:rsidRPr="00100275">
              <w:rPr>
                <w:b/>
                <w:bCs/>
                <w:color w:val="000000" w:themeColor="text1"/>
                <w:sz w:val="22"/>
                <w:szCs w:val="22"/>
                <w:lang w:eastAsia="tr-TR"/>
              </w:rPr>
              <w:t>Genel Toplam</w:t>
            </w:r>
          </w:p>
        </w:tc>
        <w:tc>
          <w:tcPr>
            <w:tcW w:w="1232" w:type="dxa"/>
            <w:shd w:val="clear" w:color="DDEBF7" w:fill="DDEBF7"/>
            <w:noWrap/>
            <w:vAlign w:val="bottom"/>
          </w:tcPr>
          <w:p w14:paraId="775DD9D7" w14:textId="77777777" w:rsidR="007C7321" w:rsidRPr="00100275" w:rsidRDefault="007C7321" w:rsidP="008616F9">
            <w:pPr>
              <w:rPr>
                <w:b/>
                <w:bCs/>
                <w:color w:val="000000" w:themeColor="text1"/>
                <w:sz w:val="22"/>
                <w:szCs w:val="22"/>
                <w:lang w:eastAsia="tr-TR"/>
              </w:rPr>
            </w:pPr>
            <w:r w:rsidRPr="00100275">
              <w:rPr>
                <w:b/>
                <w:bCs/>
                <w:color w:val="000000" w:themeColor="text1"/>
                <w:sz w:val="22"/>
                <w:szCs w:val="22"/>
                <w:lang w:eastAsia="tr-TR"/>
              </w:rPr>
              <w:t>7</w:t>
            </w:r>
          </w:p>
        </w:tc>
        <w:tc>
          <w:tcPr>
            <w:tcW w:w="1303" w:type="dxa"/>
            <w:shd w:val="clear" w:color="DDEBF7" w:fill="DDEBF7"/>
            <w:noWrap/>
            <w:vAlign w:val="bottom"/>
          </w:tcPr>
          <w:p w14:paraId="667B03B7" w14:textId="77777777" w:rsidR="007C7321" w:rsidRPr="00100275" w:rsidRDefault="007C7321" w:rsidP="008616F9">
            <w:pPr>
              <w:rPr>
                <w:b/>
                <w:bCs/>
                <w:color w:val="000000" w:themeColor="text1"/>
                <w:sz w:val="22"/>
                <w:szCs w:val="22"/>
                <w:lang w:eastAsia="tr-TR"/>
              </w:rPr>
            </w:pPr>
            <w:r w:rsidRPr="00100275">
              <w:rPr>
                <w:b/>
                <w:bCs/>
                <w:color w:val="000000" w:themeColor="text1"/>
                <w:sz w:val="22"/>
                <w:szCs w:val="22"/>
                <w:lang w:eastAsia="tr-TR"/>
              </w:rPr>
              <w:t>15</w:t>
            </w:r>
          </w:p>
        </w:tc>
        <w:tc>
          <w:tcPr>
            <w:tcW w:w="1390" w:type="dxa"/>
            <w:shd w:val="clear" w:color="DDEBF7" w:fill="DDEBF7"/>
            <w:noWrap/>
            <w:vAlign w:val="bottom"/>
          </w:tcPr>
          <w:p w14:paraId="184A7201" w14:textId="77777777" w:rsidR="007C7321" w:rsidRPr="00100275" w:rsidRDefault="007C7321" w:rsidP="008616F9">
            <w:pPr>
              <w:rPr>
                <w:b/>
                <w:bCs/>
                <w:color w:val="000000" w:themeColor="text1"/>
                <w:sz w:val="22"/>
                <w:szCs w:val="22"/>
                <w:lang w:eastAsia="tr-TR"/>
              </w:rPr>
            </w:pPr>
          </w:p>
        </w:tc>
        <w:tc>
          <w:tcPr>
            <w:tcW w:w="1303" w:type="dxa"/>
            <w:shd w:val="clear" w:color="DDEBF7" w:fill="DDEBF7"/>
            <w:noWrap/>
            <w:vAlign w:val="bottom"/>
          </w:tcPr>
          <w:p w14:paraId="7B0440C4" w14:textId="77777777" w:rsidR="007C7321" w:rsidRPr="00100275" w:rsidRDefault="007C7321" w:rsidP="008616F9">
            <w:pPr>
              <w:rPr>
                <w:b/>
                <w:bCs/>
                <w:color w:val="000000" w:themeColor="text1"/>
                <w:sz w:val="22"/>
                <w:szCs w:val="22"/>
                <w:lang w:eastAsia="tr-TR"/>
              </w:rPr>
            </w:pPr>
          </w:p>
        </w:tc>
        <w:tc>
          <w:tcPr>
            <w:tcW w:w="1123" w:type="dxa"/>
            <w:shd w:val="clear" w:color="DDEBF7" w:fill="DDEBF7"/>
            <w:noWrap/>
            <w:vAlign w:val="bottom"/>
          </w:tcPr>
          <w:p w14:paraId="6D358614" w14:textId="77777777" w:rsidR="007C7321" w:rsidRPr="00100275" w:rsidRDefault="007C7321" w:rsidP="008616F9">
            <w:pPr>
              <w:rPr>
                <w:b/>
                <w:bCs/>
                <w:color w:val="000000" w:themeColor="text1"/>
                <w:sz w:val="22"/>
                <w:szCs w:val="22"/>
                <w:lang w:eastAsia="tr-TR"/>
              </w:rPr>
            </w:pPr>
            <w:r w:rsidRPr="00100275">
              <w:rPr>
                <w:b/>
                <w:bCs/>
                <w:color w:val="000000" w:themeColor="text1"/>
                <w:sz w:val="22"/>
                <w:szCs w:val="22"/>
                <w:lang w:eastAsia="tr-TR"/>
              </w:rPr>
              <w:t>22</w:t>
            </w:r>
          </w:p>
        </w:tc>
      </w:tr>
    </w:tbl>
    <w:p w14:paraId="194F8256" w14:textId="77777777" w:rsidR="007C7321" w:rsidRPr="00100275" w:rsidRDefault="007C7321" w:rsidP="008616F9">
      <w:pPr>
        <w:jc w:val="both"/>
        <w:rPr>
          <w:i/>
          <w:color w:val="000000" w:themeColor="text1"/>
          <w:sz w:val="22"/>
          <w:szCs w:val="22"/>
          <w:lang w:val="tr-TR"/>
        </w:rPr>
      </w:pPr>
    </w:p>
    <w:p w14:paraId="279C95FC" w14:textId="66C7C7F9" w:rsidR="00F02491" w:rsidRPr="00100275" w:rsidRDefault="00F02491" w:rsidP="008616F9">
      <w:pPr>
        <w:jc w:val="both"/>
        <w:rPr>
          <w:i/>
          <w:color w:val="000000" w:themeColor="text1"/>
          <w:sz w:val="22"/>
          <w:szCs w:val="22"/>
          <w:lang w:val="tr-TR"/>
        </w:rPr>
      </w:pPr>
      <w:r w:rsidRPr="00100275">
        <w:rPr>
          <w:i/>
          <w:color w:val="000000" w:themeColor="text1"/>
          <w:sz w:val="22"/>
          <w:szCs w:val="22"/>
          <w:lang w:val="tr-TR"/>
        </w:rPr>
        <w:t>31.12.</w:t>
      </w:r>
      <w:r w:rsidR="001771C6" w:rsidRPr="00100275">
        <w:rPr>
          <w:i/>
          <w:color w:val="000000" w:themeColor="text1"/>
          <w:sz w:val="22"/>
          <w:szCs w:val="22"/>
          <w:lang w:val="tr-TR"/>
        </w:rPr>
        <w:t>2024</w:t>
      </w:r>
      <w:r w:rsidRPr="00100275">
        <w:rPr>
          <w:i/>
          <w:color w:val="000000" w:themeColor="text1"/>
          <w:sz w:val="22"/>
          <w:szCs w:val="22"/>
          <w:lang w:val="tr-TR"/>
        </w:rPr>
        <w:t xml:space="preserve"> itibarı ile</w:t>
      </w:r>
    </w:p>
    <w:p w14:paraId="3D32BD6A" w14:textId="77777777" w:rsidR="000C2546" w:rsidRPr="00100275" w:rsidRDefault="000C2546" w:rsidP="008616F9">
      <w:pPr>
        <w:ind w:left="708" w:firstLine="708"/>
        <w:jc w:val="both"/>
        <w:rPr>
          <w:color w:val="000000" w:themeColor="text1"/>
          <w:sz w:val="22"/>
          <w:szCs w:val="22"/>
          <w:lang w:val="tr-TR"/>
        </w:rPr>
      </w:pPr>
    </w:p>
    <w:p w14:paraId="5E994F51" w14:textId="77777777" w:rsidR="0053786A" w:rsidRPr="00100275" w:rsidRDefault="0053786A" w:rsidP="008616F9">
      <w:pPr>
        <w:ind w:left="708" w:firstLine="708"/>
        <w:jc w:val="both"/>
        <w:rPr>
          <w:color w:val="000000" w:themeColor="text1"/>
          <w:sz w:val="22"/>
          <w:szCs w:val="22"/>
          <w:lang w:val="tr-TR"/>
        </w:rPr>
      </w:pPr>
    </w:p>
    <w:p w14:paraId="3A84BF07" w14:textId="77777777" w:rsidR="0053786A" w:rsidRPr="00100275" w:rsidRDefault="0053786A" w:rsidP="008616F9">
      <w:pPr>
        <w:ind w:left="708" w:firstLine="708"/>
        <w:jc w:val="both"/>
        <w:rPr>
          <w:color w:val="000000" w:themeColor="text1"/>
          <w:sz w:val="22"/>
          <w:szCs w:val="22"/>
          <w:lang w:val="tr-TR"/>
        </w:rPr>
      </w:pPr>
    </w:p>
    <w:p w14:paraId="11A138E7" w14:textId="3C22DC96" w:rsidR="0053786A" w:rsidRPr="00100275" w:rsidRDefault="0053786A" w:rsidP="008616F9">
      <w:pPr>
        <w:pStyle w:val="ResimYazs"/>
        <w:rPr>
          <w:color w:val="000000" w:themeColor="text1"/>
          <w:sz w:val="22"/>
          <w:szCs w:val="22"/>
        </w:rPr>
      </w:pPr>
      <w:r w:rsidRPr="00100275">
        <w:rPr>
          <w:color w:val="000000" w:themeColor="text1"/>
          <w:sz w:val="22"/>
          <w:szCs w:val="22"/>
        </w:rPr>
        <w:t xml:space="preserve">5.1.5 </w:t>
      </w:r>
      <w:r w:rsidR="007C7321" w:rsidRPr="00100275">
        <w:rPr>
          <w:color w:val="000000" w:themeColor="text1"/>
          <w:sz w:val="22"/>
          <w:szCs w:val="22"/>
        </w:rPr>
        <w:t>–</w:t>
      </w:r>
      <w:r w:rsidRPr="00100275">
        <w:rPr>
          <w:color w:val="000000" w:themeColor="text1"/>
          <w:sz w:val="22"/>
          <w:szCs w:val="22"/>
        </w:rPr>
        <w:t xml:space="preserve"> </w:t>
      </w:r>
      <w:r w:rsidR="007C7321" w:rsidRPr="00100275">
        <w:rPr>
          <w:color w:val="000000" w:themeColor="text1"/>
          <w:sz w:val="22"/>
          <w:szCs w:val="22"/>
        </w:rPr>
        <w:t xml:space="preserve">İletişim </w:t>
      </w:r>
      <w:r w:rsidRPr="00100275">
        <w:rPr>
          <w:color w:val="000000" w:themeColor="text1"/>
          <w:sz w:val="22"/>
          <w:szCs w:val="22"/>
        </w:rPr>
        <w:t>Fakültesinden Ayrılan Öğrencilerin Sayısı</w:t>
      </w:r>
    </w:p>
    <w:p w14:paraId="7110A2B9" w14:textId="77777777" w:rsidR="0053786A" w:rsidRPr="00100275" w:rsidRDefault="0053786A" w:rsidP="008616F9">
      <w:pPr>
        <w:ind w:left="708" w:firstLine="708"/>
        <w:jc w:val="both"/>
        <w:rPr>
          <w:color w:val="000000" w:themeColor="text1"/>
          <w:sz w:val="22"/>
          <w:szCs w:val="22"/>
          <w:lang w:val="tr-TR"/>
        </w:rPr>
      </w:pPr>
    </w:p>
    <w:p w14:paraId="263F84E0" w14:textId="56E56015" w:rsidR="004F7E6A" w:rsidRPr="00100275" w:rsidRDefault="0053786A" w:rsidP="008616F9">
      <w:pPr>
        <w:pStyle w:val="ResimYazs"/>
        <w:rPr>
          <w:color w:val="000000" w:themeColor="text1"/>
          <w:sz w:val="22"/>
          <w:szCs w:val="22"/>
        </w:rPr>
      </w:pPr>
      <w:bookmarkStart w:id="88" w:name="_Toc533169391"/>
      <w:r w:rsidRPr="00100275">
        <w:rPr>
          <w:color w:val="000000" w:themeColor="text1"/>
          <w:sz w:val="22"/>
          <w:szCs w:val="22"/>
        </w:rPr>
        <w:t xml:space="preserve">Tablo </w:t>
      </w:r>
      <w:r w:rsidRPr="00100275">
        <w:rPr>
          <w:color w:val="000000" w:themeColor="text1"/>
          <w:sz w:val="22"/>
          <w:szCs w:val="22"/>
        </w:rPr>
        <w:fldChar w:fldCharType="begin"/>
      </w:r>
      <w:r w:rsidRPr="00100275">
        <w:rPr>
          <w:color w:val="000000" w:themeColor="text1"/>
          <w:sz w:val="22"/>
          <w:szCs w:val="22"/>
        </w:rPr>
        <w:instrText xml:space="preserve"> SEQ Tablo \* ARABIC </w:instrText>
      </w:r>
      <w:r w:rsidRPr="00100275">
        <w:rPr>
          <w:color w:val="000000" w:themeColor="text1"/>
          <w:sz w:val="22"/>
          <w:szCs w:val="22"/>
        </w:rPr>
        <w:fldChar w:fldCharType="separate"/>
      </w:r>
      <w:r w:rsidR="009548B1" w:rsidRPr="00100275">
        <w:rPr>
          <w:noProof/>
          <w:color w:val="000000" w:themeColor="text1"/>
          <w:sz w:val="22"/>
          <w:szCs w:val="22"/>
        </w:rPr>
        <w:t>37</w:t>
      </w:r>
      <w:r w:rsidRPr="00100275">
        <w:rPr>
          <w:color w:val="000000" w:themeColor="text1"/>
          <w:sz w:val="22"/>
          <w:szCs w:val="22"/>
        </w:rPr>
        <w:fldChar w:fldCharType="end"/>
      </w:r>
      <w:r w:rsidRPr="00100275">
        <w:rPr>
          <w:color w:val="000000" w:themeColor="text1"/>
          <w:sz w:val="22"/>
          <w:szCs w:val="22"/>
        </w:rPr>
        <w:t xml:space="preserve">: </w:t>
      </w:r>
      <w:r w:rsidR="007C7321" w:rsidRPr="00100275">
        <w:rPr>
          <w:color w:val="000000" w:themeColor="text1"/>
          <w:sz w:val="22"/>
          <w:szCs w:val="22"/>
        </w:rPr>
        <w:t xml:space="preserve">İletişim </w:t>
      </w:r>
      <w:r w:rsidRPr="00100275">
        <w:rPr>
          <w:color w:val="000000" w:themeColor="text1"/>
          <w:sz w:val="22"/>
          <w:szCs w:val="22"/>
        </w:rPr>
        <w:t>Fakültesinden Ayrılan Öğrencilerin Sayısı</w:t>
      </w:r>
      <w:bookmarkEnd w:id="88"/>
      <w:r w:rsidRPr="00100275">
        <w:rPr>
          <w:color w:val="000000" w:themeColor="text1"/>
          <w:sz w:val="22"/>
          <w:szCs w:val="22"/>
        </w:rPr>
        <w:t xml:space="preserve"> </w:t>
      </w:r>
    </w:p>
    <w:tbl>
      <w:tblPr>
        <w:tblW w:w="99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4A0" w:firstRow="1" w:lastRow="0" w:firstColumn="1" w:lastColumn="0" w:noHBand="0" w:noVBand="1"/>
      </w:tblPr>
      <w:tblGrid>
        <w:gridCol w:w="2388"/>
        <w:gridCol w:w="1259"/>
        <w:gridCol w:w="1413"/>
        <w:gridCol w:w="1241"/>
        <w:gridCol w:w="984"/>
        <w:gridCol w:w="1697"/>
        <w:gridCol w:w="933"/>
      </w:tblGrid>
      <w:tr w:rsidR="00FA1B96" w:rsidRPr="00100275" w14:paraId="4A144A67" w14:textId="77777777" w:rsidTr="008616F9">
        <w:trPr>
          <w:trHeight w:val="861"/>
        </w:trPr>
        <w:tc>
          <w:tcPr>
            <w:tcW w:w="2388" w:type="dxa"/>
            <w:shd w:val="clear" w:color="DDEBF7" w:fill="DDEBF7"/>
            <w:noWrap/>
            <w:vAlign w:val="bottom"/>
            <w:hideMark/>
          </w:tcPr>
          <w:p w14:paraId="77B1144B" w14:textId="77777777" w:rsidR="007C7321" w:rsidRPr="00100275" w:rsidRDefault="007C7321" w:rsidP="008616F9">
            <w:pPr>
              <w:rPr>
                <w:color w:val="000000" w:themeColor="text1"/>
                <w:sz w:val="22"/>
                <w:szCs w:val="22"/>
                <w:lang w:eastAsia="tr-TR"/>
              </w:rPr>
            </w:pPr>
            <w:bookmarkStart w:id="89" w:name="_Toc416016267"/>
          </w:p>
        </w:tc>
        <w:tc>
          <w:tcPr>
            <w:tcW w:w="1259" w:type="dxa"/>
            <w:shd w:val="clear" w:color="DDEBF7" w:fill="DDEBF7"/>
            <w:noWrap/>
            <w:vAlign w:val="bottom"/>
            <w:hideMark/>
          </w:tcPr>
          <w:p w14:paraId="5F6478AE" w14:textId="77777777" w:rsidR="007C7321" w:rsidRPr="00100275" w:rsidRDefault="007C7321" w:rsidP="008616F9">
            <w:pPr>
              <w:rPr>
                <w:b/>
                <w:bCs/>
                <w:color w:val="000000" w:themeColor="text1"/>
                <w:sz w:val="22"/>
                <w:szCs w:val="22"/>
                <w:lang w:eastAsia="tr-TR"/>
              </w:rPr>
            </w:pPr>
            <w:r w:rsidRPr="00100275">
              <w:rPr>
                <w:b/>
                <w:bCs/>
                <w:color w:val="000000" w:themeColor="text1"/>
                <w:sz w:val="22"/>
                <w:szCs w:val="22"/>
                <w:lang w:eastAsia="tr-TR"/>
              </w:rPr>
              <w:t>Kendi İsteği</w:t>
            </w:r>
          </w:p>
        </w:tc>
        <w:tc>
          <w:tcPr>
            <w:tcW w:w="1413" w:type="dxa"/>
            <w:shd w:val="clear" w:color="DDEBF7" w:fill="DDEBF7"/>
            <w:noWrap/>
            <w:vAlign w:val="bottom"/>
            <w:hideMark/>
          </w:tcPr>
          <w:p w14:paraId="2C769995" w14:textId="77777777" w:rsidR="007C7321" w:rsidRPr="00100275" w:rsidRDefault="007C7321" w:rsidP="008616F9">
            <w:pPr>
              <w:rPr>
                <w:b/>
                <w:bCs/>
                <w:color w:val="000000" w:themeColor="text1"/>
                <w:sz w:val="22"/>
                <w:szCs w:val="22"/>
                <w:lang w:eastAsia="tr-TR"/>
              </w:rPr>
            </w:pPr>
            <w:r w:rsidRPr="00100275">
              <w:rPr>
                <w:b/>
                <w:bCs/>
                <w:color w:val="000000" w:themeColor="text1"/>
                <w:sz w:val="22"/>
                <w:szCs w:val="22"/>
                <w:lang w:eastAsia="tr-TR"/>
              </w:rPr>
              <w:t>Öğr. Ücr. Ve Katkı Pay Yat.</w:t>
            </w:r>
          </w:p>
        </w:tc>
        <w:tc>
          <w:tcPr>
            <w:tcW w:w="1031" w:type="dxa"/>
            <w:shd w:val="clear" w:color="DDEBF7" w:fill="DDEBF7"/>
            <w:noWrap/>
            <w:vAlign w:val="bottom"/>
            <w:hideMark/>
          </w:tcPr>
          <w:p w14:paraId="5CEEB1F5" w14:textId="77777777" w:rsidR="007C7321" w:rsidRPr="00100275" w:rsidRDefault="007C7321" w:rsidP="008616F9">
            <w:pPr>
              <w:rPr>
                <w:b/>
                <w:bCs/>
                <w:color w:val="000000" w:themeColor="text1"/>
                <w:sz w:val="22"/>
                <w:szCs w:val="22"/>
                <w:lang w:eastAsia="tr-TR"/>
              </w:rPr>
            </w:pPr>
            <w:r w:rsidRPr="00100275">
              <w:rPr>
                <w:b/>
                <w:bCs/>
                <w:color w:val="000000" w:themeColor="text1"/>
                <w:sz w:val="22"/>
                <w:szCs w:val="22"/>
                <w:lang w:eastAsia="tr-TR"/>
              </w:rPr>
              <w:t>Başarısızlık (Azami Süre)</w:t>
            </w:r>
          </w:p>
        </w:tc>
        <w:tc>
          <w:tcPr>
            <w:tcW w:w="853" w:type="dxa"/>
            <w:shd w:val="clear" w:color="DDEBF7" w:fill="DDEBF7"/>
          </w:tcPr>
          <w:p w14:paraId="4C2DF31F" w14:textId="77777777" w:rsidR="007C7321" w:rsidRPr="00100275" w:rsidRDefault="007C7321" w:rsidP="008616F9">
            <w:pPr>
              <w:rPr>
                <w:b/>
                <w:bCs/>
                <w:color w:val="000000" w:themeColor="text1"/>
                <w:sz w:val="22"/>
                <w:szCs w:val="22"/>
                <w:lang w:eastAsia="tr-TR"/>
              </w:rPr>
            </w:pPr>
            <w:r w:rsidRPr="00100275">
              <w:rPr>
                <w:b/>
                <w:bCs/>
                <w:color w:val="000000" w:themeColor="text1"/>
                <w:sz w:val="22"/>
                <w:szCs w:val="22"/>
                <w:lang w:eastAsia="tr-TR"/>
              </w:rPr>
              <w:t>Yüksek Öğr. Çıkarma</w:t>
            </w:r>
          </w:p>
        </w:tc>
        <w:tc>
          <w:tcPr>
            <w:tcW w:w="2038" w:type="dxa"/>
            <w:shd w:val="clear" w:color="DDEBF7" w:fill="DDEBF7"/>
          </w:tcPr>
          <w:p w14:paraId="19D4D46A" w14:textId="77777777" w:rsidR="007C7321" w:rsidRPr="00100275" w:rsidRDefault="007C7321" w:rsidP="008616F9">
            <w:pPr>
              <w:rPr>
                <w:b/>
                <w:bCs/>
                <w:color w:val="000000" w:themeColor="text1"/>
                <w:sz w:val="22"/>
                <w:szCs w:val="22"/>
                <w:lang w:eastAsia="tr-TR"/>
              </w:rPr>
            </w:pPr>
            <w:r w:rsidRPr="00100275">
              <w:rPr>
                <w:b/>
                <w:bCs/>
                <w:color w:val="000000" w:themeColor="text1"/>
                <w:sz w:val="22"/>
                <w:szCs w:val="22"/>
                <w:lang w:eastAsia="tr-TR"/>
              </w:rPr>
              <w:t>Diğer</w:t>
            </w:r>
          </w:p>
        </w:tc>
        <w:tc>
          <w:tcPr>
            <w:tcW w:w="933" w:type="dxa"/>
            <w:shd w:val="clear" w:color="DDEBF7" w:fill="DDEBF7"/>
            <w:noWrap/>
            <w:vAlign w:val="bottom"/>
            <w:hideMark/>
          </w:tcPr>
          <w:p w14:paraId="14E5AC6B" w14:textId="77777777" w:rsidR="007C7321" w:rsidRPr="00100275" w:rsidRDefault="007C7321" w:rsidP="008616F9">
            <w:pPr>
              <w:rPr>
                <w:b/>
                <w:bCs/>
                <w:color w:val="000000" w:themeColor="text1"/>
                <w:sz w:val="22"/>
                <w:szCs w:val="22"/>
                <w:lang w:eastAsia="tr-TR"/>
              </w:rPr>
            </w:pPr>
            <w:r w:rsidRPr="00100275">
              <w:rPr>
                <w:b/>
                <w:bCs/>
                <w:color w:val="000000" w:themeColor="text1"/>
                <w:sz w:val="22"/>
                <w:szCs w:val="22"/>
                <w:lang w:eastAsia="tr-TR"/>
              </w:rPr>
              <w:t>Genel Toplam</w:t>
            </w:r>
          </w:p>
        </w:tc>
      </w:tr>
      <w:tr w:rsidR="00FA1B96" w:rsidRPr="00100275" w14:paraId="61B2A1AC" w14:textId="77777777" w:rsidTr="008616F9">
        <w:trPr>
          <w:trHeight w:val="287"/>
        </w:trPr>
        <w:tc>
          <w:tcPr>
            <w:tcW w:w="2388" w:type="dxa"/>
            <w:shd w:val="clear" w:color="auto" w:fill="auto"/>
            <w:noWrap/>
            <w:vAlign w:val="bottom"/>
            <w:hideMark/>
          </w:tcPr>
          <w:p w14:paraId="077740D7" w14:textId="77777777" w:rsidR="007C7321" w:rsidRPr="00100275" w:rsidRDefault="007C7321" w:rsidP="008616F9">
            <w:pPr>
              <w:rPr>
                <w:color w:val="000000" w:themeColor="text1"/>
                <w:sz w:val="22"/>
                <w:szCs w:val="22"/>
                <w:lang w:eastAsia="tr-TR"/>
              </w:rPr>
            </w:pPr>
            <w:r w:rsidRPr="00100275">
              <w:rPr>
                <w:color w:val="000000" w:themeColor="text1"/>
                <w:sz w:val="22"/>
                <w:szCs w:val="22"/>
                <w:lang w:eastAsia="tr-TR"/>
              </w:rPr>
              <w:t>Gazetecilik Bölümü</w:t>
            </w:r>
          </w:p>
        </w:tc>
        <w:tc>
          <w:tcPr>
            <w:tcW w:w="1259" w:type="dxa"/>
            <w:shd w:val="clear" w:color="auto" w:fill="auto"/>
            <w:noWrap/>
            <w:vAlign w:val="bottom"/>
          </w:tcPr>
          <w:p w14:paraId="04FF2F68" w14:textId="77777777" w:rsidR="007C7321" w:rsidRPr="00100275" w:rsidRDefault="007C7321" w:rsidP="008616F9">
            <w:pPr>
              <w:rPr>
                <w:color w:val="000000" w:themeColor="text1"/>
                <w:sz w:val="22"/>
                <w:szCs w:val="22"/>
                <w:lang w:eastAsia="tr-TR"/>
              </w:rPr>
            </w:pPr>
            <w:r w:rsidRPr="00100275">
              <w:rPr>
                <w:color w:val="000000" w:themeColor="text1"/>
                <w:sz w:val="22"/>
                <w:szCs w:val="22"/>
                <w:lang w:eastAsia="tr-TR"/>
              </w:rPr>
              <w:t>46</w:t>
            </w:r>
          </w:p>
        </w:tc>
        <w:tc>
          <w:tcPr>
            <w:tcW w:w="1413" w:type="dxa"/>
            <w:shd w:val="clear" w:color="auto" w:fill="auto"/>
            <w:noWrap/>
            <w:vAlign w:val="bottom"/>
          </w:tcPr>
          <w:p w14:paraId="4CCA5E34" w14:textId="77777777" w:rsidR="007C7321" w:rsidRPr="00100275" w:rsidRDefault="007C7321" w:rsidP="008616F9">
            <w:pPr>
              <w:rPr>
                <w:color w:val="000000" w:themeColor="text1"/>
                <w:sz w:val="22"/>
                <w:szCs w:val="22"/>
                <w:lang w:eastAsia="tr-TR"/>
              </w:rPr>
            </w:pPr>
            <w:r w:rsidRPr="00100275">
              <w:rPr>
                <w:color w:val="000000" w:themeColor="text1"/>
                <w:sz w:val="22"/>
                <w:szCs w:val="22"/>
                <w:lang w:eastAsia="tr-TR"/>
              </w:rPr>
              <w:t>1</w:t>
            </w:r>
          </w:p>
        </w:tc>
        <w:tc>
          <w:tcPr>
            <w:tcW w:w="1031" w:type="dxa"/>
            <w:shd w:val="clear" w:color="auto" w:fill="auto"/>
            <w:noWrap/>
            <w:vAlign w:val="bottom"/>
          </w:tcPr>
          <w:p w14:paraId="0A8CDE4A" w14:textId="77777777" w:rsidR="007C7321" w:rsidRPr="00100275" w:rsidRDefault="007C7321" w:rsidP="008616F9">
            <w:pPr>
              <w:rPr>
                <w:color w:val="000000" w:themeColor="text1"/>
                <w:sz w:val="22"/>
                <w:szCs w:val="22"/>
                <w:lang w:eastAsia="tr-TR"/>
              </w:rPr>
            </w:pPr>
          </w:p>
        </w:tc>
        <w:tc>
          <w:tcPr>
            <w:tcW w:w="853" w:type="dxa"/>
          </w:tcPr>
          <w:p w14:paraId="593877DA" w14:textId="77777777" w:rsidR="007C7321" w:rsidRPr="00100275" w:rsidRDefault="007C7321" w:rsidP="008616F9">
            <w:pPr>
              <w:rPr>
                <w:color w:val="000000" w:themeColor="text1"/>
                <w:sz w:val="22"/>
                <w:szCs w:val="22"/>
                <w:lang w:eastAsia="tr-TR"/>
              </w:rPr>
            </w:pPr>
          </w:p>
        </w:tc>
        <w:tc>
          <w:tcPr>
            <w:tcW w:w="2038" w:type="dxa"/>
          </w:tcPr>
          <w:p w14:paraId="665ABE29" w14:textId="77777777" w:rsidR="007C7321" w:rsidRPr="00100275" w:rsidRDefault="007C7321" w:rsidP="008616F9">
            <w:pPr>
              <w:rPr>
                <w:color w:val="000000" w:themeColor="text1"/>
                <w:sz w:val="22"/>
                <w:szCs w:val="22"/>
                <w:lang w:eastAsia="tr-TR"/>
              </w:rPr>
            </w:pPr>
            <w:r w:rsidRPr="00100275">
              <w:rPr>
                <w:color w:val="000000" w:themeColor="text1"/>
                <w:sz w:val="22"/>
                <w:szCs w:val="22"/>
                <w:lang w:eastAsia="tr-TR"/>
              </w:rPr>
              <w:t>8</w:t>
            </w:r>
          </w:p>
        </w:tc>
        <w:tc>
          <w:tcPr>
            <w:tcW w:w="933" w:type="dxa"/>
            <w:shd w:val="clear" w:color="auto" w:fill="auto"/>
            <w:noWrap/>
            <w:vAlign w:val="bottom"/>
          </w:tcPr>
          <w:p w14:paraId="423E0E2D" w14:textId="77777777" w:rsidR="007C7321" w:rsidRPr="00100275" w:rsidRDefault="007C7321" w:rsidP="008616F9">
            <w:pPr>
              <w:rPr>
                <w:color w:val="000000" w:themeColor="text1"/>
                <w:sz w:val="22"/>
                <w:szCs w:val="22"/>
                <w:lang w:eastAsia="tr-TR"/>
              </w:rPr>
            </w:pPr>
            <w:r w:rsidRPr="00100275">
              <w:rPr>
                <w:color w:val="000000" w:themeColor="text1"/>
                <w:sz w:val="22"/>
                <w:szCs w:val="22"/>
                <w:lang w:eastAsia="tr-TR"/>
              </w:rPr>
              <w:t>55</w:t>
            </w:r>
          </w:p>
        </w:tc>
      </w:tr>
      <w:tr w:rsidR="00FA1B96" w:rsidRPr="00100275" w14:paraId="0B2F0905" w14:textId="77777777" w:rsidTr="008616F9">
        <w:trPr>
          <w:trHeight w:val="287"/>
        </w:trPr>
        <w:tc>
          <w:tcPr>
            <w:tcW w:w="2388" w:type="dxa"/>
            <w:shd w:val="clear" w:color="auto" w:fill="auto"/>
            <w:noWrap/>
            <w:vAlign w:val="bottom"/>
            <w:hideMark/>
          </w:tcPr>
          <w:p w14:paraId="1CF12EB6" w14:textId="77777777" w:rsidR="007C7321" w:rsidRPr="00100275" w:rsidRDefault="007C7321" w:rsidP="008616F9">
            <w:pPr>
              <w:rPr>
                <w:color w:val="000000" w:themeColor="text1"/>
                <w:sz w:val="22"/>
                <w:szCs w:val="22"/>
                <w:lang w:eastAsia="tr-TR"/>
              </w:rPr>
            </w:pPr>
            <w:r w:rsidRPr="00100275">
              <w:rPr>
                <w:color w:val="000000" w:themeColor="text1"/>
                <w:sz w:val="22"/>
                <w:szCs w:val="22"/>
                <w:lang w:eastAsia="tr-TR"/>
              </w:rPr>
              <w:t>Radyo, Televizyon ve Sinema Bölümü</w:t>
            </w:r>
          </w:p>
        </w:tc>
        <w:tc>
          <w:tcPr>
            <w:tcW w:w="1259" w:type="dxa"/>
            <w:shd w:val="clear" w:color="auto" w:fill="auto"/>
            <w:noWrap/>
            <w:vAlign w:val="bottom"/>
          </w:tcPr>
          <w:p w14:paraId="6B99ACD1" w14:textId="77777777" w:rsidR="007C7321" w:rsidRPr="00100275" w:rsidRDefault="007C7321" w:rsidP="008616F9">
            <w:pPr>
              <w:rPr>
                <w:color w:val="000000" w:themeColor="text1"/>
                <w:sz w:val="22"/>
                <w:szCs w:val="22"/>
                <w:lang w:eastAsia="tr-TR"/>
              </w:rPr>
            </w:pPr>
            <w:r w:rsidRPr="00100275">
              <w:rPr>
                <w:color w:val="000000" w:themeColor="text1"/>
                <w:sz w:val="22"/>
                <w:szCs w:val="22"/>
                <w:lang w:eastAsia="tr-TR"/>
              </w:rPr>
              <w:t>154</w:t>
            </w:r>
          </w:p>
        </w:tc>
        <w:tc>
          <w:tcPr>
            <w:tcW w:w="1413" w:type="dxa"/>
            <w:shd w:val="clear" w:color="auto" w:fill="auto"/>
            <w:noWrap/>
            <w:vAlign w:val="bottom"/>
          </w:tcPr>
          <w:p w14:paraId="0187D0AE" w14:textId="77777777" w:rsidR="007C7321" w:rsidRPr="00100275" w:rsidRDefault="007C7321" w:rsidP="008616F9">
            <w:pPr>
              <w:rPr>
                <w:color w:val="000000" w:themeColor="text1"/>
                <w:sz w:val="22"/>
                <w:szCs w:val="22"/>
                <w:lang w:eastAsia="tr-TR"/>
              </w:rPr>
            </w:pPr>
            <w:r w:rsidRPr="00100275">
              <w:rPr>
                <w:color w:val="000000" w:themeColor="text1"/>
                <w:sz w:val="22"/>
                <w:szCs w:val="22"/>
                <w:lang w:eastAsia="tr-TR"/>
              </w:rPr>
              <w:t>23</w:t>
            </w:r>
          </w:p>
        </w:tc>
        <w:tc>
          <w:tcPr>
            <w:tcW w:w="1031" w:type="dxa"/>
            <w:shd w:val="clear" w:color="auto" w:fill="auto"/>
            <w:noWrap/>
            <w:vAlign w:val="bottom"/>
          </w:tcPr>
          <w:p w14:paraId="525D5556" w14:textId="77777777" w:rsidR="007C7321" w:rsidRPr="00100275" w:rsidRDefault="007C7321" w:rsidP="008616F9">
            <w:pPr>
              <w:rPr>
                <w:color w:val="000000" w:themeColor="text1"/>
                <w:sz w:val="22"/>
                <w:szCs w:val="22"/>
                <w:lang w:eastAsia="tr-TR"/>
              </w:rPr>
            </w:pPr>
            <w:r w:rsidRPr="00100275">
              <w:rPr>
                <w:color w:val="000000" w:themeColor="text1"/>
                <w:sz w:val="22"/>
                <w:szCs w:val="22"/>
                <w:lang w:eastAsia="tr-TR"/>
              </w:rPr>
              <w:t>51</w:t>
            </w:r>
          </w:p>
        </w:tc>
        <w:tc>
          <w:tcPr>
            <w:tcW w:w="853" w:type="dxa"/>
          </w:tcPr>
          <w:p w14:paraId="619FB1F0" w14:textId="77777777" w:rsidR="007C7321" w:rsidRPr="00100275" w:rsidRDefault="007C7321" w:rsidP="008616F9">
            <w:pPr>
              <w:rPr>
                <w:color w:val="000000" w:themeColor="text1"/>
                <w:sz w:val="22"/>
                <w:szCs w:val="22"/>
                <w:lang w:eastAsia="tr-TR"/>
              </w:rPr>
            </w:pPr>
          </w:p>
        </w:tc>
        <w:tc>
          <w:tcPr>
            <w:tcW w:w="2038" w:type="dxa"/>
          </w:tcPr>
          <w:p w14:paraId="467A267E" w14:textId="77777777" w:rsidR="007C7321" w:rsidRPr="00100275" w:rsidRDefault="007C7321" w:rsidP="008616F9">
            <w:pPr>
              <w:rPr>
                <w:color w:val="000000" w:themeColor="text1"/>
                <w:sz w:val="22"/>
                <w:szCs w:val="22"/>
                <w:lang w:eastAsia="tr-TR"/>
              </w:rPr>
            </w:pPr>
            <w:r w:rsidRPr="00100275">
              <w:rPr>
                <w:color w:val="000000" w:themeColor="text1"/>
                <w:sz w:val="22"/>
                <w:szCs w:val="22"/>
                <w:lang w:eastAsia="tr-TR"/>
              </w:rPr>
              <w:t>32</w:t>
            </w:r>
          </w:p>
        </w:tc>
        <w:tc>
          <w:tcPr>
            <w:tcW w:w="933" w:type="dxa"/>
            <w:shd w:val="clear" w:color="auto" w:fill="auto"/>
            <w:noWrap/>
            <w:vAlign w:val="bottom"/>
          </w:tcPr>
          <w:p w14:paraId="5723959A" w14:textId="77777777" w:rsidR="007C7321" w:rsidRPr="00100275" w:rsidRDefault="007C7321" w:rsidP="008616F9">
            <w:pPr>
              <w:rPr>
                <w:color w:val="000000" w:themeColor="text1"/>
                <w:sz w:val="22"/>
                <w:szCs w:val="22"/>
                <w:lang w:eastAsia="tr-TR"/>
              </w:rPr>
            </w:pPr>
            <w:r w:rsidRPr="00100275">
              <w:rPr>
                <w:color w:val="000000" w:themeColor="text1"/>
                <w:sz w:val="22"/>
                <w:szCs w:val="22"/>
                <w:lang w:eastAsia="tr-TR"/>
              </w:rPr>
              <w:t>260</w:t>
            </w:r>
          </w:p>
        </w:tc>
      </w:tr>
      <w:tr w:rsidR="00FA1B96" w:rsidRPr="00100275" w14:paraId="520C8A67" w14:textId="77777777" w:rsidTr="008616F9">
        <w:trPr>
          <w:trHeight w:val="287"/>
        </w:trPr>
        <w:tc>
          <w:tcPr>
            <w:tcW w:w="2388" w:type="dxa"/>
            <w:shd w:val="clear" w:color="DDEBF7" w:fill="DDEBF7"/>
            <w:noWrap/>
            <w:vAlign w:val="bottom"/>
            <w:hideMark/>
          </w:tcPr>
          <w:p w14:paraId="2679B0A7" w14:textId="77777777" w:rsidR="007C7321" w:rsidRPr="00100275" w:rsidRDefault="007C7321" w:rsidP="008616F9">
            <w:pPr>
              <w:rPr>
                <w:b/>
                <w:bCs/>
                <w:color w:val="000000" w:themeColor="text1"/>
                <w:sz w:val="22"/>
                <w:szCs w:val="22"/>
                <w:lang w:eastAsia="tr-TR"/>
              </w:rPr>
            </w:pPr>
            <w:r w:rsidRPr="00100275">
              <w:rPr>
                <w:b/>
                <w:bCs/>
                <w:color w:val="000000" w:themeColor="text1"/>
                <w:sz w:val="22"/>
                <w:szCs w:val="22"/>
                <w:lang w:eastAsia="tr-TR"/>
              </w:rPr>
              <w:t>Genel Toplam</w:t>
            </w:r>
          </w:p>
        </w:tc>
        <w:tc>
          <w:tcPr>
            <w:tcW w:w="1259" w:type="dxa"/>
            <w:shd w:val="clear" w:color="DDEBF7" w:fill="DDEBF7"/>
            <w:noWrap/>
            <w:vAlign w:val="bottom"/>
          </w:tcPr>
          <w:p w14:paraId="257AB41C" w14:textId="77777777" w:rsidR="007C7321" w:rsidRPr="00100275" w:rsidRDefault="007C7321" w:rsidP="008616F9">
            <w:pPr>
              <w:rPr>
                <w:b/>
                <w:bCs/>
                <w:color w:val="000000" w:themeColor="text1"/>
                <w:sz w:val="22"/>
                <w:szCs w:val="22"/>
                <w:lang w:eastAsia="tr-TR"/>
              </w:rPr>
            </w:pPr>
            <w:r w:rsidRPr="00100275">
              <w:rPr>
                <w:b/>
                <w:bCs/>
                <w:color w:val="000000" w:themeColor="text1"/>
                <w:sz w:val="22"/>
                <w:szCs w:val="22"/>
                <w:lang w:eastAsia="tr-TR"/>
              </w:rPr>
              <w:t>200</w:t>
            </w:r>
          </w:p>
        </w:tc>
        <w:tc>
          <w:tcPr>
            <w:tcW w:w="1413" w:type="dxa"/>
            <w:shd w:val="clear" w:color="DDEBF7" w:fill="DDEBF7"/>
            <w:noWrap/>
            <w:vAlign w:val="bottom"/>
          </w:tcPr>
          <w:p w14:paraId="6F5C6DE9" w14:textId="77777777" w:rsidR="007C7321" w:rsidRPr="00100275" w:rsidRDefault="007C7321" w:rsidP="008616F9">
            <w:pPr>
              <w:rPr>
                <w:b/>
                <w:bCs/>
                <w:color w:val="000000" w:themeColor="text1"/>
                <w:sz w:val="22"/>
                <w:szCs w:val="22"/>
                <w:lang w:eastAsia="tr-TR"/>
              </w:rPr>
            </w:pPr>
            <w:r w:rsidRPr="00100275">
              <w:rPr>
                <w:b/>
                <w:bCs/>
                <w:color w:val="000000" w:themeColor="text1"/>
                <w:sz w:val="22"/>
                <w:szCs w:val="22"/>
                <w:lang w:eastAsia="tr-TR"/>
              </w:rPr>
              <w:t>24</w:t>
            </w:r>
          </w:p>
        </w:tc>
        <w:tc>
          <w:tcPr>
            <w:tcW w:w="1031" w:type="dxa"/>
            <w:shd w:val="clear" w:color="DDEBF7" w:fill="DDEBF7"/>
            <w:noWrap/>
            <w:vAlign w:val="bottom"/>
          </w:tcPr>
          <w:p w14:paraId="47F17862" w14:textId="77777777" w:rsidR="007C7321" w:rsidRPr="00100275" w:rsidRDefault="007C7321" w:rsidP="008616F9">
            <w:pPr>
              <w:rPr>
                <w:b/>
                <w:bCs/>
                <w:color w:val="000000" w:themeColor="text1"/>
                <w:sz w:val="22"/>
                <w:szCs w:val="22"/>
                <w:lang w:eastAsia="tr-TR"/>
              </w:rPr>
            </w:pPr>
            <w:r w:rsidRPr="00100275">
              <w:rPr>
                <w:b/>
                <w:bCs/>
                <w:color w:val="000000" w:themeColor="text1"/>
                <w:sz w:val="22"/>
                <w:szCs w:val="22"/>
                <w:lang w:eastAsia="tr-TR"/>
              </w:rPr>
              <w:t>51</w:t>
            </w:r>
          </w:p>
        </w:tc>
        <w:tc>
          <w:tcPr>
            <w:tcW w:w="853" w:type="dxa"/>
            <w:shd w:val="clear" w:color="DDEBF7" w:fill="DDEBF7"/>
          </w:tcPr>
          <w:p w14:paraId="15A4214B" w14:textId="77777777" w:rsidR="007C7321" w:rsidRPr="00100275" w:rsidRDefault="007C7321" w:rsidP="008616F9">
            <w:pPr>
              <w:rPr>
                <w:b/>
                <w:bCs/>
                <w:color w:val="000000" w:themeColor="text1"/>
                <w:sz w:val="22"/>
                <w:szCs w:val="22"/>
                <w:lang w:eastAsia="tr-TR"/>
              </w:rPr>
            </w:pPr>
          </w:p>
        </w:tc>
        <w:tc>
          <w:tcPr>
            <w:tcW w:w="2038" w:type="dxa"/>
            <w:shd w:val="clear" w:color="DDEBF7" w:fill="DDEBF7"/>
          </w:tcPr>
          <w:p w14:paraId="549DFDFB" w14:textId="77777777" w:rsidR="007C7321" w:rsidRPr="00100275" w:rsidRDefault="007C7321" w:rsidP="008616F9">
            <w:pPr>
              <w:rPr>
                <w:b/>
                <w:bCs/>
                <w:color w:val="000000" w:themeColor="text1"/>
                <w:sz w:val="22"/>
                <w:szCs w:val="22"/>
                <w:lang w:eastAsia="tr-TR"/>
              </w:rPr>
            </w:pPr>
            <w:r w:rsidRPr="00100275">
              <w:rPr>
                <w:b/>
                <w:bCs/>
                <w:color w:val="000000" w:themeColor="text1"/>
                <w:sz w:val="22"/>
                <w:szCs w:val="22"/>
                <w:lang w:eastAsia="tr-TR"/>
              </w:rPr>
              <w:t>40</w:t>
            </w:r>
          </w:p>
        </w:tc>
        <w:tc>
          <w:tcPr>
            <w:tcW w:w="933" w:type="dxa"/>
            <w:shd w:val="clear" w:color="DDEBF7" w:fill="DDEBF7"/>
            <w:noWrap/>
            <w:vAlign w:val="bottom"/>
          </w:tcPr>
          <w:p w14:paraId="4C2567D1" w14:textId="77777777" w:rsidR="007C7321" w:rsidRPr="00100275" w:rsidRDefault="007C7321" w:rsidP="008616F9">
            <w:pPr>
              <w:rPr>
                <w:b/>
                <w:bCs/>
                <w:color w:val="000000" w:themeColor="text1"/>
                <w:sz w:val="22"/>
                <w:szCs w:val="22"/>
                <w:lang w:eastAsia="tr-TR"/>
              </w:rPr>
            </w:pPr>
            <w:r w:rsidRPr="00100275">
              <w:rPr>
                <w:b/>
                <w:bCs/>
                <w:color w:val="000000" w:themeColor="text1"/>
                <w:sz w:val="22"/>
                <w:szCs w:val="22"/>
                <w:lang w:eastAsia="tr-TR"/>
              </w:rPr>
              <w:t>315</w:t>
            </w:r>
          </w:p>
        </w:tc>
      </w:tr>
    </w:tbl>
    <w:p w14:paraId="26286B82" w14:textId="77777777" w:rsidR="007C7321" w:rsidRPr="00100275" w:rsidRDefault="007C7321" w:rsidP="008616F9">
      <w:pPr>
        <w:jc w:val="both"/>
        <w:rPr>
          <w:i/>
          <w:color w:val="000000" w:themeColor="text1"/>
          <w:sz w:val="22"/>
          <w:szCs w:val="22"/>
          <w:lang w:val="tr-TR"/>
        </w:rPr>
      </w:pPr>
    </w:p>
    <w:p w14:paraId="07D8BE30" w14:textId="21D29199" w:rsidR="00F02491" w:rsidRPr="00100275" w:rsidRDefault="00F02491" w:rsidP="008616F9">
      <w:pPr>
        <w:jc w:val="both"/>
        <w:rPr>
          <w:i/>
          <w:color w:val="000000" w:themeColor="text1"/>
          <w:sz w:val="22"/>
          <w:szCs w:val="22"/>
          <w:lang w:val="tr-TR"/>
        </w:rPr>
      </w:pPr>
      <w:r w:rsidRPr="00100275">
        <w:rPr>
          <w:i/>
          <w:color w:val="000000" w:themeColor="text1"/>
          <w:sz w:val="22"/>
          <w:szCs w:val="22"/>
          <w:lang w:val="tr-TR"/>
        </w:rPr>
        <w:t>31.12.</w:t>
      </w:r>
      <w:r w:rsidR="001771C6" w:rsidRPr="00100275">
        <w:rPr>
          <w:i/>
          <w:color w:val="000000" w:themeColor="text1"/>
          <w:sz w:val="22"/>
          <w:szCs w:val="22"/>
          <w:lang w:val="tr-TR"/>
        </w:rPr>
        <w:t>2024</w:t>
      </w:r>
      <w:r w:rsidRPr="00100275">
        <w:rPr>
          <w:i/>
          <w:color w:val="000000" w:themeColor="text1"/>
          <w:sz w:val="22"/>
          <w:szCs w:val="22"/>
          <w:lang w:val="tr-TR"/>
        </w:rPr>
        <w:t xml:space="preserve"> itibarı ile</w:t>
      </w:r>
    </w:p>
    <w:p w14:paraId="2104FB66" w14:textId="77777777" w:rsidR="0053786A" w:rsidRPr="00100275" w:rsidRDefault="0053786A" w:rsidP="008616F9">
      <w:pPr>
        <w:pStyle w:val="ResimYazs"/>
        <w:ind w:firstLine="708"/>
        <w:rPr>
          <w:color w:val="000000" w:themeColor="text1"/>
          <w:sz w:val="22"/>
          <w:szCs w:val="22"/>
        </w:rPr>
      </w:pPr>
    </w:p>
    <w:p w14:paraId="572D483A" w14:textId="77777777" w:rsidR="0053786A" w:rsidRPr="00100275" w:rsidRDefault="0053786A" w:rsidP="008616F9">
      <w:pPr>
        <w:pStyle w:val="ResimYazs"/>
        <w:ind w:firstLine="708"/>
        <w:rPr>
          <w:color w:val="000000" w:themeColor="text1"/>
          <w:sz w:val="22"/>
          <w:szCs w:val="22"/>
        </w:rPr>
      </w:pPr>
    </w:p>
    <w:p w14:paraId="7F38C08B" w14:textId="77777777" w:rsidR="004F7E6A" w:rsidRPr="00100275" w:rsidRDefault="0053786A" w:rsidP="008616F9">
      <w:pPr>
        <w:pStyle w:val="ResimYazs"/>
        <w:rPr>
          <w:color w:val="000000" w:themeColor="text1"/>
          <w:sz w:val="22"/>
          <w:szCs w:val="22"/>
        </w:rPr>
      </w:pPr>
      <w:r w:rsidRPr="00100275">
        <w:rPr>
          <w:color w:val="000000" w:themeColor="text1"/>
          <w:sz w:val="22"/>
          <w:szCs w:val="22"/>
        </w:rPr>
        <w:t xml:space="preserve">5.1.6 - </w:t>
      </w:r>
      <w:r w:rsidR="004F7E6A" w:rsidRPr="00100275">
        <w:rPr>
          <w:color w:val="000000" w:themeColor="text1"/>
          <w:sz w:val="22"/>
          <w:szCs w:val="22"/>
        </w:rPr>
        <w:t>Disiplin Cezası Alan Öğrencilerin Sayısı ve Aldıkları Cezalar</w:t>
      </w:r>
      <w:bookmarkEnd w:id="89"/>
    </w:p>
    <w:p w14:paraId="3F3F8EC8" w14:textId="77777777" w:rsidR="0053786A" w:rsidRPr="00100275" w:rsidRDefault="0053786A" w:rsidP="008616F9">
      <w:pPr>
        <w:rPr>
          <w:color w:val="000000" w:themeColor="text1"/>
          <w:sz w:val="22"/>
          <w:szCs w:val="22"/>
          <w:lang w:val="tr-TR" w:eastAsia="tr-TR"/>
        </w:rPr>
      </w:pPr>
    </w:p>
    <w:p w14:paraId="6C86DC0D" w14:textId="0837F22A" w:rsidR="007C7321" w:rsidRPr="00100275" w:rsidRDefault="0053786A" w:rsidP="008616F9">
      <w:pPr>
        <w:pStyle w:val="ResimYazs"/>
        <w:rPr>
          <w:color w:val="000000" w:themeColor="text1"/>
          <w:sz w:val="22"/>
          <w:szCs w:val="22"/>
        </w:rPr>
      </w:pPr>
      <w:bookmarkStart w:id="90" w:name="_Toc533169392"/>
      <w:r w:rsidRPr="00100275">
        <w:rPr>
          <w:color w:val="000000" w:themeColor="text1"/>
          <w:sz w:val="22"/>
          <w:szCs w:val="22"/>
        </w:rPr>
        <w:t xml:space="preserve">Tablo </w:t>
      </w:r>
      <w:r w:rsidRPr="00100275">
        <w:rPr>
          <w:color w:val="000000" w:themeColor="text1"/>
          <w:sz w:val="22"/>
          <w:szCs w:val="22"/>
        </w:rPr>
        <w:fldChar w:fldCharType="begin"/>
      </w:r>
      <w:r w:rsidRPr="00100275">
        <w:rPr>
          <w:color w:val="000000" w:themeColor="text1"/>
          <w:sz w:val="22"/>
          <w:szCs w:val="22"/>
        </w:rPr>
        <w:instrText xml:space="preserve"> SEQ Tablo \* ARABIC </w:instrText>
      </w:r>
      <w:r w:rsidRPr="00100275">
        <w:rPr>
          <w:color w:val="000000" w:themeColor="text1"/>
          <w:sz w:val="22"/>
          <w:szCs w:val="22"/>
        </w:rPr>
        <w:fldChar w:fldCharType="separate"/>
      </w:r>
      <w:r w:rsidR="009548B1" w:rsidRPr="00100275">
        <w:rPr>
          <w:noProof/>
          <w:color w:val="000000" w:themeColor="text1"/>
          <w:sz w:val="22"/>
          <w:szCs w:val="22"/>
        </w:rPr>
        <w:t>38</w:t>
      </w:r>
      <w:r w:rsidRPr="00100275">
        <w:rPr>
          <w:color w:val="000000" w:themeColor="text1"/>
          <w:sz w:val="22"/>
          <w:szCs w:val="22"/>
        </w:rPr>
        <w:fldChar w:fldCharType="end"/>
      </w:r>
      <w:r w:rsidRPr="00100275">
        <w:rPr>
          <w:color w:val="000000" w:themeColor="text1"/>
          <w:sz w:val="22"/>
          <w:szCs w:val="22"/>
        </w:rPr>
        <w:t xml:space="preserve">: </w:t>
      </w:r>
      <w:r w:rsidR="007C7321" w:rsidRPr="00100275">
        <w:rPr>
          <w:color w:val="000000" w:themeColor="text1"/>
          <w:sz w:val="22"/>
          <w:szCs w:val="22"/>
        </w:rPr>
        <w:t xml:space="preserve">İletişim </w:t>
      </w:r>
      <w:r w:rsidRPr="00100275">
        <w:rPr>
          <w:color w:val="000000" w:themeColor="text1"/>
          <w:sz w:val="22"/>
          <w:szCs w:val="22"/>
        </w:rPr>
        <w:t>Fakültesi Disiplin Cezası Alan Öğrencilerin Sayısı ve Aldıkları Cezalar</w:t>
      </w:r>
      <w:bookmarkStart w:id="91" w:name="_Toc416016268"/>
      <w:bookmarkEnd w:id="90"/>
    </w:p>
    <w:tbl>
      <w:tblPr>
        <w:tblW w:w="10256" w:type="dxa"/>
        <w:tblInd w:w="-14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4A0" w:firstRow="1" w:lastRow="0" w:firstColumn="1" w:lastColumn="0" w:noHBand="0" w:noVBand="1"/>
      </w:tblPr>
      <w:tblGrid>
        <w:gridCol w:w="2185"/>
        <w:gridCol w:w="984"/>
        <w:gridCol w:w="1411"/>
        <w:gridCol w:w="1411"/>
        <w:gridCol w:w="1411"/>
        <w:gridCol w:w="898"/>
        <w:gridCol w:w="910"/>
        <w:gridCol w:w="1046"/>
      </w:tblGrid>
      <w:tr w:rsidR="00FA1B96" w:rsidRPr="00100275" w14:paraId="0863F01F" w14:textId="77777777" w:rsidTr="009C5B22">
        <w:trPr>
          <w:trHeight w:val="723"/>
        </w:trPr>
        <w:tc>
          <w:tcPr>
            <w:tcW w:w="2185" w:type="dxa"/>
            <w:shd w:val="clear" w:color="DDEBF7" w:fill="DDEBF7"/>
            <w:noWrap/>
            <w:vAlign w:val="bottom"/>
            <w:hideMark/>
          </w:tcPr>
          <w:p w14:paraId="3BEEA96C" w14:textId="77777777" w:rsidR="007C7321" w:rsidRPr="00100275" w:rsidRDefault="007C7321" w:rsidP="008616F9">
            <w:pPr>
              <w:rPr>
                <w:color w:val="000000" w:themeColor="text1"/>
                <w:sz w:val="22"/>
                <w:szCs w:val="22"/>
                <w:lang w:eastAsia="tr-TR"/>
              </w:rPr>
            </w:pPr>
          </w:p>
        </w:tc>
        <w:tc>
          <w:tcPr>
            <w:tcW w:w="984" w:type="dxa"/>
            <w:shd w:val="clear" w:color="DDEBF7" w:fill="DDEBF7"/>
            <w:noWrap/>
            <w:vAlign w:val="center"/>
            <w:hideMark/>
          </w:tcPr>
          <w:p w14:paraId="4DE66CF3" w14:textId="77777777" w:rsidR="007C7321" w:rsidRPr="00100275" w:rsidRDefault="007C7321" w:rsidP="008616F9">
            <w:pPr>
              <w:rPr>
                <w:b/>
                <w:bCs/>
                <w:color w:val="000000" w:themeColor="text1"/>
                <w:sz w:val="22"/>
                <w:szCs w:val="22"/>
                <w:lang w:eastAsia="tr-TR"/>
              </w:rPr>
            </w:pPr>
            <w:r w:rsidRPr="00100275">
              <w:rPr>
                <w:b/>
                <w:bCs/>
                <w:color w:val="000000" w:themeColor="text1"/>
                <w:sz w:val="22"/>
                <w:szCs w:val="22"/>
                <w:lang w:eastAsia="tr-TR"/>
              </w:rPr>
              <w:t>Yük. Öğ. Çıkarma</w:t>
            </w:r>
          </w:p>
        </w:tc>
        <w:tc>
          <w:tcPr>
            <w:tcW w:w="1411" w:type="dxa"/>
            <w:shd w:val="clear" w:color="DDEBF7" w:fill="DDEBF7"/>
            <w:noWrap/>
            <w:vAlign w:val="center"/>
            <w:hideMark/>
          </w:tcPr>
          <w:p w14:paraId="1BEE8284" w14:textId="77777777" w:rsidR="007C7321" w:rsidRPr="00100275" w:rsidRDefault="007C7321" w:rsidP="008616F9">
            <w:pPr>
              <w:rPr>
                <w:b/>
                <w:bCs/>
                <w:color w:val="000000" w:themeColor="text1"/>
                <w:sz w:val="22"/>
                <w:szCs w:val="22"/>
                <w:lang w:eastAsia="tr-TR"/>
              </w:rPr>
            </w:pPr>
            <w:r w:rsidRPr="00100275">
              <w:rPr>
                <w:b/>
                <w:bCs/>
                <w:color w:val="000000" w:themeColor="text1"/>
                <w:sz w:val="22"/>
                <w:szCs w:val="22"/>
                <w:lang w:eastAsia="tr-TR"/>
              </w:rPr>
              <w:t>2 Yarı Yıl Uzaklaştırma</w:t>
            </w:r>
          </w:p>
        </w:tc>
        <w:tc>
          <w:tcPr>
            <w:tcW w:w="1411" w:type="dxa"/>
            <w:shd w:val="clear" w:color="DDEBF7" w:fill="DDEBF7"/>
            <w:noWrap/>
            <w:vAlign w:val="center"/>
            <w:hideMark/>
          </w:tcPr>
          <w:p w14:paraId="2811CC6F" w14:textId="77777777" w:rsidR="007C7321" w:rsidRPr="00100275" w:rsidRDefault="007C7321" w:rsidP="008616F9">
            <w:pPr>
              <w:rPr>
                <w:b/>
                <w:bCs/>
                <w:color w:val="000000" w:themeColor="text1"/>
                <w:sz w:val="22"/>
                <w:szCs w:val="22"/>
                <w:lang w:eastAsia="tr-TR"/>
              </w:rPr>
            </w:pPr>
            <w:r w:rsidRPr="00100275">
              <w:rPr>
                <w:b/>
                <w:bCs/>
                <w:color w:val="000000" w:themeColor="text1"/>
                <w:sz w:val="22"/>
                <w:szCs w:val="22"/>
                <w:lang w:eastAsia="tr-TR"/>
              </w:rPr>
              <w:t>1 Yarı Yıl Uzaklaştırma</w:t>
            </w:r>
          </w:p>
        </w:tc>
        <w:tc>
          <w:tcPr>
            <w:tcW w:w="1411" w:type="dxa"/>
            <w:shd w:val="clear" w:color="DDEBF7" w:fill="DDEBF7"/>
            <w:vAlign w:val="center"/>
          </w:tcPr>
          <w:p w14:paraId="4DDC86EE" w14:textId="77777777" w:rsidR="007C7321" w:rsidRPr="00100275" w:rsidRDefault="007C7321" w:rsidP="008616F9">
            <w:pPr>
              <w:rPr>
                <w:b/>
                <w:bCs/>
                <w:color w:val="000000" w:themeColor="text1"/>
                <w:sz w:val="22"/>
                <w:szCs w:val="22"/>
                <w:lang w:eastAsia="tr-TR"/>
              </w:rPr>
            </w:pPr>
            <w:r w:rsidRPr="00100275">
              <w:rPr>
                <w:b/>
                <w:bCs/>
                <w:color w:val="000000" w:themeColor="text1"/>
                <w:sz w:val="22"/>
                <w:szCs w:val="22"/>
                <w:lang w:eastAsia="tr-TR"/>
              </w:rPr>
              <w:t>1 Hafta-1 Ay Arası Uzaklaştırma</w:t>
            </w:r>
          </w:p>
        </w:tc>
        <w:tc>
          <w:tcPr>
            <w:tcW w:w="898" w:type="dxa"/>
            <w:shd w:val="clear" w:color="DDEBF7" w:fill="DDEBF7"/>
            <w:vAlign w:val="center"/>
          </w:tcPr>
          <w:p w14:paraId="203132AD" w14:textId="77777777" w:rsidR="007C7321" w:rsidRPr="00100275" w:rsidRDefault="007C7321" w:rsidP="008616F9">
            <w:pPr>
              <w:rPr>
                <w:b/>
                <w:bCs/>
                <w:color w:val="000000" w:themeColor="text1"/>
                <w:sz w:val="22"/>
                <w:szCs w:val="22"/>
                <w:lang w:eastAsia="tr-TR"/>
              </w:rPr>
            </w:pPr>
            <w:r w:rsidRPr="00100275">
              <w:rPr>
                <w:b/>
                <w:bCs/>
                <w:color w:val="000000" w:themeColor="text1"/>
                <w:sz w:val="22"/>
                <w:szCs w:val="22"/>
                <w:lang w:eastAsia="tr-TR"/>
              </w:rPr>
              <w:t>Kınama</w:t>
            </w:r>
          </w:p>
        </w:tc>
        <w:tc>
          <w:tcPr>
            <w:tcW w:w="910" w:type="dxa"/>
            <w:shd w:val="clear" w:color="DDEBF7" w:fill="DDEBF7"/>
            <w:noWrap/>
            <w:vAlign w:val="center"/>
            <w:hideMark/>
          </w:tcPr>
          <w:p w14:paraId="1A71E500" w14:textId="77777777" w:rsidR="007C7321" w:rsidRPr="00100275" w:rsidRDefault="007C7321" w:rsidP="008616F9">
            <w:pPr>
              <w:rPr>
                <w:b/>
                <w:bCs/>
                <w:color w:val="000000" w:themeColor="text1"/>
                <w:sz w:val="22"/>
                <w:szCs w:val="22"/>
                <w:lang w:eastAsia="tr-TR"/>
              </w:rPr>
            </w:pPr>
            <w:r w:rsidRPr="00100275">
              <w:rPr>
                <w:b/>
                <w:bCs/>
                <w:color w:val="000000" w:themeColor="text1"/>
                <w:sz w:val="22"/>
                <w:szCs w:val="22"/>
                <w:lang w:eastAsia="tr-TR"/>
              </w:rPr>
              <w:t xml:space="preserve">Uyarma </w:t>
            </w:r>
          </w:p>
        </w:tc>
        <w:tc>
          <w:tcPr>
            <w:tcW w:w="1046" w:type="dxa"/>
            <w:shd w:val="clear" w:color="DDEBF7" w:fill="DDEBF7"/>
            <w:vAlign w:val="center"/>
          </w:tcPr>
          <w:p w14:paraId="1E6AF5C9" w14:textId="77777777" w:rsidR="007C7321" w:rsidRPr="00100275" w:rsidRDefault="007C7321" w:rsidP="008616F9">
            <w:pPr>
              <w:rPr>
                <w:b/>
                <w:bCs/>
                <w:color w:val="000000" w:themeColor="text1"/>
                <w:sz w:val="22"/>
                <w:szCs w:val="22"/>
                <w:lang w:eastAsia="tr-TR"/>
              </w:rPr>
            </w:pPr>
            <w:r w:rsidRPr="00100275">
              <w:rPr>
                <w:b/>
                <w:bCs/>
                <w:color w:val="000000" w:themeColor="text1"/>
                <w:sz w:val="22"/>
                <w:szCs w:val="22"/>
                <w:lang w:eastAsia="tr-TR"/>
              </w:rPr>
              <w:t>Toplam</w:t>
            </w:r>
          </w:p>
        </w:tc>
      </w:tr>
      <w:tr w:rsidR="00FA1B96" w:rsidRPr="00100275" w14:paraId="4E9B226E" w14:textId="77777777" w:rsidTr="009C5B22">
        <w:trPr>
          <w:trHeight w:val="241"/>
        </w:trPr>
        <w:tc>
          <w:tcPr>
            <w:tcW w:w="2185" w:type="dxa"/>
            <w:shd w:val="clear" w:color="auto" w:fill="auto"/>
            <w:noWrap/>
            <w:vAlign w:val="bottom"/>
            <w:hideMark/>
          </w:tcPr>
          <w:p w14:paraId="7CFF8F67" w14:textId="77777777" w:rsidR="007C7321" w:rsidRPr="00100275" w:rsidRDefault="007C7321" w:rsidP="008616F9">
            <w:pPr>
              <w:rPr>
                <w:color w:val="000000" w:themeColor="text1"/>
                <w:sz w:val="22"/>
                <w:szCs w:val="22"/>
                <w:lang w:eastAsia="tr-TR"/>
              </w:rPr>
            </w:pPr>
            <w:r w:rsidRPr="00100275">
              <w:rPr>
                <w:color w:val="000000" w:themeColor="text1"/>
                <w:sz w:val="22"/>
                <w:szCs w:val="22"/>
                <w:lang w:eastAsia="tr-TR"/>
              </w:rPr>
              <w:t>Gazetecilik Bölümü</w:t>
            </w:r>
          </w:p>
        </w:tc>
        <w:tc>
          <w:tcPr>
            <w:tcW w:w="984" w:type="dxa"/>
            <w:shd w:val="clear" w:color="auto" w:fill="auto"/>
            <w:noWrap/>
            <w:vAlign w:val="center"/>
          </w:tcPr>
          <w:p w14:paraId="732D60D2" w14:textId="77777777" w:rsidR="007C7321" w:rsidRPr="00100275" w:rsidRDefault="007C7321" w:rsidP="008616F9">
            <w:pPr>
              <w:rPr>
                <w:color w:val="000000" w:themeColor="text1"/>
                <w:sz w:val="22"/>
                <w:szCs w:val="22"/>
                <w:lang w:eastAsia="tr-TR"/>
              </w:rPr>
            </w:pPr>
          </w:p>
        </w:tc>
        <w:tc>
          <w:tcPr>
            <w:tcW w:w="1411" w:type="dxa"/>
            <w:shd w:val="clear" w:color="auto" w:fill="auto"/>
            <w:noWrap/>
            <w:vAlign w:val="center"/>
          </w:tcPr>
          <w:p w14:paraId="2EE8429D" w14:textId="77777777" w:rsidR="007C7321" w:rsidRPr="00100275" w:rsidRDefault="007C7321" w:rsidP="008616F9">
            <w:pPr>
              <w:rPr>
                <w:color w:val="000000" w:themeColor="text1"/>
                <w:sz w:val="22"/>
                <w:szCs w:val="22"/>
                <w:lang w:eastAsia="tr-TR"/>
              </w:rPr>
            </w:pPr>
          </w:p>
        </w:tc>
        <w:tc>
          <w:tcPr>
            <w:tcW w:w="1411" w:type="dxa"/>
            <w:shd w:val="clear" w:color="auto" w:fill="auto"/>
            <w:noWrap/>
            <w:vAlign w:val="center"/>
          </w:tcPr>
          <w:p w14:paraId="1F505149" w14:textId="77777777" w:rsidR="007C7321" w:rsidRPr="00100275" w:rsidRDefault="007C7321" w:rsidP="008616F9">
            <w:pPr>
              <w:rPr>
                <w:color w:val="000000" w:themeColor="text1"/>
                <w:sz w:val="22"/>
                <w:szCs w:val="22"/>
                <w:lang w:eastAsia="tr-TR"/>
              </w:rPr>
            </w:pPr>
          </w:p>
        </w:tc>
        <w:tc>
          <w:tcPr>
            <w:tcW w:w="1411" w:type="dxa"/>
            <w:vAlign w:val="center"/>
          </w:tcPr>
          <w:p w14:paraId="674B2599" w14:textId="77777777" w:rsidR="007C7321" w:rsidRPr="00100275" w:rsidRDefault="007C7321" w:rsidP="008616F9">
            <w:pPr>
              <w:rPr>
                <w:color w:val="000000" w:themeColor="text1"/>
                <w:sz w:val="22"/>
                <w:szCs w:val="22"/>
                <w:lang w:eastAsia="tr-TR"/>
              </w:rPr>
            </w:pPr>
          </w:p>
        </w:tc>
        <w:tc>
          <w:tcPr>
            <w:tcW w:w="898" w:type="dxa"/>
            <w:vAlign w:val="center"/>
          </w:tcPr>
          <w:p w14:paraId="48EE54BE" w14:textId="77777777" w:rsidR="007C7321" w:rsidRPr="00100275" w:rsidRDefault="007C7321" w:rsidP="008616F9">
            <w:pPr>
              <w:rPr>
                <w:color w:val="000000" w:themeColor="text1"/>
                <w:sz w:val="22"/>
                <w:szCs w:val="22"/>
                <w:lang w:eastAsia="tr-TR"/>
              </w:rPr>
            </w:pPr>
          </w:p>
        </w:tc>
        <w:tc>
          <w:tcPr>
            <w:tcW w:w="910" w:type="dxa"/>
            <w:shd w:val="clear" w:color="auto" w:fill="auto"/>
            <w:noWrap/>
            <w:vAlign w:val="center"/>
          </w:tcPr>
          <w:p w14:paraId="7A35E805" w14:textId="77777777" w:rsidR="007C7321" w:rsidRPr="00100275" w:rsidRDefault="007C7321" w:rsidP="008616F9">
            <w:pPr>
              <w:rPr>
                <w:color w:val="000000" w:themeColor="text1"/>
                <w:sz w:val="22"/>
                <w:szCs w:val="22"/>
                <w:lang w:eastAsia="tr-TR"/>
              </w:rPr>
            </w:pPr>
            <w:r w:rsidRPr="00100275">
              <w:rPr>
                <w:color w:val="000000" w:themeColor="text1"/>
                <w:sz w:val="22"/>
                <w:szCs w:val="22"/>
                <w:lang w:eastAsia="tr-TR"/>
              </w:rPr>
              <w:t>1</w:t>
            </w:r>
          </w:p>
        </w:tc>
        <w:tc>
          <w:tcPr>
            <w:tcW w:w="1046" w:type="dxa"/>
            <w:vAlign w:val="center"/>
          </w:tcPr>
          <w:p w14:paraId="0112F058" w14:textId="77777777" w:rsidR="007C7321" w:rsidRPr="00100275" w:rsidRDefault="007C7321" w:rsidP="008616F9">
            <w:pPr>
              <w:rPr>
                <w:color w:val="000000" w:themeColor="text1"/>
                <w:sz w:val="22"/>
                <w:szCs w:val="22"/>
                <w:lang w:eastAsia="tr-TR"/>
              </w:rPr>
            </w:pPr>
            <w:r w:rsidRPr="00100275">
              <w:rPr>
                <w:color w:val="000000" w:themeColor="text1"/>
                <w:sz w:val="22"/>
                <w:szCs w:val="22"/>
                <w:lang w:eastAsia="tr-TR"/>
              </w:rPr>
              <w:t>1</w:t>
            </w:r>
          </w:p>
        </w:tc>
      </w:tr>
      <w:tr w:rsidR="00FA1B96" w:rsidRPr="00100275" w14:paraId="1FE5B5EF" w14:textId="77777777" w:rsidTr="009C5B22">
        <w:trPr>
          <w:trHeight w:val="241"/>
        </w:trPr>
        <w:tc>
          <w:tcPr>
            <w:tcW w:w="2185" w:type="dxa"/>
            <w:shd w:val="clear" w:color="auto" w:fill="auto"/>
            <w:noWrap/>
            <w:vAlign w:val="bottom"/>
            <w:hideMark/>
          </w:tcPr>
          <w:p w14:paraId="3084B439" w14:textId="77777777" w:rsidR="007C7321" w:rsidRPr="00100275" w:rsidRDefault="007C7321" w:rsidP="008616F9">
            <w:pPr>
              <w:rPr>
                <w:color w:val="000000" w:themeColor="text1"/>
                <w:sz w:val="22"/>
                <w:szCs w:val="22"/>
                <w:lang w:eastAsia="tr-TR"/>
              </w:rPr>
            </w:pPr>
            <w:r w:rsidRPr="00100275">
              <w:rPr>
                <w:color w:val="000000" w:themeColor="text1"/>
                <w:sz w:val="22"/>
                <w:szCs w:val="22"/>
                <w:lang w:eastAsia="tr-TR"/>
              </w:rPr>
              <w:lastRenderedPageBreak/>
              <w:t>Radyo, Televizyon ve Sinema Bölümü</w:t>
            </w:r>
          </w:p>
        </w:tc>
        <w:tc>
          <w:tcPr>
            <w:tcW w:w="984" w:type="dxa"/>
            <w:shd w:val="clear" w:color="auto" w:fill="auto"/>
            <w:noWrap/>
            <w:vAlign w:val="center"/>
          </w:tcPr>
          <w:p w14:paraId="6E02C0FA" w14:textId="77777777" w:rsidR="007C7321" w:rsidRPr="00100275" w:rsidRDefault="007C7321" w:rsidP="008616F9">
            <w:pPr>
              <w:rPr>
                <w:color w:val="000000" w:themeColor="text1"/>
                <w:sz w:val="22"/>
                <w:szCs w:val="22"/>
                <w:lang w:eastAsia="tr-TR"/>
              </w:rPr>
            </w:pPr>
          </w:p>
        </w:tc>
        <w:tc>
          <w:tcPr>
            <w:tcW w:w="1411" w:type="dxa"/>
            <w:shd w:val="clear" w:color="auto" w:fill="auto"/>
            <w:noWrap/>
            <w:vAlign w:val="center"/>
          </w:tcPr>
          <w:p w14:paraId="7AB22197" w14:textId="77777777" w:rsidR="007C7321" w:rsidRPr="00100275" w:rsidRDefault="007C7321" w:rsidP="008616F9">
            <w:pPr>
              <w:rPr>
                <w:color w:val="000000" w:themeColor="text1"/>
                <w:sz w:val="22"/>
                <w:szCs w:val="22"/>
                <w:lang w:eastAsia="tr-TR"/>
              </w:rPr>
            </w:pPr>
          </w:p>
        </w:tc>
        <w:tc>
          <w:tcPr>
            <w:tcW w:w="1411" w:type="dxa"/>
            <w:shd w:val="clear" w:color="auto" w:fill="auto"/>
            <w:noWrap/>
            <w:vAlign w:val="center"/>
          </w:tcPr>
          <w:p w14:paraId="1EBF97EB" w14:textId="77777777" w:rsidR="007C7321" w:rsidRPr="00100275" w:rsidRDefault="007C7321" w:rsidP="008616F9">
            <w:pPr>
              <w:rPr>
                <w:color w:val="000000" w:themeColor="text1"/>
                <w:sz w:val="22"/>
                <w:szCs w:val="22"/>
                <w:lang w:eastAsia="tr-TR"/>
              </w:rPr>
            </w:pPr>
          </w:p>
        </w:tc>
        <w:tc>
          <w:tcPr>
            <w:tcW w:w="1411" w:type="dxa"/>
            <w:vAlign w:val="center"/>
          </w:tcPr>
          <w:p w14:paraId="3733C1CD" w14:textId="77777777" w:rsidR="007C7321" w:rsidRPr="00100275" w:rsidRDefault="007C7321" w:rsidP="008616F9">
            <w:pPr>
              <w:rPr>
                <w:color w:val="000000" w:themeColor="text1"/>
                <w:sz w:val="22"/>
                <w:szCs w:val="22"/>
                <w:lang w:eastAsia="tr-TR"/>
              </w:rPr>
            </w:pPr>
            <w:r w:rsidRPr="00100275">
              <w:rPr>
                <w:color w:val="000000" w:themeColor="text1"/>
                <w:sz w:val="22"/>
                <w:szCs w:val="22"/>
                <w:lang w:eastAsia="tr-TR"/>
              </w:rPr>
              <w:t>2</w:t>
            </w:r>
          </w:p>
        </w:tc>
        <w:tc>
          <w:tcPr>
            <w:tcW w:w="898" w:type="dxa"/>
            <w:vAlign w:val="center"/>
          </w:tcPr>
          <w:p w14:paraId="579EAE7D" w14:textId="77777777" w:rsidR="007C7321" w:rsidRPr="00100275" w:rsidRDefault="007C7321" w:rsidP="008616F9">
            <w:pPr>
              <w:rPr>
                <w:color w:val="000000" w:themeColor="text1"/>
                <w:sz w:val="22"/>
                <w:szCs w:val="22"/>
                <w:lang w:eastAsia="tr-TR"/>
              </w:rPr>
            </w:pPr>
          </w:p>
        </w:tc>
        <w:tc>
          <w:tcPr>
            <w:tcW w:w="910" w:type="dxa"/>
            <w:shd w:val="clear" w:color="auto" w:fill="auto"/>
            <w:noWrap/>
            <w:vAlign w:val="center"/>
          </w:tcPr>
          <w:p w14:paraId="7D98C327" w14:textId="77777777" w:rsidR="007C7321" w:rsidRPr="00100275" w:rsidRDefault="007C7321" w:rsidP="008616F9">
            <w:pPr>
              <w:rPr>
                <w:color w:val="000000" w:themeColor="text1"/>
                <w:sz w:val="22"/>
                <w:szCs w:val="22"/>
                <w:lang w:eastAsia="tr-TR"/>
              </w:rPr>
            </w:pPr>
          </w:p>
        </w:tc>
        <w:tc>
          <w:tcPr>
            <w:tcW w:w="1046" w:type="dxa"/>
            <w:vAlign w:val="center"/>
          </w:tcPr>
          <w:p w14:paraId="6883B5E3" w14:textId="77777777" w:rsidR="007C7321" w:rsidRPr="00100275" w:rsidRDefault="007C7321" w:rsidP="008616F9">
            <w:pPr>
              <w:rPr>
                <w:color w:val="000000" w:themeColor="text1"/>
                <w:sz w:val="22"/>
                <w:szCs w:val="22"/>
                <w:lang w:eastAsia="tr-TR"/>
              </w:rPr>
            </w:pPr>
            <w:r w:rsidRPr="00100275">
              <w:rPr>
                <w:color w:val="000000" w:themeColor="text1"/>
                <w:sz w:val="22"/>
                <w:szCs w:val="22"/>
                <w:lang w:eastAsia="tr-TR"/>
              </w:rPr>
              <w:t>2</w:t>
            </w:r>
          </w:p>
        </w:tc>
      </w:tr>
      <w:tr w:rsidR="00FA1B96" w:rsidRPr="00100275" w14:paraId="15F8A557" w14:textId="77777777" w:rsidTr="009C5B22">
        <w:trPr>
          <w:trHeight w:val="241"/>
        </w:trPr>
        <w:tc>
          <w:tcPr>
            <w:tcW w:w="2185" w:type="dxa"/>
            <w:shd w:val="clear" w:color="DDEBF7" w:fill="DDEBF7"/>
            <w:noWrap/>
            <w:vAlign w:val="bottom"/>
            <w:hideMark/>
          </w:tcPr>
          <w:p w14:paraId="4A815DF3" w14:textId="77777777" w:rsidR="007C7321" w:rsidRPr="00100275" w:rsidRDefault="007C7321" w:rsidP="008616F9">
            <w:pPr>
              <w:rPr>
                <w:b/>
                <w:bCs/>
                <w:color w:val="000000" w:themeColor="text1"/>
                <w:sz w:val="22"/>
                <w:szCs w:val="22"/>
                <w:lang w:eastAsia="tr-TR"/>
              </w:rPr>
            </w:pPr>
            <w:r w:rsidRPr="00100275">
              <w:rPr>
                <w:b/>
                <w:bCs/>
                <w:color w:val="000000" w:themeColor="text1"/>
                <w:sz w:val="22"/>
                <w:szCs w:val="22"/>
                <w:lang w:eastAsia="tr-TR"/>
              </w:rPr>
              <w:t>Genel Toplam</w:t>
            </w:r>
          </w:p>
        </w:tc>
        <w:tc>
          <w:tcPr>
            <w:tcW w:w="984" w:type="dxa"/>
            <w:shd w:val="clear" w:color="DDEBF7" w:fill="DDEBF7"/>
            <w:noWrap/>
            <w:vAlign w:val="bottom"/>
          </w:tcPr>
          <w:p w14:paraId="5FFE2218" w14:textId="77777777" w:rsidR="007C7321" w:rsidRPr="00100275" w:rsidRDefault="007C7321" w:rsidP="008616F9">
            <w:pPr>
              <w:rPr>
                <w:b/>
                <w:bCs/>
                <w:color w:val="000000" w:themeColor="text1"/>
                <w:sz w:val="22"/>
                <w:szCs w:val="22"/>
                <w:lang w:eastAsia="tr-TR"/>
              </w:rPr>
            </w:pPr>
          </w:p>
        </w:tc>
        <w:tc>
          <w:tcPr>
            <w:tcW w:w="1411" w:type="dxa"/>
            <w:shd w:val="clear" w:color="DDEBF7" w:fill="DDEBF7"/>
            <w:noWrap/>
            <w:vAlign w:val="bottom"/>
          </w:tcPr>
          <w:p w14:paraId="336EE55C" w14:textId="77777777" w:rsidR="007C7321" w:rsidRPr="00100275" w:rsidRDefault="007C7321" w:rsidP="008616F9">
            <w:pPr>
              <w:rPr>
                <w:b/>
                <w:bCs/>
                <w:color w:val="000000" w:themeColor="text1"/>
                <w:sz w:val="22"/>
                <w:szCs w:val="22"/>
                <w:lang w:eastAsia="tr-TR"/>
              </w:rPr>
            </w:pPr>
          </w:p>
        </w:tc>
        <w:tc>
          <w:tcPr>
            <w:tcW w:w="1411" w:type="dxa"/>
            <w:shd w:val="clear" w:color="DDEBF7" w:fill="DDEBF7"/>
            <w:noWrap/>
            <w:vAlign w:val="bottom"/>
          </w:tcPr>
          <w:p w14:paraId="4061D0D1" w14:textId="77777777" w:rsidR="007C7321" w:rsidRPr="00100275" w:rsidRDefault="007C7321" w:rsidP="008616F9">
            <w:pPr>
              <w:rPr>
                <w:b/>
                <w:bCs/>
                <w:color w:val="000000" w:themeColor="text1"/>
                <w:sz w:val="22"/>
                <w:szCs w:val="22"/>
                <w:lang w:eastAsia="tr-TR"/>
              </w:rPr>
            </w:pPr>
          </w:p>
        </w:tc>
        <w:tc>
          <w:tcPr>
            <w:tcW w:w="1411" w:type="dxa"/>
            <w:shd w:val="clear" w:color="DDEBF7" w:fill="DDEBF7"/>
          </w:tcPr>
          <w:p w14:paraId="0394A5F7" w14:textId="77777777" w:rsidR="007C7321" w:rsidRPr="00100275" w:rsidRDefault="007C7321" w:rsidP="008616F9">
            <w:pPr>
              <w:rPr>
                <w:b/>
                <w:bCs/>
                <w:color w:val="000000" w:themeColor="text1"/>
                <w:sz w:val="22"/>
                <w:szCs w:val="22"/>
                <w:lang w:eastAsia="tr-TR"/>
              </w:rPr>
            </w:pPr>
            <w:r w:rsidRPr="00100275">
              <w:rPr>
                <w:b/>
                <w:bCs/>
                <w:color w:val="000000" w:themeColor="text1"/>
                <w:sz w:val="22"/>
                <w:szCs w:val="22"/>
                <w:lang w:eastAsia="tr-TR"/>
              </w:rPr>
              <w:t>2</w:t>
            </w:r>
          </w:p>
        </w:tc>
        <w:tc>
          <w:tcPr>
            <w:tcW w:w="898" w:type="dxa"/>
            <w:shd w:val="clear" w:color="DDEBF7" w:fill="DDEBF7"/>
          </w:tcPr>
          <w:p w14:paraId="78AFA581" w14:textId="77777777" w:rsidR="007C7321" w:rsidRPr="00100275" w:rsidRDefault="007C7321" w:rsidP="008616F9">
            <w:pPr>
              <w:rPr>
                <w:b/>
                <w:bCs/>
                <w:color w:val="000000" w:themeColor="text1"/>
                <w:sz w:val="22"/>
                <w:szCs w:val="22"/>
                <w:lang w:eastAsia="tr-TR"/>
              </w:rPr>
            </w:pPr>
          </w:p>
        </w:tc>
        <w:tc>
          <w:tcPr>
            <w:tcW w:w="910" w:type="dxa"/>
            <w:shd w:val="clear" w:color="DDEBF7" w:fill="DDEBF7"/>
            <w:noWrap/>
            <w:vAlign w:val="bottom"/>
          </w:tcPr>
          <w:p w14:paraId="056D4F96" w14:textId="77777777" w:rsidR="007C7321" w:rsidRPr="00100275" w:rsidRDefault="007C7321" w:rsidP="008616F9">
            <w:pPr>
              <w:rPr>
                <w:b/>
                <w:bCs/>
                <w:color w:val="000000" w:themeColor="text1"/>
                <w:sz w:val="22"/>
                <w:szCs w:val="22"/>
                <w:lang w:eastAsia="tr-TR"/>
              </w:rPr>
            </w:pPr>
            <w:r w:rsidRPr="00100275">
              <w:rPr>
                <w:b/>
                <w:bCs/>
                <w:color w:val="000000" w:themeColor="text1"/>
                <w:sz w:val="22"/>
                <w:szCs w:val="22"/>
                <w:lang w:eastAsia="tr-TR"/>
              </w:rPr>
              <w:t>1</w:t>
            </w:r>
          </w:p>
        </w:tc>
        <w:tc>
          <w:tcPr>
            <w:tcW w:w="1046" w:type="dxa"/>
            <w:shd w:val="clear" w:color="DDEBF7" w:fill="DDEBF7"/>
          </w:tcPr>
          <w:p w14:paraId="4D92DB6C" w14:textId="77777777" w:rsidR="007C7321" w:rsidRPr="00100275" w:rsidRDefault="007C7321" w:rsidP="008616F9">
            <w:pPr>
              <w:rPr>
                <w:b/>
                <w:bCs/>
                <w:color w:val="000000" w:themeColor="text1"/>
                <w:sz w:val="22"/>
                <w:szCs w:val="22"/>
                <w:lang w:eastAsia="tr-TR"/>
              </w:rPr>
            </w:pPr>
            <w:r w:rsidRPr="00100275">
              <w:rPr>
                <w:b/>
                <w:bCs/>
                <w:color w:val="000000" w:themeColor="text1"/>
                <w:sz w:val="22"/>
                <w:szCs w:val="22"/>
                <w:lang w:eastAsia="tr-TR"/>
              </w:rPr>
              <w:t>3</w:t>
            </w:r>
          </w:p>
        </w:tc>
      </w:tr>
    </w:tbl>
    <w:p w14:paraId="12AAC25A" w14:textId="77777777" w:rsidR="007C7321" w:rsidRPr="00100275" w:rsidRDefault="007C7321" w:rsidP="008616F9">
      <w:pPr>
        <w:rPr>
          <w:color w:val="000000" w:themeColor="text1"/>
          <w:sz w:val="22"/>
          <w:szCs w:val="22"/>
          <w:lang w:val="tr-TR" w:eastAsia="tr-TR"/>
        </w:rPr>
      </w:pPr>
    </w:p>
    <w:p w14:paraId="347BD563" w14:textId="09CF3091" w:rsidR="00617E48" w:rsidRPr="00100275" w:rsidRDefault="00617E48" w:rsidP="008616F9">
      <w:pPr>
        <w:jc w:val="both"/>
        <w:rPr>
          <w:i/>
          <w:color w:val="000000" w:themeColor="text1"/>
          <w:sz w:val="22"/>
          <w:szCs w:val="22"/>
          <w:lang w:val="tr-TR"/>
        </w:rPr>
      </w:pPr>
      <w:r w:rsidRPr="00100275">
        <w:rPr>
          <w:i/>
          <w:color w:val="000000" w:themeColor="text1"/>
          <w:sz w:val="22"/>
          <w:szCs w:val="22"/>
          <w:lang w:val="tr-TR"/>
        </w:rPr>
        <w:t>31.12.</w:t>
      </w:r>
      <w:r w:rsidR="001771C6" w:rsidRPr="00100275">
        <w:rPr>
          <w:i/>
          <w:color w:val="000000" w:themeColor="text1"/>
          <w:sz w:val="22"/>
          <w:szCs w:val="22"/>
          <w:lang w:val="tr-TR"/>
        </w:rPr>
        <w:t>2024</w:t>
      </w:r>
      <w:r w:rsidRPr="00100275">
        <w:rPr>
          <w:i/>
          <w:color w:val="000000" w:themeColor="text1"/>
          <w:sz w:val="22"/>
          <w:szCs w:val="22"/>
          <w:lang w:val="tr-TR"/>
        </w:rPr>
        <w:t xml:space="preserve"> itibarı ile</w:t>
      </w:r>
    </w:p>
    <w:p w14:paraId="0DB609D7" w14:textId="77777777" w:rsidR="00A5799A" w:rsidRPr="00100275" w:rsidRDefault="00A5799A" w:rsidP="008616F9">
      <w:pPr>
        <w:pStyle w:val="ResimYazs"/>
        <w:rPr>
          <w:b w:val="0"/>
          <w:bCs w:val="0"/>
          <w:color w:val="000000" w:themeColor="text1"/>
          <w:sz w:val="22"/>
          <w:szCs w:val="22"/>
          <w:lang w:eastAsia="ko-KR"/>
        </w:rPr>
      </w:pPr>
    </w:p>
    <w:p w14:paraId="1BA42C8A" w14:textId="77777777" w:rsidR="00A5799A" w:rsidRPr="00100275" w:rsidRDefault="00A5799A" w:rsidP="008616F9">
      <w:pPr>
        <w:pStyle w:val="ResimYazs"/>
        <w:rPr>
          <w:b w:val="0"/>
          <w:bCs w:val="0"/>
          <w:color w:val="000000" w:themeColor="text1"/>
          <w:sz w:val="22"/>
          <w:szCs w:val="22"/>
          <w:lang w:eastAsia="ko-KR"/>
        </w:rPr>
      </w:pPr>
    </w:p>
    <w:p w14:paraId="044D5CCA" w14:textId="77777777" w:rsidR="00F2532C" w:rsidRPr="00100275" w:rsidRDefault="00AA5A82" w:rsidP="008616F9">
      <w:pPr>
        <w:pStyle w:val="ResimYazs"/>
        <w:rPr>
          <w:color w:val="000000" w:themeColor="text1"/>
          <w:sz w:val="22"/>
          <w:szCs w:val="22"/>
        </w:rPr>
      </w:pPr>
      <w:r w:rsidRPr="00100275">
        <w:rPr>
          <w:color w:val="000000" w:themeColor="text1"/>
          <w:sz w:val="22"/>
          <w:szCs w:val="22"/>
        </w:rPr>
        <w:t xml:space="preserve">5.1.7 - </w:t>
      </w:r>
      <w:r w:rsidR="00F2532C" w:rsidRPr="00100275">
        <w:rPr>
          <w:color w:val="000000" w:themeColor="text1"/>
          <w:sz w:val="22"/>
          <w:szCs w:val="22"/>
        </w:rPr>
        <w:t>Öğretim Elemanı Başına Düşen Öğrenci Sayısı</w:t>
      </w:r>
    </w:p>
    <w:p w14:paraId="26ED5CC5" w14:textId="77777777" w:rsidR="00AA5A82" w:rsidRPr="00100275" w:rsidRDefault="00AA5A82" w:rsidP="008616F9">
      <w:pPr>
        <w:rPr>
          <w:color w:val="000000" w:themeColor="text1"/>
          <w:sz w:val="22"/>
          <w:szCs w:val="22"/>
          <w:lang w:val="tr-TR" w:eastAsia="tr-TR"/>
        </w:rPr>
      </w:pPr>
    </w:p>
    <w:p w14:paraId="7B0CAB8F" w14:textId="77777777" w:rsidR="00AA5A82" w:rsidRPr="00100275" w:rsidRDefault="00AA5A82" w:rsidP="008616F9">
      <w:pPr>
        <w:pStyle w:val="ResimYazs"/>
        <w:rPr>
          <w:color w:val="000000" w:themeColor="text1"/>
          <w:sz w:val="22"/>
          <w:szCs w:val="22"/>
        </w:rPr>
      </w:pPr>
      <w:bookmarkStart w:id="92" w:name="_Toc533169393"/>
      <w:r w:rsidRPr="00100275">
        <w:rPr>
          <w:color w:val="000000" w:themeColor="text1"/>
          <w:sz w:val="22"/>
          <w:szCs w:val="22"/>
        </w:rPr>
        <w:t xml:space="preserve">Tablo </w:t>
      </w:r>
      <w:r w:rsidRPr="00100275">
        <w:rPr>
          <w:color w:val="000000" w:themeColor="text1"/>
          <w:sz w:val="22"/>
          <w:szCs w:val="22"/>
        </w:rPr>
        <w:fldChar w:fldCharType="begin"/>
      </w:r>
      <w:r w:rsidRPr="00100275">
        <w:rPr>
          <w:color w:val="000000" w:themeColor="text1"/>
          <w:sz w:val="22"/>
          <w:szCs w:val="22"/>
        </w:rPr>
        <w:instrText xml:space="preserve"> SEQ Tablo \* ARABIC </w:instrText>
      </w:r>
      <w:r w:rsidRPr="00100275">
        <w:rPr>
          <w:color w:val="000000" w:themeColor="text1"/>
          <w:sz w:val="22"/>
          <w:szCs w:val="22"/>
        </w:rPr>
        <w:fldChar w:fldCharType="separate"/>
      </w:r>
      <w:r w:rsidR="009548B1" w:rsidRPr="00100275">
        <w:rPr>
          <w:noProof/>
          <w:color w:val="000000" w:themeColor="text1"/>
          <w:sz w:val="22"/>
          <w:szCs w:val="22"/>
        </w:rPr>
        <w:t>39</w:t>
      </w:r>
      <w:r w:rsidRPr="00100275">
        <w:rPr>
          <w:color w:val="000000" w:themeColor="text1"/>
          <w:sz w:val="22"/>
          <w:szCs w:val="22"/>
        </w:rPr>
        <w:fldChar w:fldCharType="end"/>
      </w:r>
      <w:r w:rsidRPr="00100275">
        <w:rPr>
          <w:color w:val="000000" w:themeColor="text1"/>
          <w:sz w:val="22"/>
          <w:szCs w:val="22"/>
        </w:rPr>
        <w:t>: Öğretim Elemanı Başına Düşen Öğrenci Sayısı</w:t>
      </w:r>
      <w:bookmarkEnd w:id="92"/>
    </w:p>
    <w:tbl>
      <w:tblPr>
        <w:tblW w:w="5000" w:type="pct"/>
        <w:tblBorders>
          <w:top w:val="single" w:sz="8" w:space="0" w:color="4F81BD"/>
          <w:left w:val="single" w:sz="8" w:space="0" w:color="4F81BD"/>
          <w:bottom w:val="single" w:sz="8" w:space="0" w:color="4F81BD"/>
          <w:right w:val="single" w:sz="8" w:space="0" w:color="4F81BD"/>
        </w:tblBorders>
        <w:tblLook w:val="04A0" w:firstRow="1" w:lastRow="0" w:firstColumn="1" w:lastColumn="0" w:noHBand="0" w:noVBand="1"/>
      </w:tblPr>
      <w:tblGrid>
        <w:gridCol w:w="4063"/>
        <w:gridCol w:w="4987"/>
      </w:tblGrid>
      <w:tr w:rsidR="00784CEA" w:rsidRPr="00100275" w14:paraId="09DE14AD" w14:textId="77777777" w:rsidTr="000930A2">
        <w:trPr>
          <w:trHeight w:val="692"/>
        </w:trPr>
        <w:tc>
          <w:tcPr>
            <w:tcW w:w="2245" w:type="pct"/>
            <w:shd w:val="clear" w:color="auto" w:fill="4F81BD"/>
            <w:noWrap/>
            <w:vAlign w:val="center"/>
            <w:hideMark/>
          </w:tcPr>
          <w:p w14:paraId="1CBE3E13" w14:textId="35A50D39" w:rsidR="00F2532C" w:rsidRPr="00100275" w:rsidRDefault="0095076D" w:rsidP="008616F9">
            <w:pPr>
              <w:rPr>
                <w:b/>
                <w:bCs/>
                <w:color w:val="000000" w:themeColor="text1"/>
                <w:sz w:val="22"/>
                <w:szCs w:val="22"/>
              </w:rPr>
            </w:pPr>
            <w:r w:rsidRPr="00100275">
              <w:rPr>
                <w:b/>
                <w:bCs/>
                <w:color w:val="000000" w:themeColor="text1"/>
                <w:sz w:val="22"/>
                <w:szCs w:val="22"/>
              </w:rPr>
              <w:t>İletişim Fakültesi</w:t>
            </w:r>
          </w:p>
        </w:tc>
        <w:tc>
          <w:tcPr>
            <w:tcW w:w="2755" w:type="pct"/>
            <w:shd w:val="clear" w:color="auto" w:fill="4F81BD"/>
            <w:noWrap/>
            <w:vAlign w:val="center"/>
            <w:hideMark/>
          </w:tcPr>
          <w:p w14:paraId="49602E53" w14:textId="77777777" w:rsidR="00F2532C" w:rsidRPr="00100275" w:rsidRDefault="00F2532C" w:rsidP="008616F9">
            <w:pPr>
              <w:rPr>
                <w:b/>
                <w:bCs/>
                <w:color w:val="000000" w:themeColor="text1"/>
                <w:sz w:val="22"/>
                <w:szCs w:val="22"/>
              </w:rPr>
            </w:pPr>
            <w:bookmarkStart w:id="93" w:name="_Toc415663007"/>
            <w:bookmarkStart w:id="94" w:name="_Toc415663775"/>
            <w:r w:rsidRPr="00100275">
              <w:rPr>
                <w:b/>
                <w:bCs/>
                <w:color w:val="000000" w:themeColor="text1"/>
                <w:sz w:val="22"/>
                <w:szCs w:val="22"/>
              </w:rPr>
              <w:t>Öğretim Elemanı Başına Düşen  Öğrenci  Sayısı</w:t>
            </w:r>
            <w:bookmarkEnd w:id="93"/>
            <w:bookmarkEnd w:id="94"/>
          </w:p>
        </w:tc>
      </w:tr>
      <w:tr w:rsidR="00784CEA" w:rsidRPr="00100275" w14:paraId="6C222386" w14:textId="77777777" w:rsidTr="000930A2">
        <w:trPr>
          <w:trHeight w:val="489"/>
        </w:trPr>
        <w:tc>
          <w:tcPr>
            <w:tcW w:w="2245" w:type="pct"/>
            <w:tcBorders>
              <w:top w:val="single" w:sz="8" w:space="0" w:color="4F81BD"/>
              <w:left w:val="single" w:sz="8" w:space="0" w:color="4F81BD"/>
              <w:bottom w:val="single" w:sz="8" w:space="0" w:color="4F81BD"/>
            </w:tcBorders>
            <w:shd w:val="clear" w:color="auto" w:fill="auto"/>
            <w:noWrap/>
            <w:vAlign w:val="center"/>
            <w:hideMark/>
          </w:tcPr>
          <w:p w14:paraId="27CBE141" w14:textId="77777777" w:rsidR="00F2532C" w:rsidRPr="00100275" w:rsidRDefault="00F2532C" w:rsidP="008616F9">
            <w:pPr>
              <w:widowControl w:val="0"/>
              <w:suppressLineNumbers/>
              <w:suppressAutoHyphens/>
              <w:jc w:val="both"/>
              <w:rPr>
                <w:b/>
                <w:bCs/>
                <w:color w:val="000000" w:themeColor="text1"/>
                <w:kern w:val="1"/>
                <w:sz w:val="22"/>
                <w:szCs w:val="22"/>
              </w:rPr>
            </w:pPr>
          </w:p>
        </w:tc>
        <w:tc>
          <w:tcPr>
            <w:tcW w:w="2755" w:type="pct"/>
            <w:tcBorders>
              <w:top w:val="single" w:sz="8" w:space="0" w:color="4F81BD"/>
              <w:bottom w:val="single" w:sz="8" w:space="0" w:color="4F81BD"/>
              <w:right w:val="single" w:sz="8" w:space="0" w:color="4F81BD"/>
            </w:tcBorders>
            <w:shd w:val="clear" w:color="auto" w:fill="auto"/>
            <w:noWrap/>
            <w:vAlign w:val="center"/>
            <w:hideMark/>
          </w:tcPr>
          <w:p w14:paraId="538D3B20" w14:textId="4896908F" w:rsidR="00F2532C" w:rsidRPr="00100275" w:rsidRDefault="0095076D" w:rsidP="008616F9">
            <w:pPr>
              <w:widowControl w:val="0"/>
              <w:suppressLineNumbers/>
              <w:suppressAutoHyphens/>
              <w:jc w:val="center"/>
              <w:rPr>
                <w:color w:val="000000" w:themeColor="text1"/>
                <w:kern w:val="1"/>
                <w:sz w:val="22"/>
                <w:szCs w:val="22"/>
              </w:rPr>
            </w:pPr>
            <w:r w:rsidRPr="00100275">
              <w:rPr>
                <w:color w:val="000000" w:themeColor="text1"/>
                <w:kern w:val="1"/>
                <w:sz w:val="22"/>
                <w:szCs w:val="22"/>
              </w:rPr>
              <w:t>47</w:t>
            </w:r>
          </w:p>
        </w:tc>
      </w:tr>
    </w:tbl>
    <w:p w14:paraId="74B9B0E8" w14:textId="77777777" w:rsidR="00F02491" w:rsidRPr="00100275" w:rsidRDefault="00F02491" w:rsidP="008616F9">
      <w:pPr>
        <w:jc w:val="both"/>
        <w:rPr>
          <w:i/>
          <w:color w:val="000000" w:themeColor="text1"/>
          <w:sz w:val="22"/>
          <w:szCs w:val="22"/>
          <w:lang w:val="tr-TR"/>
        </w:rPr>
      </w:pPr>
      <w:r w:rsidRPr="00100275">
        <w:rPr>
          <w:i/>
          <w:color w:val="000000" w:themeColor="text1"/>
          <w:sz w:val="22"/>
          <w:szCs w:val="22"/>
          <w:lang w:val="tr-TR"/>
        </w:rPr>
        <w:t>31.12.</w:t>
      </w:r>
      <w:r w:rsidR="001771C6" w:rsidRPr="00100275">
        <w:rPr>
          <w:i/>
          <w:color w:val="000000" w:themeColor="text1"/>
          <w:sz w:val="22"/>
          <w:szCs w:val="22"/>
          <w:lang w:val="tr-TR"/>
        </w:rPr>
        <w:t>2024</w:t>
      </w:r>
      <w:r w:rsidRPr="00100275">
        <w:rPr>
          <w:i/>
          <w:color w:val="000000" w:themeColor="text1"/>
          <w:sz w:val="22"/>
          <w:szCs w:val="22"/>
          <w:lang w:val="tr-TR"/>
        </w:rPr>
        <w:t xml:space="preserve"> itibarı ile</w:t>
      </w:r>
    </w:p>
    <w:p w14:paraId="12C49D69" w14:textId="77777777" w:rsidR="00F2532C" w:rsidRPr="00100275" w:rsidRDefault="00F2532C" w:rsidP="008616F9">
      <w:pPr>
        <w:ind w:left="708" w:firstLine="708"/>
        <w:jc w:val="both"/>
        <w:rPr>
          <w:color w:val="000000" w:themeColor="text1"/>
          <w:sz w:val="22"/>
          <w:szCs w:val="22"/>
          <w:lang w:val="tr-TR"/>
        </w:rPr>
      </w:pPr>
    </w:p>
    <w:p w14:paraId="1BD772A1" w14:textId="77777777" w:rsidR="009371CA" w:rsidRPr="00100275" w:rsidRDefault="009371CA" w:rsidP="008616F9">
      <w:pPr>
        <w:jc w:val="both"/>
        <w:rPr>
          <w:color w:val="000000" w:themeColor="text1"/>
          <w:sz w:val="22"/>
          <w:szCs w:val="22"/>
          <w:lang w:val="tr-TR"/>
        </w:rPr>
      </w:pPr>
    </w:p>
    <w:p w14:paraId="335547C8" w14:textId="77777777" w:rsidR="00F2532C" w:rsidRPr="00100275" w:rsidRDefault="00F75B9E" w:rsidP="008616F9">
      <w:pPr>
        <w:jc w:val="both"/>
        <w:rPr>
          <w:b/>
          <w:color w:val="000000" w:themeColor="text1"/>
          <w:sz w:val="22"/>
          <w:szCs w:val="22"/>
        </w:rPr>
      </w:pPr>
      <w:r w:rsidRPr="00100275">
        <w:rPr>
          <w:b/>
          <w:color w:val="000000" w:themeColor="text1"/>
          <w:sz w:val="22"/>
          <w:szCs w:val="22"/>
        </w:rPr>
        <w:t>5</w:t>
      </w:r>
      <w:r w:rsidRPr="00100275">
        <w:rPr>
          <w:b/>
          <w:bCs/>
          <w:color w:val="000000" w:themeColor="text1"/>
          <w:sz w:val="22"/>
          <w:szCs w:val="22"/>
          <w:lang w:val="tr-TR" w:eastAsia="tr-TR"/>
        </w:rPr>
        <w:t xml:space="preserve">.1.8 - </w:t>
      </w:r>
      <w:r w:rsidR="00F2532C" w:rsidRPr="00100275">
        <w:rPr>
          <w:b/>
          <w:bCs/>
          <w:color w:val="000000" w:themeColor="text1"/>
          <w:sz w:val="22"/>
          <w:szCs w:val="22"/>
          <w:lang w:val="tr-TR" w:eastAsia="tr-TR"/>
        </w:rPr>
        <w:t xml:space="preserve">  </w:t>
      </w:r>
      <w:r w:rsidRPr="00100275">
        <w:rPr>
          <w:b/>
          <w:bCs/>
          <w:color w:val="000000" w:themeColor="text1"/>
          <w:sz w:val="22"/>
          <w:szCs w:val="22"/>
          <w:lang w:val="tr-TR" w:eastAsia="tr-TR"/>
        </w:rPr>
        <w:t>Öğrenci Toplulukları</w:t>
      </w:r>
      <w:r w:rsidR="00F2532C" w:rsidRPr="00100275">
        <w:rPr>
          <w:b/>
          <w:bCs/>
          <w:color w:val="000000" w:themeColor="text1"/>
          <w:sz w:val="22"/>
          <w:szCs w:val="22"/>
          <w:lang w:val="tr-TR" w:eastAsia="tr-TR"/>
        </w:rPr>
        <w:t xml:space="preserve">  </w:t>
      </w:r>
      <w:r w:rsidR="00375AE2" w:rsidRPr="00100275">
        <w:rPr>
          <w:b/>
          <w:bCs/>
          <w:color w:val="000000" w:themeColor="text1"/>
          <w:sz w:val="22"/>
          <w:szCs w:val="22"/>
          <w:lang w:val="tr-TR" w:eastAsia="tr-TR"/>
        </w:rPr>
        <w:tab/>
      </w:r>
    </w:p>
    <w:p w14:paraId="69AF8D75" w14:textId="77777777" w:rsidR="00F2532C" w:rsidRPr="00100275" w:rsidRDefault="00F2532C" w:rsidP="008616F9">
      <w:pPr>
        <w:jc w:val="both"/>
        <w:rPr>
          <w:color w:val="000000" w:themeColor="text1"/>
          <w:sz w:val="22"/>
          <w:szCs w:val="22"/>
          <w:lang w:val="tr-TR"/>
        </w:rPr>
      </w:pPr>
    </w:p>
    <w:p w14:paraId="0ED2BE7D" w14:textId="77777777" w:rsidR="00F2532C" w:rsidRPr="00100275" w:rsidRDefault="00F75B9E" w:rsidP="008616F9">
      <w:pPr>
        <w:pStyle w:val="ResimYazs"/>
        <w:rPr>
          <w:color w:val="000000" w:themeColor="text1"/>
          <w:sz w:val="22"/>
          <w:szCs w:val="22"/>
        </w:rPr>
      </w:pPr>
      <w:bookmarkStart w:id="95" w:name="_Toc533169394"/>
      <w:r w:rsidRPr="00100275">
        <w:rPr>
          <w:color w:val="000000" w:themeColor="text1"/>
          <w:sz w:val="22"/>
          <w:szCs w:val="22"/>
        </w:rPr>
        <w:t xml:space="preserve">Tablo </w:t>
      </w:r>
      <w:r w:rsidRPr="00100275">
        <w:rPr>
          <w:color w:val="000000" w:themeColor="text1"/>
          <w:sz w:val="22"/>
          <w:szCs w:val="22"/>
        </w:rPr>
        <w:fldChar w:fldCharType="begin"/>
      </w:r>
      <w:r w:rsidRPr="00100275">
        <w:rPr>
          <w:color w:val="000000" w:themeColor="text1"/>
          <w:sz w:val="22"/>
          <w:szCs w:val="22"/>
        </w:rPr>
        <w:instrText xml:space="preserve"> SEQ Tablo \* ARABIC </w:instrText>
      </w:r>
      <w:r w:rsidRPr="00100275">
        <w:rPr>
          <w:color w:val="000000" w:themeColor="text1"/>
          <w:sz w:val="22"/>
          <w:szCs w:val="22"/>
        </w:rPr>
        <w:fldChar w:fldCharType="separate"/>
      </w:r>
      <w:r w:rsidR="009548B1" w:rsidRPr="00100275">
        <w:rPr>
          <w:noProof/>
          <w:color w:val="000000" w:themeColor="text1"/>
          <w:sz w:val="22"/>
          <w:szCs w:val="22"/>
        </w:rPr>
        <w:t>40</w:t>
      </w:r>
      <w:r w:rsidRPr="00100275">
        <w:rPr>
          <w:color w:val="000000" w:themeColor="text1"/>
          <w:sz w:val="22"/>
          <w:szCs w:val="22"/>
        </w:rPr>
        <w:fldChar w:fldCharType="end"/>
      </w:r>
      <w:r w:rsidRPr="00100275">
        <w:rPr>
          <w:color w:val="000000" w:themeColor="text1"/>
          <w:sz w:val="22"/>
          <w:szCs w:val="22"/>
        </w:rPr>
        <w:t>: Öğrenci Toplulukları</w:t>
      </w:r>
      <w:bookmarkEnd w:id="95"/>
    </w:p>
    <w:tbl>
      <w:tblPr>
        <w:tblW w:w="0" w:type="auto"/>
        <w:tblBorders>
          <w:top w:val="single" w:sz="8" w:space="0" w:color="4F81BD"/>
          <w:left w:val="single" w:sz="8" w:space="0" w:color="4F81BD"/>
          <w:bottom w:val="single" w:sz="8" w:space="0" w:color="4F81BD"/>
          <w:right w:val="single" w:sz="8" w:space="0" w:color="4F81BD"/>
        </w:tblBorders>
        <w:tblLook w:val="04A0" w:firstRow="1" w:lastRow="0" w:firstColumn="1" w:lastColumn="0" w:noHBand="0" w:noVBand="1"/>
      </w:tblPr>
      <w:tblGrid>
        <w:gridCol w:w="590"/>
        <w:gridCol w:w="6889"/>
        <w:gridCol w:w="1571"/>
      </w:tblGrid>
      <w:tr w:rsidR="00784CEA" w:rsidRPr="00100275" w14:paraId="1B887BB1" w14:textId="77777777" w:rsidTr="000930A2">
        <w:trPr>
          <w:trHeight w:val="493"/>
        </w:trPr>
        <w:tc>
          <w:tcPr>
            <w:tcW w:w="9210" w:type="dxa"/>
            <w:gridSpan w:val="3"/>
            <w:shd w:val="clear" w:color="auto" w:fill="4F81BD"/>
            <w:vAlign w:val="center"/>
          </w:tcPr>
          <w:bookmarkEnd w:id="91"/>
          <w:p w14:paraId="45E273FD" w14:textId="77777777" w:rsidR="00F75B9E" w:rsidRPr="00100275" w:rsidRDefault="00F75B9E" w:rsidP="008616F9">
            <w:pPr>
              <w:jc w:val="center"/>
              <w:rPr>
                <w:b/>
                <w:bCs/>
                <w:color w:val="000000" w:themeColor="text1"/>
                <w:sz w:val="22"/>
                <w:szCs w:val="22"/>
                <w:lang w:val="tr-TR" w:eastAsia="tr-TR"/>
              </w:rPr>
            </w:pPr>
            <w:r w:rsidRPr="00100275">
              <w:rPr>
                <w:b/>
                <w:bCs/>
                <w:color w:val="000000" w:themeColor="text1"/>
                <w:sz w:val="22"/>
                <w:szCs w:val="22"/>
                <w:lang w:val="tr-TR" w:eastAsia="tr-TR"/>
              </w:rPr>
              <w:t>ÖĞRENCİ TOPLULUKLARI</w:t>
            </w:r>
          </w:p>
        </w:tc>
      </w:tr>
      <w:tr w:rsidR="00784CEA" w:rsidRPr="00100275" w14:paraId="0E57BC5C" w14:textId="77777777" w:rsidTr="000930A2">
        <w:tc>
          <w:tcPr>
            <w:tcW w:w="590" w:type="dxa"/>
            <w:tcBorders>
              <w:top w:val="single" w:sz="8" w:space="0" w:color="4F81BD"/>
              <w:left w:val="single" w:sz="8" w:space="0" w:color="4F81BD"/>
              <w:bottom w:val="single" w:sz="8" w:space="0" w:color="4F81BD"/>
            </w:tcBorders>
            <w:shd w:val="clear" w:color="auto" w:fill="auto"/>
            <w:vAlign w:val="center"/>
          </w:tcPr>
          <w:p w14:paraId="5DFDF36A" w14:textId="77777777" w:rsidR="00F75B9E" w:rsidRPr="00100275" w:rsidRDefault="00F75B9E" w:rsidP="008616F9">
            <w:pPr>
              <w:rPr>
                <w:b/>
                <w:bCs/>
                <w:color w:val="000000" w:themeColor="text1"/>
                <w:sz w:val="22"/>
                <w:szCs w:val="22"/>
                <w:lang w:val="tr-TR" w:eastAsia="tr-TR"/>
              </w:rPr>
            </w:pPr>
            <w:r w:rsidRPr="00100275">
              <w:rPr>
                <w:b/>
                <w:bCs/>
                <w:color w:val="000000" w:themeColor="text1"/>
                <w:sz w:val="22"/>
                <w:szCs w:val="22"/>
                <w:lang w:val="tr-TR" w:eastAsia="tr-TR"/>
              </w:rPr>
              <w:t>No:</w:t>
            </w:r>
          </w:p>
        </w:tc>
        <w:tc>
          <w:tcPr>
            <w:tcW w:w="7031" w:type="dxa"/>
            <w:tcBorders>
              <w:top w:val="single" w:sz="8" w:space="0" w:color="4F81BD"/>
              <w:bottom w:val="single" w:sz="8" w:space="0" w:color="4F81BD"/>
            </w:tcBorders>
            <w:shd w:val="clear" w:color="auto" w:fill="auto"/>
            <w:vAlign w:val="center"/>
          </w:tcPr>
          <w:p w14:paraId="72701999" w14:textId="77777777" w:rsidR="00F75B9E" w:rsidRPr="00100275" w:rsidRDefault="00F75B9E" w:rsidP="008616F9">
            <w:pPr>
              <w:rPr>
                <w:color w:val="000000" w:themeColor="text1"/>
                <w:sz w:val="22"/>
                <w:szCs w:val="22"/>
                <w:lang w:val="tr-TR" w:eastAsia="tr-TR"/>
              </w:rPr>
            </w:pPr>
            <w:r w:rsidRPr="00100275">
              <w:rPr>
                <w:color w:val="000000" w:themeColor="text1"/>
                <w:sz w:val="22"/>
                <w:szCs w:val="22"/>
                <w:lang w:val="tr-TR" w:eastAsia="tr-TR"/>
              </w:rPr>
              <w:t>Adı</w:t>
            </w:r>
          </w:p>
        </w:tc>
        <w:tc>
          <w:tcPr>
            <w:tcW w:w="1589" w:type="dxa"/>
            <w:tcBorders>
              <w:top w:val="single" w:sz="8" w:space="0" w:color="4F81BD"/>
              <w:bottom w:val="single" w:sz="8" w:space="0" w:color="4F81BD"/>
              <w:right w:val="single" w:sz="8" w:space="0" w:color="4F81BD"/>
            </w:tcBorders>
            <w:shd w:val="clear" w:color="auto" w:fill="auto"/>
            <w:vAlign w:val="center"/>
          </w:tcPr>
          <w:p w14:paraId="5192F898" w14:textId="77777777" w:rsidR="00F75B9E" w:rsidRPr="00100275" w:rsidRDefault="00F75B9E" w:rsidP="008616F9">
            <w:pPr>
              <w:rPr>
                <w:color w:val="000000" w:themeColor="text1"/>
                <w:sz w:val="22"/>
                <w:szCs w:val="22"/>
                <w:lang w:val="tr-TR" w:eastAsia="tr-TR"/>
              </w:rPr>
            </w:pPr>
            <w:r w:rsidRPr="00100275">
              <w:rPr>
                <w:color w:val="000000" w:themeColor="text1"/>
                <w:sz w:val="22"/>
                <w:szCs w:val="22"/>
                <w:lang w:val="tr-TR" w:eastAsia="tr-TR"/>
              </w:rPr>
              <w:t>Üye Sayısı</w:t>
            </w:r>
          </w:p>
        </w:tc>
      </w:tr>
      <w:tr w:rsidR="00784CEA" w:rsidRPr="00100275" w14:paraId="566C712E" w14:textId="77777777" w:rsidTr="000930A2">
        <w:tc>
          <w:tcPr>
            <w:tcW w:w="590" w:type="dxa"/>
            <w:shd w:val="clear" w:color="auto" w:fill="auto"/>
            <w:vAlign w:val="center"/>
          </w:tcPr>
          <w:p w14:paraId="56E1C06E" w14:textId="77777777" w:rsidR="00F75B9E" w:rsidRPr="00100275" w:rsidRDefault="00F75B9E" w:rsidP="008616F9">
            <w:pPr>
              <w:rPr>
                <w:b/>
                <w:bCs/>
                <w:color w:val="000000" w:themeColor="text1"/>
                <w:sz w:val="22"/>
                <w:szCs w:val="22"/>
                <w:lang w:val="tr-TR" w:eastAsia="tr-TR"/>
              </w:rPr>
            </w:pPr>
          </w:p>
        </w:tc>
        <w:tc>
          <w:tcPr>
            <w:tcW w:w="7031" w:type="dxa"/>
            <w:shd w:val="clear" w:color="auto" w:fill="auto"/>
            <w:vAlign w:val="center"/>
          </w:tcPr>
          <w:p w14:paraId="2DA01FD7" w14:textId="40F1C8B1" w:rsidR="00F75B9E" w:rsidRPr="00100275" w:rsidRDefault="00F75B9E" w:rsidP="008616F9">
            <w:pPr>
              <w:rPr>
                <w:color w:val="000000" w:themeColor="text1"/>
                <w:sz w:val="22"/>
                <w:szCs w:val="22"/>
                <w:lang w:val="tr-TR" w:eastAsia="tr-TR"/>
              </w:rPr>
            </w:pPr>
          </w:p>
        </w:tc>
        <w:tc>
          <w:tcPr>
            <w:tcW w:w="1589" w:type="dxa"/>
            <w:shd w:val="clear" w:color="auto" w:fill="auto"/>
            <w:vAlign w:val="center"/>
          </w:tcPr>
          <w:p w14:paraId="72F259D0" w14:textId="77777777" w:rsidR="00F75B9E" w:rsidRPr="00100275" w:rsidRDefault="00F75B9E" w:rsidP="008616F9">
            <w:pPr>
              <w:rPr>
                <w:color w:val="000000" w:themeColor="text1"/>
                <w:sz w:val="22"/>
                <w:szCs w:val="22"/>
                <w:lang w:val="tr-TR" w:eastAsia="tr-TR"/>
              </w:rPr>
            </w:pPr>
          </w:p>
        </w:tc>
      </w:tr>
      <w:tr w:rsidR="00784CEA" w:rsidRPr="00100275" w14:paraId="51D59E2A" w14:textId="77777777" w:rsidTr="000930A2">
        <w:tc>
          <w:tcPr>
            <w:tcW w:w="590" w:type="dxa"/>
            <w:tcBorders>
              <w:top w:val="single" w:sz="8" w:space="0" w:color="4F81BD"/>
              <w:left w:val="single" w:sz="8" w:space="0" w:color="4F81BD"/>
              <w:bottom w:val="single" w:sz="8" w:space="0" w:color="4F81BD"/>
            </w:tcBorders>
            <w:shd w:val="clear" w:color="auto" w:fill="auto"/>
            <w:vAlign w:val="center"/>
          </w:tcPr>
          <w:p w14:paraId="193ECBDA" w14:textId="77777777" w:rsidR="00F75B9E" w:rsidRPr="00100275" w:rsidRDefault="00F75B9E" w:rsidP="008616F9">
            <w:pPr>
              <w:rPr>
                <w:b/>
                <w:bCs/>
                <w:color w:val="000000" w:themeColor="text1"/>
                <w:sz w:val="22"/>
                <w:szCs w:val="22"/>
                <w:lang w:val="tr-TR" w:eastAsia="tr-TR"/>
              </w:rPr>
            </w:pPr>
          </w:p>
        </w:tc>
        <w:tc>
          <w:tcPr>
            <w:tcW w:w="7031" w:type="dxa"/>
            <w:tcBorders>
              <w:top w:val="single" w:sz="8" w:space="0" w:color="4F81BD"/>
              <w:bottom w:val="single" w:sz="8" w:space="0" w:color="4F81BD"/>
            </w:tcBorders>
            <w:shd w:val="clear" w:color="auto" w:fill="auto"/>
            <w:vAlign w:val="center"/>
          </w:tcPr>
          <w:p w14:paraId="191F3161" w14:textId="77777777" w:rsidR="00F75B9E" w:rsidRPr="00100275" w:rsidRDefault="00F75B9E" w:rsidP="008616F9">
            <w:pPr>
              <w:rPr>
                <w:color w:val="000000" w:themeColor="text1"/>
                <w:sz w:val="22"/>
                <w:szCs w:val="22"/>
                <w:lang w:val="tr-TR" w:eastAsia="tr-TR"/>
              </w:rPr>
            </w:pPr>
          </w:p>
        </w:tc>
        <w:tc>
          <w:tcPr>
            <w:tcW w:w="1589" w:type="dxa"/>
            <w:tcBorders>
              <w:top w:val="single" w:sz="8" w:space="0" w:color="4F81BD"/>
              <w:bottom w:val="single" w:sz="8" w:space="0" w:color="4F81BD"/>
              <w:right w:val="single" w:sz="8" w:space="0" w:color="4F81BD"/>
            </w:tcBorders>
            <w:shd w:val="clear" w:color="auto" w:fill="auto"/>
            <w:vAlign w:val="center"/>
          </w:tcPr>
          <w:p w14:paraId="5CB61F24" w14:textId="77777777" w:rsidR="00F75B9E" w:rsidRPr="00100275" w:rsidRDefault="00F75B9E" w:rsidP="008616F9">
            <w:pPr>
              <w:rPr>
                <w:color w:val="000000" w:themeColor="text1"/>
                <w:sz w:val="22"/>
                <w:szCs w:val="22"/>
                <w:lang w:val="tr-TR" w:eastAsia="tr-TR"/>
              </w:rPr>
            </w:pPr>
          </w:p>
        </w:tc>
      </w:tr>
    </w:tbl>
    <w:p w14:paraId="0B21954A" w14:textId="77777777" w:rsidR="00F02491" w:rsidRPr="00100275" w:rsidRDefault="00F02491" w:rsidP="008616F9">
      <w:pPr>
        <w:jc w:val="both"/>
        <w:rPr>
          <w:i/>
          <w:color w:val="000000" w:themeColor="text1"/>
          <w:sz w:val="22"/>
          <w:szCs w:val="22"/>
          <w:lang w:val="tr-TR"/>
        </w:rPr>
      </w:pPr>
      <w:r w:rsidRPr="00100275">
        <w:rPr>
          <w:i/>
          <w:color w:val="000000" w:themeColor="text1"/>
          <w:sz w:val="22"/>
          <w:szCs w:val="22"/>
          <w:lang w:val="tr-TR"/>
        </w:rPr>
        <w:t>31.12.</w:t>
      </w:r>
      <w:r w:rsidR="001771C6" w:rsidRPr="00100275">
        <w:rPr>
          <w:i/>
          <w:color w:val="000000" w:themeColor="text1"/>
          <w:sz w:val="22"/>
          <w:szCs w:val="22"/>
          <w:lang w:val="tr-TR"/>
        </w:rPr>
        <w:t>2024</w:t>
      </w:r>
      <w:r w:rsidRPr="00100275">
        <w:rPr>
          <w:i/>
          <w:color w:val="000000" w:themeColor="text1"/>
          <w:sz w:val="22"/>
          <w:szCs w:val="22"/>
          <w:lang w:val="tr-TR"/>
        </w:rPr>
        <w:t xml:space="preserve"> itibarı ile</w:t>
      </w:r>
    </w:p>
    <w:p w14:paraId="2268FE2B" w14:textId="77777777" w:rsidR="009371CA" w:rsidRPr="00100275" w:rsidRDefault="009371CA" w:rsidP="008616F9">
      <w:pPr>
        <w:rPr>
          <w:color w:val="000000" w:themeColor="text1"/>
          <w:sz w:val="22"/>
          <w:szCs w:val="22"/>
          <w:lang w:val="tr-TR" w:eastAsia="tr-TR"/>
        </w:rPr>
      </w:pPr>
    </w:p>
    <w:p w14:paraId="30EB79A2" w14:textId="77777777" w:rsidR="009371CA" w:rsidRPr="00100275" w:rsidRDefault="009371CA" w:rsidP="008616F9">
      <w:pPr>
        <w:rPr>
          <w:color w:val="000000" w:themeColor="text1"/>
          <w:sz w:val="22"/>
          <w:szCs w:val="22"/>
          <w:lang w:val="tr-TR" w:eastAsia="tr-TR"/>
        </w:rPr>
      </w:pPr>
    </w:p>
    <w:p w14:paraId="54A616AA" w14:textId="77777777" w:rsidR="009371CA" w:rsidRPr="00100275" w:rsidRDefault="009371CA" w:rsidP="008616F9">
      <w:pPr>
        <w:rPr>
          <w:color w:val="000000" w:themeColor="text1"/>
          <w:sz w:val="22"/>
          <w:szCs w:val="22"/>
          <w:lang w:val="tr-TR" w:eastAsia="tr-TR"/>
        </w:rPr>
      </w:pPr>
    </w:p>
    <w:p w14:paraId="02C0574C" w14:textId="77777777" w:rsidR="009371CA" w:rsidRPr="00100275" w:rsidRDefault="009371CA" w:rsidP="008616F9">
      <w:pPr>
        <w:rPr>
          <w:color w:val="000000" w:themeColor="text1"/>
          <w:sz w:val="22"/>
          <w:szCs w:val="22"/>
          <w:lang w:val="tr-TR" w:eastAsia="tr-TR"/>
        </w:rPr>
      </w:pPr>
    </w:p>
    <w:p w14:paraId="27E1A26D" w14:textId="77777777" w:rsidR="00F75B9E" w:rsidRPr="00100275" w:rsidRDefault="00F75B9E" w:rsidP="008616F9">
      <w:pPr>
        <w:ind w:left="708" w:firstLine="708"/>
        <w:jc w:val="both"/>
        <w:rPr>
          <w:b/>
          <w:color w:val="000000" w:themeColor="text1"/>
          <w:sz w:val="22"/>
          <w:szCs w:val="22"/>
          <w:lang w:val="tr-TR"/>
        </w:rPr>
      </w:pPr>
    </w:p>
    <w:p w14:paraId="12FDE3F4" w14:textId="21C26657" w:rsidR="009371CA" w:rsidRPr="008616F9" w:rsidRDefault="0071114F" w:rsidP="008616F9">
      <w:pPr>
        <w:jc w:val="both"/>
        <w:rPr>
          <w:color w:val="000000" w:themeColor="text1"/>
          <w:sz w:val="22"/>
          <w:szCs w:val="22"/>
          <w:lang w:val="tr-TR"/>
        </w:rPr>
      </w:pPr>
      <w:r w:rsidRPr="00100275">
        <w:rPr>
          <w:b/>
          <w:color w:val="000000" w:themeColor="text1"/>
          <w:sz w:val="22"/>
          <w:szCs w:val="22"/>
          <w:lang w:val="tr-TR"/>
        </w:rPr>
        <w:t>5.2- Sağlık Hizmetleri</w:t>
      </w:r>
      <w:r w:rsidR="00821D50" w:rsidRPr="00100275">
        <w:rPr>
          <w:color w:val="000000" w:themeColor="text1"/>
          <w:sz w:val="22"/>
          <w:szCs w:val="22"/>
          <w:lang w:val="tr-TR"/>
        </w:rPr>
        <w:t xml:space="preserve"> </w:t>
      </w:r>
    </w:p>
    <w:p w14:paraId="311EB4F9" w14:textId="77777777" w:rsidR="009371CA" w:rsidRPr="00100275" w:rsidRDefault="009371CA" w:rsidP="008616F9">
      <w:pPr>
        <w:ind w:left="708" w:firstLine="708"/>
        <w:jc w:val="both"/>
        <w:rPr>
          <w:color w:val="000000" w:themeColor="text1"/>
          <w:sz w:val="22"/>
          <w:szCs w:val="22"/>
          <w:lang w:val="tr-TR"/>
        </w:rPr>
      </w:pPr>
    </w:p>
    <w:p w14:paraId="02118A2E" w14:textId="77777777" w:rsidR="001B2FC4" w:rsidRPr="00100275" w:rsidRDefault="001B2FC4" w:rsidP="008616F9">
      <w:pPr>
        <w:spacing w:before="120" w:after="120"/>
        <w:jc w:val="both"/>
        <w:rPr>
          <w:b/>
          <w:color w:val="000000" w:themeColor="text1"/>
          <w:sz w:val="22"/>
          <w:szCs w:val="22"/>
        </w:rPr>
      </w:pPr>
      <w:r w:rsidRPr="00100275">
        <w:rPr>
          <w:b/>
          <w:color w:val="000000" w:themeColor="text1"/>
          <w:sz w:val="22"/>
          <w:szCs w:val="22"/>
        </w:rPr>
        <w:t xml:space="preserve">5.2.1 – </w:t>
      </w:r>
      <w:r w:rsidR="009548B1" w:rsidRPr="00100275">
        <w:rPr>
          <w:b/>
          <w:color w:val="000000" w:themeColor="text1"/>
          <w:sz w:val="22"/>
          <w:szCs w:val="22"/>
        </w:rPr>
        <w:t>Çanakkale Onsekiz Mart</w:t>
      </w:r>
      <w:r w:rsidRPr="00100275">
        <w:rPr>
          <w:b/>
          <w:color w:val="000000" w:themeColor="text1"/>
          <w:sz w:val="22"/>
          <w:szCs w:val="22"/>
        </w:rPr>
        <w:t xml:space="preserve"> Üniversitesi Hastaneleri İstatistik Bilgileri</w:t>
      </w:r>
    </w:p>
    <w:p w14:paraId="75EEB264" w14:textId="77777777" w:rsidR="001B2FC4" w:rsidRPr="00100275" w:rsidRDefault="001B2FC4" w:rsidP="008616F9">
      <w:pPr>
        <w:pStyle w:val="ResimYazs"/>
        <w:keepNext/>
        <w:jc w:val="both"/>
        <w:rPr>
          <w:color w:val="000000" w:themeColor="text1"/>
          <w:sz w:val="22"/>
          <w:szCs w:val="22"/>
        </w:rPr>
      </w:pPr>
      <w:bookmarkStart w:id="96" w:name="_Toc533169395"/>
      <w:r w:rsidRPr="00100275">
        <w:rPr>
          <w:color w:val="000000" w:themeColor="text1"/>
          <w:sz w:val="22"/>
          <w:szCs w:val="22"/>
        </w:rPr>
        <w:t xml:space="preserve">Tablo </w:t>
      </w:r>
      <w:r w:rsidRPr="00100275">
        <w:rPr>
          <w:color w:val="000000" w:themeColor="text1"/>
          <w:sz w:val="22"/>
          <w:szCs w:val="22"/>
        </w:rPr>
        <w:fldChar w:fldCharType="begin"/>
      </w:r>
      <w:r w:rsidRPr="00100275">
        <w:rPr>
          <w:color w:val="000000" w:themeColor="text1"/>
          <w:sz w:val="22"/>
          <w:szCs w:val="22"/>
        </w:rPr>
        <w:instrText xml:space="preserve"> SEQ Tablo \* ARABIC </w:instrText>
      </w:r>
      <w:r w:rsidRPr="00100275">
        <w:rPr>
          <w:color w:val="000000" w:themeColor="text1"/>
          <w:sz w:val="22"/>
          <w:szCs w:val="22"/>
        </w:rPr>
        <w:fldChar w:fldCharType="separate"/>
      </w:r>
      <w:r w:rsidR="009548B1" w:rsidRPr="00100275">
        <w:rPr>
          <w:noProof/>
          <w:color w:val="000000" w:themeColor="text1"/>
          <w:sz w:val="22"/>
          <w:szCs w:val="22"/>
        </w:rPr>
        <w:t>41</w:t>
      </w:r>
      <w:r w:rsidRPr="00100275">
        <w:rPr>
          <w:color w:val="000000" w:themeColor="text1"/>
          <w:sz w:val="22"/>
          <w:szCs w:val="22"/>
        </w:rPr>
        <w:fldChar w:fldCharType="end"/>
      </w:r>
      <w:r w:rsidR="009C5DD0" w:rsidRPr="00100275">
        <w:rPr>
          <w:color w:val="000000" w:themeColor="text1"/>
          <w:sz w:val="22"/>
          <w:szCs w:val="22"/>
        </w:rPr>
        <w:t>: Çanakkale Onsekiz Mart</w:t>
      </w:r>
      <w:r w:rsidRPr="00100275">
        <w:rPr>
          <w:color w:val="000000" w:themeColor="text1"/>
          <w:sz w:val="22"/>
          <w:szCs w:val="22"/>
        </w:rPr>
        <w:t xml:space="preserve"> Üniversitesi Hastaneleri İstatistik Bilgileri</w:t>
      </w:r>
      <w:bookmarkEnd w:id="96"/>
    </w:p>
    <w:tbl>
      <w:tblPr>
        <w:tblW w:w="5000" w:type="pct"/>
        <w:tblBorders>
          <w:top w:val="single" w:sz="8" w:space="0" w:color="4F81BD"/>
          <w:left w:val="single" w:sz="8" w:space="0" w:color="4F81BD"/>
          <w:bottom w:val="single" w:sz="8" w:space="0" w:color="4F81BD"/>
          <w:right w:val="single" w:sz="8" w:space="0" w:color="4F81BD"/>
        </w:tblBorders>
        <w:tblLook w:val="0160" w:firstRow="1" w:lastRow="1" w:firstColumn="0" w:lastColumn="1" w:noHBand="0" w:noVBand="0"/>
      </w:tblPr>
      <w:tblGrid>
        <w:gridCol w:w="4666"/>
        <w:gridCol w:w="1254"/>
        <w:gridCol w:w="1515"/>
        <w:gridCol w:w="1615"/>
      </w:tblGrid>
      <w:tr w:rsidR="00784CEA" w:rsidRPr="00100275" w14:paraId="05D7FCB7" w14:textId="77777777" w:rsidTr="000930A2">
        <w:tc>
          <w:tcPr>
            <w:tcW w:w="2578" w:type="pct"/>
            <w:tcBorders>
              <w:left w:val="single" w:sz="8" w:space="0" w:color="4F81BD"/>
              <w:right w:val="single" w:sz="8" w:space="0" w:color="4F81BD"/>
            </w:tcBorders>
            <w:shd w:val="clear" w:color="auto" w:fill="4F81BD"/>
            <w:vAlign w:val="center"/>
          </w:tcPr>
          <w:p w14:paraId="613EA28F" w14:textId="77777777" w:rsidR="00377C53" w:rsidRPr="00100275" w:rsidRDefault="00821D50" w:rsidP="008616F9">
            <w:pPr>
              <w:rPr>
                <w:b/>
                <w:bCs/>
                <w:color w:val="000000" w:themeColor="text1"/>
                <w:sz w:val="22"/>
                <w:szCs w:val="22"/>
              </w:rPr>
            </w:pPr>
            <w:r w:rsidRPr="00100275">
              <w:rPr>
                <w:b/>
                <w:bCs/>
                <w:color w:val="000000" w:themeColor="text1"/>
                <w:sz w:val="22"/>
                <w:szCs w:val="22"/>
              </w:rPr>
              <w:t>BÖLÜMLER</w:t>
            </w:r>
          </w:p>
        </w:tc>
        <w:tc>
          <w:tcPr>
            <w:tcW w:w="693" w:type="pct"/>
            <w:shd w:val="clear" w:color="auto" w:fill="4F81BD"/>
            <w:vAlign w:val="center"/>
          </w:tcPr>
          <w:p w14:paraId="3AEF3EDC" w14:textId="77777777" w:rsidR="00377C53" w:rsidRPr="00100275" w:rsidRDefault="00377C53" w:rsidP="008616F9">
            <w:pPr>
              <w:jc w:val="center"/>
              <w:rPr>
                <w:b/>
                <w:bCs/>
                <w:color w:val="000000" w:themeColor="text1"/>
                <w:sz w:val="22"/>
                <w:szCs w:val="22"/>
              </w:rPr>
            </w:pPr>
            <w:r w:rsidRPr="00100275">
              <w:rPr>
                <w:b/>
                <w:bCs/>
                <w:color w:val="000000" w:themeColor="text1"/>
                <w:sz w:val="22"/>
                <w:szCs w:val="22"/>
              </w:rPr>
              <w:t>YATAK</w:t>
            </w:r>
          </w:p>
          <w:p w14:paraId="074B61E1" w14:textId="77777777" w:rsidR="00377C53" w:rsidRPr="00100275" w:rsidRDefault="00377C53" w:rsidP="008616F9">
            <w:pPr>
              <w:jc w:val="center"/>
              <w:rPr>
                <w:b/>
                <w:bCs/>
                <w:color w:val="000000" w:themeColor="text1"/>
                <w:sz w:val="22"/>
                <w:szCs w:val="22"/>
              </w:rPr>
            </w:pPr>
            <w:r w:rsidRPr="00100275">
              <w:rPr>
                <w:b/>
                <w:bCs/>
                <w:color w:val="000000" w:themeColor="text1"/>
                <w:sz w:val="22"/>
                <w:szCs w:val="22"/>
              </w:rPr>
              <w:t>SAYISI</w:t>
            </w:r>
          </w:p>
        </w:tc>
        <w:tc>
          <w:tcPr>
            <w:tcW w:w="837" w:type="pct"/>
            <w:tcBorders>
              <w:left w:val="single" w:sz="8" w:space="0" w:color="4F81BD"/>
              <w:right w:val="single" w:sz="8" w:space="0" w:color="4F81BD"/>
            </w:tcBorders>
            <w:shd w:val="clear" w:color="auto" w:fill="4F81BD"/>
            <w:vAlign w:val="center"/>
          </w:tcPr>
          <w:p w14:paraId="71F6B40D" w14:textId="77777777" w:rsidR="00377C53" w:rsidRPr="00100275" w:rsidRDefault="00377C53" w:rsidP="008616F9">
            <w:pPr>
              <w:jc w:val="center"/>
              <w:rPr>
                <w:b/>
                <w:bCs/>
                <w:color w:val="000000" w:themeColor="text1"/>
                <w:sz w:val="22"/>
                <w:szCs w:val="22"/>
              </w:rPr>
            </w:pPr>
            <w:r w:rsidRPr="00100275">
              <w:rPr>
                <w:b/>
                <w:bCs/>
                <w:color w:val="000000" w:themeColor="text1"/>
                <w:sz w:val="22"/>
                <w:szCs w:val="22"/>
              </w:rPr>
              <w:t xml:space="preserve">HASTA </w:t>
            </w:r>
          </w:p>
          <w:p w14:paraId="20664339" w14:textId="77777777" w:rsidR="00377C53" w:rsidRPr="00100275" w:rsidRDefault="00377C53" w:rsidP="008616F9">
            <w:pPr>
              <w:jc w:val="center"/>
              <w:rPr>
                <w:b/>
                <w:bCs/>
                <w:color w:val="000000" w:themeColor="text1"/>
                <w:sz w:val="22"/>
                <w:szCs w:val="22"/>
              </w:rPr>
            </w:pPr>
            <w:r w:rsidRPr="00100275">
              <w:rPr>
                <w:b/>
                <w:bCs/>
                <w:color w:val="000000" w:themeColor="text1"/>
                <w:sz w:val="22"/>
                <w:szCs w:val="22"/>
              </w:rPr>
              <w:t>SAYISI</w:t>
            </w:r>
          </w:p>
        </w:tc>
        <w:tc>
          <w:tcPr>
            <w:tcW w:w="892" w:type="pct"/>
            <w:shd w:val="clear" w:color="auto" w:fill="4F81BD"/>
            <w:vAlign w:val="center"/>
          </w:tcPr>
          <w:p w14:paraId="0E2D95C9" w14:textId="77777777" w:rsidR="00377C53" w:rsidRPr="00100275" w:rsidRDefault="00377C53" w:rsidP="008616F9">
            <w:pPr>
              <w:jc w:val="center"/>
              <w:rPr>
                <w:b/>
                <w:bCs/>
                <w:color w:val="000000" w:themeColor="text1"/>
                <w:sz w:val="22"/>
                <w:szCs w:val="22"/>
              </w:rPr>
            </w:pPr>
            <w:r w:rsidRPr="00100275">
              <w:rPr>
                <w:b/>
                <w:bCs/>
                <w:color w:val="000000" w:themeColor="text1"/>
                <w:sz w:val="22"/>
                <w:szCs w:val="22"/>
              </w:rPr>
              <w:t>TETKİK SAYISI</w:t>
            </w:r>
          </w:p>
        </w:tc>
      </w:tr>
      <w:tr w:rsidR="00784CEA" w:rsidRPr="00100275" w14:paraId="6590AAF1" w14:textId="77777777" w:rsidTr="000930A2">
        <w:tc>
          <w:tcPr>
            <w:tcW w:w="2578" w:type="pct"/>
            <w:tcBorders>
              <w:top w:val="single" w:sz="8" w:space="0" w:color="4F81BD"/>
              <w:left w:val="single" w:sz="8" w:space="0" w:color="4F81BD"/>
              <w:bottom w:val="single" w:sz="8" w:space="0" w:color="4F81BD"/>
              <w:right w:val="single" w:sz="8" w:space="0" w:color="4F81BD"/>
            </w:tcBorders>
            <w:shd w:val="clear" w:color="auto" w:fill="auto"/>
            <w:vAlign w:val="center"/>
          </w:tcPr>
          <w:p w14:paraId="4A06B0E7" w14:textId="77777777" w:rsidR="00377C53" w:rsidRPr="00100275" w:rsidRDefault="001B2FC4" w:rsidP="008616F9">
            <w:pPr>
              <w:rPr>
                <w:color w:val="000000" w:themeColor="text1"/>
                <w:sz w:val="22"/>
                <w:szCs w:val="22"/>
              </w:rPr>
            </w:pPr>
            <w:r w:rsidRPr="00100275">
              <w:rPr>
                <w:color w:val="000000" w:themeColor="text1"/>
                <w:sz w:val="22"/>
                <w:szCs w:val="22"/>
              </w:rPr>
              <w:t>Acil servis  hizmetleri</w:t>
            </w:r>
          </w:p>
        </w:tc>
        <w:tc>
          <w:tcPr>
            <w:tcW w:w="693" w:type="pct"/>
            <w:tcBorders>
              <w:top w:val="single" w:sz="8" w:space="0" w:color="4F81BD"/>
              <w:bottom w:val="single" w:sz="8" w:space="0" w:color="4F81BD"/>
            </w:tcBorders>
            <w:shd w:val="clear" w:color="auto" w:fill="auto"/>
            <w:vAlign w:val="center"/>
          </w:tcPr>
          <w:p w14:paraId="7DBD5F23" w14:textId="77777777" w:rsidR="00377C53" w:rsidRPr="00100275" w:rsidRDefault="00377C53" w:rsidP="008616F9">
            <w:pPr>
              <w:jc w:val="both"/>
              <w:rPr>
                <w:color w:val="000000" w:themeColor="text1"/>
                <w:sz w:val="22"/>
                <w:szCs w:val="22"/>
              </w:rPr>
            </w:pPr>
          </w:p>
        </w:tc>
        <w:tc>
          <w:tcPr>
            <w:tcW w:w="837" w:type="pct"/>
            <w:tcBorders>
              <w:top w:val="single" w:sz="8" w:space="0" w:color="4F81BD"/>
              <w:left w:val="single" w:sz="8" w:space="0" w:color="4F81BD"/>
              <w:bottom w:val="single" w:sz="8" w:space="0" w:color="4F81BD"/>
              <w:right w:val="single" w:sz="8" w:space="0" w:color="4F81BD"/>
            </w:tcBorders>
            <w:shd w:val="clear" w:color="auto" w:fill="auto"/>
            <w:vAlign w:val="center"/>
          </w:tcPr>
          <w:p w14:paraId="64F7BE05" w14:textId="77777777" w:rsidR="00377C53" w:rsidRPr="00100275" w:rsidRDefault="00377C53" w:rsidP="008616F9">
            <w:pPr>
              <w:jc w:val="both"/>
              <w:rPr>
                <w:color w:val="000000" w:themeColor="text1"/>
                <w:sz w:val="22"/>
                <w:szCs w:val="22"/>
              </w:rPr>
            </w:pPr>
          </w:p>
        </w:tc>
        <w:tc>
          <w:tcPr>
            <w:tcW w:w="892" w:type="pct"/>
            <w:tcBorders>
              <w:top w:val="single" w:sz="8" w:space="0" w:color="4F81BD"/>
              <w:bottom w:val="single" w:sz="8" w:space="0" w:color="4F81BD"/>
              <w:right w:val="single" w:sz="8" w:space="0" w:color="4F81BD"/>
            </w:tcBorders>
            <w:shd w:val="clear" w:color="auto" w:fill="auto"/>
            <w:vAlign w:val="center"/>
          </w:tcPr>
          <w:p w14:paraId="0F41ACD9" w14:textId="77777777" w:rsidR="00377C53" w:rsidRPr="00100275" w:rsidRDefault="00377C53" w:rsidP="008616F9">
            <w:pPr>
              <w:jc w:val="both"/>
              <w:rPr>
                <w:b/>
                <w:bCs/>
                <w:color w:val="000000" w:themeColor="text1"/>
                <w:sz w:val="22"/>
                <w:szCs w:val="22"/>
              </w:rPr>
            </w:pPr>
          </w:p>
        </w:tc>
      </w:tr>
      <w:tr w:rsidR="00784CEA" w:rsidRPr="00100275" w14:paraId="6B803AD5" w14:textId="77777777" w:rsidTr="000930A2">
        <w:tc>
          <w:tcPr>
            <w:tcW w:w="2578" w:type="pct"/>
            <w:tcBorders>
              <w:left w:val="single" w:sz="8" w:space="0" w:color="4F81BD"/>
              <w:right w:val="single" w:sz="8" w:space="0" w:color="4F81BD"/>
            </w:tcBorders>
            <w:shd w:val="clear" w:color="auto" w:fill="auto"/>
            <w:vAlign w:val="center"/>
          </w:tcPr>
          <w:p w14:paraId="79FABC89" w14:textId="77777777" w:rsidR="00B279A7" w:rsidRPr="00100275" w:rsidRDefault="001B2FC4" w:rsidP="008616F9">
            <w:pPr>
              <w:rPr>
                <w:color w:val="000000" w:themeColor="text1"/>
                <w:sz w:val="22"/>
                <w:szCs w:val="22"/>
              </w:rPr>
            </w:pPr>
            <w:r w:rsidRPr="00100275">
              <w:rPr>
                <w:color w:val="000000" w:themeColor="text1"/>
                <w:sz w:val="22"/>
                <w:szCs w:val="22"/>
              </w:rPr>
              <w:t xml:space="preserve">Yoğun bakim  </w:t>
            </w:r>
          </w:p>
        </w:tc>
        <w:tc>
          <w:tcPr>
            <w:tcW w:w="693" w:type="pct"/>
            <w:shd w:val="clear" w:color="auto" w:fill="auto"/>
            <w:vAlign w:val="center"/>
          </w:tcPr>
          <w:p w14:paraId="231FBD92" w14:textId="77777777" w:rsidR="00B279A7" w:rsidRPr="00100275" w:rsidRDefault="00B279A7" w:rsidP="008616F9">
            <w:pPr>
              <w:jc w:val="both"/>
              <w:rPr>
                <w:color w:val="000000" w:themeColor="text1"/>
                <w:sz w:val="22"/>
                <w:szCs w:val="22"/>
                <w:lang w:val="tr-TR"/>
              </w:rPr>
            </w:pPr>
          </w:p>
        </w:tc>
        <w:tc>
          <w:tcPr>
            <w:tcW w:w="837" w:type="pct"/>
            <w:tcBorders>
              <w:left w:val="single" w:sz="8" w:space="0" w:color="4F81BD"/>
              <w:right w:val="single" w:sz="8" w:space="0" w:color="4F81BD"/>
            </w:tcBorders>
            <w:shd w:val="clear" w:color="auto" w:fill="auto"/>
            <w:vAlign w:val="center"/>
          </w:tcPr>
          <w:p w14:paraId="13B84FCD" w14:textId="77777777" w:rsidR="00B279A7" w:rsidRPr="00100275" w:rsidRDefault="00B279A7" w:rsidP="008616F9">
            <w:pPr>
              <w:jc w:val="both"/>
              <w:rPr>
                <w:color w:val="000000" w:themeColor="text1"/>
                <w:sz w:val="22"/>
                <w:szCs w:val="22"/>
                <w:lang w:val="tr-TR"/>
              </w:rPr>
            </w:pPr>
          </w:p>
        </w:tc>
        <w:tc>
          <w:tcPr>
            <w:tcW w:w="892" w:type="pct"/>
            <w:shd w:val="clear" w:color="auto" w:fill="auto"/>
            <w:vAlign w:val="center"/>
          </w:tcPr>
          <w:p w14:paraId="20DA2312" w14:textId="77777777" w:rsidR="00B279A7" w:rsidRPr="00100275" w:rsidRDefault="00B279A7" w:rsidP="008616F9">
            <w:pPr>
              <w:jc w:val="both"/>
              <w:rPr>
                <w:b/>
                <w:bCs/>
                <w:color w:val="000000" w:themeColor="text1"/>
                <w:sz w:val="22"/>
                <w:szCs w:val="22"/>
                <w:lang w:val="tr-TR"/>
              </w:rPr>
            </w:pPr>
          </w:p>
        </w:tc>
      </w:tr>
      <w:tr w:rsidR="00784CEA" w:rsidRPr="00100275" w14:paraId="43F9C679" w14:textId="77777777" w:rsidTr="000930A2">
        <w:tc>
          <w:tcPr>
            <w:tcW w:w="2578" w:type="pct"/>
            <w:tcBorders>
              <w:top w:val="single" w:sz="8" w:space="0" w:color="4F81BD"/>
              <w:left w:val="single" w:sz="8" w:space="0" w:color="4F81BD"/>
              <w:bottom w:val="single" w:sz="8" w:space="0" w:color="4F81BD"/>
              <w:right w:val="single" w:sz="8" w:space="0" w:color="4F81BD"/>
            </w:tcBorders>
            <w:shd w:val="clear" w:color="auto" w:fill="auto"/>
            <w:vAlign w:val="center"/>
          </w:tcPr>
          <w:p w14:paraId="315E00A8" w14:textId="77777777" w:rsidR="00B279A7" w:rsidRPr="00100275" w:rsidRDefault="001B2FC4" w:rsidP="008616F9">
            <w:pPr>
              <w:rPr>
                <w:color w:val="000000" w:themeColor="text1"/>
                <w:sz w:val="22"/>
                <w:szCs w:val="22"/>
              </w:rPr>
            </w:pPr>
            <w:r w:rsidRPr="00100275">
              <w:rPr>
                <w:color w:val="000000" w:themeColor="text1"/>
                <w:sz w:val="22"/>
                <w:szCs w:val="22"/>
              </w:rPr>
              <w:t>Klinik</w:t>
            </w:r>
          </w:p>
        </w:tc>
        <w:tc>
          <w:tcPr>
            <w:tcW w:w="693" w:type="pct"/>
            <w:tcBorders>
              <w:top w:val="single" w:sz="8" w:space="0" w:color="4F81BD"/>
              <w:bottom w:val="single" w:sz="8" w:space="0" w:color="4F81BD"/>
            </w:tcBorders>
            <w:shd w:val="clear" w:color="auto" w:fill="auto"/>
            <w:vAlign w:val="center"/>
          </w:tcPr>
          <w:p w14:paraId="7E4BE97F" w14:textId="77777777" w:rsidR="00B279A7" w:rsidRPr="00100275" w:rsidRDefault="00B279A7" w:rsidP="008616F9">
            <w:pPr>
              <w:jc w:val="both"/>
              <w:rPr>
                <w:color w:val="000000" w:themeColor="text1"/>
                <w:sz w:val="22"/>
                <w:szCs w:val="22"/>
                <w:lang w:val="tr-TR"/>
              </w:rPr>
            </w:pPr>
          </w:p>
        </w:tc>
        <w:tc>
          <w:tcPr>
            <w:tcW w:w="837" w:type="pct"/>
            <w:tcBorders>
              <w:top w:val="single" w:sz="8" w:space="0" w:color="4F81BD"/>
              <w:left w:val="single" w:sz="8" w:space="0" w:color="4F81BD"/>
              <w:bottom w:val="single" w:sz="8" w:space="0" w:color="4F81BD"/>
              <w:right w:val="single" w:sz="8" w:space="0" w:color="4F81BD"/>
            </w:tcBorders>
            <w:shd w:val="clear" w:color="auto" w:fill="auto"/>
            <w:vAlign w:val="center"/>
          </w:tcPr>
          <w:p w14:paraId="41499D61" w14:textId="77777777" w:rsidR="00B279A7" w:rsidRPr="00100275" w:rsidRDefault="00B279A7" w:rsidP="008616F9">
            <w:pPr>
              <w:jc w:val="both"/>
              <w:rPr>
                <w:color w:val="000000" w:themeColor="text1"/>
                <w:sz w:val="22"/>
                <w:szCs w:val="22"/>
                <w:lang w:val="tr-TR"/>
              </w:rPr>
            </w:pPr>
          </w:p>
        </w:tc>
        <w:tc>
          <w:tcPr>
            <w:tcW w:w="892" w:type="pct"/>
            <w:tcBorders>
              <w:top w:val="single" w:sz="8" w:space="0" w:color="4F81BD"/>
              <w:bottom w:val="single" w:sz="8" w:space="0" w:color="4F81BD"/>
              <w:right w:val="single" w:sz="8" w:space="0" w:color="4F81BD"/>
            </w:tcBorders>
            <w:shd w:val="clear" w:color="auto" w:fill="auto"/>
            <w:vAlign w:val="center"/>
          </w:tcPr>
          <w:p w14:paraId="40276FD3" w14:textId="77777777" w:rsidR="00B279A7" w:rsidRPr="00100275" w:rsidRDefault="00B279A7" w:rsidP="008616F9">
            <w:pPr>
              <w:jc w:val="both"/>
              <w:rPr>
                <w:b/>
                <w:bCs/>
                <w:color w:val="000000" w:themeColor="text1"/>
                <w:sz w:val="22"/>
                <w:szCs w:val="22"/>
                <w:lang w:val="tr-TR"/>
              </w:rPr>
            </w:pPr>
          </w:p>
        </w:tc>
      </w:tr>
      <w:tr w:rsidR="00784CEA" w:rsidRPr="00100275" w14:paraId="17EE5DED" w14:textId="77777777" w:rsidTr="000930A2">
        <w:tc>
          <w:tcPr>
            <w:tcW w:w="2578" w:type="pct"/>
            <w:tcBorders>
              <w:left w:val="single" w:sz="8" w:space="0" w:color="4F81BD"/>
              <w:right w:val="single" w:sz="8" w:space="0" w:color="4F81BD"/>
            </w:tcBorders>
            <w:shd w:val="clear" w:color="auto" w:fill="auto"/>
            <w:vAlign w:val="center"/>
          </w:tcPr>
          <w:p w14:paraId="603FDB1C" w14:textId="77777777" w:rsidR="00B279A7" w:rsidRPr="00100275" w:rsidRDefault="001B2FC4" w:rsidP="008616F9">
            <w:pPr>
              <w:rPr>
                <w:color w:val="000000" w:themeColor="text1"/>
                <w:sz w:val="22"/>
                <w:szCs w:val="22"/>
              </w:rPr>
            </w:pPr>
            <w:r w:rsidRPr="00100275">
              <w:rPr>
                <w:color w:val="000000" w:themeColor="text1"/>
                <w:sz w:val="22"/>
                <w:szCs w:val="22"/>
              </w:rPr>
              <w:t>Poliklinik  hastasi sayisi</w:t>
            </w:r>
          </w:p>
        </w:tc>
        <w:tc>
          <w:tcPr>
            <w:tcW w:w="693" w:type="pct"/>
            <w:shd w:val="clear" w:color="auto" w:fill="auto"/>
            <w:vAlign w:val="center"/>
          </w:tcPr>
          <w:p w14:paraId="0CC5A222" w14:textId="77777777" w:rsidR="00B279A7" w:rsidRPr="00100275" w:rsidRDefault="00B279A7" w:rsidP="008616F9">
            <w:pPr>
              <w:jc w:val="both"/>
              <w:rPr>
                <w:color w:val="000000" w:themeColor="text1"/>
                <w:sz w:val="22"/>
                <w:szCs w:val="22"/>
                <w:lang w:val="tr-TR"/>
              </w:rPr>
            </w:pPr>
          </w:p>
        </w:tc>
        <w:tc>
          <w:tcPr>
            <w:tcW w:w="837" w:type="pct"/>
            <w:tcBorders>
              <w:left w:val="single" w:sz="8" w:space="0" w:color="4F81BD"/>
              <w:right w:val="single" w:sz="8" w:space="0" w:color="4F81BD"/>
            </w:tcBorders>
            <w:shd w:val="clear" w:color="auto" w:fill="auto"/>
            <w:vAlign w:val="center"/>
          </w:tcPr>
          <w:p w14:paraId="14E9A77B" w14:textId="77777777" w:rsidR="00B279A7" w:rsidRPr="00100275" w:rsidRDefault="00B279A7" w:rsidP="008616F9">
            <w:pPr>
              <w:jc w:val="both"/>
              <w:rPr>
                <w:color w:val="000000" w:themeColor="text1"/>
                <w:sz w:val="22"/>
                <w:szCs w:val="22"/>
                <w:lang w:val="tr-TR"/>
              </w:rPr>
            </w:pPr>
          </w:p>
        </w:tc>
        <w:tc>
          <w:tcPr>
            <w:tcW w:w="892" w:type="pct"/>
            <w:shd w:val="clear" w:color="auto" w:fill="auto"/>
            <w:vAlign w:val="center"/>
          </w:tcPr>
          <w:p w14:paraId="62CAC4D7" w14:textId="77777777" w:rsidR="00B279A7" w:rsidRPr="00100275" w:rsidRDefault="00B279A7" w:rsidP="008616F9">
            <w:pPr>
              <w:jc w:val="both"/>
              <w:rPr>
                <w:b/>
                <w:bCs/>
                <w:color w:val="000000" w:themeColor="text1"/>
                <w:sz w:val="22"/>
                <w:szCs w:val="22"/>
                <w:lang w:val="tr-TR"/>
              </w:rPr>
            </w:pPr>
          </w:p>
        </w:tc>
      </w:tr>
      <w:tr w:rsidR="00784CEA" w:rsidRPr="00100275" w14:paraId="7CA0101A" w14:textId="77777777" w:rsidTr="000930A2">
        <w:tc>
          <w:tcPr>
            <w:tcW w:w="2578" w:type="pct"/>
            <w:tcBorders>
              <w:top w:val="single" w:sz="8" w:space="0" w:color="4F81BD"/>
              <w:left w:val="single" w:sz="8" w:space="0" w:color="4F81BD"/>
              <w:bottom w:val="single" w:sz="8" w:space="0" w:color="4F81BD"/>
              <w:right w:val="single" w:sz="8" w:space="0" w:color="4F81BD"/>
            </w:tcBorders>
            <w:shd w:val="clear" w:color="auto" w:fill="auto"/>
            <w:vAlign w:val="center"/>
          </w:tcPr>
          <w:p w14:paraId="2E95FD34" w14:textId="77777777" w:rsidR="00B279A7" w:rsidRPr="00100275" w:rsidRDefault="001B2FC4" w:rsidP="008616F9">
            <w:pPr>
              <w:rPr>
                <w:color w:val="000000" w:themeColor="text1"/>
                <w:sz w:val="22"/>
                <w:szCs w:val="22"/>
              </w:rPr>
            </w:pPr>
            <w:r w:rsidRPr="00100275">
              <w:rPr>
                <w:color w:val="000000" w:themeColor="text1"/>
                <w:sz w:val="22"/>
                <w:szCs w:val="22"/>
              </w:rPr>
              <w:t>Laboratuar hizmetleri</w:t>
            </w:r>
          </w:p>
        </w:tc>
        <w:tc>
          <w:tcPr>
            <w:tcW w:w="693" w:type="pct"/>
            <w:tcBorders>
              <w:top w:val="single" w:sz="8" w:space="0" w:color="4F81BD"/>
              <w:bottom w:val="single" w:sz="8" w:space="0" w:color="4F81BD"/>
            </w:tcBorders>
            <w:shd w:val="clear" w:color="auto" w:fill="auto"/>
            <w:vAlign w:val="center"/>
          </w:tcPr>
          <w:p w14:paraId="4B1F7EE5" w14:textId="77777777" w:rsidR="00B279A7" w:rsidRPr="00100275" w:rsidRDefault="00B279A7" w:rsidP="008616F9">
            <w:pPr>
              <w:jc w:val="both"/>
              <w:rPr>
                <w:color w:val="000000" w:themeColor="text1"/>
                <w:sz w:val="22"/>
                <w:szCs w:val="22"/>
                <w:lang w:val="tr-TR"/>
              </w:rPr>
            </w:pPr>
          </w:p>
        </w:tc>
        <w:tc>
          <w:tcPr>
            <w:tcW w:w="837" w:type="pct"/>
            <w:tcBorders>
              <w:top w:val="single" w:sz="8" w:space="0" w:color="4F81BD"/>
              <w:left w:val="single" w:sz="8" w:space="0" w:color="4F81BD"/>
              <w:bottom w:val="single" w:sz="8" w:space="0" w:color="4F81BD"/>
              <w:right w:val="single" w:sz="8" w:space="0" w:color="4F81BD"/>
            </w:tcBorders>
            <w:shd w:val="clear" w:color="auto" w:fill="auto"/>
            <w:vAlign w:val="center"/>
          </w:tcPr>
          <w:p w14:paraId="1253EA37" w14:textId="77777777" w:rsidR="00B279A7" w:rsidRPr="00100275" w:rsidRDefault="00B279A7" w:rsidP="008616F9">
            <w:pPr>
              <w:jc w:val="both"/>
              <w:rPr>
                <w:color w:val="000000" w:themeColor="text1"/>
                <w:sz w:val="22"/>
                <w:szCs w:val="22"/>
                <w:lang w:val="tr-TR"/>
              </w:rPr>
            </w:pPr>
          </w:p>
        </w:tc>
        <w:tc>
          <w:tcPr>
            <w:tcW w:w="892" w:type="pct"/>
            <w:tcBorders>
              <w:top w:val="single" w:sz="8" w:space="0" w:color="4F81BD"/>
              <w:bottom w:val="single" w:sz="8" w:space="0" w:color="4F81BD"/>
              <w:right w:val="single" w:sz="8" w:space="0" w:color="4F81BD"/>
            </w:tcBorders>
            <w:shd w:val="clear" w:color="auto" w:fill="auto"/>
            <w:vAlign w:val="center"/>
          </w:tcPr>
          <w:p w14:paraId="384CFD59" w14:textId="77777777" w:rsidR="00B279A7" w:rsidRPr="00100275" w:rsidRDefault="00B279A7" w:rsidP="008616F9">
            <w:pPr>
              <w:jc w:val="both"/>
              <w:rPr>
                <w:b/>
                <w:bCs/>
                <w:color w:val="000000" w:themeColor="text1"/>
                <w:sz w:val="22"/>
                <w:szCs w:val="22"/>
                <w:lang w:val="tr-TR"/>
              </w:rPr>
            </w:pPr>
          </w:p>
        </w:tc>
      </w:tr>
      <w:tr w:rsidR="00784CEA" w:rsidRPr="00100275" w14:paraId="62EE4343" w14:textId="77777777" w:rsidTr="000930A2">
        <w:tc>
          <w:tcPr>
            <w:tcW w:w="2578" w:type="pct"/>
            <w:tcBorders>
              <w:left w:val="single" w:sz="8" w:space="0" w:color="4F81BD"/>
              <w:right w:val="single" w:sz="8" w:space="0" w:color="4F81BD"/>
            </w:tcBorders>
            <w:shd w:val="clear" w:color="auto" w:fill="auto"/>
            <w:vAlign w:val="center"/>
          </w:tcPr>
          <w:p w14:paraId="2396AE4F" w14:textId="77777777" w:rsidR="00B279A7" w:rsidRPr="00100275" w:rsidRDefault="001B2FC4" w:rsidP="008616F9">
            <w:pPr>
              <w:rPr>
                <w:color w:val="000000" w:themeColor="text1"/>
                <w:sz w:val="22"/>
                <w:szCs w:val="22"/>
                <w:lang w:val="tr-TR"/>
              </w:rPr>
            </w:pPr>
            <w:r w:rsidRPr="00100275">
              <w:rPr>
                <w:color w:val="000000" w:themeColor="text1"/>
                <w:sz w:val="22"/>
                <w:szCs w:val="22"/>
                <w:lang w:val="tr-TR"/>
              </w:rPr>
              <w:t>Radyoloji ünitesi hizmetleri</w:t>
            </w:r>
          </w:p>
        </w:tc>
        <w:tc>
          <w:tcPr>
            <w:tcW w:w="693" w:type="pct"/>
            <w:shd w:val="clear" w:color="auto" w:fill="auto"/>
            <w:vAlign w:val="center"/>
          </w:tcPr>
          <w:p w14:paraId="66A9BFB9" w14:textId="77777777" w:rsidR="00B279A7" w:rsidRPr="00100275" w:rsidRDefault="00B279A7" w:rsidP="008616F9">
            <w:pPr>
              <w:jc w:val="both"/>
              <w:rPr>
                <w:color w:val="000000" w:themeColor="text1"/>
                <w:sz w:val="22"/>
                <w:szCs w:val="22"/>
                <w:lang w:val="tr-TR"/>
              </w:rPr>
            </w:pPr>
          </w:p>
        </w:tc>
        <w:tc>
          <w:tcPr>
            <w:tcW w:w="837" w:type="pct"/>
            <w:tcBorders>
              <w:left w:val="single" w:sz="8" w:space="0" w:color="4F81BD"/>
              <w:right w:val="single" w:sz="8" w:space="0" w:color="4F81BD"/>
            </w:tcBorders>
            <w:shd w:val="clear" w:color="auto" w:fill="auto"/>
            <w:vAlign w:val="center"/>
          </w:tcPr>
          <w:p w14:paraId="192D10CC" w14:textId="77777777" w:rsidR="00B279A7" w:rsidRPr="00100275" w:rsidRDefault="00B279A7" w:rsidP="008616F9">
            <w:pPr>
              <w:jc w:val="both"/>
              <w:rPr>
                <w:color w:val="000000" w:themeColor="text1"/>
                <w:sz w:val="22"/>
                <w:szCs w:val="22"/>
                <w:lang w:val="tr-TR"/>
              </w:rPr>
            </w:pPr>
          </w:p>
        </w:tc>
        <w:tc>
          <w:tcPr>
            <w:tcW w:w="892" w:type="pct"/>
            <w:shd w:val="clear" w:color="auto" w:fill="auto"/>
            <w:vAlign w:val="center"/>
          </w:tcPr>
          <w:p w14:paraId="70EA2DDC" w14:textId="77777777" w:rsidR="00B279A7" w:rsidRPr="00100275" w:rsidRDefault="00B279A7" w:rsidP="008616F9">
            <w:pPr>
              <w:jc w:val="both"/>
              <w:rPr>
                <w:b/>
                <w:bCs/>
                <w:color w:val="000000" w:themeColor="text1"/>
                <w:sz w:val="22"/>
                <w:szCs w:val="22"/>
                <w:lang w:val="tr-TR"/>
              </w:rPr>
            </w:pPr>
          </w:p>
        </w:tc>
      </w:tr>
      <w:tr w:rsidR="00784CEA" w:rsidRPr="00100275" w14:paraId="696D15E2" w14:textId="77777777" w:rsidTr="000930A2">
        <w:tc>
          <w:tcPr>
            <w:tcW w:w="2578" w:type="pct"/>
            <w:tcBorders>
              <w:top w:val="single" w:sz="8" w:space="0" w:color="4F81BD"/>
              <w:left w:val="single" w:sz="8" w:space="0" w:color="4F81BD"/>
              <w:bottom w:val="single" w:sz="8" w:space="0" w:color="4F81BD"/>
              <w:right w:val="single" w:sz="8" w:space="0" w:color="4F81BD"/>
            </w:tcBorders>
            <w:shd w:val="clear" w:color="auto" w:fill="auto"/>
            <w:vAlign w:val="center"/>
          </w:tcPr>
          <w:p w14:paraId="69974238" w14:textId="77777777" w:rsidR="00B279A7" w:rsidRPr="00100275" w:rsidRDefault="001B2FC4" w:rsidP="008616F9">
            <w:pPr>
              <w:rPr>
                <w:color w:val="000000" w:themeColor="text1"/>
                <w:sz w:val="22"/>
                <w:szCs w:val="22"/>
                <w:lang w:val="tr-TR"/>
              </w:rPr>
            </w:pPr>
            <w:r w:rsidRPr="00100275">
              <w:rPr>
                <w:color w:val="000000" w:themeColor="text1"/>
                <w:sz w:val="22"/>
                <w:szCs w:val="22"/>
                <w:lang w:val="tr-TR"/>
              </w:rPr>
              <w:t>Nükleer tıp bölümünde verilen hizmetler</w:t>
            </w:r>
          </w:p>
        </w:tc>
        <w:tc>
          <w:tcPr>
            <w:tcW w:w="693" w:type="pct"/>
            <w:tcBorders>
              <w:top w:val="single" w:sz="8" w:space="0" w:color="4F81BD"/>
              <w:bottom w:val="single" w:sz="8" w:space="0" w:color="4F81BD"/>
            </w:tcBorders>
            <w:shd w:val="clear" w:color="auto" w:fill="auto"/>
            <w:vAlign w:val="center"/>
          </w:tcPr>
          <w:p w14:paraId="6AD45939" w14:textId="77777777" w:rsidR="00B279A7" w:rsidRPr="00100275" w:rsidRDefault="00B279A7" w:rsidP="008616F9">
            <w:pPr>
              <w:jc w:val="both"/>
              <w:rPr>
                <w:color w:val="000000" w:themeColor="text1"/>
                <w:sz w:val="22"/>
                <w:szCs w:val="22"/>
                <w:lang w:val="tr-TR"/>
              </w:rPr>
            </w:pPr>
          </w:p>
        </w:tc>
        <w:tc>
          <w:tcPr>
            <w:tcW w:w="837" w:type="pct"/>
            <w:tcBorders>
              <w:top w:val="single" w:sz="8" w:space="0" w:color="4F81BD"/>
              <w:left w:val="single" w:sz="8" w:space="0" w:color="4F81BD"/>
              <w:bottom w:val="single" w:sz="8" w:space="0" w:color="4F81BD"/>
              <w:right w:val="single" w:sz="8" w:space="0" w:color="4F81BD"/>
            </w:tcBorders>
            <w:shd w:val="clear" w:color="auto" w:fill="auto"/>
            <w:vAlign w:val="center"/>
          </w:tcPr>
          <w:p w14:paraId="6F6FDBB6" w14:textId="77777777" w:rsidR="00B279A7" w:rsidRPr="00100275" w:rsidRDefault="00B279A7" w:rsidP="008616F9">
            <w:pPr>
              <w:jc w:val="both"/>
              <w:rPr>
                <w:color w:val="000000" w:themeColor="text1"/>
                <w:sz w:val="22"/>
                <w:szCs w:val="22"/>
                <w:lang w:val="tr-TR"/>
              </w:rPr>
            </w:pPr>
          </w:p>
        </w:tc>
        <w:tc>
          <w:tcPr>
            <w:tcW w:w="892" w:type="pct"/>
            <w:tcBorders>
              <w:top w:val="single" w:sz="8" w:space="0" w:color="4F81BD"/>
              <w:bottom w:val="single" w:sz="8" w:space="0" w:color="4F81BD"/>
              <w:right w:val="single" w:sz="8" w:space="0" w:color="4F81BD"/>
            </w:tcBorders>
            <w:shd w:val="clear" w:color="auto" w:fill="auto"/>
            <w:vAlign w:val="center"/>
          </w:tcPr>
          <w:p w14:paraId="314CC6A3" w14:textId="77777777" w:rsidR="00B279A7" w:rsidRPr="00100275" w:rsidRDefault="00B279A7" w:rsidP="008616F9">
            <w:pPr>
              <w:jc w:val="both"/>
              <w:rPr>
                <w:b/>
                <w:bCs/>
                <w:color w:val="000000" w:themeColor="text1"/>
                <w:sz w:val="22"/>
                <w:szCs w:val="22"/>
                <w:lang w:val="tr-TR"/>
              </w:rPr>
            </w:pPr>
          </w:p>
        </w:tc>
      </w:tr>
      <w:tr w:rsidR="00784CEA" w:rsidRPr="00100275" w14:paraId="21C3A1E3" w14:textId="77777777" w:rsidTr="000930A2">
        <w:tc>
          <w:tcPr>
            <w:tcW w:w="2578" w:type="pct"/>
            <w:tcBorders>
              <w:left w:val="single" w:sz="8" w:space="0" w:color="4F81BD"/>
              <w:right w:val="single" w:sz="8" w:space="0" w:color="4F81BD"/>
            </w:tcBorders>
            <w:shd w:val="clear" w:color="auto" w:fill="auto"/>
            <w:vAlign w:val="center"/>
          </w:tcPr>
          <w:p w14:paraId="18ED618F" w14:textId="77777777" w:rsidR="009371CA" w:rsidRPr="00100275" w:rsidRDefault="009371CA" w:rsidP="008616F9">
            <w:pPr>
              <w:rPr>
                <w:rFonts w:eastAsia="Arial Unicode MS"/>
                <w:bCs/>
                <w:color w:val="000000" w:themeColor="text1"/>
                <w:sz w:val="22"/>
                <w:szCs w:val="22"/>
              </w:rPr>
            </w:pPr>
            <w:r w:rsidRPr="00100275">
              <w:rPr>
                <w:bCs/>
                <w:color w:val="000000" w:themeColor="text1"/>
                <w:sz w:val="22"/>
                <w:szCs w:val="22"/>
              </w:rPr>
              <w:t>Serviste Yatan Hasta</w:t>
            </w:r>
          </w:p>
        </w:tc>
        <w:tc>
          <w:tcPr>
            <w:tcW w:w="693" w:type="pct"/>
            <w:shd w:val="clear" w:color="auto" w:fill="auto"/>
            <w:vAlign w:val="center"/>
          </w:tcPr>
          <w:p w14:paraId="65C47859" w14:textId="77777777" w:rsidR="009371CA" w:rsidRPr="00100275" w:rsidRDefault="009371CA" w:rsidP="008616F9">
            <w:pPr>
              <w:jc w:val="both"/>
              <w:rPr>
                <w:color w:val="000000" w:themeColor="text1"/>
                <w:sz w:val="22"/>
                <w:szCs w:val="22"/>
                <w:lang w:val="tr-TR"/>
              </w:rPr>
            </w:pPr>
          </w:p>
        </w:tc>
        <w:tc>
          <w:tcPr>
            <w:tcW w:w="837" w:type="pct"/>
            <w:tcBorders>
              <w:left w:val="single" w:sz="8" w:space="0" w:color="4F81BD"/>
              <w:right w:val="single" w:sz="8" w:space="0" w:color="4F81BD"/>
            </w:tcBorders>
            <w:shd w:val="clear" w:color="auto" w:fill="auto"/>
            <w:vAlign w:val="center"/>
          </w:tcPr>
          <w:p w14:paraId="3D49E086" w14:textId="77777777" w:rsidR="009371CA" w:rsidRPr="00100275" w:rsidRDefault="009371CA" w:rsidP="008616F9">
            <w:pPr>
              <w:jc w:val="both"/>
              <w:rPr>
                <w:color w:val="000000" w:themeColor="text1"/>
                <w:sz w:val="22"/>
                <w:szCs w:val="22"/>
                <w:lang w:val="tr-TR"/>
              </w:rPr>
            </w:pPr>
          </w:p>
        </w:tc>
        <w:tc>
          <w:tcPr>
            <w:tcW w:w="892" w:type="pct"/>
            <w:shd w:val="clear" w:color="auto" w:fill="auto"/>
            <w:vAlign w:val="center"/>
          </w:tcPr>
          <w:p w14:paraId="563747A0" w14:textId="77777777" w:rsidR="009371CA" w:rsidRPr="00100275" w:rsidRDefault="009371CA" w:rsidP="008616F9">
            <w:pPr>
              <w:jc w:val="both"/>
              <w:rPr>
                <w:b/>
                <w:bCs/>
                <w:color w:val="000000" w:themeColor="text1"/>
                <w:sz w:val="22"/>
                <w:szCs w:val="22"/>
                <w:lang w:val="tr-TR"/>
              </w:rPr>
            </w:pPr>
          </w:p>
        </w:tc>
      </w:tr>
      <w:tr w:rsidR="00784CEA" w:rsidRPr="00100275" w14:paraId="12AC94F9" w14:textId="77777777" w:rsidTr="000930A2">
        <w:tc>
          <w:tcPr>
            <w:tcW w:w="2578" w:type="pct"/>
            <w:tcBorders>
              <w:top w:val="single" w:sz="8" w:space="0" w:color="4F81BD"/>
              <w:left w:val="single" w:sz="8" w:space="0" w:color="4F81BD"/>
              <w:bottom w:val="single" w:sz="8" w:space="0" w:color="4F81BD"/>
              <w:right w:val="single" w:sz="8" w:space="0" w:color="4F81BD"/>
            </w:tcBorders>
            <w:shd w:val="clear" w:color="auto" w:fill="auto"/>
            <w:vAlign w:val="center"/>
          </w:tcPr>
          <w:p w14:paraId="6926565B" w14:textId="77777777" w:rsidR="009371CA" w:rsidRPr="00100275" w:rsidRDefault="009371CA" w:rsidP="008616F9">
            <w:pPr>
              <w:rPr>
                <w:bCs/>
                <w:color w:val="000000" w:themeColor="text1"/>
                <w:sz w:val="22"/>
                <w:szCs w:val="22"/>
              </w:rPr>
            </w:pPr>
            <w:r w:rsidRPr="00100275">
              <w:rPr>
                <w:color w:val="000000" w:themeColor="text1"/>
                <w:sz w:val="22"/>
                <w:szCs w:val="22"/>
              </w:rPr>
              <w:t>Ameliyat  sayisi</w:t>
            </w:r>
          </w:p>
        </w:tc>
        <w:tc>
          <w:tcPr>
            <w:tcW w:w="693" w:type="pct"/>
            <w:tcBorders>
              <w:top w:val="single" w:sz="8" w:space="0" w:color="4F81BD"/>
              <w:bottom w:val="single" w:sz="8" w:space="0" w:color="4F81BD"/>
            </w:tcBorders>
            <w:shd w:val="clear" w:color="auto" w:fill="auto"/>
            <w:vAlign w:val="center"/>
          </w:tcPr>
          <w:p w14:paraId="7ECBD98A" w14:textId="77777777" w:rsidR="009371CA" w:rsidRPr="00100275" w:rsidRDefault="009371CA" w:rsidP="008616F9">
            <w:pPr>
              <w:jc w:val="both"/>
              <w:rPr>
                <w:color w:val="000000" w:themeColor="text1"/>
                <w:sz w:val="22"/>
                <w:szCs w:val="22"/>
                <w:lang w:val="tr-TR"/>
              </w:rPr>
            </w:pPr>
          </w:p>
        </w:tc>
        <w:tc>
          <w:tcPr>
            <w:tcW w:w="837" w:type="pct"/>
            <w:tcBorders>
              <w:top w:val="single" w:sz="8" w:space="0" w:color="4F81BD"/>
              <w:left w:val="single" w:sz="8" w:space="0" w:color="4F81BD"/>
              <w:bottom w:val="single" w:sz="8" w:space="0" w:color="4F81BD"/>
              <w:right w:val="single" w:sz="8" w:space="0" w:color="4F81BD"/>
            </w:tcBorders>
            <w:shd w:val="clear" w:color="auto" w:fill="auto"/>
            <w:vAlign w:val="center"/>
          </w:tcPr>
          <w:p w14:paraId="6D658654" w14:textId="77777777" w:rsidR="009371CA" w:rsidRPr="00100275" w:rsidRDefault="009371CA" w:rsidP="008616F9">
            <w:pPr>
              <w:jc w:val="both"/>
              <w:rPr>
                <w:color w:val="000000" w:themeColor="text1"/>
                <w:sz w:val="22"/>
                <w:szCs w:val="22"/>
                <w:lang w:val="tr-TR"/>
              </w:rPr>
            </w:pPr>
          </w:p>
        </w:tc>
        <w:tc>
          <w:tcPr>
            <w:tcW w:w="892" w:type="pct"/>
            <w:tcBorders>
              <w:top w:val="single" w:sz="8" w:space="0" w:color="4F81BD"/>
              <w:bottom w:val="single" w:sz="8" w:space="0" w:color="4F81BD"/>
              <w:right w:val="single" w:sz="8" w:space="0" w:color="4F81BD"/>
            </w:tcBorders>
            <w:shd w:val="clear" w:color="auto" w:fill="auto"/>
            <w:vAlign w:val="center"/>
          </w:tcPr>
          <w:p w14:paraId="6ADF46D0" w14:textId="77777777" w:rsidR="009371CA" w:rsidRPr="00100275" w:rsidRDefault="009371CA" w:rsidP="008616F9">
            <w:pPr>
              <w:jc w:val="both"/>
              <w:rPr>
                <w:b/>
                <w:bCs/>
                <w:color w:val="000000" w:themeColor="text1"/>
                <w:sz w:val="22"/>
                <w:szCs w:val="22"/>
                <w:lang w:val="tr-TR"/>
              </w:rPr>
            </w:pPr>
          </w:p>
        </w:tc>
      </w:tr>
      <w:tr w:rsidR="00784CEA" w:rsidRPr="00100275" w14:paraId="1FCCD51D" w14:textId="77777777" w:rsidTr="000930A2">
        <w:tc>
          <w:tcPr>
            <w:tcW w:w="2578" w:type="pct"/>
            <w:tcBorders>
              <w:left w:val="single" w:sz="8" w:space="0" w:color="4F81BD"/>
              <w:right w:val="single" w:sz="8" w:space="0" w:color="4F81BD"/>
            </w:tcBorders>
            <w:shd w:val="clear" w:color="auto" w:fill="auto"/>
            <w:vAlign w:val="center"/>
          </w:tcPr>
          <w:p w14:paraId="01DBCE3B" w14:textId="77777777" w:rsidR="009371CA" w:rsidRPr="00100275" w:rsidRDefault="009371CA" w:rsidP="008616F9">
            <w:pPr>
              <w:rPr>
                <w:rFonts w:eastAsia="Arial Unicode MS"/>
                <w:bCs/>
                <w:color w:val="000000" w:themeColor="text1"/>
                <w:sz w:val="22"/>
                <w:szCs w:val="22"/>
              </w:rPr>
            </w:pPr>
            <w:r w:rsidRPr="00100275">
              <w:rPr>
                <w:bCs/>
                <w:color w:val="000000" w:themeColor="text1"/>
                <w:sz w:val="22"/>
                <w:szCs w:val="22"/>
              </w:rPr>
              <w:t>Büyük Ameliyat</w:t>
            </w:r>
          </w:p>
        </w:tc>
        <w:tc>
          <w:tcPr>
            <w:tcW w:w="693" w:type="pct"/>
            <w:shd w:val="clear" w:color="auto" w:fill="auto"/>
            <w:vAlign w:val="center"/>
          </w:tcPr>
          <w:p w14:paraId="688362A1" w14:textId="77777777" w:rsidR="009371CA" w:rsidRPr="00100275" w:rsidRDefault="009371CA" w:rsidP="008616F9">
            <w:pPr>
              <w:jc w:val="both"/>
              <w:rPr>
                <w:color w:val="000000" w:themeColor="text1"/>
                <w:sz w:val="22"/>
                <w:szCs w:val="22"/>
                <w:lang w:val="tr-TR"/>
              </w:rPr>
            </w:pPr>
          </w:p>
        </w:tc>
        <w:tc>
          <w:tcPr>
            <w:tcW w:w="837" w:type="pct"/>
            <w:tcBorders>
              <w:left w:val="single" w:sz="8" w:space="0" w:color="4F81BD"/>
              <w:right w:val="single" w:sz="8" w:space="0" w:color="4F81BD"/>
            </w:tcBorders>
            <w:shd w:val="clear" w:color="auto" w:fill="auto"/>
            <w:vAlign w:val="center"/>
          </w:tcPr>
          <w:p w14:paraId="136BB959" w14:textId="77777777" w:rsidR="009371CA" w:rsidRPr="00100275" w:rsidRDefault="009371CA" w:rsidP="008616F9">
            <w:pPr>
              <w:jc w:val="both"/>
              <w:rPr>
                <w:color w:val="000000" w:themeColor="text1"/>
                <w:sz w:val="22"/>
                <w:szCs w:val="22"/>
                <w:lang w:val="tr-TR"/>
              </w:rPr>
            </w:pPr>
          </w:p>
        </w:tc>
        <w:tc>
          <w:tcPr>
            <w:tcW w:w="892" w:type="pct"/>
            <w:shd w:val="clear" w:color="auto" w:fill="auto"/>
            <w:vAlign w:val="center"/>
          </w:tcPr>
          <w:p w14:paraId="26B2434E" w14:textId="77777777" w:rsidR="009371CA" w:rsidRPr="00100275" w:rsidRDefault="009371CA" w:rsidP="008616F9">
            <w:pPr>
              <w:jc w:val="both"/>
              <w:rPr>
                <w:b/>
                <w:bCs/>
                <w:color w:val="000000" w:themeColor="text1"/>
                <w:sz w:val="22"/>
                <w:szCs w:val="22"/>
                <w:lang w:val="tr-TR"/>
              </w:rPr>
            </w:pPr>
          </w:p>
        </w:tc>
      </w:tr>
      <w:tr w:rsidR="00784CEA" w:rsidRPr="00100275" w14:paraId="34AB63BB" w14:textId="77777777" w:rsidTr="000930A2">
        <w:tc>
          <w:tcPr>
            <w:tcW w:w="2578" w:type="pct"/>
            <w:tcBorders>
              <w:top w:val="single" w:sz="8" w:space="0" w:color="4F81BD"/>
              <w:left w:val="single" w:sz="8" w:space="0" w:color="4F81BD"/>
              <w:bottom w:val="single" w:sz="8" w:space="0" w:color="4F81BD"/>
              <w:right w:val="single" w:sz="8" w:space="0" w:color="4F81BD"/>
            </w:tcBorders>
            <w:shd w:val="clear" w:color="auto" w:fill="auto"/>
            <w:vAlign w:val="center"/>
          </w:tcPr>
          <w:p w14:paraId="101881D8" w14:textId="77777777" w:rsidR="009371CA" w:rsidRPr="00100275" w:rsidRDefault="009371CA" w:rsidP="008616F9">
            <w:pPr>
              <w:rPr>
                <w:rFonts w:eastAsia="Arial Unicode MS"/>
                <w:bCs/>
                <w:color w:val="000000" w:themeColor="text1"/>
                <w:sz w:val="22"/>
                <w:szCs w:val="22"/>
              </w:rPr>
            </w:pPr>
            <w:r w:rsidRPr="00100275">
              <w:rPr>
                <w:bCs/>
                <w:color w:val="000000" w:themeColor="text1"/>
                <w:sz w:val="22"/>
                <w:szCs w:val="22"/>
              </w:rPr>
              <w:t>Orta Ameliyat</w:t>
            </w:r>
          </w:p>
        </w:tc>
        <w:tc>
          <w:tcPr>
            <w:tcW w:w="693" w:type="pct"/>
            <w:tcBorders>
              <w:top w:val="single" w:sz="8" w:space="0" w:color="4F81BD"/>
              <w:bottom w:val="single" w:sz="8" w:space="0" w:color="4F81BD"/>
            </w:tcBorders>
            <w:shd w:val="clear" w:color="auto" w:fill="auto"/>
            <w:vAlign w:val="center"/>
          </w:tcPr>
          <w:p w14:paraId="1739F9D0" w14:textId="77777777" w:rsidR="009371CA" w:rsidRPr="00100275" w:rsidRDefault="009371CA" w:rsidP="008616F9">
            <w:pPr>
              <w:jc w:val="both"/>
              <w:rPr>
                <w:color w:val="000000" w:themeColor="text1"/>
                <w:sz w:val="22"/>
                <w:szCs w:val="22"/>
                <w:lang w:val="tr-TR"/>
              </w:rPr>
            </w:pPr>
          </w:p>
        </w:tc>
        <w:tc>
          <w:tcPr>
            <w:tcW w:w="837" w:type="pct"/>
            <w:tcBorders>
              <w:top w:val="single" w:sz="8" w:space="0" w:color="4F81BD"/>
              <w:left w:val="single" w:sz="8" w:space="0" w:color="4F81BD"/>
              <w:bottom w:val="single" w:sz="8" w:space="0" w:color="4F81BD"/>
              <w:right w:val="single" w:sz="8" w:space="0" w:color="4F81BD"/>
            </w:tcBorders>
            <w:shd w:val="clear" w:color="auto" w:fill="auto"/>
            <w:vAlign w:val="center"/>
          </w:tcPr>
          <w:p w14:paraId="263158D6" w14:textId="77777777" w:rsidR="009371CA" w:rsidRPr="00100275" w:rsidRDefault="009371CA" w:rsidP="008616F9">
            <w:pPr>
              <w:jc w:val="both"/>
              <w:rPr>
                <w:color w:val="000000" w:themeColor="text1"/>
                <w:sz w:val="22"/>
                <w:szCs w:val="22"/>
                <w:lang w:val="tr-TR"/>
              </w:rPr>
            </w:pPr>
          </w:p>
        </w:tc>
        <w:tc>
          <w:tcPr>
            <w:tcW w:w="892" w:type="pct"/>
            <w:tcBorders>
              <w:top w:val="single" w:sz="8" w:space="0" w:color="4F81BD"/>
              <w:bottom w:val="single" w:sz="8" w:space="0" w:color="4F81BD"/>
              <w:right w:val="single" w:sz="8" w:space="0" w:color="4F81BD"/>
            </w:tcBorders>
            <w:shd w:val="clear" w:color="auto" w:fill="auto"/>
            <w:vAlign w:val="center"/>
          </w:tcPr>
          <w:p w14:paraId="4E29CD07" w14:textId="77777777" w:rsidR="009371CA" w:rsidRPr="00100275" w:rsidRDefault="009371CA" w:rsidP="008616F9">
            <w:pPr>
              <w:jc w:val="both"/>
              <w:rPr>
                <w:b/>
                <w:bCs/>
                <w:color w:val="000000" w:themeColor="text1"/>
                <w:sz w:val="22"/>
                <w:szCs w:val="22"/>
                <w:lang w:val="tr-TR"/>
              </w:rPr>
            </w:pPr>
          </w:p>
        </w:tc>
      </w:tr>
      <w:tr w:rsidR="00784CEA" w:rsidRPr="00100275" w14:paraId="17D6634F" w14:textId="77777777" w:rsidTr="000930A2">
        <w:tc>
          <w:tcPr>
            <w:tcW w:w="2578" w:type="pct"/>
            <w:tcBorders>
              <w:left w:val="single" w:sz="8" w:space="0" w:color="4F81BD"/>
              <w:right w:val="single" w:sz="8" w:space="0" w:color="4F81BD"/>
            </w:tcBorders>
            <w:shd w:val="clear" w:color="auto" w:fill="auto"/>
            <w:vAlign w:val="center"/>
          </w:tcPr>
          <w:p w14:paraId="2E1DBCC6" w14:textId="77777777" w:rsidR="009371CA" w:rsidRPr="00100275" w:rsidRDefault="009371CA" w:rsidP="008616F9">
            <w:pPr>
              <w:rPr>
                <w:rFonts w:eastAsia="Arial Unicode MS"/>
                <w:bCs/>
                <w:color w:val="000000" w:themeColor="text1"/>
                <w:sz w:val="22"/>
                <w:szCs w:val="22"/>
              </w:rPr>
            </w:pPr>
            <w:r w:rsidRPr="00100275">
              <w:rPr>
                <w:bCs/>
                <w:color w:val="000000" w:themeColor="text1"/>
                <w:sz w:val="22"/>
                <w:szCs w:val="22"/>
              </w:rPr>
              <w:t>Küçük Ameliyat</w:t>
            </w:r>
          </w:p>
        </w:tc>
        <w:tc>
          <w:tcPr>
            <w:tcW w:w="693" w:type="pct"/>
            <w:shd w:val="clear" w:color="auto" w:fill="auto"/>
            <w:vAlign w:val="center"/>
          </w:tcPr>
          <w:p w14:paraId="45DFC87A" w14:textId="77777777" w:rsidR="009371CA" w:rsidRPr="00100275" w:rsidRDefault="009371CA" w:rsidP="008616F9">
            <w:pPr>
              <w:jc w:val="both"/>
              <w:rPr>
                <w:color w:val="000000" w:themeColor="text1"/>
                <w:sz w:val="22"/>
                <w:szCs w:val="22"/>
                <w:lang w:val="tr-TR"/>
              </w:rPr>
            </w:pPr>
          </w:p>
        </w:tc>
        <w:tc>
          <w:tcPr>
            <w:tcW w:w="837" w:type="pct"/>
            <w:tcBorders>
              <w:left w:val="single" w:sz="8" w:space="0" w:color="4F81BD"/>
              <w:right w:val="single" w:sz="8" w:space="0" w:color="4F81BD"/>
            </w:tcBorders>
            <w:shd w:val="clear" w:color="auto" w:fill="auto"/>
            <w:vAlign w:val="center"/>
          </w:tcPr>
          <w:p w14:paraId="351AD447" w14:textId="77777777" w:rsidR="009371CA" w:rsidRPr="00100275" w:rsidRDefault="009371CA" w:rsidP="008616F9">
            <w:pPr>
              <w:jc w:val="both"/>
              <w:rPr>
                <w:color w:val="000000" w:themeColor="text1"/>
                <w:sz w:val="22"/>
                <w:szCs w:val="22"/>
                <w:lang w:val="tr-TR"/>
              </w:rPr>
            </w:pPr>
          </w:p>
        </w:tc>
        <w:tc>
          <w:tcPr>
            <w:tcW w:w="892" w:type="pct"/>
            <w:shd w:val="clear" w:color="auto" w:fill="auto"/>
            <w:vAlign w:val="center"/>
          </w:tcPr>
          <w:p w14:paraId="614E671B" w14:textId="77777777" w:rsidR="009371CA" w:rsidRPr="00100275" w:rsidRDefault="009371CA" w:rsidP="008616F9">
            <w:pPr>
              <w:jc w:val="both"/>
              <w:rPr>
                <w:b/>
                <w:bCs/>
                <w:color w:val="000000" w:themeColor="text1"/>
                <w:sz w:val="22"/>
                <w:szCs w:val="22"/>
                <w:lang w:val="tr-TR"/>
              </w:rPr>
            </w:pPr>
          </w:p>
        </w:tc>
      </w:tr>
      <w:tr w:rsidR="00784CEA" w:rsidRPr="00100275" w14:paraId="344C7A43" w14:textId="77777777" w:rsidTr="000930A2">
        <w:tc>
          <w:tcPr>
            <w:tcW w:w="2578" w:type="pct"/>
            <w:tcBorders>
              <w:top w:val="single" w:sz="8" w:space="0" w:color="4F81BD"/>
              <w:left w:val="single" w:sz="8" w:space="0" w:color="4F81BD"/>
              <w:bottom w:val="single" w:sz="8" w:space="0" w:color="4F81BD"/>
              <w:right w:val="single" w:sz="8" w:space="0" w:color="4F81BD"/>
            </w:tcBorders>
            <w:shd w:val="clear" w:color="auto" w:fill="auto"/>
            <w:vAlign w:val="center"/>
          </w:tcPr>
          <w:p w14:paraId="16AC81C7" w14:textId="77777777" w:rsidR="009371CA" w:rsidRPr="00100275" w:rsidRDefault="009371CA" w:rsidP="008616F9">
            <w:pPr>
              <w:rPr>
                <w:bCs/>
                <w:color w:val="000000" w:themeColor="text1"/>
                <w:sz w:val="22"/>
                <w:szCs w:val="22"/>
              </w:rPr>
            </w:pPr>
            <w:r w:rsidRPr="00100275">
              <w:rPr>
                <w:bCs/>
                <w:color w:val="000000" w:themeColor="text1"/>
                <w:sz w:val="22"/>
                <w:szCs w:val="22"/>
              </w:rPr>
              <w:t>A  Grubu  Ameliyat</w:t>
            </w:r>
          </w:p>
        </w:tc>
        <w:tc>
          <w:tcPr>
            <w:tcW w:w="693" w:type="pct"/>
            <w:tcBorders>
              <w:top w:val="single" w:sz="8" w:space="0" w:color="4F81BD"/>
              <w:bottom w:val="single" w:sz="8" w:space="0" w:color="4F81BD"/>
            </w:tcBorders>
            <w:shd w:val="clear" w:color="auto" w:fill="auto"/>
            <w:vAlign w:val="center"/>
          </w:tcPr>
          <w:p w14:paraId="72FB6BFB" w14:textId="77777777" w:rsidR="009371CA" w:rsidRPr="00100275" w:rsidRDefault="009371CA" w:rsidP="008616F9">
            <w:pPr>
              <w:jc w:val="both"/>
              <w:rPr>
                <w:color w:val="000000" w:themeColor="text1"/>
                <w:sz w:val="22"/>
                <w:szCs w:val="22"/>
                <w:lang w:val="tr-TR"/>
              </w:rPr>
            </w:pPr>
          </w:p>
        </w:tc>
        <w:tc>
          <w:tcPr>
            <w:tcW w:w="837" w:type="pct"/>
            <w:tcBorders>
              <w:top w:val="single" w:sz="8" w:space="0" w:color="4F81BD"/>
              <w:left w:val="single" w:sz="8" w:space="0" w:color="4F81BD"/>
              <w:bottom w:val="single" w:sz="8" w:space="0" w:color="4F81BD"/>
              <w:right w:val="single" w:sz="8" w:space="0" w:color="4F81BD"/>
            </w:tcBorders>
            <w:shd w:val="clear" w:color="auto" w:fill="auto"/>
            <w:vAlign w:val="center"/>
          </w:tcPr>
          <w:p w14:paraId="326A8155" w14:textId="77777777" w:rsidR="009371CA" w:rsidRPr="00100275" w:rsidRDefault="009371CA" w:rsidP="008616F9">
            <w:pPr>
              <w:jc w:val="both"/>
              <w:rPr>
                <w:color w:val="000000" w:themeColor="text1"/>
                <w:sz w:val="22"/>
                <w:szCs w:val="22"/>
                <w:lang w:val="tr-TR"/>
              </w:rPr>
            </w:pPr>
          </w:p>
        </w:tc>
        <w:tc>
          <w:tcPr>
            <w:tcW w:w="892" w:type="pct"/>
            <w:tcBorders>
              <w:top w:val="single" w:sz="8" w:space="0" w:color="4F81BD"/>
              <w:bottom w:val="single" w:sz="8" w:space="0" w:color="4F81BD"/>
              <w:right w:val="single" w:sz="8" w:space="0" w:color="4F81BD"/>
            </w:tcBorders>
            <w:shd w:val="clear" w:color="auto" w:fill="auto"/>
            <w:vAlign w:val="center"/>
          </w:tcPr>
          <w:p w14:paraId="3AF06B2D" w14:textId="77777777" w:rsidR="009371CA" w:rsidRPr="00100275" w:rsidRDefault="009371CA" w:rsidP="008616F9">
            <w:pPr>
              <w:jc w:val="both"/>
              <w:rPr>
                <w:b/>
                <w:bCs/>
                <w:color w:val="000000" w:themeColor="text1"/>
                <w:sz w:val="22"/>
                <w:szCs w:val="22"/>
                <w:lang w:val="tr-TR"/>
              </w:rPr>
            </w:pPr>
          </w:p>
        </w:tc>
      </w:tr>
      <w:tr w:rsidR="00784CEA" w:rsidRPr="00100275" w14:paraId="3AAE439B" w14:textId="77777777" w:rsidTr="000930A2">
        <w:tc>
          <w:tcPr>
            <w:tcW w:w="2578" w:type="pct"/>
            <w:tcBorders>
              <w:left w:val="single" w:sz="8" w:space="0" w:color="4F81BD"/>
              <w:right w:val="single" w:sz="8" w:space="0" w:color="4F81BD"/>
            </w:tcBorders>
            <w:shd w:val="clear" w:color="auto" w:fill="auto"/>
            <w:vAlign w:val="center"/>
          </w:tcPr>
          <w:p w14:paraId="74FB18CE" w14:textId="77777777" w:rsidR="009371CA" w:rsidRPr="00100275" w:rsidRDefault="009371CA" w:rsidP="008616F9">
            <w:pPr>
              <w:rPr>
                <w:bCs/>
                <w:color w:val="000000" w:themeColor="text1"/>
                <w:sz w:val="22"/>
                <w:szCs w:val="22"/>
              </w:rPr>
            </w:pPr>
            <w:r w:rsidRPr="00100275">
              <w:rPr>
                <w:bCs/>
                <w:color w:val="000000" w:themeColor="text1"/>
                <w:sz w:val="22"/>
                <w:szCs w:val="22"/>
              </w:rPr>
              <w:t>B  Grubu  Ameliyat</w:t>
            </w:r>
          </w:p>
        </w:tc>
        <w:tc>
          <w:tcPr>
            <w:tcW w:w="693" w:type="pct"/>
            <w:shd w:val="clear" w:color="auto" w:fill="auto"/>
            <w:vAlign w:val="center"/>
          </w:tcPr>
          <w:p w14:paraId="5FF38714" w14:textId="77777777" w:rsidR="009371CA" w:rsidRPr="00100275" w:rsidRDefault="009371CA" w:rsidP="008616F9">
            <w:pPr>
              <w:jc w:val="both"/>
              <w:rPr>
                <w:color w:val="000000" w:themeColor="text1"/>
                <w:sz w:val="22"/>
                <w:szCs w:val="22"/>
                <w:lang w:val="tr-TR"/>
              </w:rPr>
            </w:pPr>
          </w:p>
        </w:tc>
        <w:tc>
          <w:tcPr>
            <w:tcW w:w="837" w:type="pct"/>
            <w:tcBorders>
              <w:left w:val="single" w:sz="8" w:space="0" w:color="4F81BD"/>
              <w:right w:val="single" w:sz="8" w:space="0" w:color="4F81BD"/>
            </w:tcBorders>
            <w:shd w:val="clear" w:color="auto" w:fill="auto"/>
            <w:vAlign w:val="center"/>
          </w:tcPr>
          <w:p w14:paraId="1C91E7DB" w14:textId="77777777" w:rsidR="009371CA" w:rsidRPr="00100275" w:rsidRDefault="009371CA" w:rsidP="008616F9">
            <w:pPr>
              <w:jc w:val="both"/>
              <w:rPr>
                <w:color w:val="000000" w:themeColor="text1"/>
                <w:sz w:val="22"/>
                <w:szCs w:val="22"/>
                <w:lang w:val="tr-TR"/>
              </w:rPr>
            </w:pPr>
          </w:p>
        </w:tc>
        <w:tc>
          <w:tcPr>
            <w:tcW w:w="892" w:type="pct"/>
            <w:shd w:val="clear" w:color="auto" w:fill="auto"/>
            <w:vAlign w:val="center"/>
          </w:tcPr>
          <w:p w14:paraId="24786B04" w14:textId="77777777" w:rsidR="009371CA" w:rsidRPr="00100275" w:rsidRDefault="009371CA" w:rsidP="008616F9">
            <w:pPr>
              <w:jc w:val="both"/>
              <w:rPr>
                <w:b/>
                <w:bCs/>
                <w:color w:val="000000" w:themeColor="text1"/>
                <w:sz w:val="22"/>
                <w:szCs w:val="22"/>
                <w:lang w:val="tr-TR"/>
              </w:rPr>
            </w:pPr>
          </w:p>
        </w:tc>
      </w:tr>
      <w:tr w:rsidR="00784CEA" w:rsidRPr="00100275" w14:paraId="40DBFEDA" w14:textId="77777777" w:rsidTr="000930A2">
        <w:tc>
          <w:tcPr>
            <w:tcW w:w="2578" w:type="pct"/>
            <w:tcBorders>
              <w:top w:val="single" w:sz="8" w:space="0" w:color="4F81BD"/>
              <w:left w:val="single" w:sz="8" w:space="0" w:color="4F81BD"/>
              <w:bottom w:val="single" w:sz="8" w:space="0" w:color="4F81BD"/>
              <w:right w:val="single" w:sz="8" w:space="0" w:color="4F81BD"/>
            </w:tcBorders>
            <w:shd w:val="clear" w:color="auto" w:fill="auto"/>
            <w:vAlign w:val="center"/>
          </w:tcPr>
          <w:p w14:paraId="4A647244" w14:textId="77777777" w:rsidR="009371CA" w:rsidRPr="00100275" w:rsidRDefault="009371CA" w:rsidP="008616F9">
            <w:pPr>
              <w:rPr>
                <w:bCs/>
                <w:color w:val="000000" w:themeColor="text1"/>
                <w:sz w:val="22"/>
                <w:szCs w:val="22"/>
              </w:rPr>
            </w:pPr>
            <w:r w:rsidRPr="00100275">
              <w:rPr>
                <w:bCs/>
                <w:color w:val="000000" w:themeColor="text1"/>
                <w:sz w:val="22"/>
                <w:szCs w:val="22"/>
              </w:rPr>
              <w:t>C  Grubu  Ameliyat</w:t>
            </w:r>
          </w:p>
        </w:tc>
        <w:tc>
          <w:tcPr>
            <w:tcW w:w="693" w:type="pct"/>
            <w:tcBorders>
              <w:top w:val="single" w:sz="8" w:space="0" w:color="4F81BD"/>
              <w:bottom w:val="single" w:sz="8" w:space="0" w:color="4F81BD"/>
            </w:tcBorders>
            <w:shd w:val="clear" w:color="auto" w:fill="auto"/>
            <w:vAlign w:val="center"/>
          </w:tcPr>
          <w:p w14:paraId="0A807632" w14:textId="77777777" w:rsidR="009371CA" w:rsidRPr="00100275" w:rsidRDefault="009371CA" w:rsidP="008616F9">
            <w:pPr>
              <w:jc w:val="both"/>
              <w:rPr>
                <w:color w:val="000000" w:themeColor="text1"/>
                <w:sz w:val="22"/>
                <w:szCs w:val="22"/>
                <w:lang w:val="tr-TR"/>
              </w:rPr>
            </w:pPr>
          </w:p>
        </w:tc>
        <w:tc>
          <w:tcPr>
            <w:tcW w:w="837" w:type="pct"/>
            <w:tcBorders>
              <w:top w:val="single" w:sz="8" w:space="0" w:color="4F81BD"/>
              <w:left w:val="single" w:sz="8" w:space="0" w:color="4F81BD"/>
              <w:bottom w:val="single" w:sz="8" w:space="0" w:color="4F81BD"/>
              <w:right w:val="single" w:sz="8" w:space="0" w:color="4F81BD"/>
            </w:tcBorders>
            <w:shd w:val="clear" w:color="auto" w:fill="auto"/>
            <w:vAlign w:val="center"/>
          </w:tcPr>
          <w:p w14:paraId="7D430752" w14:textId="77777777" w:rsidR="009371CA" w:rsidRPr="00100275" w:rsidRDefault="009371CA" w:rsidP="008616F9">
            <w:pPr>
              <w:jc w:val="both"/>
              <w:rPr>
                <w:color w:val="000000" w:themeColor="text1"/>
                <w:sz w:val="22"/>
                <w:szCs w:val="22"/>
                <w:lang w:val="tr-TR"/>
              </w:rPr>
            </w:pPr>
          </w:p>
        </w:tc>
        <w:tc>
          <w:tcPr>
            <w:tcW w:w="892" w:type="pct"/>
            <w:tcBorders>
              <w:top w:val="single" w:sz="8" w:space="0" w:color="4F81BD"/>
              <w:bottom w:val="single" w:sz="8" w:space="0" w:color="4F81BD"/>
              <w:right w:val="single" w:sz="8" w:space="0" w:color="4F81BD"/>
            </w:tcBorders>
            <w:shd w:val="clear" w:color="auto" w:fill="auto"/>
            <w:vAlign w:val="center"/>
          </w:tcPr>
          <w:p w14:paraId="0F7CC69C" w14:textId="77777777" w:rsidR="009371CA" w:rsidRPr="00100275" w:rsidRDefault="009371CA" w:rsidP="008616F9">
            <w:pPr>
              <w:jc w:val="both"/>
              <w:rPr>
                <w:b/>
                <w:bCs/>
                <w:color w:val="000000" w:themeColor="text1"/>
                <w:sz w:val="22"/>
                <w:szCs w:val="22"/>
                <w:lang w:val="tr-TR"/>
              </w:rPr>
            </w:pPr>
          </w:p>
        </w:tc>
      </w:tr>
      <w:tr w:rsidR="00784CEA" w:rsidRPr="00100275" w14:paraId="24DE5A61" w14:textId="77777777" w:rsidTr="000930A2">
        <w:tc>
          <w:tcPr>
            <w:tcW w:w="2578" w:type="pct"/>
            <w:tcBorders>
              <w:left w:val="single" w:sz="8" w:space="0" w:color="4F81BD"/>
              <w:right w:val="single" w:sz="8" w:space="0" w:color="4F81BD"/>
            </w:tcBorders>
            <w:shd w:val="clear" w:color="auto" w:fill="auto"/>
            <w:vAlign w:val="center"/>
          </w:tcPr>
          <w:p w14:paraId="52CCC32B" w14:textId="77777777" w:rsidR="009371CA" w:rsidRPr="00100275" w:rsidRDefault="009371CA" w:rsidP="008616F9">
            <w:pPr>
              <w:rPr>
                <w:bCs/>
                <w:color w:val="000000" w:themeColor="text1"/>
                <w:sz w:val="22"/>
                <w:szCs w:val="22"/>
              </w:rPr>
            </w:pPr>
            <w:r w:rsidRPr="00100275">
              <w:rPr>
                <w:bCs/>
                <w:color w:val="000000" w:themeColor="text1"/>
                <w:sz w:val="22"/>
                <w:szCs w:val="22"/>
              </w:rPr>
              <w:lastRenderedPageBreak/>
              <w:t>D  Grubu  Ameliyat</w:t>
            </w:r>
          </w:p>
        </w:tc>
        <w:tc>
          <w:tcPr>
            <w:tcW w:w="693" w:type="pct"/>
            <w:shd w:val="clear" w:color="auto" w:fill="auto"/>
            <w:vAlign w:val="center"/>
          </w:tcPr>
          <w:p w14:paraId="14681786" w14:textId="77777777" w:rsidR="009371CA" w:rsidRPr="00100275" w:rsidRDefault="009371CA" w:rsidP="008616F9">
            <w:pPr>
              <w:jc w:val="both"/>
              <w:rPr>
                <w:color w:val="000000" w:themeColor="text1"/>
                <w:sz w:val="22"/>
                <w:szCs w:val="22"/>
                <w:lang w:val="tr-TR"/>
              </w:rPr>
            </w:pPr>
          </w:p>
        </w:tc>
        <w:tc>
          <w:tcPr>
            <w:tcW w:w="837" w:type="pct"/>
            <w:tcBorders>
              <w:left w:val="single" w:sz="8" w:space="0" w:color="4F81BD"/>
              <w:right w:val="single" w:sz="8" w:space="0" w:color="4F81BD"/>
            </w:tcBorders>
            <w:shd w:val="clear" w:color="auto" w:fill="auto"/>
            <w:vAlign w:val="center"/>
          </w:tcPr>
          <w:p w14:paraId="785B2D6B" w14:textId="77777777" w:rsidR="009371CA" w:rsidRPr="00100275" w:rsidRDefault="009371CA" w:rsidP="008616F9">
            <w:pPr>
              <w:jc w:val="both"/>
              <w:rPr>
                <w:color w:val="000000" w:themeColor="text1"/>
                <w:sz w:val="22"/>
                <w:szCs w:val="22"/>
                <w:lang w:val="tr-TR"/>
              </w:rPr>
            </w:pPr>
          </w:p>
        </w:tc>
        <w:tc>
          <w:tcPr>
            <w:tcW w:w="892" w:type="pct"/>
            <w:shd w:val="clear" w:color="auto" w:fill="auto"/>
            <w:vAlign w:val="center"/>
          </w:tcPr>
          <w:p w14:paraId="5CEA557C" w14:textId="77777777" w:rsidR="009371CA" w:rsidRPr="00100275" w:rsidRDefault="009371CA" w:rsidP="008616F9">
            <w:pPr>
              <w:jc w:val="both"/>
              <w:rPr>
                <w:b/>
                <w:bCs/>
                <w:color w:val="000000" w:themeColor="text1"/>
                <w:sz w:val="22"/>
                <w:szCs w:val="22"/>
                <w:lang w:val="tr-TR"/>
              </w:rPr>
            </w:pPr>
          </w:p>
        </w:tc>
      </w:tr>
      <w:tr w:rsidR="00784CEA" w:rsidRPr="00100275" w14:paraId="4AC50146" w14:textId="77777777" w:rsidTr="000930A2">
        <w:tc>
          <w:tcPr>
            <w:tcW w:w="2578" w:type="pct"/>
            <w:tcBorders>
              <w:top w:val="single" w:sz="8" w:space="0" w:color="4F81BD"/>
              <w:left w:val="single" w:sz="8" w:space="0" w:color="4F81BD"/>
              <w:bottom w:val="single" w:sz="8" w:space="0" w:color="4F81BD"/>
              <w:right w:val="single" w:sz="8" w:space="0" w:color="4F81BD"/>
            </w:tcBorders>
            <w:shd w:val="clear" w:color="auto" w:fill="auto"/>
            <w:vAlign w:val="center"/>
          </w:tcPr>
          <w:p w14:paraId="013DF709" w14:textId="77777777" w:rsidR="009371CA" w:rsidRPr="00100275" w:rsidRDefault="009371CA" w:rsidP="008616F9">
            <w:pPr>
              <w:rPr>
                <w:bCs/>
                <w:color w:val="000000" w:themeColor="text1"/>
                <w:sz w:val="22"/>
                <w:szCs w:val="22"/>
              </w:rPr>
            </w:pPr>
            <w:r w:rsidRPr="00100275">
              <w:rPr>
                <w:bCs/>
                <w:color w:val="000000" w:themeColor="text1"/>
                <w:sz w:val="22"/>
                <w:szCs w:val="22"/>
              </w:rPr>
              <w:t>E  Grubu  Ameliyat</w:t>
            </w:r>
          </w:p>
        </w:tc>
        <w:tc>
          <w:tcPr>
            <w:tcW w:w="693" w:type="pct"/>
            <w:tcBorders>
              <w:top w:val="single" w:sz="8" w:space="0" w:color="4F81BD"/>
              <w:bottom w:val="single" w:sz="8" w:space="0" w:color="4F81BD"/>
            </w:tcBorders>
            <w:shd w:val="clear" w:color="auto" w:fill="auto"/>
            <w:vAlign w:val="center"/>
          </w:tcPr>
          <w:p w14:paraId="413AC5CC" w14:textId="77777777" w:rsidR="009371CA" w:rsidRPr="00100275" w:rsidRDefault="009371CA" w:rsidP="008616F9">
            <w:pPr>
              <w:jc w:val="both"/>
              <w:rPr>
                <w:color w:val="000000" w:themeColor="text1"/>
                <w:sz w:val="22"/>
                <w:szCs w:val="22"/>
                <w:lang w:val="tr-TR"/>
              </w:rPr>
            </w:pPr>
          </w:p>
        </w:tc>
        <w:tc>
          <w:tcPr>
            <w:tcW w:w="837" w:type="pct"/>
            <w:tcBorders>
              <w:top w:val="single" w:sz="8" w:space="0" w:color="4F81BD"/>
              <w:left w:val="single" w:sz="8" w:space="0" w:color="4F81BD"/>
              <w:bottom w:val="single" w:sz="8" w:space="0" w:color="4F81BD"/>
              <w:right w:val="single" w:sz="8" w:space="0" w:color="4F81BD"/>
            </w:tcBorders>
            <w:shd w:val="clear" w:color="auto" w:fill="auto"/>
            <w:vAlign w:val="center"/>
          </w:tcPr>
          <w:p w14:paraId="06C2FF6D" w14:textId="77777777" w:rsidR="009371CA" w:rsidRPr="00100275" w:rsidRDefault="009371CA" w:rsidP="008616F9">
            <w:pPr>
              <w:jc w:val="both"/>
              <w:rPr>
                <w:color w:val="000000" w:themeColor="text1"/>
                <w:sz w:val="22"/>
                <w:szCs w:val="22"/>
                <w:lang w:val="tr-TR"/>
              </w:rPr>
            </w:pPr>
          </w:p>
        </w:tc>
        <w:tc>
          <w:tcPr>
            <w:tcW w:w="892" w:type="pct"/>
            <w:tcBorders>
              <w:top w:val="single" w:sz="8" w:space="0" w:color="4F81BD"/>
              <w:bottom w:val="single" w:sz="8" w:space="0" w:color="4F81BD"/>
              <w:right w:val="single" w:sz="8" w:space="0" w:color="4F81BD"/>
            </w:tcBorders>
            <w:shd w:val="clear" w:color="auto" w:fill="auto"/>
            <w:vAlign w:val="center"/>
          </w:tcPr>
          <w:p w14:paraId="01CDAF26" w14:textId="77777777" w:rsidR="009371CA" w:rsidRPr="00100275" w:rsidRDefault="009371CA" w:rsidP="008616F9">
            <w:pPr>
              <w:jc w:val="both"/>
              <w:rPr>
                <w:b/>
                <w:bCs/>
                <w:color w:val="000000" w:themeColor="text1"/>
                <w:sz w:val="22"/>
                <w:szCs w:val="22"/>
                <w:lang w:val="tr-TR"/>
              </w:rPr>
            </w:pPr>
          </w:p>
        </w:tc>
      </w:tr>
      <w:tr w:rsidR="00784CEA" w:rsidRPr="00100275" w14:paraId="2CE0B2FB" w14:textId="77777777" w:rsidTr="000930A2">
        <w:tc>
          <w:tcPr>
            <w:tcW w:w="2578" w:type="pct"/>
            <w:tcBorders>
              <w:left w:val="single" w:sz="8" w:space="0" w:color="4F81BD"/>
              <w:right w:val="single" w:sz="8" w:space="0" w:color="4F81BD"/>
            </w:tcBorders>
            <w:shd w:val="clear" w:color="auto" w:fill="auto"/>
            <w:vAlign w:val="center"/>
          </w:tcPr>
          <w:p w14:paraId="02CEA451" w14:textId="77777777" w:rsidR="009371CA" w:rsidRPr="00100275" w:rsidRDefault="009371CA" w:rsidP="008616F9">
            <w:pPr>
              <w:rPr>
                <w:bCs/>
                <w:color w:val="000000" w:themeColor="text1"/>
                <w:sz w:val="22"/>
                <w:szCs w:val="22"/>
              </w:rPr>
            </w:pPr>
            <w:r w:rsidRPr="00100275">
              <w:rPr>
                <w:bCs/>
                <w:color w:val="000000" w:themeColor="text1"/>
                <w:sz w:val="22"/>
                <w:szCs w:val="22"/>
              </w:rPr>
              <w:t>Diğer Günübirlik  Ameliyat</w:t>
            </w:r>
          </w:p>
        </w:tc>
        <w:tc>
          <w:tcPr>
            <w:tcW w:w="693" w:type="pct"/>
            <w:shd w:val="clear" w:color="auto" w:fill="auto"/>
            <w:vAlign w:val="center"/>
          </w:tcPr>
          <w:p w14:paraId="4C825F4A" w14:textId="77777777" w:rsidR="009371CA" w:rsidRPr="00100275" w:rsidRDefault="009371CA" w:rsidP="008616F9">
            <w:pPr>
              <w:jc w:val="both"/>
              <w:rPr>
                <w:color w:val="000000" w:themeColor="text1"/>
                <w:sz w:val="22"/>
                <w:szCs w:val="22"/>
                <w:lang w:val="tr-TR"/>
              </w:rPr>
            </w:pPr>
          </w:p>
        </w:tc>
        <w:tc>
          <w:tcPr>
            <w:tcW w:w="837" w:type="pct"/>
            <w:tcBorders>
              <w:left w:val="single" w:sz="8" w:space="0" w:color="4F81BD"/>
              <w:right w:val="single" w:sz="8" w:space="0" w:color="4F81BD"/>
            </w:tcBorders>
            <w:shd w:val="clear" w:color="auto" w:fill="auto"/>
            <w:vAlign w:val="center"/>
          </w:tcPr>
          <w:p w14:paraId="408E65A3" w14:textId="77777777" w:rsidR="009371CA" w:rsidRPr="00100275" w:rsidRDefault="009371CA" w:rsidP="008616F9">
            <w:pPr>
              <w:jc w:val="both"/>
              <w:rPr>
                <w:color w:val="000000" w:themeColor="text1"/>
                <w:sz w:val="22"/>
                <w:szCs w:val="22"/>
                <w:lang w:val="tr-TR"/>
              </w:rPr>
            </w:pPr>
          </w:p>
        </w:tc>
        <w:tc>
          <w:tcPr>
            <w:tcW w:w="892" w:type="pct"/>
            <w:shd w:val="clear" w:color="auto" w:fill="auto"/>
            <w:vAlign w:val="center"/>
          </w:tcPr>
          <w:p w14:paraId="31DE0132" w14:textId="77777777" w:rsidR="009371CA" w:rsidRPr="00100275" w:rsidRDefault="009371CA" w:rsidP="008616F9">
            <w:pPr>
              <w:jc w:val="both"/>
              <w:rPr>
                <w:b/>
                <w:bCs/>
                <w:color w:val="000000" w:themeColor="text1"/>
                <w:sz w:val="22"/>
                <w:szCs w:val="22"/>
                <w:lang w:val="tr-TR"/>
              </w:rPr>
            </w:pPr>
          </w:p>
        </w:tc>
      </w:tr>
      <w:tr w:rsidR="00784CEA" w:rsidRPr="00100275" w14:paraId="13353476" w14:textId="77777777" w:rsidTr="000930A2">
        <w:tc>
          <w:tcPr>
            <w:tcW w:w="2578" w:type="pct"/>
            <w:tcBorders>
              <w:top w:val="single" w:sz="8" w:space="0" w:color="4F81BD"/>
              <w:left w:val="single" w:sz="8" w:space="0" w:color="4F81BD"/>
              <w:bottom w:val="single" w:sz="8" w:space="0" w:color="4F81BD"/>
              <w:right w:val="single" w:sz="8" w:space="0" w:color="4F81BD"/>
            </w:tcBorders>
            <w:shd w:val="clear" w:color="auto" w:fill="auto"/>
            <w:vAlign w:val="center"/>
          </w:tcPr>
          <w:p w14:paraId="433F1C87" w14:textId="77777777" w:rsidR="009371CA" w:rsidRPr="00100275" w:rsidRDefault="009371CA" w:rsidP="008616F9">
            <w:pPr>
              <w:rPr>
                <w:bCs/>
                <w:color w:val="000000" w:themeColor="text1"/>
                <w:sz w:val="22"/>
                <w:szCs w:val="22"/>
              </w:rPr>
            </w:pPr>
            <w:r w:rsidRPr="00100275">
              <w:rPr>
                <w:bCs/>
                <w:color w:val="000000" w:themeColor="text1"/>
                <w:sz w:val="22"/>
                <w:szCs w:val="22"/>
              </w:rPr>
              <w:t>Yatak İşgal Oranı (%)</w:t>
            </w:r>
          </w:p>
        </w:tc>
        <w:tc>
          <w:tcPr>
            <w:tcW w:w="693" w:type="pct"/>
            <w:tcBorders>
              <w:top w:val="single" w:sz="8" w:space="0" w:color="4F81BD"/>
              <w:bottom w:val="single" w:sz="8" w:space="0" w:color="4F81BD"/>
            </w:tcBorders>
            <w:shd w:val="clear" w:color="auto" w:fill="auto"/>
            <w:vAlign w:val="center"/>
          </w:tcPr>
          <w:p w14:paraId="67363C9C" w14:textId="77777777" w:rsidR="009371CA" w:rsidRPr="00100275" w:rsidRDefault="009371CA" w:rsidP="008616F9">
            <w:pPr>
              <w:jc w:val="both"/>
              <w:rPr>
                <w:color w:val="000000" w:themeColor="text1"/>
                <w:sz w:val="22"/>
                <w:szCs w:val="22"/>
                <w:lang w:val="tr-TR"/>
              </w:rPr>
            </w:pPr>
          </w:p>
        </w:tc>
        <w:tc>
          <w:tcPr>
            <w:tcW w:w="837" w:type="pct"/>
            <w:tcBorders>
              <w:top w:val="single" w:sz="8" w:space="0" w:color="4F81BD"/>
              <w:left w:val="single" w:sz="8" w:space="0" w:color="4F81BD"/>
              <w:bottom w:val="single" w:sz="8" w:space="0" w:color="4F81BD"/>
              <w:right w:val="single" w:sz="8" w:space="0" w:color="4F81BD"/>
            </w:tcBorders>
            <w:shd w:val="clear" w:color="auto" w:fill="auto"/>
            <w:vAlign w:val="center"/>
          </w:tcPr>
          <w:p w14:paraId="26C01726" w14:textId="77777777" w:rsidR="009371CA" w:rsidRPr="00100275" w:rsidRDefault="009371CA" w:rsidP="008616F9">
            <w:pPr>
              <w:jc w:val="both"/>
              <w:rPr>
                <w:color w:val="000000" w:themeColor="text1"/>
                <w:sz w:val="22"/>
                <w:szCs w:val="22"/>
                <w:lang w:val="tr-TR"/>
              </w:rPr>
            </w:pPr>
          </w:p>
        </w:tc>
        <w:tc>
          <w:tcPr>
            <w:tcW w:w="892" w:type="pct"/>
            <w:tcBorders>
              <w:top w:val="single" w:sz="8" w:space="0" w:color="4F81BD"/>
              <w:bottom w:val="single" w:sz="8" w:space="0" w:color="4F81BD"/>
              <w:right w:val="single" w:sz="8" w:space="0" w:color="4F81BD"/>
            </w:tcBorders>
            <w:shd w:val="clear" w:color="auto" w:fill="auto"/>
            <w:vAlign w:val="center"/>
          </w:tcPr>
          <w:p w14:paraId="3244C48D" w14:textId="77777777" w:rsidR="009371CA" w:rsidRPr="00100275" w:rsidRDefault="009371CA" w:rsidP="008616F9">
            <w:pPr>
              <w:jc w:val="both"/>
              <w:rPr>
                <w:b/>
                <w:bCs/>
                <w:color w:val="000000" w:themeColor="text1"/>
                <w:sz w:val="22"/>
                <w:szCs w:val="22"/>
                <w:lang w:val="tr-TR"/>
              </w:rPr>
            </w:pPr>
          </w:p>
        </w:tc>
      </w:tr>
      <w:tr w:rsidR="00784CEA" w:rsidRPr="00100275" w14:paraId="0C1181FA" w14:textId="77777777" w:rsidTr="000930A2">
        <w:tc>
          <w:tcPr>
            <w:tcW w:w="2578" w:type="pct"/>
            <w:tcBorders>
              <w:left w:val="single" w:sz="8" w:space="0" w:color="4F81BD"/>
              <w:right w:val="single" w:sz="8" w:space="0" w:color="4F81BD"/>
            </w:tcBorders>
            <w:shd w:val="clear" w:color="auto" w:fill="auto"/>
            <w:vAlign w:val="center"/>
          </w:tcPr>
          <w:p w14:paraId="7B2A412B" w14:textId="77777777" w:rsidR="009371CA" w:rsidRPr="00100275" w:rsidRDefault="009371CA" w:rsidP="008616F9">
            <w:pPr>
              <w:rPr>
                <w:bCs/>
                <w:color w:val="000000" w:themeColor="text1"/>
                <w:sz w:val="22"/>
                <w:szCs w:val="22"/>
              </w:rPr>
            </w:pPr>
          </w:p>
        </w:tc>
        <w:tc>
          <w:tcPr>
            <w:tcW w:w="693" w:type="pct"/>
            <w:shd w:val="clear" w:color="auto" w:fill="auto"/>
            <w:vAlign w:val="center"/>
          </w:tcPr>
          <w:p w14:paraId="1F131891" w14:textId="77777777" w:rsidR="009371CA" w:rsidRPr="00100275" w:rsidRDefault="009371CA" w:rsidP="008616F9">
            <w:pPr>
              <w:jc w:val="both"/>
              <w:rPr>
                <w:color w:val="000000" w:themeColor="text1"/>
                <w:sz w:val="22"/>
                <w:szCs w:val="22"/>
                <w:lang w:val="tr-TR"/>
              </w:rPr>
            </w:pPr>
          </w:p>
        </w:tc>
        <w:tc>
          <w:tcPr>
            <w:tcW w:w="837" w:type="pct"/>
            <w:tcBorders>
              <w:left w:val="single" w:sz="8" w:space="0" w:color="4F81BD"/>
              <w:right w:val="single" w:sz="8" w:space="0" w:color="4F81BD"/>
            </w:tcBorders>
            <w:shd w:val="clear" w:color="auto" w:fill="auto"/>
            <w:vAlign w:val="center"/>
          </w:tcPr>
          <w:p w14:paraId="3AA23596" w14:textId="77777777" w:rsidR="009371CA" w:rsidRPr="00100275" w:rsidRDefault="009371CA" w:rsidP="008616F9">
            <w:pPr>
              <w:jc w:val="both"/>
              <w:rPr>
                <w:color w:val="000000" w:themeColor="text1"/>
                <w:sz w:val="22"/>
                <w:szCs w:val="22"/>
                <w:lang w:val="tr-TR"/>
              </w:rPr>
            </w:pPr>
          </w:p>
        </w:tc>
        <w:tc>
          <w:tcPr>
            <w:tcW w:w="892" w:type="pct"/>
            <w:shd w:val="clear" w:color="auto" w:fill="auto"/>
            <w:vAlign w:val="center"/>
          </w:tcPr>
          <w:p w14:paraId="7BEE9D32" w14:textId="77777777" w:rsidR="009371CA" w:rsidRPr="00100275" w:rsidRDefault="009371CA" w:rsidP="008616F9">
            <w:pPr>
              <w:jc w:val="both"/>
              <w:rPr>
                <w:b/>
                <w:bCs/>
                <w:color w:val="000000" w:themeColor="text1"/>
                <w:sz w:val="22"/>
                <w:szCs w:val="22"/>
                <w:lang w:val="tr-TR"/>
              </w:rPr>
            </w:pPr>
          </w:p>
        </w:tc>
      </w:tr>
      <w:tr w:rsidR="00784CEA" w:rsidRPr="00100275" w14:paraId="72C15521" w14:textId="77777777" w:rsidTr="000930A2">
        <w:tc>
          <w:tcPr>
            <w:tcW w:w="2578" w:type="pct"/>
            <w:tcBorders>
              <w:top w:val="double" w:sz="6" w:space="0" w:color="4F81BD"/>
              <w:left w:val="single" w:sz="8" w:space="0" w:color="4F81BD"/>
              <w:bottom w:val="single" w:sz="8" w:space="0" w:color="4F81BD"/>
              <w:right w:val="single" w:sz="8" w:space="0" w:color="4F81BD"/>
            </w:tcBorders>
            <w:shd w:val="clear" w:color="auto" w:fill="auto"/>
            <w:vAlign w:val="center"/>
          </w:tcPr>
          <w:p w14:paraId="16B3FC36" w14:textId="77777777" w:rsidR="009371CA" w:rsidRPr="00100275" w:rsidRDefault="009371CA" w:rsidP="008616F9">
            <w:pPr>
              <w:rPr>
                <w:rFonts w:eastAsia="Arial Unicode MS"/>
                <w:b/>
                <w:bCs/>
                <w:color w:val="000000" w:themeColor="text1"/>
                <w:sz w:val="22"/>
                <w:szCs w:val="22"/>
              </w:rPr>
            </w:pPr>
          </w:p>
        </w:tc>
        <w:tc>
          <w:tcPr>
            <w:tcW w:w="693" w:type="pct"/>
            <w:tcBorders>
              <w:top w:val="double" w:sz="6" w:space="0" w:color="4F81BD"/>
              <w:bottom w:val="single" w:sz="8" w:space="0" w:color="4F81BD"/>
            </w:tcBorders>
            <w:shd w:val="clear" w:color="auto" w:fill="auto"/>
            <w:vAlign w:val="center"/>
          </w:tcPr>
          <w:p w14:paraId="11DF536D" w14:textId="77777777" w:rsidR="009371CA" w:rsidRPr="00100275" w:rsidRDefault="009371CA" w:rsidP="008616F9">
            <w:pPr>
              <w:jc w:val="both"/>
              <w:rPr>
                <w:b/>
                <w:bCs/>
                <w:color w:val="000000" w:themeColor="text1"/>
                <w:sz w:val="22"/>
                <w:szCs w:val="22"/>
                <w:lang w:val="tr-TR"/>
              </w:rPr>
            </w:pPr>
          </w:p>
        </w:tc>
        <w:tc>
          <w:tcPr>
            <w:tcW w:w="837" w:type="pct"/>
            <w:tcBorders>
              <w:top w:val="double" w:sz="6" w:space="0" w:color="4F81BD"/>
              <w:left w:val="single" w:sz="8" w:space="0" w:color="4F81BD"/>
              <w:bottom w:val="single" w:sz="8" w:space="0" w:color="4F81BD"/>
              <w:right w:val="single" w:sz="8" w:space="0" w:color="4F81BD"/>
            </w:tcBorders>
            <w:shd w:val="clear" w:color="auto" w:fill="auto"/>
            <w:vAlign w:val="center"/>
          </w:tcPr>
          <w:p w14:paraId="3F902BBA" w14:textId="77777777" w:rsidR="009371CA" w:rsidRPr="00100275" w:rsidRDefault="009371CA" w:rsidP="008616F9">
            <w:pPr>
              <w:jc w:val="both"/>
              <w:rPr>
                <w:b/>
                <w:bCs/>
                <w:color w:val="000000" w:themeColor="text1"/>
                <w:sz w:val="22"/>
                <w:szCs w:val="22"/>
                <w:lang w:val="tr-TR"/>
              </w:rPr>
            </w:pPr>
          </w:p>
        </w:tc>
        <w:tc>
          <w:tcPr>
            <w:tcW w:w="892" w:type="pct"/>
            <w:tcBorders>
              <w:top w:val="double" w:sz="6" w:space="0" w:color="4F81BD"/>
              <w:bottom w:val="single" w:sz="8" w:space="0" w:color="4F81BD"/>
              <w:right w:val="single" w:sz="8" w:space="0" w:color="4F81BD"/>
            </w:tcBorders>
            <w:shd w:val="clear" w:color="auto" w:fill="auto"/>
            <w:vAlign w:val="center"/>
          </w:tcPr>
          <w:p w14:paraId="18EA6214" w14:textId="77777777" w:rsidR="009371CA" w:rsidRPr="00100275" w:rsidRDefault="009371CA" w:rsidP="008616F9">
            <w:pPr>
              <w:jc w:val="both"/>
              <w:rPr>
                <w:b/>
                <w:bCs/>
                <w:color w:val="000000" w:themeColor="text1"/>
                <w:sz w:val="22"/>
                <w:szCs w:val="22"/>
                <w:lang w:val="tr-TR"/>
              </w:rPr>
            </w:pPr>
          </w:p>
        </w:tc>
      </w:tr>
    </w:tbl>
    <w:p w14:paraId="7DEBD835" w14:textId="77777777" w:rsidR="0071114F" w:rsidRPr="00100275" w:rsidRDefault="00F02491" w:rsidP="008616F9">
      <w:pPr>
        <w:jc w:val="both"/>
        <w:rPr>
          <w:i/>
          <w:color w:val="000000" w:themeColor="text1"/>
          <w:sz w:val="22"/>
          <w:szCs w:val="22"/>
          <w:lang w:val="tr-TR"/>
        </w:rPr>
      </w:pPr>
      <w:r w:rsidRPr="00100275">
        <w:rPr>
          <w:i/>
          <w:color w:val="000000" w:themeColor="text1"/>
          <w:sz w:val="22"/>
          <w:szCs w:val="22"/>
          <w:lang w:val="tr-TR"/>
        </w:rPr>
        <w:t>31.12.</w:t>
      </w:r>
      <w:r w:rsidR="001771C6" w:rsidRPr="00100275">
        <w:rPr>
          <w:i/>
          <w:color w:val="000000" w:themeColor="text1"/>
          <w:sz w:val="22"/>
          <w:szCs w:val="22"/>
          <w:lang w:val="tr-TR"/>
        </w:rPr>
        <w:t>2024</w:t>
      </w:r>
      <w:r w:rsidRPr="00100275">
        <w:rPr>
          <w:i/>
          <w:color w:val="000000" w:themeColor="text1"/>
          <w:sz w:val="22"/>
          <w:szCs w:val="22"/>
          <w:lang w:val="tr-TR"/>
        </w:rPr>
        <w:t xml:space="preserve"> itibarı ile </w:t>
      </w:r>
      <w:r w:rsidR="006C0191" w:rsidRPr="00100275">
        <w:rPr>
          <w:b/>
          <w:i/>
          <w:color w:val="000000" w:themeColor="text1"/>
          <w:sz w:val="22"/>
          <w:szCs w:val="22"/>
          <w:lang w:val="tr-TR"/>
        </w:rPr>
        <w:t>(Sağlık Araştırma ve Uygulama Merkezince düzenlenecek olup, mevcut durumu yansıtacak şekilde tablo üzerinde ekleme ve çıkarmalar yapılabilir.)</w:t>
      </w:r>
    </w:p>
    <w:p w14:paraId="5BD267CE" w14:textId="77777777" w:rsidR="006C0191" w:rsidRPr="00100275" w:rsidRDefault="006C0191" w:rsidP="008616F9">
      <w:pPr>
        <w:ind w:left="708" w:firstLine="708"/>
        <w:jc w:val="both"/>
        <w:rPr>
          <w:color w:val="000000" w:themeColor="text1"/>
          <w:sz w:val="22"/>
          <w:szCs w:val="22"/>
          <w:lang w:val="tr-TR"/>
        </w:rPr>
      </w:pPr>
    </w:p>
    <w:p w14:paraId="31E54219" w14:textId="77777777" w:rsidR="00437554" w:rsidRPr="00100275" w:rsidRDefault="00437554" w:rsidP="008616F9">
      <w:pPr>
        <w:jc w:val="both"/>
        <w:rPr>
          <w:bCs/>
          <w:color w:val="000000" w:themeColor="text1"/>
          <w:sz w:val="22"/>
          <w:szCs w:val="22"/>
        </w:rPr>
      </w:pPr>
    </w:p>
    <w:p w14:paraId="43258103" w14:textId="77777777" w:rsidR="00437554" w:rsidRPr="00100275" w:rsidRDefault="00437554" w:rsidP="008616F9">
      <w:pPr>
        <w:jc w:val="both"/>
        <w:rPr>
          <w:bCs/>
          <w:color w:val="000000" w:themeColor="text1"/>
          <w:sz w:val="22"/>
          <w:szCs w:val="22"/>
        </w:rPr>
      </w:pPr>
    </w:p>
    <w:p w14:paraId="10D33851" w14:textId="77777777" w:rsidR="000E5625" w:rsidRPr="00100275" w:rsidRDefault="00E22883" w:rsidP="008616F9">
      <w:pPr>
        <w:jc w:val="both"/>
        <w:rPr>
          <w:b/>
          <w:color w:val="000000" w:themeColor="text1"/>
          <w:sz w:val="22"/>
          <w:szCs w:val="22"/>
          <w:lang w:val="tr-TR"/>
        </w:rPr>
      </w:pPr>
      <w:r w:rsidRPr="00100275">
        <w:rPr>
          <w:b/>
          <w:color w:val="000000" w:themeColor="text1"/>
          <w:sz w:val="22"/>
          <w:szCs w:val="22"/>
          <w:lang w:val="tr-TR"/>
        </w:rPr>
        <w:t>5.3</w:t>
      </w:r>
      <w:r w:rsidR="000E5625" w:rsidRPr="00100275">
        <w:rPr>
          <w:b/>
          <w:color w:val="000000" w:themeColor="text1"/>
          <w:sz w:val="22"/>
          <w:szCs w:val="22"/>
          <w:lang w:val="tr-TR"/>
        </w:rPr>
        <w:t>-</w:t>
      </w:r>
      <w:r w:rsidR="005C107E" w:rsidRPr="00100275">
        <w:rPr>
          <w:b/>
          <w:color w:val="000000" w:themeColor="text1"/>
          <w:sz w:val="22"/>
          <w:szCs w:val="22"/>
          <w:lang w:val="tr-TR"/>
        </w:rPr>
        <w:t xml:space="preserve"> </w:t>
      </w:r>
      <w:r w:rsidR="000E5625" w:rsidRPr="00100275">
        <w:rPr>
          <w:b/>
          <w:color w:val="000000" w:themeColor="text1"/>
          <w:sz w:val="22"/>
          <w:szCs w:val="22"/>
          <w:lang w:val="tr-TR"/>
        </w:rPr>
        <w:t>İdari Hizmetler</w:t>
      </w:r>
    </w:p>
    <w:p w14:paraId="1224484E" w14:textId="77777777" w:rsidR="005C107E" w:rsidRPr="00100275" w:rsidRDefault="005C107E" w:rsidP="008616F9">
      <w:pPr>
        <w:jc w:val="both"/>
        <w:rPr>
          <w:color w:val="000000" w:themeColor="text1"/>
          <w:sz w:val="22"/>
          <w:szCs w:val="22"/>
          <w:lang w:val="tr-TR"/>
        </w:rPr>
      </w:pPr>
    </w:p>
    <w:p w14:paraId="2F2EC82B" w14:textId="77777777" w:rsidR="00C56978" w:rsidRPr="00100275" w:rsidRDefault="00C56978" w:rsidP="008616F9">
      <w:pPr>
        <w:pStyle w:val="KonuBal"/>
        <w:spacing w:after="120"/>
        <w:ind w:right="-567" w:firstLine="0"/>
        <w:jc w:val="both"/>
        <w:rPr>
          <w:color w:val="000000" w:themeColor="text1"/>
          <w:sz w:val="22"/>
          <w:szCs w:val="22"/>
        </w:rPr>
      </w:pPr>
      <w:r w:rsidRPr="00100275">
        <w:rPr>
          <w:color w:val="000000" w:themeColor="text1"/>
          <w:sz w:val="22"/>
          <w:szCs w:val="22"/>
        </w:rPr>
        <w:t xml:space="preserve">Fakültemiz Dekan ve kendisine çalışmalarında yardımcı olmak üzere görevlendirilmiş bulunan iki Dekan Yardımcısı tarafından yönetilmekte olup, akademik ve idari karar süreçlerinde Fakülte Kurulu ve Fakülte Yönetim Kurulu’nun görüşleri alınmaktadır. 2547 sayılı Kanun’da belirtilen görev yetki ve sorumluluklar gereğince 2024 yılı içinde gerçekleştirilen idari hizmetler aşağıdaki şekilde gruplandırılmıştır. </w:t>
      </w:r>
    </w:p>
    <w:p w14:paraId="185E6D4E" w14:textId="77777777" w:rsidR="00C56978" w:rsidRPr="00100275" w:rsidRDefault="00C56978" w:rsidP="008616F9">
      <w:pPr>
        <w:pStyle w:val="KonuBal"/>
        <w:spacing w:after="120"/>
        <w:ind w:right="-567" w:firstLine="0"/>
        <w:jc w:val="both"/>
        <w:rPr>
          <w:color w:val="000000" w:themeColor="text1"/>
          <w:sz w:val="22"/>
          <w:szCs w:val="22"/>
        </w:rPr>
      </w:pPr>
      <w:r w:rsidRPr="00100275">
        <w:rPr>
          <w:color w:val="000000" w:themeColor="text1"/>
          <w:sz w:val="22"/>
          <w:szCs w:val="22"/>
        </w:rPr>
        <w:sym w:font="Symbol" w:char="F0B7"/>
      </w:r>
      <w:r w:rsidRPr="00100275">
        <w:rPr>
          <w:color w:val="000000" w:themeColor="text1"/>
          <w:sz w:val="22"/>
          <w:szCs w:val="22"/>
        </w:rPr>
        <w:t xml:space="preserve"> Öğretim elemanlarının kadro, atama, yükseltme, görevlendirme ve izin işlemleri, </w:t>
      </w:r>
    </w:p>
    <w:p w14:paraId="3F61B1B3" w14:textId="77777777" w:rsidR="00C56978" w:rsidRPr="00100275" w:rsidRDefault="00C56978" w:rsidP="008616F9">
      <w:pPr>
        <w:pStyle w:val="KonuBal"/>
        <w:spacing w:after="120"/>
        <w:ind w:right="-567" w:firstLine="0"/>
        <w:jc w:val="both"/>
        <w:rPr>
          <w:color w:val="000000" w:themeColor="text1"/>
          <w:sz w:val="22"/>
          <w:szCs w:val="22"/>
        </w:rPr>
      </w:pPr>
      <w:r w:rsidRPr="00100275">
        <w:rPr>
          <w:color w:val="000000" w:themeColor="text1"/>
          <w:sz w:val="22"/>
          <w:szCs w:val="22"/>
        </w:rPr>
        <w:sym w:font="Symbol" w:char="F0B7"/>
      </w:r>
      <w:r w:rsidRPr="00100275">
        <w:rPr>
          <w:color w:val="000000" w:themeColor="text1"/>
          <w:sz w:val="22"/>
          <w:szCs w:val="22"/>
        </w:rPr>
        <w:t xml:space="preserve"> Fakülte ödeneklerinin fakültenin ihtiyaçları doğrultusunda kullanılması, demirbaş ve hizmet alımlarının gerçekleşmesi, </w:t>
      </w:r>
    </w:p>
    <w:p w14:paraId="4B44B091" w14:textId="77777777" w:rsidR="00C56978" w:rsidRPr="00100275" w:rsidRDefault="00C56978" w:rsidP="008616F9">
      <w:pPr>
        <w:pStyle w:val="KonuBal"/>
        <w:spacing w:after="120"/>
        <w:ind w:right="-567" w:firstLine="0"/>
        <w:jc w:val="both"/>
        <w:rPr>
          <w:color w:val="000000" w:themeColor="text1"/>
          <w:sz w:val="22"/>
          <w:szCs w:val="22"/>
        </w:rPr>
      </w:pPr>
      <w:r w:rsidRPr="00100275">
        <w:rPr>
          <w:color w:val="000000" w:themeColor="text1"/>
          <w:sz w:val="22"/>
          <w:szCs w:val="22"/>
        </w:rPr>
        <w:sym w:font="Symbol" w:char="F0B7"/>
      </w:r>
      <w:r w:rsidRPr="00100275">
        <w:rPr>
          <w:color w:val="000000" w:themeColor="text1"/>
          <w:sz w:val="22"/>
          <w:szCs w:val="22"/>
        </w:rPr>
        <w:t xml:space="preserve"> Öğrencilerin akademik sicillerinin ilgili yönetmeliklere uygun şekilde yönetilmesi, </w:t>
      </w:r>
    </w:p>
    <w:p w14:paraId="3719528A" w14:textId="77777777" w:rsidR="00C56978" w:rsidRPr="00100275" w:rsidRDefault="00C56978" w:rsidP="008616F9">
      <w:pPr>
        <w:pStyle w:val="KonuBal"/>
        <w:spacing w:after="120"/>
        <w:ind w:right="-567" w:firstLine="0"/>
        <w:jc w:val="both"/>
        <w:rPr>
          <w:color w:val="000000" w:themeColor="text1"/>
          <w:sz w:val="22"/>
          <w:szCs w:val="22"/>
        </w:rPr>
      </w:pPr>
      <w:r w:rsidRPr="00100275">
        <w:rPr>
          <w:color w:val="000000" w:themeColor="text1"/>
          <w:sz w:val="22"/>
          <w:szCs w:val="22"/>
        </w:rPr>
        <w:sym w:font="Symbol" w:char="F0B7"/>
      </w:r>
      <w:r w:rsidRPr="00100275">
        <w:rPr>
          <w:color w:val="000000" w:themeColor="text1"/>
          <w:sz w:val="22"/>
          <w:szCs w:val="22"/>
        </w:rPr>
        <w:t xml:space="preserve"> Öğrencilerin staj işlemlerinin koordinasyonu, </w:t>
      </w:r>
    </w:p>
    <w:p w14:paraId="133D0A7A" w14:textId="77777777" w:rsidR="00C56978" w:rsidRPr="00100275" w:rsidRDefault="00C56978" w:rsidP="008616F9">
      <w:pPr>
        <w:pStyle w:val="KonuBal"/>
        <w:spacing w:after="120"/>
        <w:ind w:right="-567" w:firstLine="0"/>
        <w:jc w:val="both"/>
        <w:rPr>
          <w:color w:val="000000" w:themeColor="text1"/>
          <w:sz w:val="22"/>
          <w:szCs w:val="22"/>
        </w:rPr>
      </w:pPr>
      <w:r w:rsidRPr="00100275">
        <w:rPr>
          <w:color w:val="000000" w:themeColor="text1"/>
          <w:sz w:val="22"/>
          <w:szCs w:val="22"/>
        </w:rPr>
        <w:sym w:font="Symbol" w:char="F0B7"/>
      </w:r>
      <w:r w:rsidRPr="00100275">
        <w:rPr>
          <w:color w:val="000000" w:themeColor="text1"/>
          <w:sz w:val="22"/>
          <w:szCs w:val="22"/>
        </w:rPr>
        <w:t xml:space="preserve"> Öğrenci faaliyetlerinin ve öğrencilerin uluslararası ve ulusal alanlarda yarışma ve konferans katılımlarının özendirilmesi, </w:t>
      </w:r>
    </w:p>
    <w:p w14:paraId="30AFA4C4" w14:textId="77777777" w:rsidR="00C56978" w:rsidRPr="00100275" w:rsidRDefault="00C56978" w:rsidP="008616F9">
      <w:pPr>
        <w:pStyle w:val="KonuBal"/>
        <w:spacing w:after="120"/>
        <w:ind w:right="-567" w:firstLine="0"/>
        <w:jc w:val="both"/>
        <w:rPr>
          <w:color w:val="000000" w:themeColor="text1"/>
          <w:sz w:val="22"/>
          <w:szCs w:val="22"/>
        </w:rPr>
      </w:pPr>
      <w:r w:rsidRPr="00100275">
        <w:rPr>
          <w:color w:val="000000" w:themeColor="text1"/>
          <w:sz w:val="22"/>
          <w:szCs w:val="22"/>
        </w:rPr>
        <w:sym w:font="Symbol" w:char="F0B7"/>
      </w:r>
      <w:r w:rsidRPr="00100275">
        <w:rPr>
          <w:color w:val="000000" w:themeColor="text1"/>
          <w:sz w:val="22"/>
          <w:szCs w:val="22"/>
        </w:rPr>
        <w:t xml:space="preserve"> Öğrencilerle toplantılar düzenlenmesi, </w:t>
      </w:r>
    </w:p>
    <w:p w14:paraId="7BFA1D27" w14:textId="77777777" w:rsidR="00C56978" w:rsidRPr="00100275" w:rsidRDefault="00C56978" w:rsidP="008616F9">
      <w:pPr>
        <w:pStyle w:val="KonuBal"/>
        <w:spacing w:after="120"/>
        <w:ind w:right="-567" w:firstLine="0"/>
        <w:jc w:val="both"/>
        <w:rPr>
          <w:color w:val="000000" w:themeColor="text1"/>
          <w:sz w:val="22"/>
          <w:szCs w:val="22"/>
        </w:rPr>
      </w:pPr>
      <w:r w:rsidRPr="00100275">
        <w:rPr>
          <w:color w:val="000000" w:themeColor="text1"/>
          <w:sz w:val="22"/>
          <w:szCs w:val="22"/>
        </w:rPr>
        <w:sym w:font="Symbol" w:char="F0B7"/>
      </w:r>
      <w:r w:rsidRPr="00100275">
        <w:rPr>
          <w:color w:val="000000" w:themeColor="text1"/>
          <w:sz w:val="22"/>
          <w:szCs w:val="22"/>
        </w:rPr>
        <w:t xml:space="preserve"> Kurulların düzenli toplanması, alınan kararların uygulanması, </w:t>
      </w:r>
    </w:p>
    <w:p w14:paraId="5E770F23" w14:textId="77777777" w:rsidR="00C56978" w:rsidRPr="00100275" w:rsidRDefault="00C56978" w:rsidP="008616F9">
      <w:pPr>
        <w:pStyle w:val="KonuBal"/>
        <w:spacing w:after="120"/>
        <w:ind w:right="-567" w:firstLine="0"/>
        <w:jc w:val="both"/>
        <w:rPr>
          <w:color w:val="000000" w:themeColor="text1"/>
          <w:sz w:val="22"/>
          <w:szCs w:val="22"/>
        </w:rPr>
      </w:pPr>
      <w:r w:rsidRPr="00100275">
        <w:rPr>
          <w:color w:val="000000" w:themeColor="text1"/>
          <w:sz w:val="22"/>
          <w:szCs w:val="22"/>
        </w:rPr>
        <w:sym w:font="Symbol" w:char="F0B7"/>
      </w:r>
      <w:r w:rsidRPr="00100275">
        <w:rPr>
          <w:color w:val="000000" w:themeColor="text1"/>
          <w:sz w:val="22"/>
          <w:szCs w:val="22"/>
        </w:rPr>
        <w:t xml:space="preserve"> Döner Sermaye işlemlerinin düzenli yürütülmesi, </w:t>
      </w:r>
    </w:p>
    <w:p w14:paraId="65145E43" w14:textId="77777777" w:rsidR="00C56978" w:rsidRPr="00100275" w:rsidRDefault="00C56978" w:rsidP="008616F9">
      <w:pPr>
        <w:pStyle w:val="KonuBal"/>
        <w:spacing w:after="120"/>
        <w:ind w:right="-567" w:firstLine="0"/>
        <w:jc w:val="both"/>
        <w:rPr>
          <w:color w:val="000000" w:themeColor="text1"/>
          <w:sz w:val="22"/>
          <w:szCs w:val="22"/>
        </w:rPr>
      </w:pPr>
      <w:r w:rsidRPr="00100275">
        <w:rPr>
          <w:color w:val="000000" w:themeColor="text1"/>
          <w:sz w:val="22"/>
          <w:szCs w:val="22"/>
        </w:rPr>
        <w:sym w:font="Symbol" w:char="F0B7"/>
      </w:r>
      <w:r w:rsidRPr="00100275">
        <w:rPr>
          <w:color w:val="000000" w:themeColor="text1"/>
          <w:sz w:val="22"/>
          <w:szCs w:val="22"/>
        </w:rPr>
        <w:t xml:space="preserve"> Fakültenin bakım onarım ve yapım işlerinin gerçekleştirilmesi, </w:t>
      </w:r>
    </w:p>
    <w:p w14:paraId="62E7DE21" w14:textId="77777777" w:rsidR="00C56978" w:rsidRPr="00100275" w:rsidRDefault="00C56978" w:rsidP="008616F9">
      <w:pPr>
        <w:pStyle w:val="KonuBal"/>
        <w:spacing w:after="120"/>
        <w:ind w:right="-567" w:firstLine="0"/>
        <w:jc w:val="both"/>
        <w:rPr>
          <w:color w:val="000000" w:themeColor="text1"/>
          <w:sz w:val="22"/>
          <w:szCs w:val="22"/>
        </w:rPr>
      </w:pPr>
      <w:r w:rsidRPr="00100275">
        <w:rPr>
          <w:color w:val="000000" w:themeColor="text1"/>
          <w:sz w:val="22"/>
          <w:szCs w:val="22"/>
        </w:rPr>
        <w:sym w:font="Symbol" w:char="F0B7"/>
      </w:r>
      <w:r w:rsidRPr="00100275">
        <w:rPr>
          <w:color w:val="000000" w:themeColor="text1"/>
          <w:sz w:val="22"/>
          <w:szCs w:val="22"/>
        </w:rPr>
        <w:t xml:space="preserve"> Fakültenin güvenliği ile ilgili tedbirlerin alınması, </w:t>
      </w:r>
    </w:p>
    <w:p w14:paraId="4FF9D2D9" w14:textId="59711963" w:rsidR="000E5625" w:rsidRPr="00100275" w:rsidRDefault="00C56978" w:rsidP="008616F9">
      <w:pPr>
        <w:pStyle w:val="KonuBal"/>
        <w:spacing w:after="120"/>
        <w:ind w:right="-567" w:firstLine="0"/>
        <w:jc w:val="both"/>
        <w:rPr>
          <w:color w:val="000000" w:themeColor="text1"/>
          <w:sz w:val="22"/>
          <w:szCs w:val="22"/>
        </w:rPr>
      </w:pPr>
      <w:r w:rsidRPr="00100275">
        <w:rPr>
          <w:color w:val="000000" w:themeColor="text1"/>
          <w:sz w:val="22"/>
          <w:szCs w:val="22"/>
        </w:rPr>
        <w:sym w:font="Symbol" w:char="F0B7"/>
      </w:r>
      <w:r w:rsidRPr="00100275">
        <w:rPr>
          <w:color w:val="000000" w:themeColor="text1"/>
          <w:sz w:val="22"/>
          <w:szCs w:val="22"/>
        </w:rPr>
        <w:t xml:space="preserve"> İdari personelin izin işlemlerinin gerçekleştirilmesi,</w:t>
      </w:r>
    </w:p>
    <w:p w14:paraId="5A6964A3" w14:textId="77777777" w:rsidR="00C56978" w:rsidRPr="00100275" w:rsidRDefault="00C56978" w:rsidP="008616F9">
      <w:pPr>
        <w:pStyle w:val="KonuBal"/>
        <w:spacing w:after="120"/>
        <w:ind w:right="-567" w:firstLine="0"/>
        <w:jc w:val="both"/>
        <w:rPr>
          <w:color w:val="000000" w:themeColor="text1"/>
          <w:sz w:val="22"/>
          <w:szCs w:val="22"/>
        </w:rPr>
      </w:pPr>
    </w:p>
    <w:p w14:paraId="6A8E7909" w14:textId="77777777" w:rsidR="00C56978" w:rsidRPr="00100275" w:rsidRDefault="00C56978" w:rsidP="008616F9">
      <w:pPr>
        <w:pStyle w:val="KonuBal"/>
        <w:spacing w:after="120"/>
        <w:ind w:right="-567" w:firstLine="0"/>
        <w:jc w:val="both"/>
        <w:rPr>
          <w:bCs/>
          <w:color w:val="000000" w:themeColor="text1"/>
          <w:sz w:val="22"/>
          <w:szCs w:val="22"/>
        </w:rPr>
      </w:pPr>
    </w:p>
    <w:p w14:paraId="3E1ABC61" w14:textId="77777777" w:rsidR="008C30F5" w:rsidRPr="00100275" w:rsidRDefault="008C30F5" w:rsidP="008616F9">
      <w:pPr>
        <w:ind w:left="708" w:firstLine="708"/>
        <w:jc w:val="both"/>
        <w:rPr>
          <w:color w:val="000000" w:themeColor="text1"/>
          <w:sz w:val="22"/>
          <w:szCs w:val="22"/>
          <w:lang w:val="tr-TR"/>
        </w:rPr>
      </w:pPr>
    </w:p>
    <w:p w14:paraId="22B99E25" w14:textId="4C1D8CBC" w:rsidR="000C7D7D" w:rsidRPr="00100275" w:rsidRDefault="000C7D7D" w:rsidP="008616F9">
      <w:pPr>
        <w:jc w:val="both"/>
        <w:rPr>
          <w:b/>
          <w:color w:val="000000" w:themeColor="text1"/>
          <w:sz w:val="22"/>
          <w:szCs w:val="22"/>
          <w:lang w:val="tr-TR"/>
        </w:rPr>
      </w:pPr>
      <w:r w:rsidRPr="00100275">
        <w:rPr>
          <w:b/>
          <w:color w:val="000000" w:themeColor="text1"/>
          <w:sz w:val="22"/>
          <w:szCs w:val="22"/>
          <w:lang w:val="tr-TR"/>
        </w:rPr>
        <w:t>5.</w:t>
      </w:r>
      <w:r w:rsidR="00E22883" w:rsidRPr="00100275">
        <w:rPr>
          <w:b/>
          <w:color w:val="000000" w:themeColor="text1"/>
          <w:sz w:val="22"/>
          <w:szCs w:val="22"/>
          <w:lang w:val="tr-TR"/>
        </w:rPr>
        <w:t>4</w:t>
      </w:r>
      <w:r w:rsidRPr="00100275">
        <w:rPr>
          <w:b/>
          <w:color w:val="000000" w:themeColor="text1"/>
          <w:sz w:val="22"/>
          <w:szCs w:val="22"/>
          <w:lang w:val="tr-TR"/>
        </w:rPr>
        <w:t>-Diğer Hizmetler</w:t>
      </w:r>
      <w:r w:rsidR="00C56978" w:rsidRPr="00100275">
        <w:rPr>
          <w:b/>
          <w:color w:val="000000" w:themeColor="text1"/>
          <w:sz w:val="22"/>
          <w:szCs w:val="22"/>
          <w:lang w:val="tr-TR"/>
        </w:rPr>
        <w:t xml:space="preserve"> </w:t>
      </w:r>
    </w:p>
    <w:p w14:paraId="45F4C12A" w14:textId="77777777" w:rsidR="004C0E13" w:rsidRPr="00100275" w:rsidRDefault="004C0E13" w:rsidP="008616F9">
      <w:pPr>
        <w:ind w:left="708" w:firstLine="708"/>
        <w:jc w:val="both"/>
        <w:rPr>
          <w:color w:val="000000" w:themeColor="text1"/>
          <w:sz w:val="22"/>
          <w:szCs w:val="22"/>
          <w:lang w:val="tr-TR"/>
        </w:rPr>
      </w:pPr>
    </w:p>
    <w:p w14:paraId="69D2CC97" w14:textId="77777777" w:rsidR="00094567" w:rsidRPr="00100275" w:rsidRDefault="00094567" w:rsidP="008616F9">
      <w:pPr>
        <w:pBdr>
          <w:top w:val="none" w:sz="0" w:space="3" w:color="auto"/>
          <w:bottom w:val="none" w:sz="0" w:space="3" w:color="auto"/>
          <w:between w:val="none" w:sz="0" w:space="3" w:color="auto"/>
        </w:pBdr>
        <w:shd w:val="clear" w:color="auto" w:fill="FFFFFF"/>
        <w:jc w:val="both"/>
        <w:rPr>
          <w:color w:val="222222"/>
          <w:sz w:val="22"/>
          <w:szCs w:val="22"/>
        </w:rPr>
      </w:pPr>
      <w:r w:rsidRPr="00100275">
        <w:rPr>
          <w:color w:val="222222"/>
          <w:sz w:val="22"/>
          <w:szCs w:val="22"/>
        </w:rPr>
        <w:t>16.05.2024 Çanakkale Onsekiz Mart Üniversitesi (ÇOMÜ) İletişim Fakültesi Gazetecilik Bölümü, 16 Mayıs 2024 Perşembe günü saat 11.30'da T.C. İletişim Başkanlığı Çanakkale Bölge Müdürü Tuncay Güven'i makamında ziyaret etti. Ziyarette, ÇOMÜ İletişim Fakültesi Gazetecilik Bölüm Başkanı Prof. Dr. Şakir Eşitti, bölüm öğretim elemanları Doç. Dr. Serhat Çoban, Doç. Dr. Arif Yıldırım, Doç. Dr. Engin Çağlak ve Arş. Gör. Zeynep Ayer Öztok hazır bulundu.</w:t>
      </w:r>
    </w:p>
    <w:p w14:paraId="56FFA29B" w14:textId="77777777" w:rsidR="00094567" w:rsidRPr="00100275" w:rsidRDefault="00094567" w:rsidP="008616F9">
      <w:pPr>
        <w:pBdr>
          <w:top w:val="none" w:sz="0" w:space="3" w:color="auto"/>
          <w:bottom w:val="none" w:sz="0" w:space="3" w:color="auto"/>
          <w:between w:val="none" w:sz="0" w:space="3" w:color="auto"/>
        </w:pBdr>
        <w:shd w:val="clear" w:color="auto" w:fill="FFFFFF"/>
        <w:jc w:val="both"/>
        <w:rPr>
          <w:color w:val="222222"/>
          <w:sz w:val="22"/>
          <w:szCs w:val="22"/>
        </w:rPr>
      </w:pPr>
      <w:r w:rsidRPr="00100275">
        <w:rPr>
          <w:color w:val="222222"/>
          <w:sz w:val="22"/>
          <w:szCs w:val="22"/>
        </w:rPr>
        <w:t>16.05.2024 16 Mayıs 2024 Perşembe günü saat 17.00'de, Çanakkale Onsekiz Mart Üniversitesi İletişim Fakültesi Gazetecilik Bölümü ile İletişim Bilimleri Bölümü arasında iç paydaş toplantısı düzenlendi. Toplantıda, Gazetecilik Bölümü ve İletişim Bilimleri Bölümü arasında iş birliği ve koordinasyonun artırılması amaçlandı.</w:t>
      </w:r>
    </w:p>
    <w:p w14:paraId="280E07C6" w14:textId="77777777" w:rsidR="00094567" w:rsidRPr="00100275" w:rsidRDefault="00094567" w:rsidP="008616F9">
      <w:pPr>
        <w:pBdr>
          <w:top w:val="none" w:sz="0" w:space="3" w:color="auto"/>
          <w:bottom w:val="none" w:sz="0" w:space="3" w:color="auto"/>
          <w:between w:val="none" w:sz="0" w:space="3" w:color="auto"/>
        </w:pBdr>
        <w:shd w:val="clear" w:color="auto" w:fill="FFFFFF"/>
        <w:jc w:val="both"/>
        <w:rPr>
          <w:color w:val="222222"/>
          <w:sz w:val="22"/>
          <w:szCs w:val="22"/>
        </w:rPr>
      </w:pPr>
      <w:r w:rsidRPr="00100275">
        <w:rPr>
          <w:color w:val="222222"/>
          <w:sz w:val="22"/>
          <w:szCs w:val="22"/>
        </w:rPr>
        <w:t xml:space="preserve">16.05.2024 16 Mayıs 2024 Perşembe günü saat 10.00'da Çanakkale Onsekiz Mart Üniversitesi (ÇOMÜ) İletişim Fakültesi Gazetecilik Bölümü ile Radyo Televizyon ve Sinema (RTS) Bölümü öğretim elemanları arasında toplantı gerçekleştirildi. Bu toplantıda, Gazetecilik Bölümü'nün yeni eğitim </w:t>
      </w:r>
      <w:r w:rsidRPr="00100275">
        <w:rPr>
          <w:color w:val="222222"/>
          <w:sz w:val="22"/>
          <w:szCs w:val="22"/>
        </w:rPr>
        <w:lastRenderedPageBreak/>
        <w:t>programı detaylı bir şekilde ele alındı; özellikle kurgu, görsel iletişim ve tasarım alanında eklenmesi planlanan yeni dersler hakkında fikir alışverişi yapıldı.</w:t>
      </w:r>
    </w:p>
    <w:p w14:paraId="3D4D0D3F" w14:textId="77777777" w:rsidR="00094567" w:rsidRPr="00100275" w:rsidRDefault="00094567" w:rsidP="008616F9">
      <w:pPr>
        <w:pBdr>
          <w:top w:val="none" w:sz="0" w:space="3" w:color="auto"/>
          <w:bottom w:val="none" w:sz="0" w:space="3" w:color="auto"/>
          <w:between w:val="none" w:sz="0" w:space="3" w:color="auto"/>
        </w:pBdr>
        <w:shd w:val="clear" w:color="auto" w:fill="FFFFFF"/>
        <w:jc w:val="both"/>
        <w:rPr>
          <w:color w:val="222222"/>
          <w:sz w:val="22"/>
          <w:szCs w:val="22"/>
        </w:rPr>
      </w:pPr>
      <w:r w:rsidRPr="00100275">
        <w:rPr>
          <w:color w:val="222222"/>
          <w:sz w:val="22"/>
          <w:szCs w:val="22"/>
        </w:rPr>
        <w:t>16.05.2024 Çanakkale Onsekiz Mart Üniversitesi (ÇOMÜ) İletişim Fakültesi Gazetecilik Bölümü, 16 Mayıs 2024 Perşembe günü saat 13.00'te Çanakkale Gazeteciler Cemiyeti Başkanı Hafize Akıncı'yı makamında ziyaret etti. Ziyarete, ÇOMÜ İletişim Fakültesi Gazetecilik Bölüm Başkanı Prof. Dr. Şakir Eşitti, bölüm öğretim elemanları Doç. Dr. Engin Çağlak ve Arş. Gör. Zeynep Ayer Öztok katıldı.</w:t>
      </w:r>
    </w:p>
    <w:p w14:paraId="50020D51" w14:textId="77777777" w:rsidR="00094567" w:rsidRPr="00100275" w:rsidRDefault="00094567" w:rsidP="008616F9">
      <w:pPr>
        <w:pBdr>
          <w:top w:val="none" w:sz="0" w:space="3" w:color="auto"/>
          <w:bottom w:val="none" w:sz="0" w:space="3" w:color="auto"/>
          <w:between w:val="none" w:sz="0" w:space="3" w:color="auto"/>
        </w:pBdr>
        <w:shd w:val="clear" w:color="auto" w:fill="FFFFFF"/>
        <w:jc w:val="both"/>
        <w:rPr>
          <w:color w:val="222222"/>
          <w:sz w:val="22"/>
          <w:szCs w:val="22"/>
        </w:rPr>
      </w:pPr>
      <w:r w:rsidRPr="00100275">
        <w:rPr>
          <w:color w:val="222222"/>
          <w:sz w:val="22"/>
          <w:szCs w:val="22"/>
        </w:rPr>
        <w:t>16.05.2024 Çanakkale Onsekiz Mart Üniversitesi (ÇOMÜ) İletişim Fakültesi Gazetecilik Bölümü, 16 Mayıs 2024 Perşembe günü saat 14.30'da Boğaz Medya Yönetim Kurulu Başkanı İsmet Akıncı'yı makamında ziyaret etti. Ziyarete, ÇOMÜ İletişim Fakültesi Gazetecilik Bölüm Başkanı Prof. Dr. Şakir Eşitti, bölüm öğretim elemanları Doç. Dr. Engin Çağlak ve Arş. Gör. Zeynep Ayer Öztok katıldı.</w:t>
      </w:r>
    </w:p>
    <w:p w14:paraId="79C5B7AF" w14:textId="77777777" w:rsidR="00094567" w:rsidRPr="00100275" w:rsidRDefault="00094567" w:rsidP="008616F9">
      <w:pPr>
        <w:pBdr>
          <w:top w:val="none" w:sz="0" w:space="3" w:color="auto"/>
          <w:bottom w:val="none" w:sz="0" w:space="3" w:color="auto"/>
          <w:between w:val="none" w:sz="0" w:space="3" w:color="auto"/>
        </w:pBdr>
        <w:shd w:val="clear" w:color="auto" w:fill="FFFFFF"/>
        <w:jc w:val="both"/>
        <w:rPr>
          <w:color w:val="222222"/>
          <w:sz w:val="22"/>
          <w:szCs w:val="22"/>
        </w:rPr>
      </w:pPr>
      <w:r w:rsidRPr="00100275">
        <w:rPr>
          <w:color w:val="222222"/>
          <w:sz w:val="22"/>
          <w:szCs w:val="22"/>
        </w:rPr>
        <w:t>16.05.2024 Çanakkale Onsekiz Mart Üniversitesi (ÇOMÜ) İletişim Fakültesi Gazetecilik Bölümü ile Kurumsal İletişim Direktörlüğü arasında 16 Mayıs 2024 Perşembe günü saat 16.00’da önemli bir İç Paydaş Toplantısı gerçekleştirildi. Toplantıya Gazetecilik Bölüm Başkanı Prof. Dr. Şakir Eşitti ve Kurumsal İletişim Direktörü Doç. Dr. Ali Emre Bilis’in yanı sıra, Gazetecilik Bölümü öğretim elemanları Doç. Dr. Serhat Çoban ve Arş. Gör. Helin Öztürk de katılım sağladı.</w:t>
      </w:r>
    </w:p>
    <w:p w14:paraId="3124BDEB" w14:textId="77777777" w:rsidR="00094567" w:rsidRPr="00100275" w:rsidRDefault="00094567" w:rsidP="008616F9">
      <w:pPr>
        <w:pBdr>
          <w:top w:val="none" w:sz="0" w:space="3" w:color="auto"/>
          <w:bottom w:val="none" w:sz="0" w:space="3" w:color="auto"/>
          <w:between w:val="none" w:sz="0" w:space="3" w:color="auto"/>
        </w:pBdr>
        <w:shd w:val="clear" w:color="auto" w:fill="FFFFFF"/>
        <w:jc w:val="both"/>
        <w:rPr>
          <w:sz w:val="22"/>
          <w:szCs w:val="22"/>
        </w:rPr>
      </w:pPr>
      <w:r w:rsidRPr="00100275">
        <w:rPr>
          <w:color w:val="222222"/>
          <w:sz w:val="22"/>
          <w:szCs w:val="22"/>
        </w:rPr>
        <w:t>17.05.2024 Çanakkale Onsekiz Mart Üniversitesi (ÇOMÜ) İletişim Fakültesi’nin düzenlediği Kariyer Günleri Etkinliği, 17 Mayıs 2024 Cuma günü saat 10.00'da Troya Kültür Merkezi'nde gerçekleşti. Etkinlikte, yönetmen ve akademisyen Doç. Dr. Emre Ahmet Seçmen öğrencilerle buluştu.</w:t>
      </w:r>
    </w:p>
    <w:p w14:paraId="6996B843" w14:textId="77777777" w:rsidR="00094567" w:rsidRPr="00100275" w:rsidRDefault="00094567" w:rsidP="008616F9">
      <w:pPr>
        <w:pBdr>
          <w:top w:val="none" w:sz="0" w:space="3" w:color="auto"/>
          <w:bottom w:val="none" w:sz="0" w:space="3" w:color="auto"/>
          <w:between w:val="none" w:sz="0" w:space="3" w:color="auto"/>
        </w:pBdr>
        <w:shd w:val="clear" w:color="auto" w:fill="FFFFFF"/>
        <w:jc w:val="both"/>
        <w:rPr>
          <w:sz w:val="22"/>
          <w:szCs w:val="22"/>
        </w:rPr>
      </w:pPr>
      <w:r w:rsidRPr="00100275">
        <w:rPr>
          <w:color w:val="333333"/>
          <w:sz w:val="22"/>
          <w:szCs w:val="22"/>
        </w:rPr>
        <w:t xml:space="preserve">20.05.2024 Çanakkale Onsekiz Mart Üniversitesi (ÇOMÜ) İletişim Fakültesi’nin düzenlediği Kariyer Günleri Etkinliği, 20 Mayıs 2024 Pazartesi günü saat 13.20'de Troya Kültür Merkezi'nde gerçekleşti. Etkinlikte, 3D Generalist Hasan Çivili öğrencilerle </w:t>
      </w:r>
      <w:proofErr w:type="gramStart"/>
      <w:r w:rsidRPr="00100275">
        <w:rPr>
          <w:color w:val="333333"/>
          <w:sz w:val="22"/>
          <w:szCs w:val="22"/>
        </w:rPr>
        <w:t>buluştu.Çivili</w:t>
      </w:r>
      <w:proofErr w:type="gramEnd"/>
      <w:r w:rsidRPr="00100275">
        <w:rPr>
          <w:color w:val="333333"/>
          <w:sz w:val="22"/>
          <w:szCs w:val="22"/>
        </w:rPr>
        <w:t>, öğrencilerle animasyon alanında yapılan çalışmalardan, sektörel deneyimlerinden ve sektörel beklentilerden bahsederek, öğrencilere sinema sektöründe kariyer yapma konusunda tavsiyelerde bulundu.Etkinlik öğrenciler ile yapılan soru cevap etkinliği ile sona erdi.</w:t>
      </w:r>
    </w:p>
    <w:p w14:paraId="5627BEA7" w14:textId="77777777" w:rsidR="00094567" w:rsidRPr="00100275" w:rsidRDefault="00094567" w:rsidP="008616F9">
      <w:pPr>
        <w:jc w:val="both"/>
        <w:rPr>
          <w:color w:val="333333"/>
          <w:sz w:val="22"/>
          <w:szCs w:val="22"/>
        </w:rPr>
      </w:pPr>
      <w:r w:rsidRPr="00100275">
        <w:rPr>
          <w:sz w:val="22"/>
          <w:szCs w:val="22"/>
        </w:rPr>
        <w:t xml:space="preserve">30.05.2024 </w:t>
      </w:r>
      <w:r w:rsidRPr="00100275">
        <w:rPr>
          <w:color w:val="333333"/>
          <w:sz w:val="22"/>
          <w:szCs w:val="22"/>
        </w:rPr>
        <w:t>30.05.2024 tarihinde, 13:00'da, İletişim Fakültesi, Radyo, Tv ve Sinema bölüm başkanlığında yapılan toplantı; üniversitemiz genelinde hayata geçirilen Sosyal Transkript uygulamasının bölümlerde aktif şekilde hayata geçirilmesi, öğrenci tarafından danışmanına gönderilen belgelerin değerlendirilmesi, sosyal transkript yönergesinin tartışılması ile toplantı sona ermiştir.</w:t>
      </w:r>
    </w:p>
    <w:p w14:paraId="4DC9DE1D" w14:textId="77777777" w:rsidR="00094567" w:rsidRPr="00100275" w:rsidRDefault="00094567" w:rsidP="008616F9">
      <w:pPr>
        <w:rPr>
          <w:sz w:val="22"/>
          <w:szCs w:val="22"/>
        </w:rPr>
      </w:pPr>
    </w:p>
    <w:p w14:paraId="545AE962" w14:textId="77777777" w:rsidR="00094567" w:rsidRPr="00100275" w:rsidRDefault="00094567" w:rsidP="008616F9">
      <w:pPr>
        <w:jc w:val="both"/>
        <w:rPr>
          <w:color w:val="222222"/>
          <w:sz w:val="22"/>
          <w:szCs w:val="22"/>
        </w:rPr>
      </w:pPr>
      <w:r w:rsidRPr="00100275">
        <w:rPr>
          <w:sz w:val="22"/>
          <w:szCs w:val="22"/>
        </w:rPr>
        <w:t>16.07.2024 15 Temmuz Demokrasi ve Millî Birlik Günü kapsamında, 16 Temmuz saat 13.30’da İletişim Fakültesi’nde belgesel gösterimi gerçekleştirildi. Fakültemiz öğretim elemanları tarafından hazırlanan belgeselde, 15 Temmuz 2016 gecesi yaşananlar gösterildi ve şehitler anıldı. Etkinliğe Dekanımız Prof. Dr. Hülya Önal, Dekan Yardımcısı ve Radyo, Televizyon ve Sinema Bölüm Başkanı Doç. Dr. Tuğba Elmacı, Gazetecilik Öğretim Üyesi Doç. Dr. Engin Çağlak, Radyo, Televizyon ve Sinema Öğretim Elemanı Arş. Gör. Tolga Barman, Gazetecilik Bölümü Öğretim Elemanı Arş. Gör. Helin Öztürk ve Fakülte Sekreterimiz Filiz Karabayır katıldı.</w:t>
      </w:r>
    </w:p>
    <w:p w14:paraId="3EB82F31" w14:textId="77777777" w:rsidR="00094567" w:rsidRPr="00100275" w:rsidRDefault="00094567" w:rsidP="008616F9">
      <w:pPr>
        <w:pBdr>
          <w:top w:val="none" w:sz="0" w:space="3" w:color="auto"/>
          <w:bottom w:val="none" w:sz="0" w:space="3" w:color="auto"/>
          <w:between w:val="none" w:sz="0" w:space="3" w:color="auto"/>
        </w:pBdr>
        <w:shd w:val="clear" w:color="auto" w:fill="FFFFFF"/>
        <w:jc w:val="both"/>
        <w:rPr>
          <w:color w:val="333333"/>
          <w:sz w:val="22"/>
          <w:szCs w:val="22"/>
        </w:rPr>
      </w:pPr>
      <w:r w:rsidRPr="00100275">
        <w:rPr>
          <w:color w:val="222222"/>
          <w:sz w:val="22"/>
          <w:szCs w:val="22"/>
        </w:rPr>
        <w:t>08.08.2024 Çanakkale Onsekiz Mart Üniversitesi (ÇOMÜ), İletişim Fakültesi Gazetecilik Bölümü’nde Mezun-Öğrenci Buluşması gerçekleştirildi. 8 Mayıs 2024 günü, saat 20.00’da Zoom platformu üzerinden gerçekleşen etkinliğe Habertürk TV’de muhabir olarak görev yapan Gazetecilik Bölümü 2023 mezunu Serkan Şimşek ile İletişim Fakültesi akademik personeli ve öğrencileri katıldı.</w:t>
      </w:r>
    </w:p>
    <w:p w14:paraId="68B2792A" w14:textId="3AD5F3CA" w:rsidR="00D15031" w:rsidRPr="00100275" w:rsidRDefault="00094567" w:rsidP="008616F9">
      <w:pPr>
        <w:pBdr>
          <w:top w:val="none" w:sz="0" w:space="3" w:color="auto"/>
          <w:bottom w:val="none" w:sz="0" w:space="3" w:color="auto"/>
          <w:between w:val="none" w:sz="0" w:space="3" w:color="auto"/>
        </w:pBdr>
        <w:shd w:val="clear" w:color="auto" w:fill="FFFFFF"/>
        <w:jc w:val="both"/>
        <w:rPr>
          <w:color w:val="222222"/>
          <w:sz w:val="22"/>
          <w:szCs w:val="22"/>
        </w:rPr>
      </w:pPr>
      <w:r w:rsidRPr="00100275">
        <w:rPr>
          <w:color w:val="222222"/>
          <w:sz w:val="22"/>
          <w:szCs w:val="22"/>
        </w:rPr>
        <w:t>01.09.2024 Troya Film Platformu ve Çanakkale Onsekiz Mart Üniversitesi, İletişim Fakültesi, Radyo, Televizyon ve Sinema bölümü iş birliğinde 1-4 Eylül 2024 tarihleri arasında Çanakkale'de gerçekleşen etkinliklerde, bölümümüz öğrencilerine platformun paydaşı Netflix tarafından film yapım semineri verildi.</w:t>
      </w:r>
    </w:p>
    <w:p w14:paraId="21DF28A3" w14:textId="77777777" w:rsidR="00625D45" w:rsidRPr="00100275" w:rsidRDefault="00625D45" w:rsidP="008616F9">
      <w:pPr>
        <w:jc w:val="both"/>
        <w:rPr>
          <w:color w:val="000000" w:themeColor="text1"/>
          <w:sz w:val="22"/>
          <w:szCs w:val="22"/>
          <w:lang w:val="tr-TR"/>
        </w:rPr>
      </w:pPr>
    </w:p>
    <w:p w14:paraId="0926A9AB" w14:textId="77777777" w:rsidR="008F33AE" w:rsidRPr="00100275" w:rsidRDefault="008F33AE" w:rsidP="008616F9">
      <w:pPr>
        <w:jc w:val="both"/>
        <w:rPr>
          <w:color w:val="000000" w:themeColor="text1"/>
          <w:sz w:val="22"/>
          <w:szCs w:val="22"/>
          <w:lang w:val="tr-TR"/>
        </w:rPr>
      </w:pPr>
    </w:p>
    <w:p w14:paraId="4F5CB3AC" w14:textId="77777777" w:rsidR="003E704A" w:rsidRDefault="003E704A" w:rsidP="008616F9">
      <w:pPr>
        <w:jc w:val="both"/>
        <w:rPr>
          <w:b/>
          <w:color w:val="000000" w:themeColor="text1"/>
          <w:sz w:val="22"/>
          <w:szCs w:val="22"/>
          <w:lang w:val="tr-TR"/>
        </w:rPr>
      </w:pPr>
    </w:p>
    <w:p w14:paraId="76625E27" w14:textId="77777777" w:rsidR="003E704A" w:rsidRDefault="003E704A" w:rsidP="008616F9">
      <w:pPr>
        <w:jc w:val="both"/>
        <w:rPr>
          <w:b/>
          <w:color w:val="000000" w:themeColor="text1"/>
          <w:sz w:val="22"/>
          <w:szCs w:val="22"/>
          <w:lang w:val="tr-TR"/>
        </w:rPr>
      </w:pPr>
    </w:p>
    <w:p w14:paraId="32DD0F5D" w14:textId="77777777" w:rsidR="003E704A" w:rsidRDefault="003E704A" w:rsidP="008616F9">
      <w:pPr>
        <w:jc w:val="both"/>
        <w:rPr>
          <w:b/>
          <w:color w:val="000000" w:themeColor="text1"/>
          <w:sz w:val="22"/>
          <w:szCs w:val="22"/>
          <w:lang w:val="tr-TR"/>
        </w:rPr>
      </w:pPr>
    </w:p>
    <w:p w14:paraId="43109398" w14:textId="77777777" w:rsidR="003E704A" w:rsidRDefault="003E704A" w:rsidP="008616F9">
      <w:pPr>
        <w:jc w:val="both"/>
        <w:rPr>
          <w:b/>
          <w:color w:val="000000" w:themeColor="text1"/>
          <w:sz w:val="22"/>
          <w:szCs w:val="22"/>
          <w:lang w:val="tr-TR"/>
        </w:rPr>
      </w:pPr>
    </w:p>
    <w:p w14:paraId="027FEB22" w14:textId="77777777" w:rsidR="003E704A" w:rsidRDefault="003E704A" w:rsidP="008616F9">
      <w:pPr>
        <w:jc w:val="both"/>
        <w:rPr>
          <w:b/>
          <w:color w:val="000000" w:themeColor="text1"/>
          <w:sz w:val="22"/>
          <w:szCs w:val="22"/>
          <w:lang w:val="tr-TR"/>
        </w:rPr>
      </w:pPr>
    </w:p>
    <w:p w14:paraId="7ECE98E9" w14:textId="77777777" w:rsidR="003E704A" w:rsidRDefault="003E704A" w:rsidP="008616F9">
      <w:pPr>
        <w:jc w:val="both"/>
        <w:rPr>
          <w:b/>
          <w:color w:val="000000" w:themeColor="text1"/>
          <w:sz w:val="22"/>
          <w:szCs w:val="22"/>
          <w:lang w:val="tr-TR"/>
        </w:rPr>
      </w:pPr>
    </w:p>
    <w:p w14:paraId="2B47BE4B" w14:textId="2BD7546D" w:rsidR="00F659E8" w:rsidRPr="00100275" w:rsidRDefault="00E22883" w:rsidP="008616F9">
      <w:pPr>
        <w:jc w:val="both"/>
        <w:rPr>
          <w:color w:val="000000" w:themeColor="text1"/>
          <w:sz w:val="22"/>
          <w:szCs w:val="22"/>
          <w:lang w:val="tr-TR"/>
        </w:rPr>
      </w:pPr>
      <w:r w:rsidRPr="00100275">
        <w:rPr>
          <w:b/>
          <w:color w:val="000000" w:themeColor="text1"/>
          <w:sz w:val="22"/>
          <w:szCs w:val="22"/>
          <w:lang w:val="tr-TR"/>
        </w:rPr>
        <w:lastRenderedPageBreak/>
        <w:t>5.5</w:t>
      </w:r>
      <w:r w:rsidR="00B47335" w:rsidRPr="00100275">
        <w:rPr>
          <w:b/>
          <w:color w:val="000000" w:themeColor="text1"/>
          <w:sz w:val="22"/>
          <w:szCs w:val="22"/>
          <w:lang w:val="tr-TR"/>
        </w:rPr>
        <w:t>-</w:t>
      </w:r>
      <w:r w:rsidR="00F659E8" w:rsidRPr="00100275">
        <w:rPr>
          <w:b/>
          <w:color w:val="000000" w:themeColor="text1"/>
          <w:sz w:val="22"/>
          <w:szCs w:val="22"/>
          <w:lang w:val="tr-TR"/>
        </w:rPr>
        <w:t>Hizmet, Bilim-Sanat, Teşvik ve Başarı Ödülleri Alan Kişi Sayısı</w:t>
      </w:r>
      <w:r w:rsidR="00B47335" w:rsidRPr="00100275">
        <w:rPr>
          <w:b/>
          <w:color w:val="000000" w:themeColor="text1"/>
          <w:sz w:val="22"/>
          <w:szCs w:val="22"/>
          <w:lang w:val="tr-TR"/>
        </w:rPr>
        <w:t xml:space="preserve"> </w:t>
      </w:r>
    </w:p>
    <w:p w14:paraId="7A5C0D6C" w14:textId="77777777" w:rsidR="00E22883" w:rsidRPr="00100275" w:rsidRDefault="00E22883" w:rsidP="008616F9">
      <w:pPr>
        <w:jc w:val="both"/>
        <w:rPr>
          <w:color w:val="000000" w:themeColor="text1"/>
          <w:sz w:val="22"/>
          <w:szCs w:val="22"/>
          <w:lang w:val="tr-TR"/>
        </w:rPr>
      </w:pPr>
    </w:p>
    <w:p w14:paraId="387BE1B2" w14:textId="77777777" w:rsidR="00D15031" w:rsidRPr="00100275" w:rsidRDefault="00E22883" w:rsidP="008616F9">
      <w:pPr>
        <w:pStyle w:val="ResimYazs"/>
        <w:rPr>
          <w:color w:val="000000" w:themeColor="text1"/>
          <w:sz w:val="22"/>
          <w:szCs w:val="22"/>
        </w:rPr>
      </w:pPr>
      <w:bookmarkStart w:id="97" w:name="_Toc533169396"/>
      <w:r w:rsidRPr="00100275">
        <w:rPr>
          <w:color w:val="000000" w:themeColor="text1"/>
          <w:sz w:val="22"/>
          <w:szCs w:val="22"/>
        </w:rPr>
        <w:t xml:space="preserve">Tablo </w:t>
      </w:r>
      <w:r w:rsidRPr="00100275">
        <w:rPr>
          <w:color w:val="000000" w:themeColor="text1"/>
          <w:sz w:val="22"/>
          <w:szCs w:val="22"/>
        </w:rPr>
        <w:fldChar w:fldCharType="begin"/>
      </w:r>
      <w:r w:rsidRPr="00100275">
        <w:rPr>
          <w:color w:val="000000" w:themeColor="text1"/>
          <w:sz w:val="22"/>
          <w:szCs w:val="22"/>
        </w:rPr>
        <w:instrText xml:space="preserve"> SEQ Tablo \* ARABIC </w:instrText>
      </w:r>
      <w:r w:rsidRPr="00100275">
        <w:rPr>
          <w:color w:val="000000" w:themeColor="text1"/>
          <w:sz w:val="22"/>
          <w:szCs w:val="22"/>
        </w:rPr>
        <w:fldChar w:fldCharType="separate"/>
      </w:r>
      <w:r w:rsidR="009548B1" w:rsidRPr="00100275">
        <w:rPr>
          <w:noProof/>
          <w:color w:val="000000" w:themeColor="text1"/>
          <w:sz w:val="22"/>
          <w:szCs w:val="22"/>
        </w:rPr>
        <w:t>42</w:t>
      </w:r>
      <w:r w:rsidRPr="00100275">
        <w:rPr>
          <w:color w:val="000000" w:themeColor="text1"/>
          <w:sz w:val="22"/>
          <w:szCs w:val="22"/>
        </w:rPr>
        <w:fldChar w:fldCharType="end"/>
      </w:r>
      <w:r w:rsidRPr="00100275">
        <w:rPr>
          <w:color w:val="000000" w:themeColor="text1"/>
          <w:sz w:val="22"/>
          <w:szCs w:val="22"/>
        </w:rPr>
        <w:t>: Hizmet, Bilim-Sanat, Teşvik ve Başarı Ödülleri Alan Kişi Sayısı</w:t>
      </w:r>
      <w:bookmarkEnd w:id="97"/>
    </w:p>
    <w:tbl>
      <w:tblPr>
        <w:tblW w:w="0" w:type="auto"/>
        <w:tblBorders>
          <w:top w:val="single" w:sz="8" w:space="0" w:color="4F81BD"/>
          <w:left w:val="single" w:sz="8" w:space="0" w:color="4F81BD"/>
          <w:bottom w:val="single" w:sz="8" w:space="0" w:color="4F81BD"/>
          <w:right w:val="single" w:sz="8" w:space="0" w:color="4F81BD"/>
        </w:tblBorders>
        <w:tblLook w:val="0420" w:firstRow="1" w:lastRow="0" w:firstColumn="0" w:lastColumn="0" w:noHBand="0" w:noVBand="1"/>
      </w:tblPr>
      <w:tblGrid>
        <w:gridCol w:w="4525"/>
        <w:gridCol w:w="4525"/>
      </w:tblGrid>
      <w:tr w:rsidR="00784CEA" w:rsidRPr="00100275" w14:paraId="57F27D6E" w14:textId="77777777" w:rsidTr="000930A2">
        <w:tc>
          <w:tcPr>
            <w:tcW w:w="4605" w:type="dxa"/>
            <w:shd w:val="clear" w:color="auto" w:fill="4F81BD"/>
            <w:vAlign w:val="center"/>
          </w:tcPr>
          <w:p w14:paraId="038E2E14" w14:textId="77777777" w:rsidR="00D15031" w:rsidRPr="00100275" w:rsidRDefault="00D15031" w:rsidP="008616F9">
            <w:pPr>
              <w:ind w:firstLine="708"/>
              <w:jc w:val="both"/>
              <w:rPr>
                <w:b/>
                <w:bCs/>
                <w:color w:val="000000" w:themeColor="text1"/>
                <w:sz w:val="22"/>
                <w:szCs w:val="22"/>
                <w:lang w:val="tr-TR"/>
              </w:rPr>
            </w:pPr>
            <w:r w:rsidRPr="00100275">
              <w:rPr>
                <w:b/>
                <w:bCs/>
                <w:color w:val="000000" w:themeColor="text1"/>
                <w:sz w:val="22"/>
                <w:szCs w:val="22"/>
                <w:lang w:val="tr-TR"/>
              </w:rPr>
              <w:t>Ödül türü</w:t>
            </w:r>
          </w:p>
        </w:tc>
        <w:tc>
          <w:tcPr>
            <w:tcW w:w="4605" w:type="dxa"/>
            <w:shd w:val="clear" w:color="auto" w:fill="4F81BD"/>
            <w:vAlign w:val="center"/>
          </w:tcPr>
          <w:p w14:paraId="008A6287" w14:textId="77777777" w:rsidR="00D15031" w:rsidRPr="00100275" w:rsidRDefault="001771C6" w:rsidP="008616F9">
            <w:pPr>
              <w:ind w:firstLine="708"/>
              <w:jc w:val="center"/>
              <w:rPr>
                <w:b/>
                <w:bCs/>
                <w:color w:val="000000" w:themeColor="text1"/>
                <w:sz w:val="22"/>
                <w:szCs w:val="22"/>
                <w:lang w:val="tr-TR"/>
              </w:rPr>
            </w:pPr>
            <w:r w:rsidRPr="00100275">
              <w:rPr>
                <w:b/>
                <w:bCs/>
                <w:color w:val="000000" w:themeColor="text1"/>
                <w:sz w:val="22"/>
                <w:szCs w:val="22"/>
                <w:lang w:val="tr-TR"/>
              </w:rPr>
              <w:t>2024</w:t>
            </w:r>
          </w:p>
        </w:tc>
      </w:tr>
      <w:tr w:rsidR="00784CEA" w:rsidRPr="00100275" w14:paraId="63CA3C66" w14:textId="77777777" w:rsidTr="000930A2">
        <w:tc>
          <w:tcPr>
            <w:tcW w:w="4605" w:type="dxa"/>
            <w:tcBorders>
              <w:top w:val="single" w:sz="8" w:space="0" w:color="4F81BD"/>
              <w:left w:val="single" w:sz="8" w:space="0" w:color="4F81BD"/>
              <w:bottom w:val="single" w:sz="8" w:space="0" w:color="4F81BD"/>
            </w:tcBorders>
            <w:shd w:val="clear" w:color="auto" w:fill="auto"/>
            <w:vAlign w:val="center"/>
          </w:tcPr>
          <w:p w14:paraId="0CC2BB22" w14:textId="77777777" w:rsidR="00D15031" w:rsidRPr="00100275" w:rsidRDefault="00D15031" w:rsidP="008616F9">
            <w:pPr>
              <w:rPr>
                <w:color w:val="000000" w:themeColor="text1"/>
                <w:sz w:val="22"/>
                <w:szCs w:val="22"/>
                <w:lang w:val="tr-TR"/>
              </w:rPr>
            </w:pPr>
            <w:r w:rsidRPr="00100275">
              <w:rPr>
                <w:color w:val="000000" w:themeColor="text1"/>
                <w:sz w:val="22"/>
                <w:szCs w:val="22"/>
                <w:lang w:val="tr-TR"/>
              </w:rPr>
              <w:t>Bilim Teşvik Ödülü</w:t>
            </w:r>
          </w:p>
        </w:tc>
        <w:tc>
          <w:tcPr>
            <w:tcW w:w="4605" w:type="dxa"/>
            <w:tcBorders>
              <w:top w:val="single" w:sz="8" w:space="0" w:color="4F81BD"/>
              <w:bottom w:val="single" w:sz="8" w:space="0" w:color="4F81BD"/>
              <w:right w:val="single" w:sz="8" w:space="0" w:color="4F81BD"/>
            </w:tcBorders>
            <w:shd w:val="clear" w:color="auto" w:fill="auto"/>
            <w:vAlign w:val="center"/>
          </w:tcPr>
          <w:p w14:paraId="2591C1F3" w14:textId="248CF96F" w:rsidR="00D15031" w:rsidRPr="00100275" w:rsidRDefault="00C56978" w:rsidP="008616F9">
            <w:pPr>
              <w:ind w:firstLine="708"/>
              <w:jc w:val="both"/>
              <w:rPr>
                <w:color w:val="000000" w:themeColor="text1"/>
                <w:sz w:val="22"/>
                <w:szCs w:val="22"/>
                <w:lang w:val="tr-TR"/>
              </w:rPr>
            </w:pPr>
            <w:r w:rsidRPr="00100275">
              <w:rPr>
                <w:color w:val="000000" w:themeColor="text1"/>
                <w:sz w:val="22"/>
                <w:szCs w:val="22"/>
                <w:lang w:val="tr-TR"/>
              </w:rPr>
              <w:t xml:space="preserve">                               -</w:t>
            </w:r>
          </w:p>
        </w:tc>
      </w:tr>
      <w:tr w:rsidR="00784CEA" w:rsidRPr="00100275" w14:paraId="08A90DD6" w14:textId="77777777" w:rsidTr="000930A2">
        <w:tc>
          <w:tcPr>
            <w:tcW w:w="4605" w:type="dxa"/>
            <w:shd w:val="clear" w:color="auto" w:fill="auto"/>
            <w:vAlign w:val="center"/>
          </w:tcPr>
          <w:p w14:paraId="607C0CF0" w14:textId="77777777" w:rsidR="00D15031" w:rsidRPr="00100275" w:rsidRDefault="00D15031" w:rsidP="008616F9">
            <w:pPr>
              <w:rPr>
                <w:color w:val="000000" w:themeColor="text1"/>
                <w:sz w:val="22"/>
                <w:szCs w:val="22"/>
                <w:lang w:val="tr-TR"/>
              </w:rPr>
            </w:pPr>
            <w:r w:rsidRPr="00100275">
              <w:rPr>
                <w:color w:val="000000" w:themeColor="text1"/>
                <w:sz w:val="22"/>
                <w:szCs w:val="22"/>
                <w:lang w:val="tr-TR"/>
              </w:rPr>
              <w:t>Eğitime Katkı Ödülü</w:t>
            </w:r>
          </w:p>
        </w:tc>
        <w:tc>
          <w:tcPr>
            <w:tcW w:w="4605" w:type="dxa"/>
            <w:shd w:val="clear" w:color="auto" w:fill="auto"/>
            <w:vAlign w:val="center"/>
          </w:tcPr>
          <w:p w14:paraId="12094502" w14:textId="13F15E20" w:rsidR="00D15031" w:rsidRPr="00100275" w:rsidRDefault="00C56978" w:rsidP="008616F9">
            <w:pPr>
              <w:ind w:firstLine="708"/>
              <w:jc w:val="both"/>
              <w:rPr>
                <w:color w:val="000000" w:themeColor="text1"/>
                <w:sz w:val="22"/>
                <w:szCs w:val="22"/>
                <w:lang w:val="tr-TR"/>
              </w:rPr>
            </w:pPr>
            <w:r w:rsidRPr="00100275">
              <w:rPr>
                <w:color w:val="000000" w:themeColor="text1"/>
                <w:sz w:val="22"/>
                <w:szCs w:val="22"/>
                <w:lang w:val="tr-TR"/>
              </w:rPr>
              <w:t xml:space="preserve">                               - </w:t>
            </w:r>
          </w:p>
        </w:tc>
      </w:tr>
      <w:tr w:rsidR="00784CEA" w:rsidRPr="00100275" w14:paraId="205D187E" w14:textId="77777777" w:rsidTr="000930A2">
        <w:tc>
          <w:tcPr>
            <w:tcW w:w="4605" w:type="dxa"/>
            <w:tcBorders>
              <w:top w:val="single" w:sz="8" w:space="0" w:color="4F81BD"/>
              <w:left w:val="single" w:sz="8" w:space="0" w:color="4F81BD"/>
              <w:bottom w:val="single" w:sz="8" w:space="0" w:color="4F81BD"/>
            </w:tcBorders>
            <w:shd w:val="clear" w:color="auto" w:fill="auto"/>
            <w:vAlign w:val="center"/>
          </w:tcPr>
          <w:p w14:paraId="58846F62" w14:textId="77777777" w:rsidR="00D15031" w:rsidRPr="00100275" w:rsidRDefault="00D15031" w:rsidP="008616F9">
            <w:pPr>
              <w:rPr>
                <w:color w:val="000000" w:themeColor="text1"/>
                <w:sz w:val="22"/>
                <w:szCs w:val="22"/>
                <w:lang w:val="tr-TR"/>
              </w:rPr>
            </w:pPr>
            <w:r w:rsidRPr="00100275">
              <w:rPr>
                <w:color w:val="000000" w:themeColor="text1"/>
                <w:sz w:val="22"/>
                <w:szCs w:val="22"/>
                <w:lang w:val="tr-TR"/>
              </w:rPr>
              <w:t>Topluma Hizmet Ödülü</w:t>
            </w:r>
          </w:p>
        </w:tc>
        <w:tc>
          <w:tcPr>
            <w:tcW w:w="4605" w:type="dxa"/>
            <w:tcBorders>
              <w:top w:val="single" w:sz="8" w:space="0" w:color="4F81BD"/>
              <w:bottom w:val="single" w:sz="8" w:space="0" w:color="4F81BD"/>
              <w:right w:val="single" w:sz="8" w:space="0" w:color="4F81BD"/>
            </w:tcBorders>
            <w:shd w:val="clear" w:color="auto" w:fill="auto"/>
            <w:vAlign w:val="center"/>
          </w:tcPr>
          <w:p w14:paraId="6BB1D59F" w14:textId="6DD4BC51" w:rsidR="00D15031" w:rsidRPr="00100275" w:rsidRDefault="00C56978" w:rsidP="008616F9">
            <w:pPr>
              <w:ind w:firstLine="708"/>
              <w:jc w:val="both"/>
              <w:rPr>
                <w:color w:val="000000" w:themeColor="text1"/>
                <w:sz w:val="22"/>
                <w:szCs w:val="22"/>
                <w:lang w:val="tr-TR"/>
              </w:rPr>
            </w:pPr>
            <w:r w:rsidRPr="00100275">
              <w:rPr>
                <w:color w:val="000000" w:themeColor="text1"/>
                <w:sz w:val="22"/>
                <w:szCs w:val="22"/>
                <w:lang w:val="tr-TR"/>
              </w:rPr>
              <w:t xml:space="preserve">                               -</w:t>
            </w:r>
          </w:p>
        </w:tc>
      </w:tr>
      <w:tr w:rsidR="00784CEA" w:rsidRPr="00100275" w14:paraId="0DF49944" w14:textId="77777777" w:rsidTr="000930A2">
        <w:tc>
          <w:tcPr>
            <w:tcW w:w="4605" w:type="dxa"/>
            <w:shd w:val="clear" w:color="auto" w:fill="auto"/>
            <w:vAlign w:val="center"/>
          </w:tcPr>
          <w:p w14:paraId="2E816A9F" w14:textId="77777777" w:rsidR="00B47335" w:rsidRPr="00100275" w:rsidRDefault="00B47335" w:rsidP="008616F9">
            <w:pPr>
              <w:rPr>
                <w:color w:val="000000" w:themeColor="text1"/>
                <w:sz w:val="22"/>
                <w:szCs w:val="22"/>
                <w:lang w:val="tr-TR"/>
              </w:rPr>
            </w:pPr>
            <w:proofErr w:type="gramStart"/>
            <w:r w:rsidRPr="00100275">
              <w:rPr>
                <w:color w:val="000000" w:themeColor="text1"/>
                <w:sz w:val="22"/>
                <w:szCs w:val="22"/>
                <w:lang w:val="tr-TR"/>
              </w:rPr>
              <w:t>……</w:t>
            </w:r>
            <w:proofErr w:type="gramEnd"/>
          </w:p>
        </w:tc>
        <w:tc>
          <w:tcPr>
            <w:tcW w:w="4605" w:type="dxa"/>
            <w:shd w:val="clear" w:color="auto" w:fill="auto"/>
            <w:vAlign w:val="center"/>
          </w:tcPr>
          <w:p w14:paraId="35E42F3A" w14:textId="77777777" w:rsidR="00B47335" w:rsidRPr="00100275" w:rsidRDefault="00B47335" w:rsidP="008616F9">
            <w:pPr>
              <w:ind w:firstLine="708"/>
              <w:jc w:val="both"/>
              <w:rPr>
                <w:color w:val="000000" w:themeColor="text1"/>
                <w:sz w:val="22"/>
                <w:szCs w:val="22"/>
                <w:lang w:val="tr-TR"/>
              </w:rPr>
            </w:pPr>
          </w:p>
        </w:tc>
      </w:tr>
      <w:tr w:rsidR="00784CEA" w:rsidRPr="00100275" w14:paraId="7DE1ECA7" w14:textId="77777777" w:rsidTr="000930A2">
        <w:tc>
          <w:tcPr>
            <w:tcW w:w="4605" w:type="dxa"/>
            <w:tcBorders>
              <w:top w:val="single" w:sz="8" w:space="0" w:color="4F81BD"/>
              <w:left w:val="single" w:sz="8" w:space="0" w:color="4F81BD"/>
              <w:bottom w:val="single" w:sz="8" w:space="0" w:color="4F81BD"/>
            </w:tcBorders>
            <w:shd w:val="clear" w:color="auto" w:fill="auto"/>
            <w:vAlign w:val="center"/>
          </w:tcPr>
          <w:p w14:paraId="7BA88D55" w14:textId="77777777" w:rsidR="00D15031" w:rsidRPr="00100275" w:rsidRDefault="00D15031" w:rsidP="008616F9">
            <w:pPr>
              <w:rPr>
                <w:b/>
                <w:color w:val="000000" w:themeColor="text1"/>
                <w:sz w:val="22"/>
                <w:szCs w:val="22"/>
                <w:lang w:val="tr-TR"/>
              </w:rPr>
            </w:pPr>
            <w:r w:rsidRPr="00100275">
              <w:rPr>
                <w:b/>
                <w:color w:val="000000" w:themeColor="text1"/>
                <w:sz w:val="22"/>
                <w:szCs w:val="22"/>
                <w:lang w:val="tr-TR"/>
              </w:rPr>
              <w:t>Toplam Ödül</w:t>
            </w:r>
          </w:p>
        </w:tc>
        <w:tc>
          <w:tcPr>
            <w:tcW w:w="4605" w:type="dxa"/>
            <w:tcBorders>
              <w:top w:val="single" w:sz="8" w:space="0" w:color="4F81BD"/>
              <w:bottom w:val="single" w:sz="8" w:space="0" w:color="4F81BD"/>
              <w:right w:val="single" w:sz="8" w:space="0" w:color="4F81BD"/>
            </w:tcBorders>
            <w:shd w:val="clear" w:color="auto" w:fill="auto"/>
            <w:vAlign w:val="center"/>
          </w:tcPr>
          <w:p w14:paraId="0C42E899" w14:textId="77777777" w:rsidR="00D15031" w:rsidRPr="00100275" w:rsidRDefault="00D15031" w:rsidP="008616F9">
            <w:pPr>
              <w:ind w:firstLine="708"/>
              <w:jc w:val="both"/>
              <w:rPr>
                <w:b/>
                <w:color w:val="000000" w:themeColor="text1"/>
                <w:sz w:val="22"/>
                <w:szCs w:val="22"/>
                <w:lang w:val="tr-TR"/>
              </w:rPr>
            </w:pPr>
          </w:p>
        </w:tc>
      </w:tr>
    </w:tbl>
    <w:p w14:paraId="5F40AFE9" w14:textId="77777777" w:rsidR="00F02491" w:rsidRPr="00100275" w:rsidRDefault="00F02491" w:rsidP="008616F9">
      <w:pPr>
        <w:jc w:val="both"/>
        <w:rPr>
          <w:i/>
          <w:color w:val="000000" w:themeColor="text1"/>
          <w:sz w:val="22"/>
          <w:szCs w:val="22"/>
          <w:lang w:val="tr-TR"/>
        </w:rPr>
      </w:pPr>
      <w:r w:rsidRPr="00100275">
        <w:rPr>
          <w:i/>
          <w:color w:val="000000" w:themeColor="text1"/>
          <w:sz w:val="22"/>
          <w:szCs w:val="22"/>
          <w:lang w:val="tr-TR"/>
        </w:rPr>
        <w:t>31.12.</w:t>
      </w:r>
      <w:r w:rsidR="001771C6" w:rsidRPr="00100275">
        <w:rPr>
          <w:i/>
          <w:color w:val="000000" w:themeColor="text1"/>
          <w:sz w:val="22"/>
          <w:szCs w:val="22"/>
          <w:lang w:val="tr-TR"/>
        </w:rPr>
        <w:t>2024</w:t>
      </w:r>
      <w:r w:rsidRPr="00100275">
        <w:rPr>
          <w:i/>
          <w:color w:val="000000" w:themeColor="text1"/>
          <w:sz w:val="22"/>
          <w:szCs w:val="22"/>
          <w:lang w:val="tr-TR"/>
        </w:rPr>
        <w:t xml:space="preserve"> itibarı ile</w:t>
      </w:r>
    </w:p>
    <w:p w14:paraId="4FA97767" w14:textId="77777777" w:rsidR="007D2F3D" w:rsidRPr="00100275" w:rsidRDefault="007D2F3D" w:rsidP="008616F9">
      <w:pPr>
        <w:jc w:val="both"/>
        <w:rPr>
          <w:color w:val="000000" w:themeColor="text1"/>
          <w:sz w:val="22"/>
          <w:szCs w:val="22"/>
          <w:lang w:val="tr-TR"/>
        </w:rPr>
      </w:pPr>
    </w:p>
    <w:p w14:paraId="33568AA1" w14:textId="77777777" w:rsidR="008F33AE" w:rsidRPr="00100275" w:rsidRDefault="008F33AE" w:rsidP="008616F9">
      <w:pPr>
        <w:jc w:val="both"/>
        <w:rPr>
          <w:color w:val="000000" w:themeColor="text1"/>
          <w:sz w:val="22"/>
          <w:szCs w:val="22"/>
          <w:lang w:val="tr-TR"/>
        </w:rPr>
      </w:pPr>
    </w:p>
    <w:p w14:paraId="1A10FEA9" w14:textId="77777777" w:rsidR="008F33AE" w:rsidRPr="00100275" w:rsidRDefault="008F33AE" w:rsidP="008616F9">
      <w:pPr>
        <w:jc w:val="both"/>
        <w:rPr>
          <w:color w:val="000000" w:themeColor="text1"/>
          <w:sz w:val="22"/>
          <w:szCs w:val="22"/>
          <w:lang w:val="tr-TR"/>
        </w:rPr>
      </w:pPr>
    </w:p>
    <w:p w14:paraId="19064767" w14:textId="77777777" w:rsidR="00625D45" w:rsidRPr="00100275" w:rsidRDefault="00F0268D" w:rsidP="008616F9">
      <w:pPr>
        <w:jc w:val="both"/>
        <w:rPr>
          <w:color w:val="000000" w:themeColor="text1"/>
          <w:sz w:val="22"/>
          <w:szCs w:val="22"/>
          <w:lang w:val="tr-TR"/>
        </w:rPr>
      </w:pPr>
      <w:r w:rsidRPr="00100275">
        <w:rPr>
          <w:b/>
          <w:color w:val="000000" w:themeColor="text1"/>
          <w:sz w:val="22"/>
          <w:szCs w:val="22"/>
          <w:lang w:val="tr-TR"/>
        </w:rPr>
        <w:t>5.7</w:t>
      </w:r>
      <w:r w:rsidR="00985D55" w:rsidRPr="00100275">
        <w:rPr>
          <w:b/>
          <w:color w:val="000000" w:themeColor="text1"/>
          <w:sz w:val="22"/>
          <w:szCs w:val="22"/>
          <w:lang w:val="tr-TR"/>
        </w:rPr>
        <w:t>-</w:t>
      </w:r>
      <w:r w:rsidR="00625D45" w:rsidRPr="00100275">
        <w:rPr>
          <w:b/>
          <w:color w:val="000000" w:themeColor="text1"/>
          <w:sz w:val="22"/>
          <w:szCs w:val="22"/>
          <w:lang w:val="tr-TR"/>
        </w:rPr>
        <w:t>Uluslararası Kuruluşlara Üyelikler</w:t>
      </w:r>
      <w:r w:rsidR="00985D55" w:rsidRPr="00100275">
        <w:rPr>
          <w:b/>
          <w:color w:val="000000" w:themeColor="text1"/>
          <w:sz w:val="22"/>
          <w:szCs w:val="22"/>
          <w:lang w:val="tr-TR"/>
        </w:rPr>
        <w:t xml:space="preserve"> </w:t>
      </w:r>
    </w:p>
    <w:p w14:paraId="20EE0220" w14:textId="77777777" w:rsidR="008F33AE" w:rsidRPr="00100275" w:rsidRDefault="008F33AE" w:rsidP="008616F9">
      <w:pPr>
        <w:jc w:val="both"/>
        <w:rPr>
          <w:color w:val="000000" w:themeColor="text1"/>
          <w:sz w:val="22"/>
          <w:szCs w:val="22"/>
          <w:lang w:val="tr-TR"/>
        </w:rPr>
      </w:pPr>
    </w:p>
    <w:p w14:paraId="65D458F1" w14:textId="77777777" w:rsidR="00625D45" w:rsidRPr="00100275" w:rsidRDefault="007A28E6" w:rsidP="008616F9">
      <w:pPr>
        <w:pStyle w:val="ResimYazs"/>
        <w:rPr>
          <w:color w:val="000000" w:themeColor="text1"/>
          <w:sz w:val="22"/>
          <w:szCs w:val="22"/>
        </w:rPr>
      </w:pPr>
      <w:bookmarkStart w:id="98" w:name="_Toc533169397"/>
      <w:r w:rsidRPr="00100275">
        <w:rPr>
          <w:color w:val="000000" w:themeColor="text1"/>
          <w:sz w:val="22"/>
          <w:szCs w:val="22"/>
        </w:rPr>
        <w:t xml:space="preserve">Tablo </w:t>
      </w:r>
      <w:r w:rsidRPr="00100275">
        <w:rPr>
          <w:color w:val="000000" w:themeColor="text1"/>
          <w:sz w:val="22"/>
          <w:szCs w:val="22"/>
        </w:rPr>
        <w:fldChar w:fldCharType="begin"/>
      </w:r>
      <w:r w:rsidRPr="00100275">
        <w:rPr>
          <w:color w:val="000000" w:themeColor="text1"/>
          <w:sz w:val="22"/>
          <w:szCs w:val="22"/>
        </w:rPr>
        <w:instrText xml:space="preserve"> SEQ Tablo \* ARABIC </w:instrText>
      </w:r>
      <w:r w:rsidRPr="00100275">
        <w:rPr>
          <w:color w:val="000000" w:themeColor="text1"/>
          <w:sz w:val="22"/>
          <w:szCs w:val="22"/>
        </w:rPr>
        <w:fldChar w:fldCharType="separate"/>
      </w:r>
      <w:r w:rsidR="009548B1" w:rsidRPr="00100275">
        <w:rPr>
          <w:noProof/>
          <w:color w:val="000000" w:themeColor="text1"/>
          <w:sz w:val="22"/>
          <w:szCs w:val="22"/>
        </w:rPr>
        <w:t>43</w:t>
      </w:r>
      <w:r w:rsidRPr="00100275">
        <w:rPr>
          <w:color w:val="000000" w:themeColor="text1"/>
          <w:sz w:val="22"/>
          <w:szCs w:val="22"/>
        </w:rPr>
        <w:fldChar w:fldCharType="end"/>
      </w:r>
      <w:r w:rsidRPr="00100275">
        <w:rPr>
          <w:color w:val="000000" w:themeColor="text1"/>
          <w:sz w:val="22"/>
          <w:szCs w:val="22"/>
        </w:rPr>
        <w:t>: Uluslararası Kuruluşlara Üyelikler</w:t>
      </w:r>
      <w:bookmarkEnd w:id="98"/>
    </w:p>
    <w:tbl>
      <w:tblPr>
        <w:tblW w:w="0" w:type="auto"/>
        <w:tblBorders>
          <w:top w:val="single" w:sz="8" w:space="0" w:color="4F81BD"/>
          <w:left w:val="single" w:sz="8" w:space="0" w:color="4F81BD"/>
          <w:bottom w:val="single" w:sz="8" w:space="0" w:color="4F81BD"/>
          <w:right w:val="single" w:sz="8" w:space="0" w:color="4F81BD"/>
        </w:tblBorders>
        <w:tblLook w:val="04A0" w:firstRow="1" w:lastRow="0" w:firstColumn="1" w:lastColumn="0" w:noHBand="0" w:noVBand="1"/>
      </w:tblPr>
      <w:tblGrid>
        <w:gridCol w:w="1188"/>
        <w:gridCol w:w="7862"/>
      </w:tblGrid>
      <w:tr w:rsidR="00784CEA" w:rsidRPr="00100275" w14:paraId="620DCF48" w14:textId="77777777" w:rsidTr="000930A2">
        <w:tc>
          <w:tcPr>
            <w:tcW w:w="1190" w:type="dxa"/>
            <w:shd w:val="clear" w:color="auto" w:fill="4F81BD"/>
          </w:tcPr>
          <w:p w14:paraId="1E651528" w14:textId="77777777" w:rsidR="00F659E8" w:rsidRPr="00100275" w:rsidRDefault="00F659E8" w:rsidP="008616F9">
            <w:pPr>
              <w:jc w:val="both"/>
              <w:rPr>
                <w:b/>
                <w:bCs/>
                <w:color w:val="000000" w:themeColor="text1"/>
                <w:sz w:val="22"/>
                <w:szCs w:val="22"/>
                <w:lang w:val="tr-TR"/>
              </w:rPr>
            </w:pPr>
            <w:r w:rsidRPr="00100275">
              <w:rPr>
                <w:b/>
                <w:bCs/>
                <w:color w:val="000000" w:themeColor="text1"/>
                <w:sz w:val="22"/>
                <w:szCs w:val="22"/>
                <w:lang w:val="tr-TR"/>
              </w:rPr>
              <w:t>Sıra No</w:t>
            </w:r>
          </w:p>
        </w:tc>
        <w:tc>
          <w:tcPr>
            <w:tcW w:w="8096" w:type="dxa"/>
            <w:shd w:val="clear" w:color="auto" w:fill="4F81BD"/>
          </w:tcPr>
          <w:p w14:paraId="26E95FD2" w14:textId="77777777" w:rsidR="00F659E8" w:rsidRPr="00100275" w:rsidRDefault="00F659E8" w:rsidP="008616F9">
            <w:pPr>
              <w:ind w:firstLine="708"/>
              <w:jc w:val="both"/>
              <w:rPr>
                <w:b/>
                <w:bCs/>
                <w:color w:val="000000" w:themeColor="text1"/>
                <w:sz w:val="22"/>
                <w:szCs w:val="22"/>
                <w:lang w:val="tr-TR"/>
              </w:rPr>
            </w:pPr>
            <w:r w:rsidRPr="00100275">
              <w:rPr>
                <w:b/>
                <w:bCs/>
                <w:color w:val="000000" w:themeColor="text1"/>
                <w:sz w:val="22"/>
                <w:szCs w:val="22"/>
                <w:lang w:val="tr-TR"/>
              </w:rPr>
              <w:t>Kuruluş Adı</w:t>
            </w:r>
          </w:p>
        </w:tc>
      </w:tr>
      <w:tr w:rsidR="00784CEA" w:rsidRPr="00100275" w14:paraId="43E6BD6E" w14:textId="77777777" w:rsidTr="000930A2">
        <w:tc>
          <w:tcPr>
            <w:tcW w:w="1190" w:type="dxa"/>
            <w:tcBorders>
              <w:top w:val="single" w:sz="8" w:space="0" w:color="4F81BD"/>
              <w:left w:val="single" w:sz="8" w:space="0" w:color="4F81BD"/>
              <w:bottom w:val="single" w:sz="8" w:space="0" w:color="4F81BD"/>
            </w:tcBorders>
            <w:shd w:val="clear" w:color="auto" w:fill="auto"/>
          </w:tcPr>
          <w:p w14:paraId="46D5EEBF" w14:textId="77777777" w:rsidR="00F659E8" w:rsidRPr="00100275" w:rsidRDefault="00F659E8" w:rsidP="008616F9">
            <w:pPr>
              <w:ind w:firstLine="708"/>
              <w:rPr>
                <w:b/>
                <w:bCs/>
                <w:color w:val="000000" w:themeColor="text1"/>
                <w:sz w:val="22"/>
                <w:szCs w:val="22"/>
                <w:lang w:val="tr-TR"/>
              </w:rPr>
            </w:pPr>
            <w:r w:rsidRPr="00100275">
              <w:rPr>
                <w:b/>
                <w:bCs/>
                <w:color w:val="000000" w:themeColor="text1"/>
                <w:sz w:val="22"/>
                <w:szCs w:val="22"/>
                <w:lang w:val="tr-TR"/>
              </w:rPr>
              <w:t>1</w:t>
            </w:r>
          </w:p>
        </w:tc>
        <w:tc>
          <w:tcPr>
            <w:tcW w:w="8096" w:type="dxa"/>
            <w:tcBorders>
              <w:top w:val="single" w:sz="8" w:space="0" w:color="4F81BD"/>
              <w:bottom w:val="single" w:sz="8" w:space="0" w:color="4F81BD"/>
              <w:right w:val="single" w:sz="8" w:space="0" w:color="4F81BD"/>
            </w:tcBorders>
            <w:shd w:val="clear" w:color="auto" w:fill="auto"/>
          </w:tcPr>
          <w:p w14:paraId="1834FD51" w14:textId="17A6D2D0" w:rsidR="00F659E8" w:rsidRPr="00100275" w:rsidRDefault="00C26B3D" w:rsidP="008616F9">
            <w:pPr>
              <w:jc w:val="both"/>
              <w:rPr>
                <w:color w:val="000000" w:themeColor="text1"/>
                <w:sz w:val="22"/>
                <w:szCs w:val="22"/>
                <w:lang w:val="tr-TR"/>
              </w:rPr>
            </w:pPr>
            <w:r w:rsidRPr="00100275">
              <w:rPr>
                <w:color w:val="000000" w:themeColor="text1"/>
                <w:sz w:val="22"/>
                <w:szCs w:val="22"/>
                <w:lang w:val="tr-TR"/>
              </w:rPr>
              <w:t xml:space="preserve">                   -</w:t>
            </w:r>
          </w:p>
        </w:tc>
      </w:tr>
      <w:tr w:rsidR="00784CEA" w:rsidRPr="00100275" w14:paraId="022A1C6D" w14:textId="77777777" w:rsidTr="000930A2">
        <w:tc>
          <w:tcPr>
            <w:tcW w:w="1190" w:type="dxa"/>
            <w:shd w:val="clear" w:color="auto" w:fill="auto"/>
          </w:tcPr>
          <w:p w14:paraId="05FDF6DD" w14:textId="77777777" w:rsidR="00F659E8" w:rsidRPr="00100275" w:rsidRDefault="00F659E8" w:rsidP="008616F9">
            <w:pPr>
              <w:ind w:firstLine="708"/>
              <w:rPr>
                <w:b/>
                <w:bCs/>
                <w:color w:val="000000" w:themeColor="text1"/>
                <w:sz w:val="22"/>
                <w:szCs w:val="22"/>
                <w:lang w:val="tr-TR"/>
              </w:rPr>
            </w:pPr>
            <w:r w:rsidRPr="00100275">
              <w:rPr>
                <w:b/>
                <w:bCs/>
                <w:color w:val="000000" w:themeColor="text1"/>
                <w:sz w:val="22"/>
                <w:szCs w:val="22"/>
                <w:lang w:val="tr-TR"/>
              </w:rPr>
              <w:t>2</w:t>
            </w:r>
          </w:p>
        </w:tc>
        <w:tc>
          <w:tcPr>
            <w:tcW w:w="8096" w:type="dxa"/>
            <w:shd w:val="clear" w:color="auto" w:fill="auto"/>
          </w:tcPr>
          <w:p w14:paraId="7AF41DDA" w14:textId="02CD479E" w:rsidR="00F659E8" w:rsidRPr="00100275" w:rsidRDefault="00C26B3D" w:rsidP="008616F9">
            <w:pPr>
              <w:jc w:val="both"/>
              <w:rPr>
                <w:color w:val="000000" w:themeColor="text1"/>
                <w:sz w:val="22"/>
                <w:szCs w:val="22"/>
                <w:lang w:val="tr-TR"/>
              </w:rPr>
            </w:pPr>
            <w:r w:rsidRPr="00100275">
              <w:rPr>
                <w:color w:val="000000" w:themeColor="text1"/>
                <w:sz w:val="22"/>
                <w:szCs w:val="22"/>
                <w:lang w:val="tr-TR"/>
              </w:rPr>
              <w:t xml:space="preserve">       </w:t>
            </w:r>
          </w:p>
        </w:tc>
      </w:tr>
      <w:tr w:rsidR="00784CEA" w:rsidRPr="00100275" w14:paraId="20E4319A" w14:textId="77777777" w:rsidTr="000930A2">
        <w:tc>
          <w:tcPr>
            <w:tcW w:w="1190" w:type="dxa"/>
            <w:tcBorders>
              <w:top w:val="single" w:sz="8" w:space="0" w:color="4F81BD"/>
              <w:left w:val="single" w:sz="8" w:space="0" w:color="4F81BD"/>
              <w:bottom w:val="single" w:sz="8" w:space="0" w:color="4F81BD"/>
            </w:tcBorders>
            <w:shd w:val="clear" w:color="auto" w:fill="auto"/>
          </w:tcPr>
          <w:p w14:paraId="24912830" w14:textId="77777777" w:rsidR="00F659E8" w:rsidRPr="00100275" w:rsidRDefault="00F659E8" w:rsidP="008616F9">
            <w:pPr>
              <w:ind w:firstLine="708"/>
              <w:rPr>
                <w:b/>
                <w:bCs/>
                <w:color w:val="000000" w:themeColor="text1"/>
                <w:sz w:val="22"/>
                <w:szCs w:val="22"/>
                <w:lang w:val="tr-TR"/>
              </w:rPr>
            </w:pPr>
            <w:r w:rsidRPr="00100275">
              <w:rPr>
                <w:b/>
                <w:bCs/>
                <w:color w:val="000000" w:themeColor="text1"/>
                <w:sz w:val="22"/>
                <w:szCs w:val="22"/>
                <w:lang w:val="tr-TR"/>
              </w:rPr>
              <w:t>3</w:t>
            </w:r>
          </w:p>
        </w:tc>
        <w:tc>
          <w:tcPr>
            <w:tcW w:w="8096" w:type="dxa"/>
            <w:tcBorders>
              <w:top w:val="single" w:sz="8" w:space="0" w:color="4F81BD"/>
              <w:bottom w:val="single" w:sz="8" w:space="0" w:color="4F81BD"/>
              <w:right w:val="single" w:sz="8" w:space="0" w:color="4F81BD"/>
            </w:tcBorders>
            <w:shd w:val="clear" w:color="auto" w:fill="auto"/>
          </w:tcPr>
          <w:p w14:paraId="6FBF81D1" w14:textId="77777777" w:rsidR="00F659E8" w:rsidRPr="00100275" w:rsidRDefault="00F659E8" w:rsidP="008616F9">
            <w:pPr>
              <w:jc w:val="both"/>
              <w:rPr>
                <w:color w:val="000000" w:themeColor="text1"/>
                <w:sz w:val="22"/>
                <w:szCs w:val="22"/>
                <w:lang w:val="tr-TR"/>
              </w:rPr>
            </w:pPr>
          </w:p>
        </w:tc>
      </w:tr>
      <w:tr w:rsidR="00784CEA" w:rsidRPr="00100275" w14:paraId="107D45F0" w14:textId="77777777" w:rsidTr="000930A2">
        <w:tc>
          <w:tcPr>
            <w:tcW w:w="1190" w:type="dxa"/>
            <w:shd w:val="clear" w:color="auto" w:fill="auto"/>
          </w:tcPr>
          <w:p w14:paraId="6D4FB264" w14:textId="77777777" w:rsidR="008E1238" w:rsidRPr="00100275" w:rsidRDefault="008E1238" w:rsidP="008616F9">
            <w:pPr>
              <w:ind w:firstLine="708"/>
              <w:rPr>
                <w:b/>
                <w:bCs/>
                <w:color w:val="000000" w:themeColor="text1"/>
                <w:sz w:val="22"/>
                <w:szCs w:val="22"/>
                <w:lang w:val="tr-TR"/>
              </w:rPr>
            </w:pPr>
            <w:r w:rsidRPr="00100275">
              <w:rPr>
                <w:b/>
                <w:bCs/>
                <w:color w:val="000000" w:themeColor="text1"/>
                <w:sz w:val="22"/>
                <w:szCs w:val="22"/>
                <w:lang w:val="tr-TR"/>
              </w:rPr>
              <w:t>…</w:t>
            </w:r>
          </w:p>
        </w:tc>
        <w:tc>
          <w:tcPr>
            <w:tcW w:w="8096" w:type="dxa"/>
            <w:shd w:val="clear" w:color="auto" w:fill="auto"/>
          </w:tcPr>
          <w:p w14:paraId="257B912E" w14:textId="77777777" w:rsidR="008E1238" w:rsidRPr="00100275" w:rsidRDefault="008E1238" w:rsidP="008616F9">
            <w:pPr>
              <w:jc w:val="both"/>
              <w:rPr>
                <w:color w:val="000000" w:themeColor="text1"/>
                <w:sz w:val="22"/>
                <w:szCs w:val="22"/>
                <w:lang w:val="tr-TR"/>
              </w:rPr>
            </w:pPr>
            <w:proofErr w:type="gramStart"/>
            <w:r w:rsidRPr="00100275">
              <w:rPr>
                <w:color w:val="000000" w:themeColor="text1"/>
                <w:sz w:val="22"/>
                <w:szCs w:val="22"/>
                <w:lang w:val="tr-TR"/>
              </w:rPr>
              <w:t>……</w:t>
            </w:r>
            <w:proofErr w:type="gramEnd"/>
          </w:p>
        </w:tc>
      </w:tr>
    </w:tbl>
    <w:p w14:paraId="30F0D2D1" w14:textId="77777777" w:rsidR="00F02491" w:rsidRPr="00100275" w:rsidRDefault="00F02491" w:rsidP="008616F9">
      <w:pPr>
        <w:jc w:val="both"/>
        <w:rPr>
          <w:i/>
          <w:color w:val="000000" w:themeColor="text1"/>
          <w:sz w:val="22"/>
          <w:szCs w:val="22"/>
          <w:lang w:val="tr-TR"/>
        </w:rPr>
      </w:pPr>
      <w:r w:rsidRPr="00100275">
        <w:rPr>
          <w:i/>
          <w:color w:val="000000" w:themeColor="text1"/>
          <w:sz w:val="22"/>
          <w:szCs w:val="22"/>
          <w:lang w:val="tr-TR"/>
        </w:rPr>
        <w:t>31.12.</w:t>
      </w:r>
      <w:r w:rsidR="001771C6" w:rsidRPr="00100275">
        <w:rPr>
          <w:i/>
          <w:color w:val="000000" w:themeColor="text1"/>
          <w:sz w:val="22"/>
          <w:szCs w:val="22"/>
          <w:lang w:val="tr-TR"/>
        </w:rPr>
        <w:t>2024</w:t>
      </w:r>
      <w:r w:rsidRPr="00100275">
        <w:rPr>
          <w:i/>
          <w:color w:val="000000" w:themeColor="text1"/>
          <w:sz w:val="22"/>
          <w:szCs w:val="22"/>
          <w:lang w:val="tr-TR"/>
        </w:rPr>
        <w:t xml:space="preserve"> itibarı ile</w:t>
      </w:r>
    </w:p>
    <w:p w14:paraId="21D47278" w14:textId="77777777" w:rsidR="00B279A7" w:rsidRPr="00100275" w:rsidRDefault="00B279A7" w:rsidP="008616F9">
      <w:pPr>
        <w:jc w:val="both"/>
        <w:rPr>
          <w:color w:val="000000" w:themeColor="text1"/>
          <w:sz w:val="22"/>
          <w:szCs w:val="22"/>
          <w:lang w:val="tr-TR"/>
        </w:rPr>
      </w:pPr>
    </w:p>
    <w:p w14:paraId="6E383790" w14:textId="77777777" w:rsidR="00223BB3" w:rsidRPr="00100275" w:rsidRDefault="00223BB3" w:rsidP="008616F9">
      <w:pPr>
        <w:pStyle w:val="Balk3"/>
        <w:rPr>
          <w:rFonts w:ascii="Times New Roman" w:hAnsi="Times New Roman"/>
          <w:color w:val="000000" w:themeColor="text1"/>
          <w:sz w:val="22"/>
          <w:szCs w:val="22"/>
        </w:rPr>
      </w:pPr>
      <w:bookmarkStart w:id="99" w:name="_Toc533169333"/>
      <w:r w:rsidRPr="00100275">
        <w:rPr>
          <w:rFonts w:ascii="Times New Roman" w:hAnsi="Times New Roman"/>
          <w:color w:val="000000" w:themeColor="text1"/>
          <w:sz w:val="22"/>
          <w:szCs w:val="22"/>
        </w:rPr>
        <w:t>6- Yönetim ve İç Kontrol Sistemi</w:t>
      </w:r>
      <w:bookmarkEnd w:id="99"/>
      <w:r w:rsidR="009729B2" w:rsidRPr="00100275">
        <w:rPr>
          <w:rFonts w:ascii="Times New Roman" w:hAnsi="Times New Roman"/>
          <w:color w:val="000000" w:themeColor="text1"/>
          <w:sz w:val="22"/>
          <w:szCs w:val="22"/>
        </w:rPr>
        <w:t xml:space="preserve"> </w:t>
      </w:r>
    </w:p>
    <w:p w14:paraId="56E24E2E" w14:textId="77777777" w:rsidR="00C26B3D" w:rsidRPr="00100275" w:rsidRDefault="00C26B3D" w:rsidP="008616F9">
      <w:pPr>
        <w:rPr>
          <w:color w:val="000000" w:themeColor="text1"/>
          <w:sz w:val="22"/>
          <w:szCs w:val="22"/>
        </w:rPr>
      </w:pPr>
    </w:p>
    <w:p w14:paraId="2AC2DF95" w14:textId="77777777" w:rsidR="0081785F" w:rsidRPr="00100275" w:rsidRDefault="0081785F" w:rsidP="008616F9">
      <w:pPr>
        <w:numPr>
          <w:ilvl w:val="1"/>
          <w:numId w:val="7"/>
        </w:numPr>
        <w:autoSpaceDE w:val="0"/>
        <w:autoSpaceDN w:val="0"/>
        <w:adjustRightInd w:val="0"/>
        <w:jc w:val="both"/>
        <w:rPr>
          <w:color w:val="000000" w:themeColor="text1"/>
          <w:sz w:val="22"/>
          <w:szCs w:val="22"/>
        </w:rPr>
      </w:pPr>
      <w:r w:rsidRPr="00100275">
        <w:rPr>
          <w:b/>
          <w:color w:val="000000" w:themeColor="text1"/>
          <w:sz w:val="22"/>
          <w:szCs w:val="22"/>
        </w:rPr>
        <w:t>Ön Mali Kontrol Faaliyetleri</w:t>
      </w:r>
      <w:r w:rsidRPr="00100275">
        <w:rPr>
          <w:color w:val="000000" w:themeColor="text1"/>
          <w:sz w:val="22"/>
          <w:szCs w:val="22"/>
        </w:rPr>
        <w:t xml:space="preserve"> </w:t>
      </w:r>
    </w:p>
    <w:p w14:paraId="7D77D706" w14:textId="77777777" w:rsidR="00E15C94" w:rsidRPr="00100275" w:rsidRDefault="00E15C94" w:rsidP="008616F9">
      <w:pPr>
        <w:autoSpaceDE w:val="0"/>
        <w:autoSpaceDN w:val="0"/>
        <w:adjustRightInd w:val="0"/>
        <w:ind w:left="360"/>
        <w:jc w:val="both"/>
        <w:rPr>
          <w:color w:val="000000" w:themeColor="text1"/>
          <w:sz w:val="22"/>
          <w:szCs w:val="22"/>
        </w:rPr>
      </w:pPr>
    </w:p>
    <w:p w14:paraId="11082B6D" w14:textId="66D3CAB0" w:rsidR="0081785F" w:rsidRPr="00100275" w:rsidRDefault="00E15C94" w:rsidP="008616F9">
      <w:pPr>
        <w:autoSpaceDE w:val="0"/>
        <w:autoSpaceDN w:val="0"/>
        <w:adjustRightInd w:val="0"/>
        <w:jc w:val="both"/>
        <w:rPr>
          <w:color w:val="000000" w:themeColor="text1"/>
          <w:sz w:val="22"/>
          <w:szCs w:val="22"/>
        </w:rPr>
      </w:pPr>
      <w:r w:rsidRPr="00100275">
        <w:rPr>
          <w:color w:val="000000" w:themeColor="text1"/>
          <w:sz w:val="22"/>
          <w:szCs w:val="22"/>
        </w:rPr>
        <w:t xml:space="preserve">Ön mali kontrol faaliyetleri sonuçları bulunmamaktadır. </w:t>
      </w:r>
    </w:p>
    <w:p w14:paraId="0176B557" w14:textId="77777777" w:rsidR="0081785F" w:rsidRPr="00100275" w:rsidRDefault="0081785F" w:rsidP="008616F9">
      <w:pPr>
        <w:rPr>
          <w:color w:val="000000" w:themeColor="text1"/>
          <w:sz w:val="22"/>
          <w:szCs w:val="22"/>
          <w:lang w:val="tr-TR" w:eastAsia="tr-TR"/>
        </w:rPr>
      </w:pPr>
    </w:p>
    <w:p w14:paraId="4439DB53" w14:textId="143B2B80" w:rsidR="0081785F" w:rsidRPr="00100275" w:rsidRDefault="0081785F" w:rsidP="008616F9">
      <w:pPr>
        <w:numPr>
          <w:ilvl w:val="1"/>
          <w:numId w:val="7"/>
        </w:numPr>
        <w:autoSpaceDE w:val="0"/>
        <w:autoSpaceDN w:val="0"/>
        <w:adjustRightInd w:val="0"/>
        <w:rPr>
          <w:color w:val="000000" w:themeColor="text1"/>
          <w:sz w:val="22"/>
          <w:szCs w:val="22"/>
        </w:rPr>
      </w:pPr>
      <w:r w:rsidRPr="00100275">
        <w:rPr>
          <w:b/>
          <w:color w:val="000000" w:themeColor="text1"/>
          <w:sz w:val="22"/>
          <w:szCs w:val="22"/>
        </w:rPr>
        <w:t>İç Denetim Faaliyetleri</w:t>
      </w:r>
      <w:r w:rsidRPr="00100275">
        <w:rPr>
          <w:color w:val="000000" w:themeColor="text1"/>
          <w:sz w:val="22"/>
          <w:szCs w:val="22"/>
        </w:rPr>
        <w:t xml:space="preserve"> </w:t>
      </w:r>
    </w:p>
    <w:p w14:paraId="07011AD0" w14:textId="12B1BA91" w:rsidR="00223BB3" w:rsidRPr="00100275" w:rsidRDefault="00C26B3D" w:rsidP="008616F9">
      <w:pPr>
        <w:pStyle w:val="GvdeMetni21"/>
        <w:tabs>
          <w:tab w:val="clear" w:pos="2340"/>
        </w:tabs>
        <w:spacing w:before="100" w:beforeAutospacing="1" w:after="100" w:afterAutospacing="1" w:line="240" w:lineRule="auto"/>
        <w:rPr>
          <w:rFonts w:ascii="Times New Roman" w:hAnsi="Times New Roman" w:cs="Times New Roman"/>
          <w:color w:val="000000" w:themeColor="text1"/>
          <w:szCs w:val="22"/>
          <w:lang w:val="tr-TR"/>
        </w:rPr>
      </w:pPr>
      <w:r w:rsidRPr="00100275">
        <w:rPr>
          <w:rFonts w:ascii="Times New Roman" w:hAnsi="Times New Roman" w:cs="Times New Roman"/>
          <w:color w:val="000000" w:themeColor="text1"/>
          <w:szCs w:val="22"/>
        </w:rPr>
        <w:t>İletişim Fakültesi; Dekan tarafından yönetilmekte olup, akademik ve idari karar süreçlerinde Çanakkale Onsekiz Mart Üniversitesi’nin kurumsal gelenekleri çerçevesinde Bölüm Başkanlarının, Fakülte Kurulu ve Fakülte Yönetim Kurulu’nun görüşleri alınmaktadır. Gerektiğinde idari konularda uzman öğretim üyelerinden oluşan komisyonlar kurularak görüşlerine başvurulmaktadır. İletişim Fakültesi Dekanlığı, faaliyetlerin etkili, ekonomik, verimli ve mevzuata uygun bir şekilde yürütülmesini, varlık ve kaynakların korunmasını, mali bilgi ve yönetim bilgisinin zamanında ve güvenilir olarak üretilmesini sağlamak amacıyla kapsamlı bir yönetim anlayışıyla faaliyetlerini yürütmektedir. Fakülte ödeneklerinin kullanımı, çağdaş mali yönetim anlayışı ile altı bölümümüz arasında mali saydamlık, verimli ve hesap verilebilirlik ilkeleri ile mali kontrol işlemleri titizlikle yerine getirilmektedir. İç kontrol işlemleri 31/12/2005 tarih ve 26040 sayılı 3 numaralı mükerrer Resmi Gazetede yayınlanarak yürürlüğe giren “İç Kontrol ve Ön Mali Kontrole İlişkin Usul ve Esaslar” çerçevesinde Harcama Yetkilisi ve Gerçekleştirme Görevlisi tarafından yürütülmektedir.</w:t>
      </w:r>
    </w:p>
    <w:p w14:paraId="4D862752" w14:textId="00496C29" w:rsidR="000C7D7D" w:rsidRPr="00100275" w:rsidRDefault="00223BB3" w:rsidP="008616F9">
      <w:pPr>
        <w:pStyle w:val="Balk2"/>
        <w:rPr>
          <w:rFonts w:ascii="Times New Roman" w:hAnsi="Times New Roman"/>
          <w:color w:val="000000" w:themeColor="text1"/>
          <w:sz w:val="22"/>
          <w:szCs w:val="22"/>
        </w:rPr>
      </w:pPr>
      <w:bookmarkStart w:id="100" w:name="_Toc158804391"/>
      <w:bookmarkStart w:id="101" w:name="_Toc533169334"/>
      <w:r w:rsidRPr="00100275">
        <w:rPr>
          <w:rFonts w:ascii="Times New Roman" w:hAnsi="Times New Roman"/>
          <w:color w:val="000000" w:themeColor="text1"/>
          <w:sz w:val="22"/>
          <w:szCs w:val="22"/>
        </w:rPr>
        <w:t>D- Diğer Hususlar</w:t>
      </w:r>
      <w:bookmarkEnd w:id="100"/>
      <w:bookmarkEnd w:id="101"/>
    </w:p>
    <w:p w14:paraId="2E9F55F9" w14:textId="77777777" w:rsidR="00453CF5" w:rsidRPr="00100275" w:rsidRDefault="00453CF5" w:rsidP="008616F9">
      <w:pPr>
        <w:ind w:left="708" w:firstLine="708"/>
        <w:jc w:val="both"/>
        <w:rPr>
          <w:color w:val="000000" w:themeColor="text1"/>
          <w:sz w:val="22"/>
          <w:szCs w:val="22"/>
          <w:lang w:val="tr-TR"/>
        </w:rPr>
      </w:pPr>
    </w:p>
    <w:p w14:paraId="5C947356" w14:textId="132FA620" w:rsidR="005D37F4" w:rsidRPr="00100275" w:rsidRDefault="006779E3" w:rsidP="008616F9">
      <w:pPr>
        <w:jc w:val="both"/>
        <w:rPr>
          <w:color w:val="000000" w:themeColor="text1"/>
          <w:sz w:val="22"/>
          <w:szCs w:val="22"/>
          <w:lang w:val="tr-TR"/>
        </w:rPr>
      </w:pPr>
      <w:r w:rsidRPr="00100275">
        <w:rPr>
          <w:color w:val="000000" w:themeColor="text1"/>
          <w:sz w:val="22"/>
          <w:szCs w:val="22"/>
          <w:lang w:val="tr-TR"/>
        </w:rPr>
        <w:t>Bulunmamaktadır.</w:t>
      </w:r>
    </w:p>
    <w:p w14:paraId="46198EDF" w14:textId="77777777" w:rsidR="005D37F4" w:rsidRPr="00100275" w:rsidRDefault="005D37F4" w:rsidP="008616F9">
      <w:pPr>
        <w:ind w:left="708" w:firstLine="708"/>
        <w:jc w:val="both"/>
        <w:rPr>
          <w:color w:val="000000" w:themeColor="text1"/>
          <w:sz w:val="22"/>
          <w:szCs w:val="22"/>
          <w:lang w:val="tr-TR"/>
        </w:rPr>
      </w:pPr>
    </w:p>
    <w:p w14:paraId="04CF016D" w14:textId="77777777" w:rsidR="000E451C" w:rsidRDefault="00453CF5" w:rsidP="008616F9">
      <w:pPr>
        <w:pStyle w:val="Balk1"/>
        <w:rPr>
          <w:b w:val="0"/>
          <w:color w:val="000000" w:themeColor="text1"/>
          <w:sz w:val="22"/>
          <w:szCs w:val="22"/>
          <w:lang w:val="tr-TR"/>
        </w:rPr>
      </w:pPr>
      <w:bookmarkStart w:id="102" w:name="_Toc158804392"/>
      <w:r w:rsidRPr="00100275">
        <w:rPr>
          <w:b w:val="0"/>
          <w:color w:val="000000" w:themeColor="text1"/>
          <w:sz w:val="22"/>
          <w:szCs w:val="22"/>
          <w:lang w:val="tr-TR"/>
        </w:rPr>
        <w:lastRenderedPageBreak/>
        <w:tab/>
      </w:r>
      <w:bookmarkStart w:id="103" w:name="_Toc533169335"/>
    </w:p>
    <w:p w14:paraId="5D8AD8AD" w14:textId="6D62DD41" w:rsidR="009E5AA0" w:rsidRPr="000E451C" w:rsidRDefault="00453CF5" w:rsidP="008616F9">
      <w:pPr>
        <w:pStyle w:val="Balk1"/>
        <w:rPr>
          <w:b w:val="0"/>
          <w:color w:val="000000" w:themeColor="text1"/>
          <w:sz w:val="22"/>
          <w:szCs w:val="22"/>
          <w:lang w:val="tr-TR"/>
        </w:rPr>
      </w:pPr>
      <w:r w:rsidRPr="00100275">
        <w:rPr>
          <w:color w:val="000000" w:themeColor="text1"/>
          <w:sz w:val="22"/>
          <w:szCs w:val="22"/>
        </w:rPr>
        <w:t>II- AMAÇ ve HEDEFLER</w:t>
      </w:r>
      <w:bookmarkEnd w:id="102"/>
      <w:bookmarkEnd w:id="103"/>
      <w:r w:rsidR="00C762AC" w:rsidRPr="00100275">
        <w:rPr>
          <w:color w:val="000000" w:themeColor="text1"/>
          <w:sz w:val="22"/>
          <w:szCs w:val="22"/>
        </w:rPr>
        <w:t xml:space="preserve"> </w:t>
      </w:r>
    </w:p>
    <w:p w14:paraId="58195535" w14:textId="77777777" w:rsidR="00453CF5" w:rsidRPr="00100275" w:rsidRDefault="0018644E" w:rsidP="008616F9">
      <w:pPr>
        <w:pStyle w:val="Balk2"/>
        <w:numPr>
          <w:ilvl w:val="0"/>
          <w:numId w:val="9"/>
        </w:numPr>
        <w:rPr>
          <w:rFonts w:ascii="Times New Roman" w:hAnsi="Times New Roman"/>
          <w:color w:val="000000" w:themeColor="text1"/>
          <w:sz w:val="22"/>
          <w:szCs w:val="22"/>
        </w:rPr>
      </w:pPr>
      <w:bookmarkStart w:id="104" w:name="_Toc158804393"/>
      <w:bookmarkStart w:id="105" w:name="_Toc533169336"/>
      <w:r w:rsidRPr="00100275">
        <w:rPr>
          <w:rFonts w:ascii="Times New Roman" w:hAnsi="Times New Roman"/>
          <w:color w:val="000000" w:themeColor="text1"/>
          <w:sz w:val="22"/>
          <w:szCs w:val="22"/>
        </w:rPr>
        <w:t>Birimin</w:t>
      </w:r>
      <w:r w:rsidR="00453CF5" w:rsidRPr="00100275">
        <w:rPr>
          <w:rFonts w:ascii="Times New Roman" w:hAnsi="Times New Roman"/>
          <w:color w:val="000000" w:themeColor="text1"/>
          <w:sz w:val="22"/>
          <w:szCs w:val="22"/>
        </w:rPr>
        <w:t xml:space="preserve"> Amaç ve Hedefleri</w:t>
      </w:r>
      <w:bookmarkEnd w:id="104"/>
      <w:bookmarkEnd w:id="105"/>
      <w:r w:rsidR="00453CF5" w:rsidRPr="00100275">
        <w:rPr>
          <w:rFonts w:ascii="Times New Roman" w:hAnsi="Times New Roman"/>
          <w:color w:val="000000" w:themeColor="text1"/>
          <w:sz w:val="22"/>
          <w:szCs w:val="22"/>
        </w:rPr>
        <w:t xml:space="preserve"> </w:t>
      </w:r>
    </w:p>
    <w:p w14:paraId="5637148A" w14:textId="77777777" w:rsidR="00453CF5" w:rsidRPr="00100275" w:rsidRDefault="00453CF5" w:rsidP="008616F9">
      <w:pPr>
        <w:tabs>
          <w:tab w:val="left" w:pos="567"/>
        </w:tabs>
        <w:jc w:val="both"/>
        <w:rPr>
          <w:color w:val="000000" w:themeColor="text1"/>
          <w:sz w:val="22"/>
          <w:szCs w:val="22"/>
          <w:lang w:val="tr-TR"/>
        </w:rPr>
      </w:pPr>
    </w:p>
    <w:p w14:paraId="1A1BC30F" w14:textId="77777777" w:rsidR="00453CF5" w:rsidRPr="00100275" w:rsidRDefault="00453CF5" w:rsidP="008616F9">
      <w:pPr>
        <w:tabs>
          <w:tab w:val="left" w:pos="567"/>
        </w:tabs>
        <w:jc w:val="both"/>
        <w:rPr>
          <w:color w:val="000000" w:themeColor="text1"/>
          <w:sz w:val="22"/>
          <w:szCs w:val="22"/>
          <w:lang w:val="tr-TR"/>
        </w:rPr>
      </w:pPr>
      <w:r w:rsidRPr="00100275">
        <w:rPr>
          <w:color w:val="000000" w:themeColor="text1"/>
          <w:sz w:val="22"/>
          <w:szCs w:val="22"/>
          <w:lang w:val="tr-TR"/>
        </w:rPr>
        <w:tab/>
      </w:r>
    </w:p>
    <w:p w14:paraId="3616D085" w14:textId="77777777" w:rsidR="00D45FAA" w:rsidRPr="00100275" w:rsidRDefault="00244887" w:rsidP="008616F9">
      <w:pPr>
        <w:pStyle w:val="ResimYazs"/>
        <w:rPr>
          <w:color w:val="000000" w:themeColor="text1"/>
          <w:sz w:val="22"/>
          <w:szCs w:val="22"/>
        </w:rPr>
      </w:pPr>
      <w:bookmarkStart w:id="106" w:name="_Toc533169398"/>
      <w:r w:rsidRPr="00100275">
        <w:rPr>
          <w:color w:val="000000" w:themeColor="text1"/>
          <w:sz w:val="22"/>
          <w:szCs w:val="22"/>
        </w:rPr>
        <w:t xml:space="preserve">Tablo </w:t>
      </w:r>
      <w:r w:rsidRPr="00100275">
        <w:rPr>
          <w:color w:val="000000" w:themeColor="text1"/>
          <w:sz w:val="22"/>
          <w:szCs w:val="22"/>
        </w:rPr>
        <w:fldChar w:fldCharType="begin"/>
      </w:r>
      <w:r w:rsidRPr="00100275">
        <w:rPr>
          <w:color w:val="000000" w:themeColor="text1"/>
          <w:sz w:val="22"/>
          <w:szCs w:val="22"/>
        </w:rPr>
        <w:instrText xml:space="preserve"> SEQ Tablo \* ARABIC </w:instrText>
      </w:r>
      <w:r w:rsidRPr="00100275">
        <w:rPr>
          <w:color w:val="000000" w:themeColor="text1"/>
          <w:sz w:val="22"/>
          <w:szCs w:val="22"/>
        </w:rPr>
        <w:fldChar w:fldCharType="separate"/>
      </w:r>
      <w:r w:rsidR="009548B1" w:rsidRPr="00100275">
        <w:rPr>
          <w:noProof/>
          <w:color w:val="000000" w:themeColor="text1"/>
          <w:sz w:val="22"/>
          <w:szCs w:val="22"/>
        </w:rPr>
        <w:t>44</w:t>
      </w:r>
      <w:r w:rsidRPr="00100275">
        <w:rPr>
          <w:color w:val="000000" w:themeColor="text1"/>
          <w:sz w:val="22"/>
          <w:szCs w:val="22"/>
        </w:rPr>
        <w:fldChar w:fldCharType="end"/>
      </w:r>
      <w:r w:rsidRPr="00100275">
        <w:rPr>
          <w:color w:val="000000" w:themeColor="text1"/>
          <w:sz w:val="22"/>
          <w:szCs w:val="22"/>
        </w:rPr>
        <w:t>: Stratejik Amaçlar ve Hedefler</w:t>
      </w:r>
      <w:bookmarkEnd w:id="106"/>
    </w:p>
    <w:tbl>
      <w:tblPr>
        <w:tblW w:w="0" w:type="auto"/>
        <w:tblBorders>
          <w:top w:val="single" w:sz="8" w:space="0" w:color="4F81BD"/>
          <w:left w:val="single" w:sz="8" w:space="0" w:color="4F81BD"/>
          <w:bottom w:val="single" w:sz="8" w:space="0" w:color="4F81BD"/>
          <w:right w:val="single" w:sz="8" w:space="0" w:color="4F81BD"/>
        </w:tblBorders>
        <w:tblLook w:val="0020" w:firstRow="1" w:lastRow="0" w:firstColumn="0" w:lastColumn="0" w:noHBand="0" w:noVBand="0"/>
      </w:tblPr>
      <w:tblGrid>
        <w:gridCol w:w="4462"/>
        <w:gridCol w:w="4462"/>
      </w:tblGrid>
      <w:tr w:rsidR="00784CEA" w:rsidRPr="00100275" w14:paraId="5EF2E712" w14:textId="77777777" w:rsidTr="000930A2">
        <w:trPr>
          <w:trHeight w:val="517"/>
        </w:trPr>
        <w:tc>
          <w:tcPr>
            <w:tcW w:w="4462" w:type="dxa"/>
            <w:tcBorders>
              <w:left w:val="single" w:sz="8" w:space="0" w:color="4F81BD"/>
              <w:right w:val="single" w:sz="8" w:space="0" w:color="4F81BD"/>
            </w:tcBorders>
            <w:shd w:val="clear" w:color="auto" w:fill="4F81BD"/>
          </w:tcPr>
          <w:p w14:paraId="244A4F64" w14:textId="77777777" w:rsidR="00453CF5" w:rsidRPr="00100275" w:rsidRDefault="00453CF5" w:rsidP="008616F9">
            <w:pPr>
              <w:tabs>
                <w:tab w:val="left" w:pos="5620"/>
              </w:tabs>
              <w:spacing w:before="100" w:beforeAutospacing="1" w:after="100" w:afterAutospacing="1"/>
              <w:jc w:val="center"/>
              <w:rPr>
                <w:b/>
                <w:bCs/>
                <w:color w:val="000000" w:themeColor="text1"/>
                <w:sz w:val="22"/>
                <w:szCs w:val="22"/>
                <w:lang w:val="tr-TR"/>
              </w:rPr>
            </w:pPr>
            <w:r w:rsidRPr="00100275">
              <w:rPr>
                <w:b/>
                <w:bCs/>
                <w:color w:val="000000" w:themeColor="text1"/>
                <w:sz w:val="22"/>
                <w:szCs w:val="22"/>
                <w:lang w:val="tr-TR"/>
              </w:rPr>
              <w:t>Stratejik Amaçlar</w:t>
            </w:r>
          </w:p>
        </w:tc>
        <w:tc>
          <w:tcPr>
            <w:tcW w:w="4462" w:type="dxa"/>
            <w:shd w:val="clear" w:color="auto" w:fill="4F81BD"/>
          </w:tcPr>
          <w:p w14:paraId="51D47755" w14:textId="77777777" w:rsidR="00453CF5" w:rsidRPr="00100275" w:rsidRDefault="00453CF5" w:rsidP="008616F9">
            <w:pPr>
              <w:tabs>
                <w:tab w:val="left" w:pos="5620"/>
              </w:tabs>
              <w:spacing w:before="100" w:beforeAutospacing="1" w:after="100" w:afterAutospacing="1"/>
              <w:jc w:val="center"/>
              <w:rPr>
                <w:b/>
                <w:bCs/>
                <w:color w:val="000000" w:themeColor="text1"/>
                <w:sz w:val="22"/>
                <w:szCs w:val="22"/>
                <w:lang w:val="tr-TR"/>
              </w:rPr>
            </w:pPr>
            <w:r w:rsidRPr="00100275">
              <w:rPr>
                <w:b/>
                <w:bCs/>
                <w:color w:val="000000" w:themeColor="text1"/>
                <w:sz w:val="22"/>
                <w:szCs w:val="22"/>
                <w:lang w:val="tr-TR"/>
              </w:rPr>
              <w:t>Stratejik Hedefler</w:t>
            </w:r>
          </w:p>
        </w:tc>
      </w:tr>
      <w:tr w:rsidR="00784CEA" w:rsidRPr="00100275" w14:paraId="0B605DFC" w14:textId="77777777" w:rsidTr="000930A2">
        <w:tc>
          <w:tcPr>
            <w:tcW w:w="4462" w:type="dxa"/>
            <w:vMerge w:val="restart"/>
            <w:tcBorders>
              <w:top w:val="single" w:sz="8" w:space="0" w:color="4F81BD"/>
              <w:left w:val="single" w:sz="8" w:space="0" w:color="4F81BD"/>
              <w:bottom w:val="single" w:sz="8" w:space="0" w:color="4F81BD"/>
              <w:right w:val="single" w:sz="8" w:space="0" w:color="4F81BD"/>
            </w:tcBorders>
            <w:shd w:val="clear" w:color="auto" w:fill="auto"/>
          </w:tcPr>
          <w:p w14:paraId="27978CA9" w14:textId="7945EF55" w:rsidR="00453CF5" w:rsidRPr="00100275" w:rsidRDefault="00453CF5" w:rsidP="008616F9">
            <w:pPr>
              <w:tabs>
                <w:tab w:val="left" w:pos="5620"/>
              </w:tabs>
              <w:spacing w:before="100" w:beforeAutospacing="1" w:after="100" w:afterAutospacing="1"/>
              <w:rPr>
                <w:color w:val="000000" w:themeColor="text1"/>
                <w:sz w:val="22"/>
                <w:szCs w:val="22"/>
                <w:lang w:val="tr-TR"/>
              </w:rPr>
            </w:pPr>
            <w:r w:rsidRPr="00100275">
              <w:rPr>
                <w:color w:val="000000" w:themeColor="text1"/>
                <w:sz w:val="22"/>
                <w:szCs w:val="22"/>
                <w:lang w:val="tr-TR"/>
              </w:rPr>
              <w:t>Stratejik Amaç-1</w:t>
            </w:r>
            <w:r w:rsidR="006779E3" w:rsidRPr="00100275">
              <w:rPr>
                <w:color w:val="000000" w:themeColor="text1"/>
                <w:sz w:val="22"/>
                <w:szCs w:val="22"/>
                <w:lang w:val="tr-TR"/>
              </w:rPr>
              <w:t>: Bilimsel, girişimci ve yenilikçi bir üniversite olmak.</w:t>
            </w:r>
          </w:p>
        </w:tc>
        <w:tc>
          <w:tcPr>
            <w:tcW w:w="4462" w:type="dxa"/>
            <w:tcBorders>
              <w:top w:val="single" w:sz="8" w:space="0" w:color="4F81BD"/>
              <w:bottom w:val="single" w:sz="8" w:space="0" w:color="4F81BD"/>
              <w:right w:val="single" w:sz="8" w:space="0" w:color="4F81BD"/>
            </w:tcBorders>
            <w:shd w:val="clear" w:color="auto" w:fill="auto"/>
          </w:tcPr>
          <w:p w14:paraId="7BFBF12E" w14:textId="4A889942" w:rsidR="00453CF5" w:rsidRPr="00100275" w:rsidRDefault="00453CF5" w:rsidP="008616F9">
            <w:pPr>
              <w:tabs>
                <w:tab w:val="left" w:pos="5620"/>
              </w:tabs>
              <w:spacing w:before="100" w:beforeAutospacing="1" w:after="100" w:afterAutospacing="1"/>
              <w:rPr>
                <w:color w:val="000000" w:themeColor="text1"/>
                <w:sz w:val="22"/>
                <w:szCs w:val="22"/>
                <w:lang w:val="tr-TR"/>
              </w:rPr>
            </w:pPr>
            <w:r w:rsidRPr="00100275">
              <w:rPr>
                <w:color w:val="000000" w:themeColor="text1"/>
                <w:sz w:val="22"/>
                <w:szCs w:val="22"/>
                <w:lang w:val="tr-TR"/>
              </w:rPr>
              <w:t>Hedef-1</w:t>
            </w:r>
            <w:r w:rsidR="006779E3" w:rsidRPr="00100275">
              <w:rPr>
                <w:color w:val="000000" w:themeColor="text1"/>
                <w:sz w:val="22"/>
                <w:szCs w:val="22"/>
                <w:lang w:val="tr-TR"/>
              </w:rPr>
              <w:t>: Bilimsel, girişimci ve yenilikçi çalışmalar yürütmek.</w:t>
            </w:r>
          </w:p>
        </w:tc>
      </w:tr>
      <w:tr w:rsidR="00784CEA" w:rsidRPr="00100275" w14:paraId="44E75920" w14:textId="77777777" w:rsidTr="000930A2">
        <w:tc>
          <w:tcPr>
            <w:tcW w:w="4462" w:type="dxa"/>
            <w:vMerge/>
            <w:tcBorders>
              <w:left w:val="single" w:sz="8" w:space="0" w:color="4F81BD"/>
              <w:right w:val="single" w:sz="8" w:space="0" w:color="4F81BD"/>
            </w:tcBorders>
            <w:shd w:val="clear" w:color="auto" w:fill="auto"/>
          </w:tcPr>
          <w:p w14:paraId="0B025229" w14:textId="77777777" w:rsidR="00453CF5" w:rsidRPr="00100275" w:rsidRDefault="00453CF5" w:rsidP="008616F9">
            <w:pPr>
              <w:tabs>
                <w:tab w:val="left" w:pos="5620"/>
              </w:tabs>
              <w:spacing w:before="100" w:beforeAutospacing="1" w:after="100" w:afterAutospacing="1"/>
              <w:rPr>
                <w:color w:val="000000" w:themeColor="text1"/>
                <w:sz w:val="22"/>
                <w:szCs w:val="22"/>
                <w:lang w:val="tr-TR"/>
              </w:rPr>
            </w:pPr>
          </w:p>
        </w:tc>
        <w:tc>
          <w:tcPr>
            <w:tcW w:w="4462" w:type="dxa"/>
            <w:shd w:val="clear" w:color="auto" w:fill="auto"/>
          </w:tcPr>
          <w:p w14:paraId="7316988D" w14:textId="153CFF82" w:rsidR="00453CF5" w:rsidRPr="00100275" w:rsidRDefault="00453CF5" w:rsidP="008616F9">
            <w:pPr>
              <w:tabs>
                <w:tab w:val="left" w:pos="5620"/>
              </w:tabs>
              <w:spacing w:before="100" w:beforeAutospacing="1" w:after="100" w:afterAutospacing="1"/>
              <w:rPr>
                <w:color w:val="000000" w:themeColor="text1"/>
                <w:sz w:val="22"/>
                <w:szCs w:val="22"/>
                <w:lang w:val="tr-TR"/>
              </w:rPr>
            </w:pPr>
            <w:r w:rsidRPr="00100275">
              <w:rPr>
                <w:color w:val="000000" w:themeColor="text1"/>
                <w:sz w:val="22"/>
                <w:szCs w:val="22"/>
                <w:lang w:val="tr-TR"/>
              </w:rPr>
              <w:t>Hedef-2</w:t>
            </w:r>
            <w:r w:rsidR="006779E3" w:rsidRPr="00100275">
              <w:rPr>
                <w:color w:val="000000" w:themeColor="text1"/>
                <w:sz w:val="22"/>
                <w:szCs w:val="22"/>
                <w:lang w:val="tr-TR"/>
              </w:rPr>
              <w:t>: Bilimsel çalışmalara ev sahipliği yapmak.</w:t>
            </w:r>
          </w:p>
        </w:tc>
      </w:tr>
      <w:tr w:rsidR="00784CEA" w:rsidRPr="00100275" w14:paraId="1E7B4BD0" w14:textId="77777777" w:rsidTr="000930A2">
        <w:tc>
          <w:tcPr>
            <w:tcW w:w="4462" w:type="dxa"/>
            <w:vMerge/>
            <w:tcBorders>
              <w:top w:val="single" w:sz="8" w:space="0" w:color="4F81BD"/>
              <w:left w:val="single" w:sz="8" w:space="0" w:color="4F81BD"/>
              <w:bottom w:val="single" w:sz="8" w:space="0" w:color="4F81BD"/>
              <w:right w:val="single" w:sz="8" w:space="0" w:color="4F81BD"/>
            </w:tcBorders>
            <w:shd w:val="clear" w:color="auto" w:fill="auto"/>
          </w:tcPr>
          <w:p w14:paraId="7A52FCDC" w14:textId="77777777" w:rsidR="00453CF5" w:rsidRPr="00100275" w:rsidRDefault="00453CF5" w:rsidP="008616F9">
            <w:pPr>
              <w:tabs>
                <w:tab w:val="left" w:pos="5620"/>
              </w:tabs>
              <w:spacing w:before="100" w:beforeAutospacing="1" w:after="100" w:afterAutospacing="1"/>
              <w:rPr>
                <w:color w:val="000000" w:themeColor="text1"/>
                <w:sz w:val="22"/>
                <w:szCs w:val="22"/>
                <w:lang w:val="tr-TR"/>
              </w:rPr>
            </w:pPr>
          </w:p>
        </w:tc>
        <w:tc>
          <w:tcPr>
            <w:tcW w:w="4462" w:type="dxa"/>
            <w:tcBorders>
              <w:top w:val="single" w:sz="8" w:space="0" w:color="4F81BD"/>
              <w:bottom w:val="single" w:sz="8" w:space="0" w:color="4F81BD"/>
              <w:right w:val="single" w:sz="8" w:space="0" w:color="4F81BD"/>
            </w:tcBorders>
            <w:shd w:val="clear" w:color="auto" w:fill="auto"/>
          </w:tcPr>
          <w:p w14:paraId="5CBB74C3" w14:textId="5CF93617" w:rsidR="00453CF5" w:rsidRPr="00100275" w:rsidRDefault="00453CF5" w:rsidP="008616F9">
            <w:pPr>
              <w:tabs>
                <w:tab w:val="left" w:pos="5620"/>
              </w:tabs>
              <w:spacing w:before="100" w:beforeAutospacing="1" w:after="100" w:afterAutospacing="1"/>
              <w:rPr>
                <w:color w:val="000000" w:themeColor="text1"/>
                <w:sz w:val="22"/>
                <w:szCs w:val="22"/>
                <w:lang w:val="tr-TR"/>
              </w:rPr>
            </w:pPr>
            <w:r w:rsidRPr="00100275">
              <w:rPr>
                <w:color w:val="000000" w:themeColor="text1"/>
                <w:sz w:val="22"/>
                <w:szCs w:val="22"/>
                <w:lang w:val="tr-TR"/>
              </w:rPr>
              <w:t>Hedef-3</w:t>
            </w:r>
            <w:r w:rsidR="006779E3" w:rsidRPr="00100275">
              <w:rPr>
                <w:color w:val="000000" w:themeColor="text1"/>
                <w:sz w:val="22"/>
                <w:szCs w:val="22"/>
                <w:lang w:val="tr-TR"/>
              </w:rPr>
              <w:t>: Girişimcilik ve yenilikçilik üzerine eğitim faaliyetlerinde bulunmak.</w:t>
            </w:r>
          </w:p>
        </w:tc>
      </w:tr>
      <w:tr w:rsidR="00784CEA" w:rsidRPr="00100275" w14:paraId="0CC79642" w14:textId="77777777" w:rsidTr="000930A2">
        <w:tc>
          <w:tcPr>
            <w:tcW w:w="4462" w:type="dxa"/>
            <w:vMerge w:val="restart"/>
            <w:tcBorders>
              <w:left w:val="single" w:sz="8" w:space="0" w:color="4F81BD"/>
              <w:right w:val="single" w:sz="8" w:space="0" w:color="4F81BD"/>
            </w:tcBorders>
            <w:shd w:val="clear" w:color="auto" w:fill="auto"/>
          </w:tcPr>
          <w:p w14:paraId="7B181E69" w14:textId="04E64909" w:rsidR="00453CF5" w:rsidRPr="00100275" w:rsidRDefault="00453CF5" w:rsidP="008616F9">
            <w:pPr>
              <w:tabs>
                <w:tab w:val="left" w:pos="5620"/>
              </w:tabs>
              <w:spacing w:before="100" w:beforeAutospacing="1" w:after="100" w:afterAutospacing="1"/>
              <w:rPr>
                <w:color w:val="000000" w:themeColor="text1"/>
                <w:sz w:val="22"/>
                <w:szCs w:val="22"/>
                <w:lang w:val="tr-TR"/>
              </w:rPr>
            </w:pPr>
            <w:r w:rsidRPr="00100275">
              <w:rPr>
                <w:color w:val="000000" w:themeColor="text1"/>
                <w:sz w:val="22"/>
                <w:szCs w:val="22"/>
                <w:lang w:val="tr-TR"/>
              </w:rPr>
              <w:t>Stratejik Amaç-2</w:t>
            </w:r>
            <w:r w:rsidR="006779E3" w:rsidRPr="00100275">
              <w:rPr>
                <w:color w:val="000000" w:themeColor="text1"/>
                <w:sz w:val="22"/>
                <w:szCs w:val="22"/>
                <w:lang w:val="tr-TR"/>
              </w:rPr>
              <w:t>: Kaliteli eğitim-öğretim faaliyetleri sunmak.</w:t>
            </w:r>
          </w:p>
        </w:tc>
        <w:tc>
          <w:tcPr>
            <w:tcW w:w="4462" w:type="dxa"/>
            <w:shd w:val="clear" w:color="auto" w:fill="auto"/>
          </w:tcPr>
          <w:p w14:paraId="675396A8" w14:textId="2894F183" w:rsidR="00453CF5" w:rsidRPr="00100275" w:rsidRDefault="00453CF5" w:rsidP="008616F9">
            <w:pPr>
              <w:tabs>
                <w:tab w:val="left" w:pos="5620"/>
              </w:tabs>
              <w:spacing w:before="100" w:beforeAutospacing="1" w:after="100" w:afterAutospacing="1"/>
              <w:rPr>
                <w:color w:val="000000" w:themeColor="text1"/>
                <w:sz w:val="22"/>
                <w:szCs w:val="22"/>
                <w:lang w:val="tr-TR"/>
              </w:rPr>
            </w:pPr>
            <w:r w:rsidRPr="00100275">
              <w:rPr>
                <w:color w:val="000000" w:themeColor="text1"/>
                <w:sz w:val="22"/>
                <w:szCs w:val="22"/>
                <w:lang w:val="tr-TR"/>
              </w:rPr>
              <w:t>Hedef-1</w:t>
            </w:r>
            <w:r w:rsidR="006779E3" w:rsidRPr="00100275">
              <w:rPr>
                <w:color w:val="000000" w:themeColor="text1"/>
                <w:sz w:val="22"/>
                <w:szCs w:val="22"/>
                <w:lang w:val="tr-TR"/>
              </w:rPr>
              <w:t>: Eğitim-öğretim faaliyetlerini geliştirmek.</w:t>
            </w:r>
          </w:p>
        </w:tc>
      </w:tr>
      <w:tr w:rsidR="00FA1B96" w:rsidRPr="00100275" w14:paraId="6AD6BAFF" w14:textId="77777777" w:rsidTr="006779E3">
        <w:tc>
          <w:tcPr>
            <w:tcW w:w="4462" w:type="dxa"/>
            <w:vMerge/>
            <w:tcBorders>
              <w:top w:val="single" w:sz="8" w:space="0" w:color="4F81BD"/>
              <w:left w:val="single" w:sz="8" w:space="0" w:color="4F81BD"/>
              <w:bottom w:val="single" w:sz="8" w:space="0" w:color="4F81BD"/>
              <w:right w:val="single" w:sz="8" w:space="0" w:color="4F81BD"/>
            </w:tcBorders>
            <w:shd w:val="clear" w:color="auto" w:fill="auto"/>
          </w:tcPr>
          <w:p w14:paraId="5FDC12AE" w14:textId="77777777" w:rsidR="00453CF5" w:rsidRPr="00100275" w:rsidRDefault="00453CF5" w:rsidP="008616F9">
            <w:pPr>
              <w:tabs>
                <w:tab w:val="left" w:pos="5620"/>
              </w:tabs>
              <w:spacing w:before="100" w:beforeAutospacing="1" w:after="100" w:afterAutospacing="1"/>
              <w:rPr>
                <w:color w:val="000000" w:themeColor="text1"/>
                <w:sz w:val="22"/>
                <w:szCs w:val="22"/>
                <w:lang w:val="tr-TR"/>
              </w:rPr>
            </w:pPr>
          </w:p>
        </w:tc>
        <w:tc>
          <w:tcPr>
            <w:tcW w:w="4462" w:type="dxa"/>
            <w:tcBorders>
              <w:top w:val="single" w:sz="8" w:space="0" w:color="4F81BD"/>
              <w:bottom w:val="single" w:sz="4" w:space="0" w:color="auto"/>
              <w:right w:val="single" w:sz="8" w:space="0" w:color="4F81BD"/>
            </w:tcBorders>
            <w:shd w:val="clear" w:color="auto" w:fill="auto"/>
          </w:tcPr>
          <w:p w14:paraId="18C5799A" w14:textId="6AC35C79" w:rsidR="00453CF5" w:rsidRPr="00100275" w:rsidRDefault="00453CF5" w:rsidP="008616F9">
            <w:pPr>
              <w:tabs>
                <w:tab w:val="left" w:pos="5620"/>
              </w:tabs>
              <w:spacing w:before="100" w:beforeAutospacing="1" w:after="100" w:afterAutospacing="1"/>
              <w:rPr>
                <w:color w:val="000000" w:themeColor="text1"/>
                <w:sz w:val="22"/>
                <w:szCs w:val="22"/>
                <w:lang w:val="tr-TR"/>
              </w:rPr>
            </w:pPr>
            <w:r w:rsidRPr="00100275">
              <w:rPr>
                <w:color w:val="000000" w:themeColor="text1"/>
                <w:sz w:val="22"/>
                <w:szCs w:val="22"/>
                <w:lang w:val="tr-TR"/>
              </w:rPr>
              <w:t>Hedef-2</w:t>
            </w:r>
            <w:r w:rsidR="006779E3" w:rsidRPr="00100275">
              <w:rPr>
                <w:color w:val="000000" w:themeColor="text1"/>
                <w:sz w:val="22"/>
                <w:szCs w:val="22"/>
                <w:lang w:val="tr-TR"/>
              </w:rPr>
              <w:t>: Ulusal ve uluslararası eğitim programlarıyla koordinasyon sağlamak.</w:t>
            </w:r>
          </w:p>
        </w:tc>
      </w:tr>
      <w:tr w:rsidR="00FA1B96" w:rsidRPr="00100275" w14:paraId="4DF035BA" w14:textId="77777777" w:rsidTr="006779E3">
        <w:tc>
          <w:tcPr>
            <w:tcW w:w="4462" w:type="dxa"/>
            <w:vMerge/>
            <w:tcBorders>
              <w:left w:val="single" w:sz="8" w:space="0" w:color="4F81BD"/>
              <w:bottom w:val="single" w:sz="8" w:space="0" w:color="4F81BD"/>
              <w:right w:val="single" w:sz="4" w:space="0" w:color="auto"/>
            </w:tcBorders>
            <w:shd w:val="clear" w:color="auto" w:fill="auto"/>
          </w:tcPr>
          <w:p w14:paraId="4AD0AF5D" w14:textId="77777777" w:rsidR="00453CF5" w:rsidRPr="00100275" w:rsidRDefault="00453CF5" w:rsidP="008616F9">
            <w:pPr>
              <w:tabs>
                <w:tab w:val="left" w:pos="5620"/>
              </w:tabs>
              <w:spacing w:before="100" w:beforeAutospacing="1" w:after="100" w:afterAutospacing="1"/>
              <w:rPr>
                <w:color w:val="000000" w:themeColor="text1"/>
                <w:sz w:val="22"/>
                <w:szCs w:val="22"/>
                <w:lang w:val="tr-TR"/>
              </w:rPr>
            </w:pPr>
          </w:p>
        </w:tc>
        <w:tc>
          <w:tcPr>
            <w:tcW w:w="4462" w:type="dxa"/>
            <w:tcBorders>
              <w:top w:val="single" w:sz="4" w:space="0" w:color="auto"/>
              <w:left w:val="single" w:sz="4" w:space="0" w:color="auto"/>
              <w:bottom w:val="single" w:sz="4" w:space="0" w:color="auto"/>
              <w:right w:val="single" w:sz="4" w:space="0" w:color="auto"/>
            </w:tcBorders>
            <w:shd w:val="clear" w:color="auto" w:fill="auto"/>
          </w:tcPr>
          <w:p w14:paraId="42E45DD3" w14:textId="1997EB2A" w:rsidR="00453CF5" w:rsidRPr="00100275" w:rsidRDefault="00453CF5" w:rsidP="008616F9">
            <w:pPr>
              <w:tabs>
                <w:tab w:val="left" w:pos="5620"/>
              </w:tabs>
              <w:spacing w:before="100" w:beforeAutospacing="1" w:after="100" w:afterAutospacing="1"/>
              <w:rPr>
                <w:color w:val="000000" w:themeColor="text1"/>
                <w:sz w:val="22"/>
                <w:szCs w:val="22"/>
                <w:lang w:val="tr-TR"/>
              </w:rPr>
            </w:pPr>
            <w:r w:rsidRPr="00100275">
              <w:rPr>
                <w:color w:val="000000" w:themeColor="text1"/>
                <w:sz w:val="22"/>
                <w:szCs w:val="22"/>
                <w:lang w:val="tr-TR"/>
              </w:rPr>
              <w:t>Hedef-3</w:t>
            </w:r>
            <w:r w:rsidR="006779E3" w:rsidRPr="00100275">
              <w:rPr>
                <w:color w:val="000000" w:themeColor="text1"/>
                <w:sz w:val="22"/>
                <w:szCs w:val="22"/>
                <w:lang w:val="tr-TR"/>
              </w:rPr>
              <w:t>: Eğitim-öğretim planına farklı alanlardan ders ve uygulamalar koymak.</w:t>
            </w:r>
          </w:p>
        </w:tc>
      </w:tr>
      <w:tr w:rsidR="00FA1B96" w:rsidRPr="00100275" w14:paraId="5443E2A3" w14:textId="77777777" w:rsidTr="006779E3">
        <w:tc>
          <w:tcPr>
            <w:tcW w:w="4462" w:type="dxa"/>
            <w:vMerge w:val="restart"/>
            <w:tcBorders>
              <w:left w:val="single" w:sz="8" w:space="0" w:color="4F81BD"/>
              <w:bottom w:val="single" w:sz="8" w:space="0" w:color="4F81BD"/>
              <w:right w:val="single" w:sz="4" w:space="0" w:color="auto"/>
            </w:tcBorders>
            <w:shd w:val="clear" w:color="auto" w:fill="auto"/>
          </w:tcPr>
          <w:p w14:paraId="577C647F" w14:textId="7936A9DB" w:rsidR="006779E3" w:rsidRPr="00100275" w:rsidRDefault="006779E3" w:rsidP="008616F9">
            <w:pPr>
              <w:tabs>
                <w:tab w:val="left" w:pos="5620"/>
              </w:tabs>
              <w:spacing w:before="100" w:beforeAutospacing="1" w:after="100" w:afterAutospacing="1"/>
              <w:rPr>
                <w:color w:val="000000" w:themeColor="text1"/>
                <w:sz w:val="22"/>
                <w:szCs w:val="22"/>
                <w:lang w:val="tr-TR"/>
              </w:rPr>
            </w:pPr>
            <w:bookmarkStart w:id="107" w:name="_Toc158804394"/>
            <w:bookmarkStart w:id="108" w:name="_Toc533169337"/>
            <w:r w:rsidRPr="00100275">
              <w:rPr>
                <w:color w:val="000000" w:themeColor="text1"/>
                <w:sz w:val="22"/>
                <w:szCs w:val="22"/>
                <w:lang w:val="tr-TR"/>
              </w:rPr>
              <w:t>Stratejik Amaç-3: Paydaşlarla ilişkileri geliştirmek.</w:t>
            </w:r>
          </w:p>
        </w:tc>
        <w:tc>
          <w:tcPr>
            <w:tcW w:w="4462" w:type="dxa"/>
            <w:tcBorders>
              <w:top w:val="single" w:sz="4" w:space="0" w:color="auto"/>
              <w:left w:val="single" w:sz="4" w:space="0" w:color="auto"/>
              <w:bottom w:val="single" w:sz="4" w:space="0" w:color="auto"/>
              <w:right w:val="single" w:sz="4" w:space="0" w:color="auto"/>
            </w:tcBorders>
            <w:shd w:val="clear" w:color="auto" w:fill="auto"/>
          </w:tcPr>
          <w:p w14:paraId="5A2839F2" w14:textId="750C6C82" w:rsidR="006779E3" w:rsidRPr="00100275" w:rsidRDefault="006779E3" w:rsidP="008616F9">
            <w:pPr>
              <w:tabs>
                <w:tab w:val="left" w:pos="5620"/>
              </w:tabs>
              <w:spacing w:before="100" w:beforeAutospacing="1" w:after="100" w:afterAutospacing="1"/>
              <w:rPr>
                <w:color w:val="000000" w:themeColor="text1"/>
                <w:sz w:val="22"/>
                <w:szCs w:val="22"/>
                <w:lang w:val="tr-TR"/>
              </w:rPr>
            </w:pPr>
            <w:r w:rsidRPr="00100275">
              <w:rPr>
                <w:color w:val="000000" w:themeColor="text1"/>
                <w:sz w:val="22"/>
                <w:szCs w:val="22"/>
                <w:lang w:val="tr-TR"/>
              </w:rPr>
              <w:t xml:space="preserve">Hedef-1: </w:t>
            </w:r>
            <w:r w:rsidR="009F719D" w:rsidRPr="00100275">
              <w:rPr>
                <w:color w:val="000000" w:themeColor="text1"/>
                <w:sz w:val="22"/>
                <w:szCs w:val="22"/>
                <w:lang w:val="tr-TR"/>
              </w:rPr>
              <w:t>Paydaşlarla olan ilişkileri etkin kılmak.</w:t>
            </w:r>
          </w:p>
        </w:tc>
      </w:tr>
      <w:tr w:rsidR="00FA1B96" w:rsidRPr="00100275" w14:paraId="746C8C5A" w14:textId="77777777" w:rsidTr="006779E3">
        <w:tc>
          <w:tcPr>
            <w:tcW w:w="4462" w:type="dxa"/>
            <w:vMerge/>
            <w:tcBorders>
              <w:left w:val="single" w:sz="8" w:space="0" w:color="4F81BD"/>
              <w:bottom w:val="single" w:sz="8" w:space="0" w:color="4F81BD"/>
              <w:right w:val="single" w:sz="4" w:space="0" w:color="auto"/>
            </w:tcBorders>
            <w:shd w:val="clear" w:color="auto" w:fill="auto"/>
          </w:tcPr>
          <w:p w14:paraId="4B5A6C5E" w14:textId="77777777" w:rsidR="006779E3" w:rsidRPr="00100275" w:rsidRDefault="006779E3" w:rsidP="008616F9">
            <w:pPr>
              <w:tabs>
                <w:tab w:val="left" w:pos="5620"/>
              </w:tabs>
              <w:spacing w:before="100" w:beforeAutospacing="1" w:after="100" w:afterAutospacing="1"/>
              <w:rPr>
                <w:color w:val="000000" w:themeColor="text1"/>
                <w:sz w:val="22"/>
                <w:szCs w:val="22"/>
                <w:lang w:val="tr-TR"/>
              </w:rPr>
            </w:pPr>
          </w:p>
        </w:tc>
        <w:tc>
          <w:tcPr>
            <w:tcW w:w="4462" w:type="dxa"/>
            <w:tcBorders>
              <w:top w:val="single" w:sz="4" w:space="0" w:color="auto"/>
              <w:left w:val="single" w:sz="4" w:space="0" w:color="auto"/>
              <w:bottom w:val="single" w:sz="4" w:space="0" w:color="auto"/>
              <w:right w:val="single" w:sz="4" w:space="0" w:color="auto"/>
            </w:tcBorders>
            <w:shd w:val="clear" w:color="auto" w:fill="auto"/>
          </w:tcPr>
          <w:p w14:paraId="66FC343A" w14:textId="3A4F7211" w:rsidR="006779E3" w:rsidRPr="00100275" w:rsidRDefault="006779E3" w:rsidP="008616F9">
            <w:pPr>
              <w:tabs>
                <w:tab w:val="left" w:pos="5620"/>
              </w:tabs>
              <w:spacing w:before="100" w:beforeAutospacing="1" w:after="100" w:afterAutospacing="1"/>
              <w:rPr>
                <w:color w:val="000000" w:themeColor="text1"/>
                <w:sz w:val="22"/>
                <w:szCs w:val="22"/>
                <w:lang w:val="tr-TR"/>
              </w:rPr>
            </w:pPr>
            <w:r w:rsidRPr="00100275">
              <w:rPr>
                <w:color w:val="000000" w:themeColor="text1"/>
                <w:sz w:val="22"/>
                <w:szCs w:val="22"/>
                <w:lang w:val="tr-TR"/>
              </w:rPr>
              <w:t xml:space="preserve">Hedef-2: </w:t>
            </w:r>
            <w:r w:rsidR="009F719D" w:rsidRPr="00100275">
              <w:rPr>
                <w:color w:val="000000" w:themeColor="text1"/>
                <w:sz w:val="22"/>
                <w:szCs w:val="22"/>
                <w:lang w:val="tr-TR"/>
              </w:rPr>
              <w:t>Öğrenciler ve mezunlar ile ortak faaliyetlerde bulunmak.</w:t>
            </w:r>
          </w:p>
        </w:tc>
      </w:tr>
      <w:tr w:rsidR="00FA1B96" w:rsidRPr="00100275" w14:paraId="39266DB6" w14:textId="77777777" w:rsidTr="006779E3">
        <w:tc>
          <w:tcPr>
            <w:tcW w:w="4462" w:type="dxa"/>
            <w:vMerge/>
            <w:tcBorders>
              <w:left w:val="single" w:sz="8" w:space="0" w:color="4F81BD"/>
              <w:bottom w:val="single" w:sz="8" w:space="0" w:color="4F81BD"/>
              <w:right w:val="single" w:sz="4" w:space="0" w:color="auto"/>
            </w:tcBorders>
            <w:shd w:val="clear" w:color="auto" w:fill="auto"/>
          </w:tcPr>
          <w:p w14:paraId="03515F7F" w14:textId="77777777" w:rsidR="006779E3" w:rsidRPr="00100275" w:rsidRDefault="006779E3" w:rsidP="008616F9">
            <w:pPr>
              <w:tabs>
                <w:tab w:val="left" w:pos="5620"/>
              </w:tabs>
              <w:spacing w:before="100" w:beforeAutospacing="1" w:after="100" w:afterAutospacing="1"/>
              <w:rPr>
                <w:color w:val="000000" w:themeColor="text1"/>
                <w:sz w:val="22"/>
                <w:szCs w:val="22"/>
                <w:lang w:val="tr-TR"/>
              </w:rPr>
            </w:pPr>
          </w:p>
        </w:tc>
        <w:tc>
          <w:tcPr>
            <w:tcW w:w="4462" w:type="dxa"/>
            <w:tcBorders>
              <w:top w:val="single" w:sz="4" w:space="0" w:color="auto"/>
              <w:left w:val="single" w:sz="4" w:space="0" w:color="auto"/>
              <w:bottom w:val="single" w:sz="4" w:space="0" w:color="auto"/>
              <w:right w:val="single" w:sz="4" w:space="0" w:color="auto"/>
            </w:tcBorders>
            <w:shd w:val="clear" w:color="auto" w:fill="auto"/>
          </w:tcPr>
          <w:p w14:paraId="63C935EB" w14:textId="0B056C52" w:rsidR="006779E3" w:rsidRPr="00100275" w:rsidRDefault="006779E3" w:rsidP="008616F9">
            <w:pPr>
              <w:tabs>
                <w:tab w:val="left" w:pos="5620"/>
              </w:tabs>
              <w:spacing w:before="100" w:beforeAutospacing="1" w:after="100" w:afterAutospacing="1"/>
              <w:rPr>
                <w:color w:val="000000" w:themeColor="text1"/>
                <w:sz w:val="22"/>
                <w:szCs w:val="22"/>
                <w:lang w:val="tr-TR"/>
              </w:rPr>
            </w:pPr>
            <w:r w:rsidRPr="00100275">
              <w:rPr>
                <w:color w:val="000000" w:themeColor="text1"/>
                <w:sz w:val="22"/>
                <w:szCs w:val="22"/>
                <w:lang w:val="tr-TR"/>
              </w:rPr>
              <w:t xml:space="preserve">Hedef-3: </w:t>
            </w:r>
            <w:r w:rsidR="009F719D" w:rsidRPr="00100275">
              <w:rPr>
                <w:color w:val="000000" w:themeColor="text1"/>
                <w:sz w:val="22"/>
                <w:szCs w:val="22"/>
                <w:lang w:val="tr-TR"/>
              </w:rPr>
              <w:t>Kamu ve özel sektörle ortak faaliyetlerde bulunmak.</w:t>
            </w:r>
          </w:p>
        </w:tc>
      </w:tr>
    </w:tbl>
    <w:p w14:paraId="134A04C1" w14:textId="77777777" w:rsidR="00F02491" w:rsidRPr="00100275" w:rsidRDefault="00F02491" w:rsidP="008616F9">
      <w:pPr>
        <w:jc w:val="both"/>
        <w:rPr>
          <w:i/>
          <w:color w:val="000000" w:themeColor="text1"/>
          <w:sz w:val="22"/>
          <w:szCs w:val="22"/>
          <w:lang w:val="tr-TR"/>
        </w:rPr>
      </w:pPr>
      <w:r w:rsidRPr="00100275">
        <w:rPr>
          <w:i/>
          <w:color w:val="000000" w:themeColor="text1"/>
          <w:sz w:val="22"/>
          <w:szCs w:val="22"/>
          <w:lang w:val="tr-TR"/>
        </w:rPr>
        <w:t>31.12.</w:t>
      </w:r>
      <w:r w:rsidR="001771C6" w:rsidRPr="00100275">
        <w:rPr>
          <w:i/>
          <w:color w:val="000000" w:themeColor="text1"/>
          <w:sz w:val="22"/>
          <w:szCs w:val="22"/>
          <w:lang w:val="tr-TR"/>
        </w:rPr>
        <w:t>2024</w:t>
      </w:r>
      <w:r w:rsidRPr="00100275">
        <w:rPr>
          <w:i/>
          <w:color w:val="000000" w:themeColor="text1"/>
          <w:sz w:val="22"/>
          <w:szCs w:val="22"/>
          <w:lang w:val="tr-TR"/>
        </w:rPr>
        <w:t xml:space="preserve"> itibarı ile</w:t>
      </w:r>
    </w:p>
    <w:p w14:paraId="19A50DF9" w14:textId="77777777" w:rsidR="00453CF5" w:rsidRPr="00100275" w:rsidRDefault="00453CF5" w:rsidP="008616F9">
      <w:pPr>
        <w:pStyle w:val="Balk2"/>
        <w:numPr>
          <w:ilvl w:val="0"/>
          <w:numId w:val="9"/>
        </w:numPr>
        <w:rPr>
          <w:rFonts w:ascii="Times New Roman" w:hAnsi="Times New Roman"/>
          <w:color w:val="000000" w:themeColor="text1"/>
          <w:sz w:val="22"/>
          <w:szCs w:val="22"/>
        </w:rPr>
      </w:pPr>
      <w:r w:rsidRPr="00100275">
        <w:rPr>
          <w:rFonts w:ascii="Times New Roman" w:hAnsi="Times New Roman"/>
          <w:color w:val="000000" w:themeColor="text1"/>
          <w:sz w:val="22"/>
          <w:szCs w:val="22"/>
        </w:rPr>
        <w:t>Temel Politikalar ve Öncelikler</w:t>
      </w:r>
      <w:bookmarkEnd w:id="107"/>
      <w:bookmarkEnd w:id="108"/>
      <w:r w:rsidRPr="00100275">
        <w:rPr>
          <w:rFonts w:ascii="Times New Roman" w:hAnsi="Times New Roman"/>
          <w:color w:val="000000" w:themeColor="text1"/>
          <w:sz w:val="22"/>
          <w:szCs w:val="22"/>
        </w:rPr>
        <w:t xml:space="preserve"> </w:t>
      </w:r>
    </w:p>
    <w:p w14:paraId="6C15C339" w14:textId="77777777" w:rsidR="00090173" w:rsidRPr="00100275" w:rsidRDefault="00090173" w:rsidP="008616F9">
      <w:pPr>
        <w:rPr>
          <w:color w:val="000000" w:themeColor="text1"/>
          <w:sz w:val="22"/>
          <w:szCs w:val="22"/>
          <w:lang w:val="tr-TR"/>
        </w:rPr>
      </w:pPr>
    </w:p>
    <w:p w14:paraId="7200201C" w14:textId="77777777" w:rsidR="009F719D" w:rsidRPr="00100275" w:rsidRDefault="009F719D" w:rsidP="008616F9">
      <w:pPr>
        <w:pStyle w:val="Balk2"/>
        <w:ind w:firstLine="708"/>
        <w:jc w:val="both"/>
        <w:rPr>
          <w:rFonts w:ascii="Times New Roman" w:hAnsi="Times New Roman"/>
          <w:b w:val="0"/>
          <w:bCs/>
          <w:color w:val="000000" w:themeColor="text1"/>
          <w:sz w:val="22"/>
          <w:szCs w:val="22"/>
        </w:rPr>
      </w:pPr>
      <w:bookmarkStart w:id="109" w:name="_Toc158804395"/>
      <w:r w:rsidRPr="00100275">
        <w:rPr>
          <w:rFonts w:ascii="Times New Roman" w:hAnsi="Times New Roman"/>
          <w:b w:val="0"/>
          <w:bCs/>
          <w:color w:val="000000" w:themeColor="text1"/>
          <w:sz w:val="22"/>
          <w:szCs w:val="22"/>
        </w:rPr>
        <w:t xml:space="preserve">Birimimizin temel politikası ve öncelikleri aşağıda belirtilmektedir: </w:t>
      </w:r>
    </w:p>
    <w:p w14:paraId="74CABDB6" w14:textId="20DCEA9A" w:rsidR="009F719D" w:rsidRPr="00100275" w:rsidRDefault="009F719D" w:rsidP="008616F9">
      <w:pPr>
        <w:pStyle w:val="Balk2"/>
        <w:numPr>
          <w:ilvl w:val="0"/>
          <w:numId w:val="28"/>
        </w:numPr>
        <w:jc w:val="both"/>
        <w:rPr>
          <w:rFonts w:ascii="Times New Roman" w:hAnsi="Times New Roman"/>
          <w:b w:val="0"/>
          <w:bCs/>
          <w:color w:val="000000" w:themeColor="text1"/>
          <w:sz w:val="22"/>
          <w:szCs w:val="22"/>
        </w:rPr>
      </w:pPr>
      <w:r w:rsidRPr="00100275">
        <w:rPr>
          <w:rFonts w:ascii="Times New Roman" w:hAnsi="Times New Roman"/>
          <w:b w:val="0"/>
          <w:bCs/>
          <w:color w:val="000000" w:themeColor="text1"/>
          <w:sz w:val="22"/>
          <w:szCs w:val="22"/>
        </w:rPr>
        <w:t xml:space="preserve">Öğrencilere sunulan teknik olanakların geliştirilmesi. </w:t>
      </w:r>
    </w:p>
    <w:p w14:paraId="71CCCE04" w14:textId="59085D4C" w:rsidR="009F719D" w:rsidRPr="00100275" w:rsidRDefault="009F719D" w:rsidP="008616F9">
      <w:pPr>
        <w:pStyle w:val="Balk2"/>
        <w:numPr>
          <w:ilvl w:val="0"/>
          <w:numId w:val="28"/>
        </w:numPr>
        <w:jc w:val="both"/>
        <w:rPr>
          <w:rFonts w:ascii="Times New Roman" w:hAnsi="Times New Roman"/>
          <w:b w:val="0"/>
          <w:bCs/>
          <w:color w:val="000000" w:themeColor="text1"/>
          <w:sz w:val="22"/>
          <w:szCs w:val="22"/>
        </w:rPr>
      </w:pPr>
      <w:r w:rsidRPr="00100275">
        <w:rPr>
          <w:rFonts w:ascii="Times New Roman" w:hAnsi="Times New Roman"/>
          <w:b w:val="0"/>
          <w:bCs/>
          <w:color w:val="000000" w:themeColor="text1"/>
          <w:sz w:val="22"/>
          <w:szCs w:val="22"/>
        </w:rPr>
        <w:t xml:space="preserve">Mevcut öğretim programının toplumsal ve teknolojik gelişmeler göz önünde bulundurularak güncellenmesi. </w:t>
      </w:r>
    </w:p>
    <w:p w14:paraId="29C5DBE7" w14:textId="2691FB4B" w:rsidR="009F719D" w:rsidRPr="00100275" w:rsidRDefault="009F719D" w:rsidP="008616F9">
      <w:pPr>
        <w:pStyle w:val="Balk2"/>
        <w:numPr>
          <w:ilvl w:val="0"/>
          <w:numId w:val="28"/>
        </w:numPr>
        <w:jc w:val="both"/>
        <w:rPr>
          <w:rFonts w:ascii="Times New Roman" w:hAnsi="Times New Roman"/>
          <w:b w:val="0"/>
          <w:bCs/>
          <w:color w:val="000000" w:themeColor="text1"/>
          <w:sz w:val="22"/>
          <w:szCs w:val="22"/>
        </w:rPr>
      </w:pPr>
      <w:r w:rsidRPr="00100275">
        <w:rPr>
          <w:rFonts w:ascii="Times New Roman" w:hAnsi="Times New Roman"/>
          <w:b w:val="0"/>
          <w:bCs/>
          <w:color w:val="000000" w:themeColor="text1"/>
          <w:sz w:val="22"/>
          <w:szCs w:val="22"/>
        </w:rPr>
        <w:t xml:space="preserve">Öğrenci çalışmalarının desteklenmesi ve bu çalışmaların ulusal ve uluslararası yarışmalara gönderilmesinin teşvik edilmesi. </w:t>
      </w:r>
    </w:p>
    <w:p w14:paraId="5844BBAE" w14:textId="77777777" w:rsidR="009F719D" w:rsidRPr="00100275" w:rsidRDefault="009F719D" w:rsidP="008616F9">
      <w:pPr>
        <w:pStyle w:val="Balk2"/>
        <w:numPr>
          <w:ilvl w:val="0"/>
          <w:numId w:val="28"/>
        </w:numPr>
        <w:jc w:val="both"/>
        <w:rPr>
          <w:rFonts w:ascii="Times New Roman" w:hAnsi="Times New Roman"/>
          <w:b w:val="0"/>
          <w:bCs/>
          <w:i/>
          <w:color w:val="000000" w:themeColor="text1"/>
          <w:sz w:val="22"/>
          <w:szCs w:val="22"/>
          <w:lang w:val="tr-TR"/>
        </w:rPr>
      </w:pPr>
      <w:r w:rsidRPr="00100275">
        <w:rPr>
          <w:rFonts w:ascii="Times New Roman" w:hAnsi="Times New Roman"/>
          <w:b w:val="0"/>
          <w:bCs/>
          <w:color w:val="000000" w:themeColor="text1"/>
          <w:sz w:val="22"/>
          <w:szCs w:val="22"/>
        </w:rPr>
        <w:t>Fakültenin Radyo, Televizyon ve Sinema Bölümü ile Gazetecilik Bölümü haricindeki diğer bölümlerinin eğitim – öğretime başlayacak duruma getirilmesi.</w:t>
      </w:r>
    </w:p>
    <w:p w14:paraId="1DA52158" w14:textId="77777777" w:rsidR="009F719D" w:rsidRPr="00100275" w:rsidRDefault="009F719D" w:rsidP="008616F9">
      <w:pPr>
        <w:pStyle w:val="Balk2"/>
        <w:numPr>
          <w:ilvl w:val="0"/>
          <w:numId w:val="28"/>
        </w:numPr>
        <w:jc w:val="both"/>
        <w:rPr>
          <w:rFonts w:ascii="Times New Roman" w:hAnsi="Times New Roman"/>
          <w:b w:val="0"/>
          <w:bCs/>
          <w:i/>
          <w:color w:val="000000" w:themeColor="text1"/>
          <w:sz w:val="22"/>
          <w:szCs w:val="22"/>
          <w:lang w:val="tr-TR"/>
        </w:rPr>
      </w:pPr>
      <w:r w:rsidRPr="00100275">
        <w:rPr>
          <w:rFonts w:ascii="Times New Roman" w:hAnsi="Times New Roman"/>
          <w:b w:val="0"/>
          <w:bCs/>
          <w:color w:val="000000" w:themeColor="text1"/>
          <w:sz w:val="22"/>
          <w:szCs w:val="22"/>
        </w:rPr>
        <w:t xml:space="preserve">Nitelikli akademisyenlerin Fakülteye kazandırılması. </w:t>
      </w:r>
    </w:p>
    <w:p w14:paraId="6271986E" w14:textId="15F9725D" w:rsidR="00115D9B" w:rsidRPr="00100275" w:rsidRDefault="009F719D" w:rsidP="008616F9">
      <w:pPr>
        <w:pStyle w:val="Balk2"/>
        <w:numPr>
          <w:ilvl w:val="0"/>
          <w:numId w:val="28"/>
        </w:numPr>
        <w:jc w:val="both"/>
        <w:rPr>
          <w:rFonts w:ascii="Times New Roman" w:hAnsi="Times New Roman"/>
          <w:b w:val="0"/>
          <w:bCs/>
          <w:color w:val="000000" w:themeColor="text1"/>
          <w:sz w:val="22"/>
          <w:szCs w:val="22"/>
        </w:rPr>
      </w:pPr>
      <w:r w:rsidRPr="00100275">
        <w:rPr>
          <w:rFonts w:ascii="Times New Roman" w:hAnsi="Times New Roman"/>
          <w:b w:val="0"/>
          <w:bCs/>
          <w:color w:val="000000" w:themeColor="text1"/>
          <w:sz w:val="22"/>
          <w:szCs w:val="22"/>
        </w:rPr>
        <w:t>Fakültenin sosyal ilişkilerinin güçlendirilmesi.</w:t>
      </w:r>
    </w:p>
    <w:p w14:paraId="1CEA482E" w14:textId="77777777" w:rsidR="009F719D" w:rsidRPr="00100275" w:rsidRDefault="009F719D" w:rsidP="008616F9">
      <w:pPr>
        <w:rPr>
          <w:color w:val="000000" w:themeColor="text1"/>
          <w:sz w:val="22"/>
          <w:szCs w:val="22"/>
        </w:rPr>
      </w:pPr>
    </w:p>
    <w:p w14:paraId="604D20D7" w14:textId="72C744A7" w:rsidR="002C2405" w:rsidRPr="00100275" w:rsidRDefault="00453CF5" w:rsidP="008616F9">
      <w:pPr>
        <w:pStyle w:val="Balk2"/>
        <w:numPr>
          <w:ilvl w:val="0"/>
          <w:numId w:val="9"/>
        </w:numPr>
        <w:rPr>
          <w:rFonts w:ascii="Times New Roman" w:hAnsi="Times New Roman"/>
          <w:color w:val="000000" w:themeColor="text1"/>
          <w:sz w:val="22"/>
          <w:szCs w:val="22"/>
        </w:rPr>
      </w:pPr>
      <w:bookmarkStart w:id="110" w:name="_Toc533169338"/>
      <w:r w:rsidRPr="00100275">
        <w:rPr>
          <w:rFonts w:ascii="Times New Roman" w:hAnsi="Times New Roman"/>
          <w:color w:val="000000" w:themeColor="text1"/>
          <w:sz w:val="22"/>
          <w:szCs w:val="22"/>
        </w:rPr>
        <w:lastRenderedPageBreak/>
        <w:t>Diğer Hususlar</w:t>
      </w:r>
      <w:bookmarkEnd w:id="109"/>
      <w:bookmarkEnd w:id="110"/>
    </w:p>
    <w:p w14:paraId="1AA5C72C" w14:textId="4B2AADE5" w:rsidR="00FB3F4D" w:rsidRPr="00100275" w:rsidRDefault="00243C6B" w:rsidP="008616F9">
      <w:pPr>
        <w:pStyle w:val="Balk1"/>
        <w:spacing w:before="100" w:beforeAutospacing="1" w:after="100" w:afterAutospacing="1"/>
        <w:ind w:left="360" w:hanging="360"/>
        <w:jc w:val="both"/>
        <w:rPr>
          <w:color w:val="000000" w:themeColor="text1"/>
          <w:sz w:val="22"/>
          <w:szCs w:val="22"/>
          <w:lang w:val="tr-TR"/>
        </w:rPr>
      </w:pPr>
      <w:bookmarkStart w:id="111" w:name="_Toc158804396"/>
      <w:r w:rsidRPr="00100275">
        <w:rPr>
          <w:b w:val="0"/>
          <w:color w:val="000000" w:themeColor="text1"/>
          <w:sz w:val="22"/>
          <w:szCs w:val="22"/>
          <w:lang w:val="tr-TR"/>
        </w:rPr>
        <w:tab/>
      </w:r>
      <w:bookmarkStart w:id="112" w:name="_Toc533169339"/>
      <w:r w:rsidR="00090173" w:rsidRPr="00100275">
        <w:rPr>
          <w:color w:val="000000" w:themeColor="text1"/>
          <w:sz w:val="22"/>
          <w:szCs w:val="22"/>
          <w:lang w:val="tr-TR"/>
        </w:rPr>
        <w:t>III- FAALİYETLERE İLİŞKİN BİLGİ VE DEĞERLENDİRMELER</w:t>
      </w:r>
      <w:bookmarkEnd w:id="111"/>
      <w:bookmarkEnd w:id="112"/>
      <w:r w:rsidR="00C762AC" w:rsidRPr="00100275">
        <w:rPr>
          <w:color w:val="000000" w:themeColor="text1"/>
          <w:sz w:val="22"/>
          <w:szCs w:val="22"/>
          <w:lang w:val="tr-TR"/>
        </w:rPr>
        <w:t xml:space="preserve"> </w:t>
      </w:r>
    </w:p>
    <w:p w14:paraId="719941E8" w14:textId="29F9ABF2" w:rsidR="00243C6B" w:rsidRPr="00100275" w:rsidRDefault="00090173" w:rsidP="008616F9">
      <w:pPr>
        <w:pStyle w:val="Balk2"/>
        <w:numPr>
          <w:ilvl w:val="0"/>
          <w:numId w:val="10"/>
        </w:numPr>
        <w:rPr>
          <w:rFonts w:ascii="Times New Roman" w:hAnsi="Times New Roman"/>
          <w:color w:val="000000" w:themeColor="text1"/>
          <w:sz w:val="22"/>
          <w:szCs w:val="22"/>
          <w:lang w:val="tr-TR"/>
        </w:rPr>
      </w:pPr>
      <w:bookmarkStart w:id="113" w:name="_Toc158804397"/>
      <w:bookmarkStart w:id="114" w:name="_Toc533169340"/>
      <w:r w:rsidRPr="00100275">
        <w:rPr>
          <w:rFonts w:ascii="Times New Roman" w:hAnsi="Times New Roman"/>
          <w:color w:val="000000" w:themeColor="text1"/>
          <w:sz w:val="22"/>
          <w:szCs w:val="22"/>
          <w:lang w:val="tr-TR"/>
        </w:rPr>
        <w:t>Mali Bilgiler</w:t>
      </w:r>
      <w:bookmarkEnd w:id="113"/>
      <w:bookmarkEnd w:id="114"/>
    </w:p>
    <w:p w14:paraId="1F82654F" w14:textId="77777777" w:rsidR="00090173" w:rsidRPr="00100275" w:rsidRDefault="00090173" w:rsidP="008616F9">
      <w:pPr>
        <w:pStyle w:val="Balk3"/>
        <w:numPr>
          <w:ilvl w:val="0"/>
          <w:numId w:val="12"/>
        </w:numPr>
        <w:rPr>
          <w:rFonts w:ascii="Times New Roman" w:hAnsi="Times New Roman"/>
          <w:color w:val="000000" w:themeColor="text1"/>
          <w:sz w:val="22"/>
          <w:szCs w:val="22"/>
        </w:rPr>
      </w:pPr>
      <w:bookmarkStart w:id="115" w:name="_Toc158804398"/>
      <w:bookmarkStart w:id="116" w:name="_Toc533169341"/>
      <w:r w:rsidRPr="00100275">
        <w:rPr>
          <w:rFonts w:ascii="Times New Roman" w:hAnsi="Times New Roman"/>
          <w:color w:val="000000" w:themeColor="text1"/>
          <w:sz w:val="22"/>
          <w:szCs w:val="22"/>
        </w:rPr>
        <w:t>Bütçe Uygulama Sonuçları</w:t>
      </w:r>
      <w:bookmarkEnd w:id="115"/>
      <w:bookmarkEnd w:id="116"/>
      <w:r w:rsidRPr="00100275">
        <w:rPr>
          <w:rFonts w:ascii="Times New Roman" w:hAnsi="Times New Roman"/>
          <w:color w:val="000000" w:themeColor="text1"/>
          <w:sz w:val="22"/>
          <w:szCs w:val="22"/>
        </w:rPr>
        <w:t xml:space="preserve"> </w:t>
      </w:r>
    </w:p>
    <w:p w14:paraId="68753D1F" w14:textId="77777777" w:rsidR="002C2405" w:rsidRPr="00100275" w:rsidRDefault="002C2405" w:rsidP="008616F9">
      <w:pPr>
        <w:jc w:val="both"/>
        <w:rPr>
          <w:color w:val="000000" w:themeColor="text1"/>
          <w:sz w:val="22"/>
          <w:szCs w:val="22"/>
          <w:lang w:val="tr-TR"/>
        </w:rPr>
      </w:pPr>
    </w:p>
    <w:p w14:paraId="74B6BBA7" w14:textId="77777777" w:rsidR="00A57608" w:rsidRPr="00100275" w:rsidRDefault="00A57608" w:rsidP="008616F9">
      <w:pPr>
        <w:ind w:firstLine="360"/>
        <w:jc w:val="both"/>
        <w:rPr>
          <w:b/>
          <w:color w:val="000000" w:themeColor="text1"/>
          <w:sz w:val="22"/>
          <w:szCs w:val="22"/>
          <w:lang w:val="tr-TR"/>
        </w:rPr>
      </w:pPr>
      <w:r w:rsidRPr="00100275">
        <w:rPr>
          <w:b/>
          <w:color w:val="000000" w:themeColor="text1"/>
          <w:sz w:val="22"/>
          <w:szCs w:val="22"/>
          <w:lang w:val="tr-TR"/>
        </w:rPr>
        <w:t>1.1-Bütçe Giderleri</w:t>
      </w:r>
    </w:p>
    <w:p w14:paraId="2149FD5E" w14:textId="77777777" w:rsidR="002C2405" w:rsidRPr="00100275" w:rsidRDefault="002C2405" w:rsidP="008616F9">
      <w:pPr>
        <w:ind w:left="360" w:firstLine="708"/>
        <w:jc w:val="both"/>
        <w:rPr>
          <w:b/>
          <w:color w:val="000000" w:themeColor="text1"/>
          <w:sz w:val="22"/>
          <w:szCs w:val="22"/>
          <w:lang w:val="tr-TR"/>
        </w:rPr>
      </w:pPr>
    </w:p>
    <w:p w14:paraId="2E89B0D4" w14:textId="77777777" w:rsidR="00A57608" w:rsidRPr="00100275" w:rsidRDefault="002C2405" w:rsidP="008616F9">
      <w:pPr>
        <w:pStyle w:val="ResimYazs"/>
        <w:rPr>
          <w:color w:val="000000" w:themeColor="text1"/>
          <w:sz w:val="22"/>
          <w:szCs w:val="22"/>
        </w:rPr>
      </w:pPr>
      <w:bookmarkStart w:id="117" w:name="_Toc533169399"/>
      <w:r w:rsidRPr="00100275">
        <w:rPr>
          <w:color w:val="000000" w:themeColor="text1"/>
          <w:sz w:val="22"/>
          <w:szCs w:val="22"/>
        </w:rPr>
        <w:t xml:space="preserve">Tablo </w:t>
      </w:r>
      <w:r w:rsidRPr="00100275">
        <w:rPr>
          <w:color w:val="000000" w:themeColor="text1"/>
          <w:sz w:val="22"/>
          <w:szCs w:val="22"/>
        </w:rPr>
        <w:fldChar w:fldCharType="begin"/>
      </w:r>
      <w:r w:rsidRPr="00100275">
        <w:rPr>
          <w:color w:val="000000" w:themeColor="text1"/>
          <w:sz w:val="22"/>
          <w:szCs w:val="22"/>
        </w:rPr>
        <w:instrText xml:space="preserve"> SEQ Tablo \* ARABIC </w:instrText>
      </w:r>
      <w:r w:rsidRPr="00100275">
        <w:rPr>
          <w:color w:val="000000" w:themeColor="text1"/>
          <w:sz w:val="22"/>
          <w:szCs w:val="22"/>
        </w:rPr>
        <w:fldChar w:fldCharType="separate"/>
      </w:r>
      <w:r w:rsidR="009548B1" w:rsidRPr="00100275">
        <w:rPr>
          <w:noProof/>
          <w:color w:val="000000" w:themeColor="text1"/>
          <w:sz w:val="22"/>
          <w:szCs w:val="22"/>
        </w:rPr>
        <w:t>45</w:t>
      </w:r>
      <w:r w:rsidRPr="00100275">
        <w:rPr>
          <w:color w:val="000000" w:themeColor="text1"/>
          <w:sz w:val="22"/>
          <w:szCs w:val="22"/>
        </w:rPr>
        <w:fldChar w:fldCharType="end"/>
      </w:r>
      <w:r w:rsidRPr="00100275">
        <w:rPr>
          <w:color w:val="000000" w:themeColor="text1"/>
          <w:sz w:val="22"/>
          <w:szCs w:val="22"/>
        </w:rPr>
        <w:t>: Bütçe Giderleri Tablosu</w:t>
      </w:r>
      <w:bookmarkEnd w:id="117"/>
    </w:p>
    <w:tbl>
      <w:tblPr>
        <w:tblW w:w="4943" w:type="pct"/>
        <w:tblBorders>
          <w:top w:val="single" w:sz="8" w:space="0" w:color="4F81BD"/>
          <w:left w:val="single" w:sz="8" w:space="0" w:color="4F81BD"/>
          <w:bottom w:val="single" w:sz="8" w:space="0" w:color="4F81BD"/>
          <w:right w:val="single" w:sz="8" w:space="0" w:color="4F81BD"/>
        </w:tblBorders>
        <w:tblLayout w:type="fixed"/>
        <w:tblLook w:val="0020" w:firstRow="1" w:lastRow="0" w:firstColumn="0" w:lastColumn="0" w:noHBand="0" w:noVBand="0"/>
      </w:tblPr>
      <w:tblGrid>
        <w:gridCol w:w="3563"/>
        <w:gridCol w:w="2349"/>
        <w:gridCol w:w="1378"/>
        <w:gridCol w:w="1657"/>
      </w:tblGrid>
      <w:tr w:rsidR="00784CEA" w:rsidRPr="00100275" w14:paraId="1683D5C0" w14:textId="77777777" w:rsidTr="000930A2">
        <w:trPr>
          <w:trHeight w:val="1042"/>
        </w:trPr>
        <w:tc>
          <w:tcPr>
            <w:tcW w:w="1991" w:type="pct"/>
            <w:vMerge w:val="restart"/>
            <w:tcBorders>
              <w:left w:val="single" w:sz="8" w:space="0" w:color="4F81BD"/>
              <w:right w:val="single" w:sz="8" w:space="0" w:color="4F81BD"/>
            </w:tcBorders>
            <w:shd w:val="clear" w:color="auto" w:fill="4F81BD"/>
            <w:noWrap/>
          </w:tcPr>
          <w:p w14:paraId="735178E6" w14:textId="77777777" w:rsidR="006B47E7" w:rsidRPr="00100275" w:rsidRDefault="006B47E7" w:rsidP="008616F9">
            <w:pPr>
              <w:jc w:val="center"/>
              <w:rPr>
                <w:b/>
                <w:bCs/>
                <w:color w:val="000000" w:themeColor="text1"/>
                <w:sz w:val="22"/>
                <w:szCs w:val="22"/>
                <w:lang w:val="tr-TR" w:eastAsia="tr-TR"/>
              </w:rPr>
            </w:pPr>
            <w:r w:rsidRPr="00100275">
              <w:rPr>
                <w:b/>
                <w:bCs/>
                <w:color w:val="000000" w:themeColor="text1"/>
                <w:sz w:val="22"/>
                <w:szCs w:val="22"/>
                <w:lang w:val="tr-TR" w:eastAsia="tr-TR"/>
              </w:rPr>
              <w:t> </w:t>
            </w:r>
          </w:p>
        </w:tc>
        <w:tc>
          <w:tcPr>
            <w:tcW w:w="1313" w:type="pct"/>
            <w:shd w:val="clear" w:color="auto" w:fill="4F81BD"/>
          </w:tcPr>
          <w:p w14:paraId="1797FF20" w14:textId="77777777" w:rsidR="006B47E7" w:rsidRPr="00100275" w:rsidRDefault="001771C6" w:rsidP="008616F9">
            <w:pPr>
              <w:jc w:val="center"/>
              <w:rPr>
                <w:b/>
                <w:bCs/>
                <w:color w:val="000000" w:themeColor="text1"/>
                <w:sz w:val="22"/>
                <w:szCs w:val="22"/>
                <w:lang w:val="tr-TR" w:eastAsia="tr-TR"/>
              </w:rPr>
            </w:pPr>
            <w:r w:rsidRPr="00100275">
              <w:rPr>
                <w:b/>
                <w:bCs/>
                <w:color w:val="000000" w:themeColor="text1"/>
                <w:sz w:val="22"/>
                <w:szCs w:val="22"/>
                <w:lang w:val="tr-TR" w:eastAsia="tr-TR"/>
              </w:rPr>
              <w:t>2024</w:t>
            </w:r>
          </w:p>
          <w:p w14:paraId="3D2333EF" w14:textId="77777777" w:rsidR="006B47E7" w:rsidRPr="00100275" w:rsidRDefault="006B47E7" w:rsidP="008616F9">
            <w:pPr>
              <w:jc w:val="center"/>
              <w:rPr>
                <w:b/>
                <w:bCs/>
                <w:color w:val="000000" w:themeColor="text1"/>
                <w:sz w:val="22"/>
                <w:szCs w:val="22"/>
                <w:lang w:val="tr-TR" w:eastAsia="tr-TR"/>
              </w:rPr>
            </w:pPr>
            <w:r w:rsidRPr="00100275">
              <w:rPr>
                <w:b/>
                <w:bCs/>
                <w:color w:val="000000" w:themeColor="text1"/>
                <w:sz w:val="22"/>
                <w:szCs w:val="22"/>
                <w:lang w:val="tr-TR" w:eastAsia="tr-TR"/>
              </w:rPr>
              <w:t>BÜTÇE</w:t>
            </w:r>
          </w:p>
          <w:p w14:paraId="0A8C3257" w14:textId="77777777" w:rsidR="006B47E7" w:rsidRPr="00100275" w:rsidRDefault="006B47E7" w:rsidP="008616F9">
            <w:pPr>
              <w:jc w:val="center"/>
              <w:rPr>
                <w:b/>
                <w:bCs/>
                <w:color w:val="000000" w:themeColor="text1"/>
                <w:sz w:val="22"/>
                <w:szCs w:val="22"/>
                <w:lang w:val="tr-TR" w:eastAsia="tr-TR"/>
              </w:rPr>
            </w:pPr>
            <w:r w:rsidRPr="00100275">
              <w:rPr>
                <w:b/>
                <w:bCs/>
                <w:color w:val="000000" w:themeColor="text1"/>
                <w:sz w:val="22"/>
                <w:szCs w:val="22"/>
                <w:lang w:val="tr-TR" w:eastAsia="tr-TR"/>
              </w:rPr>
              <w:t>BAŞLANGIÇ ÖDENEĞİ</w:t>
            </w:r>
          </w:p>
        </w:tc>
        <w:tc>
          <w:tcPr>
            <w:tcW w:w="770" w:type="pct"/>
            <w:tcBorders>
              <w:left w:val="single" w:sz="8" w:space="0" w:color="4F81BD"/>
              <w:right w:val="single" w:sz="8" w:space="0" w:color="4F81BD"/>
            </w:tcBorders>
            <w:shd w:val="clear" w:color="auto" w:fill="4F81BD"/>
          </w:tcPr>
          <w:p w14:paraId="3F73F744" w14:textId="77777777" w:rsidR="006B47E7" w:rsidRPr="00100275" w:rsidRDefault="001771C6" w:rsidP="008616F9">
            <w:pPr>
              <w:jc w:val="center"/>
              <w:rPr>
                <w:b/>
                <w:bCs/>
                <w:color w:val="000000" w:themeColor="text1"/>
                <w:sz w:val="22"/>
                <w:szCs w:val="22"/>
                <w:lang w:val="tr-TR" w:eastAsia="tr-TR"/>
              </w:rPr>
            </w:pPr>
            <w:r w:rsidRPr="00100275">
              <w:rPr>
                <w:b/>
                <w:bCs/>
                <w:color w:val="000000" w:themeColor="text1"/>
                <w:sz w:val="22"/>
                <w:szCs w:val="22"/>
                <w:lang w:val="tr-TR" w:eastAsia="tr-TR"/>
              </w:rPr>
              <w:t>2024</w:t>
            </w:r>
            <w:r w:rsidR="00D605DB" w:rsidRPr="00100275">
              <w:rPr>
                <w:b/>
                <w:bCs/>
                <w:color w:val="000000" w:themeColor="text1"/>
                <w:sz w:val="22"/>
                <w:szCs w:val="22"/>
                <w:lang w:val="tr-TR" w:eastAsia="tr-TR"/>
              </w:rPr>
              <w:t xml:space="preserve"> </w:t>
            </w:r>
            <w:r w:rsidR="006B47E7" w:rsidRPr="00100275">
              <w:rPr>
                <w:b/>
                <w:bCs/>
                <w:color w:val="000000" w:themeColor="text1"/>
                <w:sz w:val="22"/>
                <w:szCs w:val="22"/>
                <w:lang w:val="tr-TR" w:eastAsia="tr-TR"/>
              </w:rPr>
              <w:t>GERÇEKLEŞME TOPLAMI</w:t>
            </w:r>
          </w:p>
        </w:tc>
        <w:tc>
          <w:tcPr>
            <w:tcW w:w="926" w:type="pct"/>
            <w:shd w:val="clear" w:color="auto" w:fill="4F81BD"/>
          </w:tcPr>
          <w:p w14:paraId="5EE1C65D" w14:textId="77777777" w:rsidR="006B47E7" w:rsidRPr="00100275" w:rsidRDefault="006B47E7" w:rsidP="008616F9">
            <w:pPr>
              <w:jc w:val="center"/>
              <w:rPr>
                <w:b/>
                <w:bCs/>
                <w:color w:val="000000" w:themeColor="text1"/>
                <w:sz w:val="22"/>
                <w:szCs w:val="22"/>
                <w:lang w:val="tr-TR" w:eastAsia="tr-TR"/>
              </w:rPr>
            </w:pPr>
            <w:r w:rsidRPr="00100275">
              <w:rPr>
                <w:b/>
                <w:bCs/>
                <w:color w:val="000000" w:themeColor="text1"/>
                <w:sz w:val="22"/>
                <w:szCs w:val="22"/>
                <w:lang w:val="tr-TR" w:eastAsia="tr-TR"/>
              </w:rPr>
              <w:t>GERÇEK. ORANI</w:t>
            </w:r>
          </w:p>
        </w:tc>
      </w:tr>
      <w:tr w:rsidR="00784CEA" w:rsidRPr="00100275" w14:paraId="0F7B8486" w14:textId="77777777" w:rsidTr="000930A2">
        <w:trPr>
          <w:trHeight w:val="160"/>
        </w:trPr>
        <w:tc>
          <w:tcPr>
            <w:tcW w:w="1991" w:type="pct"/>
            <w:vMerge/>
            <w:tcBorders>
              <w:top w:val="single" w:sz="8" w:space="0" w:color="4F81BD"/>
              <w:left w:val="single" w:sz="8" w:space="0" w:color="4F81BD"/>
              <w:bottom w:val="single" w:sz="8" w:space="0" w:color="4F81BD"/>
              <w:right w:val="single" w:sz="8" w:space="0" w:color="4F81BD"/>
            </w:tcBorders>
            <w:shd w:val="clear" w:color="auto" w:fill="auto"/>
          </w:tcPr>
          <w:p w14:paraId="5AABD2CE" w14:textId="77777777" w:rsidR="006B47E7" w:rsidRPr="00100275" w:rsidRDefault="006B47E7" w:rsidP="008616F9">
            <w:pPr>
              <w:rPr>
                <w:color w:val="000000" w:themeColor="text1"/>
                <w:sz w:val="22"/>
                <w:szCs w:val="22"/>
                <w:lang w:val="tr-TR" w:eastAsia="tr-TR"/>
              </w:rPr>
            </w:pPr>
          </w:p>
        </w:tc>
        <w:tc>
          <w:tcPr>
            <w:tcW w:w="1313" w:type="pct"/>
            <w:tcBorders>
              <w:top w:val="single" w:sz="8" w:space="0" w:color="4F81BD"/>
              <w:bottom w:val="single" w:sz="8" w:space="0" w:color="4F81BD"/>
            </w:tcBorders>
            <w:shd w:val="clear" w:color="auto" w:fill="auto"/>
          </w:tcPr>
          <w:p w14:paraId="0CC3218D" w14:textId="77777777" w:rsidR="006B47E7" w:rsidRPr="00100275" w:rsidRDefault="006B47E7" w:rsidP="008616F9">
            <w:pPr>
              <w:jc w:val="center"/>
              <w:rPr>
                <w:bCs/>
                <w:color w:val="000000" w:themeColor="text1"/>
                <w:sz w:val="22"/>
                <w:szCs w:val="22"/>
                <w:lang w:val="tr-TR" w:eastAsia="tr-TR"/>
              </w:rPr>
            </w:pPr>
            <w:r w:rsidRPr="00100275">
              <w:rPr>
                <w:bCs/>
                <w:color w:val="000000" w:themeColor="text1"/>
                <w:sz w:val="22"/>
                <w:szCs w:val="22"/>
                <w:lang w:val="tr-TR" w:eastAsia="tr-TR"/>
              </w:rPr>
              <w:t>YTL</w:t>
            </w:r>
          </w:p>
        </w:tc>
        <w:tc>
          <w:tcPr>
            <w:tcW w:w="770" w:type="pct"/>
            <w:tcBorders>
              <w:top w:val="single" w:sz="8" w:space="0" w:color="4F81BD"/>
              <w:left w:val="single" w:sz="8" w:space="0" w:color="4F81BD"/>
              <w:bottom w:val="single" w:sz="8" w:space="0" w:color="4F81BD"/>
              <w:right w:val="single" w:sz="8" w:space="0" w:color="4F81BD"/>
            </w:tcBorders>
            <w:shd w:val="clear" w:color="auto" w:fill="auto"/>
          </w:tcPr>
          <w:p w14:paraId="34EAC33D" w14:textId="77777777" w:rsidR="006B47E7" w:rsidRPr="00100275" w:rsidRDefault="006B47E7" w:rsidP="008616F9">
            <w:pPr>
              <w:jc w:val="center"/>
              <w:rPr>
                <w:bCs/>
                <w:color w:val="000000" w:themeColor="text1"/>
                <w:sz w:val="22"/>
                <w:szCs w:val="22"/>
                <w:lang w:val="tr-TR" w:eastAsia="tr-TR"/>
              </w:rPr>
            </w:pPr>
            <w:r w:rsidRPr="00100275">
              <w:rPr>
                <w:bCs/>
                <w:color w:val="000000" w:themeColor="text1"/>
                <w:sz w:val="22"/>
                <w:szCs w:val="22"/>
                <w:lang w:val="tr-TR" w:eastAsia="tr-TR"/>
              </w:rPr>
              <w:t>YTL</w:t>
            </w:r>
          </w:p>
        </w:tc>
        <w:tc>
          <w:tcPr>
            <w:tcW w:w="926" w:type="pct"/>
            <w:tcBorders>
              <w:top w:val="single" w:sz="8" w:space="0" w:color="4F81BD"/>
              <w:bottom w:val="single" w:sz="8" w:space="0" w:color="4F81BD"/>
              <w:right w:val="single" w:sz="8" w:space="0" w:color="4F81BD"/>
            </w:tcBorders>
            <w:shd w:val="clear" w:color="auto" w:fill="auto"/>
          </w:tcPr>
          <w:p w14:paraId="2D50CAA9" w14:textId="77777777" w:rsidR="006B47E7" w:rsidRPr="00100275" w:rsidRDefault="006B47E7" w:rsidP="008616F9">
            <w:pPr>
              <w:jc w:val="center"/>
              <w:rPr>
                <w:bCs/>
                <w:color w:val="000000" w:themeColor="text1"/>
                <w:sz w:val="22"/>
                <w:szCs w:val="22"/>
                <w:lang w:val="tr-TR" w:eastAsia="tr-TR"/>
              </w:rPr>
            </w:pPr>
            <w:r w:rsidRPr="00100275">
              <w:rPr>
                <w:bCs/>
                <w:color w:val="000000" w:themeColor="text1"/>
                <w:sz w:val="22"/>
                <w:szCs w:val="22"/>
                <w:lang w:val="tr-TR" w:eastAsia="tr-TR"/>
              </w:rPr>
              <w:t>%</w:t>
            </w:r>
          </w:p>
        </w:tc>
      </w:tr>
      <w:tr w:rsidR="00784CEA" w:rsidRPr="00100275" w14:paraId="15983FEF" w14:textId="77777777" w:rsidTr="000930A2">
        <w:trPr>
          <w:trHeight w:val="349"/>
        </w:trPr>
        <w:tc>
          <w:tcPr>
            <w:tcW w:w="1991" w:type="pct"/>
            <w:tcBorders>
              <w:left w:val="single" w:sz="8" w:space="0" w:color="4F81BD"/>
              <w:right w:val="single" w:sz="8" w:space="0" w:color="4F81BD"/>
            </w:tcBorders>
            <w:shd w:val="clear" w:color="auto" w:fill="auto"/>
            <w:noWrap/>
          </w:tcPr>
          <w:p w14:paraId="1097B4F7" w14:textId="77777777" w:rsidR="006B47E7" w:rsidRPr="00100275" w:rsidRDefault="006B47E7" w:rsidP="008616F9">
            <w:pPr>
              <w:rPr>
                <w:bCs/>
                <w:color w:val="000000" w:themeColor="text1"/>
                <w:sz w:val="22"/>
                <w:szCs w:val="22"/>
                <w:lang w:val="tr-TR" w:eastAsia="tr-TR"/>
              </w:rPr>
            </w:pPr>
            <w:r w:rsidRPr="00100275">
              <w:rPr>
                <w:bCs/>
                <w:color w:val="000000" w:themeColor="text1"/>
                <w:sz w:val="22"/>
                <w:szCs w:val="22"/>
                <w:lang w:val="tr-TR" w:eastAsia="tr-TR"/>
              </w:rPr>
              <w:t>BÜTÇE GİDERLERİ TOPLAMI</w:t>
            </w:r>
          </w:p>
        </w:tc>
        <w:tc>
          <w:tcPr>
            <w:tcW w:w="1313" w:type="pct"/>
            <w:shd w:val="clear" w:color="auto" w:fill="auto"/>
          </w:tcPr>
          <w:p w14:paraId="2706289F" w14:textId="77777777" w:rsidR="006B47E7" w:rsidRPr="00100275" w:rsidRDefault="006B47E7" w:rsidP="008616F9">
            <w:pPr>
              <w:jc w:val="right"/>
              <w:rPr>
                <w:bCs/>
                <w:color w:val="000000" w:themeColor="text1"/>
                <w:sz w:val="22"/>
                <w:szCs w:val="22"/>
                <w:lang w:val="tr-TR" w:eastAsia="tr-TR"/>
              </w:rPr>
            </w:pPr>
          </w:p>
        </w:tc>
        <w:tc>
          <w:tcPr>
            <w:tcW w:w="770" w:type="pct"/>
            <w:tcBorders>
              <w:left w:val="single" w:sz="8" w:space="0" w:color="4F81BD"/>
              <w:right w:val="single" w:sz="8" w:space="0" w:color="4F81BD"/>
            </w:tcBorders>
            <w:shd w:val="clear" w:color="auto" w:fill="auto"/>
          </w:tcPr>
          <w:p w14:paraId="32511AC7" w14:textId="77777777" w:rsidR="006B47E7" w:rsidRPr="00100275" w:rsidRDefault="006B47E7" w:rsidP="008616F9">
            <w:pPr>
              <w:jc w:val="right"/>
              <w:rPr>
                <w:bCs/>
                <w:color w:val="000000" w:themeColor="text1"/>
                <w:sz w:val="22"/>
                <w:szCs w:val="22"/>
                <w:lang w:val="tr-TR" w:eastAsia="tr-TR"/>
              </w:rPr>
            </w:pPr>
          </w:p>
        </w:tc>
        <w:tc>
          <w:tcPr>
            <w:tcW w:w="926" w:type="pct"/>
            <w:shd w:val="clear" w:color="auto" w:fill="auto"/>
          </w:tcPr>
          <w:p w14:paraId="6C7D14EA" w14:textId="77777777" w:rsidR="006B47E7" w:rsidRPr="00100275" w:rsidRDefault="006B47E7" w:rsidP="008616F9">
            <w:pPr>
              <w:jc w:val="right"/>
              <w:rPr>
                <w:bCs/>
                <w:color w:val="000000" w:themeColor="text1"/>
                <w:sz w:val="22"/>
                <w:szCs w:val="22"/>
                <w:lang w:val="tr-TR" w:eastAsia="tr-TR"/>
              </w:rPr>
            </w:pPr>
          </w:p>
        </w:tc>
      </w:tr>
      <w:tr w:rsidR="00784CEA" w:rsidRPr="00100275" w14:paraId="0FD91DF1" w14:textId="77777777" w:rsidTr="000930A2">
        <w:trPr>
          <w:trHeight w:val="420"/>
        </w:trPr>
        <w:tc>
          <w:tcPr>
            <w:tcW w:w="1991" w:type="pct"/>
            <w:tcBorders>
              <w:top w:val="single" w:sz="8" w:space="0" w:color="4F81BD"/>
              <w:left w:val="single" w:sz="8" w:space="0" w:color="4F81BD"/>
              <w:bottom w:val="single" w:sz="8" w:space="0" w:color="4F81BD"/>
              <w:right w:val="single" w:sz="8" w:space="0" w:color="4F81BD"/>
            </w:tcBorders>
            <w:shd w:val="clear" w:color="auto" w:fill="auto"/>
            <w:noWrap/>
          </w:tcPr>
          <w:p w14:paraId="0CD96F19" w14:textId="77777777" w:rsidR="007307AF" w:rsidRPr="00100275" w:rsidRDefault="007307AF" w:rsidP="008616F9">
            <w:pPr>
              <w:rPr>
                <w:bCs/>
                <w:color w:val="000000" w:themeColor="text1"/>
                <w:sz w:val="22"/>
                <w:szCs w:val="22"/>
                <w:lang w:val="tr-TR" w:eastAsia="tr-TR"/>
              </w:rPr>
            </w:pPr>
            <w:r w:rsidRPr="00100275">
              <w:rPr>
                <w:bCs/>
                <w:color w:val="000000" w:themeColor="text1"/>
                <w:sz w:val="22"/>
                <w:szCs w:val="22"/>
                <w:lang w:val="tr-TR" w:eastAsia="tr-TR"/>
              </w:rPr>
              <w:t>01 - Personel Giderleri</w:t>
            </w:r>
          </w:p>
        </w:tc>
        <w:tc>
          <w:tcPr>
            <w:tcW w:w="1313" w:type="pct"/>
            <w:tcBorders>
              <w:top w:val="single" w:sz="8" w:space="0" w:color="4F81BD"/>
              <w:bottom w:val="single" w:sz="8" w:space="0" w:color="4F81BD"/>
            </w:tcBorders>
            <w:shd w:val="clear" w:color="auto" w:fill="auto"/>
          </w:tcPr>
          <w:p w14:paraId="0C87B933" w14:textId="77777777" w:rsidR="007307AF" w:rsidRPr="00100275" w:rsidRDefault="007307AF" w:rsidP="008616F9">
            <w:pPr>
              <w:rPr>
                <w:bCs/>
                <w:color w:val="000000" w:themeColor="text1"/>
                <w:sz w:val="22"/>
                <w:szCs w:val="22"/>
                <w:lang w:val="tr-TR" w:eastAsia="tr-TR"/>
              </w:rPr>
            </w:pPr>
            <w:r w:rsidRPr="00100275">
              <w:rPr>
                <w:color w:val="000000" w:themeColor="text1"/>
                <w:sz w:val="22"/>
                <w:szCs w:val="22"/>
              </w:rPr>
              <w:t>26.035.949,49</w:t>
            </w:r>
          </w:p>
        </w:tc>
        <w:tc>
          <w:tcPr>
            <w:tcW w:w="770" w:type="pct"/>
            <w:tcBorders>
              <w:top w:val="single" w:sz="8" w:space="0" w:color="4F81BD"/>
              <w:left w:val="single" w:sz="8" w:space="0" w:color="4F81BD"/>
              <w:bottom w:val="single" w:sz="8" w:space="0" w:color="4F81BD"/>
              <w:right w:val="single" w:sz="8" w:space="0" w:color="4F81BD"/>
            </w:tcBorders>
            <w:shd w:val="clear" w:color="auto" w:fill="auto"/>
          </w:tcPr>
          <w:p w14:paraId="4DD885F6" w14:textId="77777777" w:rsidR="007307AF" w:rsidRPr="00100275" w:rsidRDefault="007307AF" w:rsidP="008616F9">
            <w:pPr>
              <w:rPr>
                <w:bCs/>
                <w:color w:val="000000" w:themeColor="text1"/>
                <w:sz w:val="22"/>
                <w:szCs w:val="22"/>
                <w:lang w:val="tr-TR" w:eastAsia="tr-TR"/>
              </w:rPr>
            </w:pPr>
            <w:r w:rsidRPr="00100275">
              <w:rPr>
                <w:color w:val="000000" w:themeColor="text1"/>
                <w:sz w:val="22"/>
                <w:szCs w:val="22"/>
              </w:rPr>
              <w:t>26.035.947,61</w:t>
            </w:r>
          </w:p>
        </w:tc>
        <w:tc>
          <w:tcPr>
            <w:tcW w:w="926" w:type="pct"/>
            <w:tcBorders>
              <w:top w:val="single" w:sz="8" w:space="0" w:color="4F81BD"/>
              <w:bottom w:val="single" w:sz="8" w:space="0" w:color="4F81BD"/>
              <w:right w:val="single" w:sz="8" w:space="0" w:color="4F81BD"/>
            </w:tcBorders>
            <w:shd w:val="clear" w:color="auto" w:fill="auto"/>
            <w:noWrap/>
          </w:tcPr>
          <w:p w14:paraId="0697FD32" w14:textId="77777777" w:rsidR="007307AF" w:rsidRPr="00100275" w:rsidRDefault="007307AF" w:rsidP="008616F9">
            <w:pPr>
              <w:rPr>
                <w:bCs/>
                <w:color w:val="000000" w:themeColor="text1"/>
                <w:sz w:val="22"/>
                <w:szCs w:val="22"/>
                <w:lang w:val="tr-TR" w:eastAsia="tr-TR"/>
              </w:rPr>
            </w:pPr>
            <w:r w:rsidRPr="00100275">
              <w:rPr>
                <w:color w:val="000000" w:themeColor="text1"/>
                <w:sz w:val="22"/>
                <w:szCs w:val="22"/>
              </w:rPr>
              <w:t>%99.9</w:t>
            </w:r>
          </w:p>
        </w:tc>
      </w:tr>
      <w:tr w:rsidR="00784CEA" w:rsidRPr="00100275" w14:paraId="29F58ECB" w14:textId="77777777" w:rsidTr="000930A2">
        <w:trPr>
          <w:trHeight w:val="420"/>
        </w:trPr>
        <w:tc>
          <w:tcPr>
            <w:tcW w:w="1991" w:type="pct"/>
            <w:tcBorders>
              <w:left w:val="single" w:sz="8" w:space="0" w:color="4F81BD"/>
              <w:right w:val="single" w:sz="8" w:space="0" w:color="4F81BD"/>
            </w:tcBorders>
            <w:shd w:val="clear" w:color="auto" w:fill="auto"/>
            <w:noWrap/>
          </w:tcPr>
          <w:p w14:paraId="175E5190" w14:textId="77777777" w:rsidR="007307AF" w:rsidRPr="00100275" w:rsidRDefault="007307AF" w:rsidP="008616F9">
            <w:pPr>
              <w:rPr>
                <w:bCs/>
                <w:color w:val="000000" w:themeColor="text1"/>
                <w:sz w:val="22"/>
                <w:szCs w:val="22"/>
                <w:lang w:val="tr-TR" w:eastAsia="tr-TR"/>
              </w:rPr>
            </w:pPr>
            <w:r w:rsidRPr="00100275">
              <w:rPr>
                <w:bCs/>
                <w:color w:val="000000" w:themeColor="text1"/>
                <w:sz w:val="22"/>
                <w:szCs w:val="22"/>
                <w:lang w:val="tr-TR" w:eastAsia="tr-TR"/>
              </w:rPr>
              <w:t>02 - Sosyal Güvenlik Kurumlarına Devlet Primi Giderleri</w:t>
            </w:r>
          </w:p>
        </w:tc>
        <w:tc>
          <w:tcPr>
            <w:tcW w:w="1313" w:type="pct"/>
            <w:shd w:val="clear" w:color="auto" w:fill="auto"/>
          </w:tcPr>
          <w:p w14:paraId="186BBED5" w14:textId="77777777" w:rsidR="007307AF" w:rsidRPr="00100275" w:rsidRDefault="007307AF" w:rsidP="008616F9">
            <w:pPr>
              <w:rPr>
                <w:bCs/>
                <w:color w:val="000000" w:themeColor="text1"/>
                <w:sz w:val="22"/>
                <w:szCs w:val="22"/>
                <w:lang w:val="tr-TR" w:eastAsia="tr-TR"/>
              </w:rPr>
            </w:pPr>
            <w:r w:rsidRPr="00100275">
              <w:rPr>
                <w:color w:val="000000" w:themeColor="text1"/>
                <w:sz w:val="22"/>
                <w:szCs w:val="22"/>
              </w:rPr>
              <w:t>2.868.815,12</w:t>
            </w:r>
          </w:p>
        </w:tc>
        <w:tc>
          <w:tcPr>
            <w:tcW w:w="770" w:type="pct"/>
            <w:tcBorders>
              <w:left w:val="single" w:sz="8" w:space="0" w:color="4F81BD"/>
              <w:right w:val="single" w:sz="8" w:space="0" w:color="4F81BD"/>
            </w:tcBorders>
            <w:shd w:val="clear" w:color="auto" w:fill="auto"/>
          </w:tcPr>
          <w:p w14:paraId="7884A9B9" w14:textId="77777777" w:rsidR="007307AF" w:rsidRPr="00100275" w:rsidRDefault="007307AF" w:rsidP="008616F9">
            <w:pPr>
              <w:rPr>
                <w:bCs/>
                <w:color w:val="000000" w:themeColor="text1"/>
                <w:sz w:val="22"/>
                <w:szCs w:val="22"/>
                <w:lang w:val="tr-TR" w:eastAsia="tr-TR"/>
              </w:rPr>
            </w:pPr>
            <w:r w:rsidRPr="00100275">
              <w:rPr>
                <w:color w:val="000000" w:themeColor="text1"/>
                <w:sz w:val="22"/>
                <w:szCs w:val="22"/>
              </w:rPr>
              <w:t>2.868.814,34</w:t>
            </w:r>
          </w:p>
        </w:tc>
        <w:tc>
          <w:tcPr>
            <w:tcW w:w="926" w:type="pct"/>
            <w:shd w:val="clear" w:color="auto" w:fill="auto"/>
            <w:noWrap/>
          </w:tcPr>
          <w:p w14:paraId="14700ED4" w14:textId="77777777" w:rsidR="007307AF" w:rsidRPr="00100275" w:rsidRDefault="007307AF" w:rsidP="008616F9">
            <w:pPr>
              <w:rPr>
                <w:bCs/>
                <w:color w:val="000000" w:themeColor="text1"/>
                <w:sz w:val="22"/>
                <w:szCs w:val="22"/>
                <w:lang w:val="tr-TR" w:eastAsia="tr-TR"/>
              </w:rPr>
            </w:pPr>
            <w:r w:rsidRPr="00100275">
              <w:rPr>
                <w:color w:val="000000" w:themeColor="text1"/>
                <w:sz w:val="22"/>
                <w:szCs w:val="22"/>
              </w:rPr>
              <w:t>%99.9</w:t>
            </w:r>
          </w:p>
        </w:tc>
      </w:tr>
      <w:tr w:rsidR="00784CEA" w:rsidRPr="00100275" w14:paraId="03927348" w14:textId="77777777" w:rsidTr="000930A2">
        <w:trPr>
          <w:trHeight w:val="420"/>
        </w:trPr>
        <w:tc>
          <w:tcPr>
            <w:tcW w:w="1991" w:type="pct"/>
            <w:tcBorders>
              <w:top w:val="single" w:sz="8" w:space="0" w:color="4F81BD"/>
              <w:left w:val="single" w:sz="8" w:space="0" w:color="4F81BD"/>
              <w:bottom w:val="single" w:sz="8" w:space="0" w:color="4F81BD"/>
              <w:right w:val="single" w:sz="8" w:space="0" w:color="4F81BD"/>
            </w:tcBorders>
            <w:shd w:val="clear" w:color="auto" w:fill="auto"/>
            <w:noWrap/>
          </w:tcPr>
          <w:p w14:paraId="4C73C8ED" w14:textId="77777777" w:rsidR="007307AF" w:rsidRPr="00100275" w:rsidRDefault="007307AF" w:rsidP="008616F9">
            <w:pPr>
              <w:rPr>
                <w:bCs/>
                <w:color w:val="000000" w:themeColor="text1"/>
                <w:sz w:val="22"/>
                <w:szCs w:val="22"/>
                <w:lang w:val="tr-TR" w:eastAsia="tr-TR"/>
              </w:rPr>
            </w:pPr>
            <w:r w:rsidRPr="00100275">
              <w:rPr>
                <w:bCs/>
                <w:color w:val="000000" w:themeColor="text1"/>
                <w:sz w:val="22"/>
                <w:szCs w:val="22"/>
                <w:lang w:val="tr-TR" w:eastAsia="tr-TR"/>
              </w:rPr>
              <w:t>03 - Mal ve Hizmet Alım Giderleri</w:t>
            </w:r>
          </w:p>
        </w:tc>
        <w:tc>
          <w:tcPr>
            <w:tcW w:w="1313" w:type="pct"/>
            <w:tcBorders>
              <w:top w:val="single" w:sz="8" w:space="0" w:color="4F81BD"/>
              <w:bottom w:val="single" w:sz="8" w:space="0" w:color="4F81BD"/>
            </w:tcBorders>
            <w:shd w:val="clear" w:color="auto" w:fill="auto"/>
          </w:tcPr>
          <w:p w14:paraId="10F01B5F" w14:textId="77777777" w:rsidR="007307AF" w:rsidRPr="00100275" w:rsidRDefault="007307AF" w:rsidP="008616F9">
            <w:pPr>
              <w:rPr>
                <w:bCs/>
                <w:color w:val="000000" w:themeColor="text1"/>
                <w:sz w:val="22"/>
                <w:szCs w:val="22"/>
                <w:lang w:val="tr-TR" w:eastAsia="tr-TR"/>
              </w:rPr>
            </w:pPr>
            <w:r w:rsidRPr="00100275">
              <w:rPr>
                <w:color w:val="000000" w:themeColor="text1"/>
                <w:sz w:val="22"/>
                <w:szCs w:val="22"/>
              </w:rPr>
              <w:t>67.100</w:t>
            </w:r>
          </w:p>
        </w:tc>
        <w:tc>
          <w:tcPr>
            <w:tcW w:w="770" w:type="pct"/>
            <w:tcBorders>
              <w:top w:val="single" w:sz="8" w:space="0" w:color="4F81BD"/>
              <w:left w:val="single" w:sz="8" w:space="0" w:color="4F81BD"/>
              <w:bottom w:val="single" w:sz="8" w:space="0" w:color="4F81BD"/>
              <w:right w:val="single" w:sz="8" w:space="0" w:color="4F81BD"/>
            </w:tcBorders>
            <w:shd w:val="clear" w:color="auto" w:fill="auto"/>
          </w:tcPr>
          <w:p w14:paraId="6656B4DF" w14:textId="77777777" w:rsidR="007307AF" w:rsidRPr="00100275" w:rsidRDefault="007307AF" w:rsidP="008616F9">
            <w:pPr>
              <w:rPr>
                <w:bCs/>
                <w:color w:val="000000" w:themeColor="text1"/>
                <w:sz w:val="22"/>
                <w:szCs w:val="22"/>
                <w:lang w:val="tr-TR" w:eastAsia="tr-TR"/>
              </w:rPr>
            </w:pPr>
            <w:r w:rsidRPr="00100275">
              <w:rPr>
                <w:color w:val="000000" w:themeColor="text1"/>
                <w:sz w:val="22"/>
                <w:szCs w:val="22"/>
              </w:rPr>
              <w:t>58.142,40</w:t>
            </w:r>
          </w:p>
        </w:tc>
        <w:tc>
          <w:tcPr>
            <w:tcW w:w="926" w:type="pct"/>
            <w:tcBorders>
              <w:top w:val="single" w:sz="8" w:space="0" w:color="4F81BD"/>
              <w:bottom w:val="single" w:sz="8" w:space="0" w:color="4F81BD"/>
              <w:right w:val="single" w:sz="8" w:space="0" w:color="4F81BD"/>
            </w:tcBorders>
            <w:shd w:val="clear" w:color="auto" w:fill="auto"/>
            <w:noWrap/>
          </w:tcPr>
          <w:p w14:paraId="2765B30B" w14:textId="77777777" w:rsidR="007307AF" w:rsidRPr="00100275" w:rsidRDefault="007307AF" w:rsidP="008616F9">
            <w:pPr>
              <w:rPr>
                <w:bCs/>
                <w:color w:val="000000" w:themeColor="text1"/>
                <w:sz w:val="22"/>
                <w:szCs w:val="22"/>
                <w:lang w:val="tr-TR" w:eastAsia="tr-TR"/>
              </w:rPr>
            </w:pPr>
            <w:r w:rsidRPr="00100275">
              <w:rPr>
                <w:color w:val="000000" w:themeColor="text1"/>
                <w:sz w:val="22"/>
                <w:szCs w:val="22"/>
              </w:rPr>
              <w:t>%87</w:t>
            </w:r>
          </w:p>
        </w:tc>
      </w:tr>
      <w:tr w:rsidR="00784CEA" w:rsidRPr="00100275" w14:paraId="7239BA8A" w14:textId="77777777" w:rsidTr="000930A2">
        <w:trPr>
          <w:trHeight w:val="420"/>
        </w:trPr>
        <w:tc>
          <w:tcPr>
            <w:tcW w:w="1991" w:type="pct"/>
            <w:tcBorders>
              <w:left w:val="single" w:sz="8" w:space="0" w:color="4F81BD"/>
              <w:right w:val="single" w:sz="8" w:space="0" w:color="4F81BD"/>
            </w:tcBorders>
            <w:shd w:val="clear" w:color="auto" w:fill="auto"/>
            <w:noWrap/>
          </w:tcPr>
          <w:p w14:paraId="245D532C" w14:textId="77777777" w:rsidR="007307AF" w:rsidRPr="00100275" w:rsidRDefault="007307AF" w:rsidP="008616F9">
            <w:pPr>
              <w:rPr>
                <w:bCs/>
                <w:color w:val="000000" w:themeColor="text1"/>
                <w:sz w:val="22"/>
                <w:szCs w:val="22"/>
                <w:lang w:val="tr-TR" w:eastAsia="tr-TR"/>
              </w:rPr>
            </w:pPr>
            <w:r w:rsidRPr="00100275">
              <w:rPr>
                <w:bCs/>
                <w:color w:val="000000" w:themeColor="text1"/>
                <w:sz w:val="22"/>
                <w:szCs w:val="22"/>
                <w:lang w:val="tr-TR" w:eastAsia="tr-TR"/>
              </w:rPr>
              <w:t xml:space="preserve">05 - Cari Transferler </w:t>
            </w:r>
          </w:p>
        </w:tc>
        <w:tc>
          <w:tcPr>
            <w:tcW w:w="1313" w:type="pct"/>
            <w:shd w:val="clear" w:color="auto" w:fill="auto"/>
          </w:tcPr>
          <w:p w14:paraId="2B4C7370" w14:textId="77777777" w:rsidR="007307AF" w:rsidRPr="00100275" w:rsidRDefault="007307AF" w:rsidP="008616F9">
            <w:pPr>
              <w:rPr>
                <w:bCs/>
                <w:color w:val="000000" w:themeColor="text1"/>
                <w:sz w:val="22"/>
                <w:szCs w:val="22"/>
                <w:lang w:val="tr-TR" w:eastAsia="tr-TR"/>
              </w:rPr>
            </w:pPr>
            <w:r w:rsidRPr="00100275">
              <w:rPr>
                <w:color w:val="000000" w:themeColor="text1"/>
                <w:sz w:val="22"/>
                <w:szCs w:val="22"/>
              </w:rPr>
              <w:t>-</w:t>
            </w:r>
          </w:p>
        </w:tc>
        <w:tc>
          <w:tcPr>
            <w:tcW w:w="770" w:type="pct"/>
            <w:tcBorders>
              <w:left w:val="single" w:sz="8" w:space="0" w:color="4F81BD"/>
              <w:right w:val="single" w:sz="8" w:space="0" w:color="4F81BD"/>
            </w:tcBorders>
            <w:shd w:val="clear" w:color="auto" w:fill="auto"/>
          </w:tcPr>
          <w:p w14:paraId="2EF548DC" w14:textId="77777777" w:rsidR="007307AF" w:rsidRPr="00100275" w:rsidRDefault="007307AF" w:rsidP="008616F9">
            <w:pPr>
              <w:rPr>
                <w:bCs/>
                <w:color w:val="000000" w:themeColor="text1"/>
                <w:sz w:val="22"/>
                <w:szCs w:val="22"/>
                <w:lang w:val="tr-TR" w:eastAsia="tr-TR"/>
              </w:rPr>
            </w:pPr>
            <w:r w:rsidRPr="00100275">
              <w:rPr>
                <w:color w:val="000000" w:themeColor="text1"/>
                <w:sz w:val="22"/>
                <w:szCs w:val="22"/>
              </w:rPr>
              <w:t>-</w:t>
            </w:r>
          </w:p>
        </w:tc>
        <w:tc>
          <w:tcPr>
            <w:tcW w:w="926" w:type="pct"/>
            <w:shd w:val="clear" w:color="auto" w:fill="auto"/>
            <w:noWrap/>
          </w:tcPr>
          <w:p w14:paraId="12F8EA1B" w14:textId="77777777" w:rsidR="007307AF" w:rsidRPr="00100275" w:rsidRDefault="007307AF" w:rsidP="008616F9">
            <w:pPr>
              <w:rPr>
                <w:bCs/>
                <w:color w:val="000000" w:themeColor="text1"/>
                <w:sz w:val="22"/>
                <w:szCs w:val="22"/>
                <w:lang w:val="tr-TR" w:eastAsia="tr-TR"/>
              </w:rPr>
            </w:pPr>
            <w:r w:rsidRPr="00100275">
              <w:rPr>
                <w:color w:val="000000" w:themeColor="text1"/>
                <w:sz w:val="22"/>
                <w:szCs w:val="22"/>
              </w:rPr>
              <w:t>-</w:t>
            </w:r>
          </w:p>
        </w:tc>
      </w:tr>
      <w:tr w:rsidR="00784CEA" w:rsidRPr="00100275" w14:paraId="7B6FFC01" w14:textId="77777777" w:rsidTr="000930A2">
        <w:trPr>
          <w:trHeight w:val="420"/>
        </w:trPr>
        <w:tc>
          <w:tcPr>
            <w:tcW w:w="1991" w:type="pct"/>
            <w:tcBorders>
              <w:top w:val="single" w:sz="8" w:space="0" w:color="4F81BD"/>
              <w:left w:val="single" w:sz="8" w:space="0" w:color="4F81BD"/>
              <w:bottom w:val="single" w:sz="8" w:space="0" w:color="4F81BD"/>
              <w:right w:val="single" w:sz="8" w:space="0" w:color="4F81BD"/>
            </w:tcBorders>
            <w:shd w:val="clear" w:color="auto" w:fill="4F81BD"/>
            <w:noWrap/>
          </w:tcPr>
          <w:p w14:paraId="2BB62AD5" w14:textId="77777777" w:rsidR="007307AF" w:rsidRPr="00100275" w:rsidRDefault="007307AF" w:rsidP="008616F9">
            <w:pPr>
              <w:rPr>
                <w:bCs/>
                <w:color w:val="000000" w:themeColor="text1"/>
                <w:sz w:val="22"/>
                <w:szCs w:val="22"/>
                <w:lang w:val="tr-TR" w:eastAsia="tr-TR"/>
              </w:rPr>
            </w:pPr>
            <w:r w:rsidRPr="00100275">
              <w:rPr>
                <w:bCs/>
                <w:color w:val="000000" w:themeColor="text1"/>
                <w:sz w:val="22"/>
                <w:szCs w:val="22"/>
                <w:lang w:val="tr-TR" w:eastAsia="tr-TR"/>
              </w:rPr>
              <w:t>06 - Sermaye Giderleri</w:t>
            </w:r>
          </w:p>
        </w:tc>
        <w:tc>
          <w:tcPr>
            <w:tcW w:w="1313" w:type="pct"/>
            <w:tcBorders>
              <w:top w:val="single" w:sz="8" w:space="0" w:color="4F81BD"/>
              <w:bottom w:val="single" w:sz="8" w:space="0" w:color="4F81BD"/>
            </w:tcBorders>
            <w:shd w:val="clear" w:color="auto" w:fill="4F81BD"/>
          </w:tcPr>
          <w:p w14:paraId="0695FA09" w14:textId="77777777" w:rsidR="007307AF" w:rsidRPr="00100275" w:rsidRDefault="007307AF" w:rsidP="008616F9">
            <w:pPr>
              <w:rPr>
                <w:bCs/>
                <w:color w:val="000000" w:themeColor="text1"/>
                <w:sz w:val="22"/>
                <w:szCs w:val="22"/>
                <w:lang w:val="tr-TR" w:eastAsia="tr-TR"/>
              </w:rPr>
            </w:pPr>
          </w:p>
        </w:tc>
        <w:tc>
          <w:tcPr>
            <w:tcW w:w="770" w:type="pct"/>
            <w:tcBorders>
              <w:top w:val="single" w:sz="8" w:space="0" w:color="4F81BD"/>
              <w:left w:val="single" w:sz="8" w:space="0" w:color="4F81BD"/>
              <w:bottom w:val="single" w:sz="8" w:space="0" w:color="4F81BD"/>
              <w:right w:val="single" w:sz="8" w:space="0" w:color="4F81BD"/>
            </w:tcBorders>
            <w:shd w:val="clear" w:color="auto" w:fill="4F81BD"/>
          </w:tcPr>
          <w:p w14:paraId="42A5D7C7" w14:textId="77777777" w:rsidR="007307AF" w:rsidRPr="00100275" w:rsidRDefault="007307AF" w:rsidP="008616F9">
            <w:pPr>
              <w:rPr>
                <w:bCs/>
                <w:color w:val="000000" w:themeColor="text1"/>
                <w:sz w:val="22"/>
                <w:szCs w:val="22"/>
                <w:lang w:val="tr-TR" w:eastAsia="tr-TR"/>
              </w:rPr>
            </w:pPr>
          </w:p>
        </w:tc>
        <w:tc>
          <w:tcPr>
            <w:tcW w:w="926" w:type="pct"/>
            <w:tcBorders>
              <w:top w:val="single" w:sz="8" w:space="0" w:color="4F81BD"/>
              <w:bottom w:val="single" w:sz="8" w:space="0" w:color="4F81BD"/>
              <w:right w:val="single" w:sz="8" w:space="0" w:color="4F81BD"/>
            </w:tcBorders>
            <w:shd w:val="clear" w:color="auto" w:fill="4F81BD"/>
            <w:noWrap/>
          </w:tcPr>
          <w:p w14:paraId="6F53C315" w14:textId="77777777" w:rsidR="007307AF" w:rsidRPr="00100275" w:rsidRDefault="007307AF" w:rsidP="008616F9">
            <w:pPr>
              <w:rPr>
                <w:bCs/>
                <w:color w:val="000000" w:themeColor="text1"/>
                <w:sz w:val="22"/>
                <w:szCs w:val="22"/>
                <w:lang w:val="tr-TR" w:eastAsia="tr-TR"/>
              </w:rPr>
            </w:pPr>
          </w:p>
        </w:tc>
      </w:tr>
    </w:tbl>
    <w:p w14:paraId="1223AA7A" w14:textId="77777777" w:rsidR="00F02491" w:rsidRPr="00100275" w:rsidRDefault="00F02491" w:rsidP="008616F9">
      <w:pPr>
        <w:jc w:val="both"/>
        <w:rPr>
          <w:i/>
          <w:color w:val="000000" w:themeColor="text1"/>
          <w:sz w:val="22"/>
          <w:szCs w:val="22"/>
          <w:lang w:val="tr-TR"/>
        </w:rPr>
      </w:pPr>
      <w:r w:rsidRPr="00100275">
        <w:rPr>
          <w:i/>
          <w:color w:val="000000" w:themeColor="text1"/>
          <w:sz w:val="22"/>
          <w:szCs w:val="22"/>
          <w:lang w:val="tr-TR"/>
        </w:rPr>
        <w:t>31.12.</w:t>
      </w:r>
      <w:r w:rsidR="001771C6" w:rsidRPr="00100275">
        <w:rPr>
          <w:i/>
          <w:color w:val="000000" w:themeColor="text1"/>
          <w:sz w:val="22"/>
          <w:szCs w:val="22"/>
          <w:lang w:val="tr-TR"/>
        </w:rPr>
        <w:t>2024</w:t>
      </w:r>
      <w:r w:rsidRPr="00100275">
        <w:rPr>
          <w:i/>
          <w:color w:val="000000" w:themeColor="text1"/>
          <w:sz w:val="22"/>
          <w:szCs w:val="22"/>
          <w:lang w:val="tr-TR"/>
        </w:rPr>
        <w:t xml:space="preserve"> itibarı ile</w:t>
      </w:r>
    </w:p>
    <w:p w14:paraId="7D4FC463" w14:textId="77777777" w:rsidR="00042AB0" w:rsidRPr="00100275" w:rsidRDefault="00042AB0" w:rsidP="008616F9">
      <w:pPr>
        <w:ind w:left="708" w:firstLine="708"/>
        <w:jc w:val="both"/>
        <w:rPr>
          <w:color w:val="000000" w:themeColor="text1"/>
          <w:sz w:val="22"/>
          <w:szCs w:val="22"/>
          <w:lang w:val="tr-TR"/>
        </w:rPr>
      </w:pPr>
    </w:p>
    <w:p w14:paraId="0A983E97" w14:textId="77777777" w:rsidR="00042AB0" w:rsidRPr="00100275" w:rsidRDefault="00042AB0" w:rsidP="008616F9">
      <w:pPr>
        <w:ind w:firstLine="708"/>
        <w:jc w:val="both"/>
        <w:rPr>
          <w:b/>
          <w:color w:val="000000" w:themeColor="text1"/>
          <w:sz w:val="22"/>
          <w:szCs w:val="22"/>
          <w:lang w:val="tr-TR"/>
        </w:rPr>
      </w:pPr>
      <w:r w:rsidRPr="00100275">
        <w:rPr>
          <w:b/>
          <w:color w:val="000000" w:themeColor="text1"/>
          <w:sz w:val="22"/>
          <w:szCs w:val="22"/>
          <w:lang w:val="tr-TR"/>
        </w:rPr>
        <w:t>1.2-Bütçe Gelirleri</w:t>
      </w:r>
    </w:p>
    <w:p w14:paraId="0DA5E486" w14:textId="77777777" w:rsidR="00042AB0" w:rsidRPr="00100275" w:rsidRDefault="002F7776" w:rsidP="008616F9">
      <w:pPr>
        <w:pStyle w:val="ResimYazs"/>
        <w:rPr>
          <w:color w:val="000000" w:themeColor="text1"/>
          <w:sz w:val="22"/>
          <w:szCs w:val="22"/>
        </w:rPr>
      </w:pPr>
      <w:bookmarkStart w:id="118" w:name="_Toc533169400"/>
      <w:r w:rsidRPr="00100275">
        <w:rPr>
          <w:color w:val="000000" w:themeColor="text1"/>
          <w:sz w:val="22"/>
          <w:szCs w:val="22"/>
        </w:rPr>
        <w:t xml:space="preserve">Tablo </w:t>
      </w:r>
      <w:r w:rsidRPr="00100275">
        <w:rPr>
          <w:color w:val="000000" w:themeColor="text1"/>
          <w:sz w:val="22"/>
          <w:szCs w:val="22"/>
        </w:rPr>
        <w:fldChar w:fldCharType="begin"/>
      </w:r>
      <w:r w:rsidRPr="00100275">
        <w:rPr>
          <w:color w:val="000000" w:themeColor="text1"/>
          <w:sz w:val="22"/>
          <w:szCs w:val="22"/>
        </w:rPr>
        <w:instrText xml:space="preserve"> SEQ Tablo \* ARABIC </w:instrText>
      </w:r>
      <w:r w:rsidRPr="00100275">
        <w:rPr>
          <w:color w:val="000000" w:themeColor="text1"/>
          <w:sz w:val="22"/>
          <w:szCs w:val="22"/>
        </w:rPr>
        <w:fldChar w:fldCharType="separate"/>
      </w:r>
      <w:r w:rsidR="009548B1" w:rsidRPr="00100275">
        <w:rPr>
          <w:noProof/>
          <w:color w:val="000000" w:themeColor="text1"/>
          <w:sz w:val="22"/>
          <w:szCs w:val="22"/>
        </w:rPr>
        <w:t>46</w:t>
      </w:r>
      <w:r w:rsidRPr="00100275">
        <w:rPr>
          <w:color w:val="000000" w:themeColor="text1"/>
          <w:sz w:val="22"/>
          <w:szCs w:val="22"/>
        </w:rPr>
        <w:fldChar w:fldCharType="end"/>
      </w:r>
      <w:r w:rsidRPr="00100275">
        <w:rPr>
          <w:color w:val="000000" w:themeColor="text1"/>
          <w:sz w:val="22"/>
          <w:szCs w:val="22"/>
        </w:rPr>
        <w:t>: Bütçe Gelirleri Tablosu</w:t>
      </w:r>
      <w:bookmarkEnd w:id="118"/>
    </w:p>
    <w:tbl>
      <w:tblPr>
        <w:tblW w:w="8921" w:type="dxa"/>
        <w:tblBorders>
          <w:top w:val="single" w:sz="8" w:space="0" w:color="4F81BD"/>
          <w:left w:val="single" w:sz="8" w:space="0" w:color="4F81BD"/>
          <w:bottom w:val="single" w:sz="8" w:space="0" w:color="4F81BD"/>
          <w:right w:val="single" w:sz="8" w:space="0" w:color="4F81BD"/>
        </w:tblBorders>
        <w:tblLayout w:type="fixed"/>
        <w:tblLook w:val="0020" w:firstRow="1" w:lastRow="0" w:firstColumn="0" w:lastColumn="0" w:noHBand="0" w:noVBand="0"/>
      </w:tblPr>
      <w:tblGrid>
        <w:gridCol w:w="3615"/>
        <w:gridCol w:w="1880"/>
        <w:gridCol w:w="2126"/>
        <w:gridCol w:w="1300"/>
      </w:tblGrid>
      <w:tr w:rsidR="00770EBB" w:rsidRPr="00100275" w14:paraId="4EBF2EEC" w14:textId="77777777" w:rsidTr="002A662A">
        <w:trPr>
          <w:trHeight w:val="1042"/>
        </w:trPr>
        <w:tc>
          <w:tcPr>
            <w:tcW w:w="3615" w:type="dxa"/>
            <w:vMerge w:val="restart"/>
            <w:tcBorders>
              <w:left w:val="single" w:sz="8" w:space="0" w:color="4F81BD"/>
              <w:right w:val="single" w:sz="8" w:space="0" w:color="4F81BD"/>
            </w:tcBorders>
            <w:shd w:val="clear" w:color="auto" w:fill="4F81BD"/>
            <w:noWrap/>
            <w:vAlign w:val="center"/>
          </w:tcPr>
          <w:p w14:paraId="303CAEF7" w14:textId="77777777" w:rsidR="00042AB0" w:rsidRPr="00100275" w:rsidRDefault="00042AB0" w:rsidP="008616F9">
            <w:pPr>
              <w:jc w:val="center"/>
              <w:rPr>
                <w:b/>
                <w:bCs/>
                <w:color w:val="000000" w:themeColor="text1"/>
                <w:sz w:val="22"/>
                <w:szCs w:val="22"/>
                <w:lang w:val="tr-TR" w:eastAsia="tr-TR"/>
              </w:rPr>
            </w:pPr>
            <w:r w:rsidRPr="00100275">
              <w:rPr>
                <w:b/>
                <w:bCs/>
                <w:color w:val="000000" w:themeColor="text1"/>
                <w:sz w:val="22"/>
                <w:szCs w:val="22"/>
                <w:lang w:val="tr-TR" w:eastAsia="tr-TR"/>
              </w:rPr>
              <w:t> </w:t>
            </w:r>
          </w:p>
        </w:tc>
        <w:tc>
          <w:tcPr>
            <w:tcW w:w="1880" w:type="dxa"/>
            <w:shd w:val="clear" w:color="auto" w:fill="4F81BD"/>
            <w:vAlign w:val="center"/>
          </w:tcPr>
          <w:p w14:paraId="2310FBBF" w14:textId="77777777" w:rsidR="00042AB0" w:rsidRPr="00100275" w:rsidRDefault="001771C6" w:rsidP="008616F9">
            <w:pPr>
              <w:jc w:val="center"/>
              <w:rPr>
                <w:b/>
                <w:bCs/>
                <w:color w:val="000000" w:themeColor="text1"/>
                <w:sz w:val="22"/>
                <w:szCs w:val="22"/>
                <w:lang w:val="tr-TR" w:eastAsia="tr-TR"/>
              </w:rPr>
            </w:pPr>
            <w:r w:rsidRPr="00100275">
              <w:rPr>
                <w:b/>
                <w:bCs/>
                <w:color w:val="000000" w:themeColor="text1"/>
                <w:sz w:val="22"/>
                <w:szCs w:val="22"/>
                <w:lang w:val="tr-TR" w:eastAsia="tr-TR"/>
              </w:rPr>
              <w:t>2024</w:t>
            </w:r>
          </w:p>
          <w:p w14:paraId="5D9682D6" w14:textId="77777777" w:rsidR="00042AB0" w:rsidRPr="00100275" w:rsidRDefault="00042AB0" w:rsidP="008616F9">
            <w:pPr>
              <w:jc w:val="center"/>
              <w:rPr>
                <w:b/>
                <w:bCs/>
                <w:color w:val="000000" w:themeColor="text1"/>
                <w:sz w:val="22"/>
                <w:szCs w:val="22"/>
                <w:lang w:val="tr-TR" w:eastAsia="tr-TR"/>
              </w:rPr>
            </w:pPr>
            <w:r w:rsidRPr="00100275">
              <w:rPr>
                <w:b/>
                <w:bCs/>
                <w:color w:val="000000" w:themeColor="text1"/>
                <w:sz w:val="22"/>
                <w:szCs w:val="22"/>
                <w:lang w:val="tr-TR" w:eastAsia="tr-TR"/>
              </w:rPr>
              <w:t>BÜTÇE</w:t>
            </w:r>
          </w:p>
          <w:p w14:paraId="72262B46" w14:textId="77777777" w:rsidR="00042AB0" w:rsidRPr="00100275" w:rsidRDefault="00DA5C36" w:rsidP="008616F9">
            <w:pPr>
              <w:jc w:val="center"/>
              <w:rPr>
                <w:b/>
                <w:bCs/>
                <w:color w:val="000000" w:themeColor="text1"/>
                <w:sz w:val="22"/>
                <w:szCs w:val="22"/>
                <w:lang w:val="tr-TR" w:eastAsia="tr-TR"/>
              </w:rPr>
            </w:pPr>
            <w:r w:rsidRPr="00100275">
              <w:rPr>
                <w:b/>
                <w:bCs/>
                <w:color w:val="000000" w:themeColor="text1"/>
                <w:sz w:val="22"/>
                <w:szCs w:val="22"/>
                <w:lang w:val="tr-TR" w:eastAsia="tr-TR"/>
              </w:rPr>
              <w:t>TAHMİNİ</w:t>
            </w:r>
          </w:p>
        </w:tc>
        <w:tc>
          <w:tcPr>
            <w:tcW w:w="2126" w:type="dxa"/>
            <w:tcBorders>
              <w:left w:val="single" w:sz="8" w:space="0" w:color="4F81BD"/>
              <w:right w:val="single" w:sz="8" w:space="0" w:color="4F81BD"/>
            </w:tcBorders>
            <w:shd w:val="clear" w:color="auto" w:fill="4F81BD"/>
            <w:vAlign w:val="center"/>
          </w:tcPr>
          <w:p w14:paraId="3D570CF9" w14:textId="77777777" w:rsidR="00042AB0" w:rsidRPr="00100275" w:rsidRDefault="001771C6" w:rsidP="008616F9">
            <w:pPr>
              <w:jc w:val="center"/>
              <w:rPr>
                <w:b/>
                <w:bCs/>
                <w:color w:val="000000" w:themeColor="text1"/>
                <w:sz w:val="22"/>
                <w:szCs w:val="22"/>
                <w:lang w:val="tr-TR" w:eastAsia="tr-TR"/>
              </w:rPr>
            </w:pPr>
            <w:r w:rsidRPr="00100275">
              <w:rPr>
                <w:b/>
                <w:bCs/>
                <w:color w:val="000000" w:themeColor="text1"/>
                <w:sz w:val="22"/>
                <w:szCs w:val="22"/>
                <w:lang w:val="tr-TR" w:eastAsia="tr-TR"/>
              </w:rPr>
              <w:t>2024</w:t>
            </w:r>
            <w:r w:rsidR="00042AB0" w:rsidRPr="00100275">
              <w:rPr>
                <w:b/>
                <w:bCs/>
                <w:color w:val="000000" w:themeColor="text1"/>
                <w:sz w:val="22"/>
                <w:szCs w:val="22"/>
                <w:lang w:val="tr-TR" w:eastAsia="tr-TR"/>
              </w:rPr>
              <w:t xml:space="preserve"> GERÇEKLEŞME TOPLAMI</w:t>
            </w:r>
          </w:p>
        </w:tc>
        <w:tc>
          <w:tcPr>
            <w:tcW w:w="1300" w:type="dxa"/>
            <w:shd w:val="clear" w:color="auto" w:fill="4F81BD"/>
            <w:vAlign w:val="center"/>
          </w:tcPr>
          <w:p w14:paraId="4F997F8D" w14:textId="77777777" w:rsidR="00042AB0" w:rsidRPr="00100275" w:rsidRDefault="00042AB0" w:rsidP="008616F9">
            <w:pPr>
              <w:jc w:val="center"/>
              <w:rPr>
                <w:b/>
                <w:bCs/>
                <w:color w:val="000000" w:themeColor="text1"/>
                <w:sz w:val="22"/>
                <w:szCs w:val="22"/>
                <w:lang w:val="tr-TR" w:eastAsia="tr-TR"/>
              </w:rPr>
            </w:pPr>
            <w:r w:rsidRPr="00100275">
              <w:rPr>
                <w:b/>
                <w:bCs/>
                <w:color w:val="000000" w:themeColor="text1"/>
                <w:sz w:val="22"/>
                <w:szCs w:val="22"/>
                <w:lang w:val="tr-TR" w:eastAsia="tr-TR"/>
              </w:rPr>
              <w:t>GERÇEK. ORANI</w:t>
            </w:r>
          </w:p>
        </w:tc>
      </w:tr>
      <w:tr w:rsidR="00770EBB" w:rsidRPr="00100275" w14:paraId="3F2237A3" w14:textId="77777777" w:rsidTr="002A662A">
        <w:trPr>
          <w:trHeight w:val="160"/>
        </w:trPr>
        <w:tc>
          <w:tcPr>
            <w:tcW w:w="3615" w:type="dxa"/>
            <w:vMerge/>
            <w:tcBorders>
              <w:top w:val="single" w:sz="8" w:space="0" w:color="4F81BD"/>
              <w:left w:val="single" w:sz="8" w:space="0" w:color="4F81BD"/>
              <w:bottom w:val="single" w:sz="8" w:space="0" w:color="4F81BD"/>
              <w:right w:val="single" w:sz="8" w:space="0" w:color="4F81BD"/>
            </w:tcBorders>
            <w:shd w:val="clear" w:color="auto" w:fill="auto"/>
            <w:vAlign w:val="center"/>
          </w:tcPr>
          <w:p w14:paraId="1777E064" w14:textId="77777777" w:rsidR="00042AB0" w:rsidRPr="00100275" w:rsidRDefault="00042AB0" w:rsidP="008616F9">
            <w:pPr>
              <w:rPr>
                <w:color w:val="000000" w:themeColor="text1"/>
                <w:sz w:val="22"/>
                <w:szCs w:val="22"/>
                <w:lang w:val="tr-TR" w:eastAsia="tr-TR"/>
              </w:rPr>
            </w:pPr>
          </w:p>
        </w:tc>
        <w:tc>
          <w:tcPr>
            <w:tcW w:w="1880" w:type="dxa"/>
            <w:tcBorders>
              <w:top w:val="single" w:sz="8" w:space="0" w:color="4F81BD"/>
              <w:bottom w:val="single" w:sz="8" w:space="0" w:color="4F81BD"/>
            </w:tcBorders>
            <w:shd w:val="clear" w:color="auto" w:fill="auto"/>
            <w:vAlign w:val="center"/>
          </w:tcPr>
          <w:p w14:paraId="6CE808D5" w14:textId="77777777" w:rsidR="00042AB0" w:rsidRPr="00100275" w:rsidRDefault="00042AB0" w:rsidP="008616F9">
            <w:pPr>
              <w:jc w:val="center"/>
              <w:rPr>
                <w:bCs/>
                <w:color w:val="000000" w:themeColor="text1"/>
                <w:sz w:val="22"/>
                <w:szCs w:val="22"/>
                <w:lang w:val="tr-TR" w:eastAsia="tr-TR"/>
              </w:rPr>
            </w:pPr>
            <w:r w:rsidRPr="00100275">
              <w:rPr>
                <w:bCs/>
                <w:color w:val="000000" w:themeColor="text1"/>
                <w:sz w:val="22"/>
                <w:szCs w:val="22"/>
                <w:lang w:val="tr-TR" w:eastAsia="tr-TR"/>
              </w:rPr>
              <w:t>YTL</w:t>
            </w:r>
          </w:p>
        </w:tc>
        <w:tc>
          <w:tcPr>
            <w:tcW w:w="2126" w:type="dxa"/>
            <w:tcBorders>
              <w:top w:val="single" w:sz="8" w:space="0" w:color="4F81BD"/>
              <w:left w:val="single" w:sz="8" w:space="0" w:color="4F81BD"/>
              <w:bottom w:val="single" w:sz="8" w:space="0" w:color="4F81BD"/>
              <w:right w:val="single" w:sz="8" w:space="0" w:color="4F81BD"/>
            </w:tcBorders>
            <w:shd w:val="clear" w:color="auto" w:fill="auto"/>
            <w:vAlign w:val="center"/>
          </w:tcPr>
          <w:p w14:paraId="1CA7CF8A" w14:textId="77777777" w:rsidR="00042AB0" w:rsidRPr="00100275" w:rsidRDefault="00042AB0" w:rsidP="008616F9">
            <w:pPr>
              <w:jc w:val="center"/>
              <w:rPr>
                <w:bCs/>
                <w:color w:val="000000" w:themeColor="text1"/>
                <w:sz w:val="22"/>
                <w:szCs w:val="22"/>
                <w:lang w:val="tr-TR" w:eastAsia="tr-TR"/>
              </w:rPr>
            </w:pPr>
            <w:r w:rsidRPr="00100275">
              <w:rPr>
                <w:bCs/>
                <w:color w:val="000000" w:themeColor="text1"/>
                <w:sz w:val="22"/>
                <w:szCs w:val="22"/>
                <w:lang w:val="tr-TR" w:eastAsia="tr-TR"/>
              </w:rPr>
              <w:t>YTL</w:t>
            </w:r>
          </w:p>
        </w:tc>
        <w:tc>
          <w:tcPr>
            <w:tcW w:w="1300" w:type="dxa"/>
            <w:tcBorders>
              <w:top w:val="single" w:sz="8" w:space="0" w:color="4F81BD"/>
              <w:bottom w:val="single" w:sz="8" w:space="0" w:color="4F81BD"/>
              <w:right w:val="single" w:sz="8" w:space="0" w:color="4F81BD"/>
            </w:tcBorders>
            <w:shd w:val="clear" w:color="auto" w:fill="auto"/>
            <w:vAlign w:val="center"/>
          </w:tcPr>
          <w:p w14:paraId="6CD193DB" w14:textId="77777777" w:rsidR="00042AB0" w:rsidRPr="00100275" w:rsidRDefault="00042AB0" w:rsidP="008616F9">
            <w:pPr>
              <w:jc w:val="center"/>
              <w:rPr>
                <w:bCs/>
                <w:color w:val="000000" w:themeColor="text1"/>
                <w:sz w:val="22"/>
                <w:szCs w:val="22"/>
                <w:lang w:val="tr-TR" w:eastAsia="tr-TR"/>
              </w:rPr>
            </w:pPr>
            <w:r w:rsidRPr="00100275">
              <w:rPr>
                <w:bCs/>
                <w:color w:val="000000" w:themeColor="text1"/>
                <w:sz w:val="22"/>
                <w:szCs w:val="22"/>
                <w:lang w:val="tr-TR" w:eastAsia="tr-TR"/>
              </w:rPr>
              <w:t>%</w:t>
            </w:r>
          </w:p>
        </w:tc>
      </w:tr>
      <w:tr w:rsidR="00770EBB" w:rsidRPr="00100275" w14:paraId="4B45C9EF" w14:textId="77777777" w:rsidTr="002A662A">
        <w:trPr>
          <w:trHeight w:val="349"/>
        </w:trPr>
        <w:tc>
          <w:tcPr>
            <w:tcW w:w="3615" w:type="dxa"/>
            <w:tcBorders>
              <w:left w:val="single" w:sz="8" w:space="0" w:color="4F81BD"/>
              <w:right w:val="single" w:sz="8" w:space="0" w:color="4F81BD"/>
            </w:tcBorders>
            <w:shd w:val="clear" w:color="auto" w:fill="auto"/>
            <w:noWrap/>
            <w:vAlign w:val="center"/>
          </w:tcPr>
          <w:p w14:paraId="1EBD4474" w14:textId="77777777" w:rsidR="00042AB0" w:rsidRPr="00100275" w:rsidRDefault="00042AB0" w:rsidP="008616F9">
            <w:pPr>
              <w:rPr>
                <w:bCs/>
                <w:color w:val="000000" w:themeColor="text1"/>
                <w:sz w:val="22"/>
                <w:szCs w:val="22"/>
                <w:lang w:val="tr-TR" w:eastAsia="tr-TR"/>
              </w:rPr>
            </w:pPr>
            <w:r w:rsidRPr="00100275">
              <w:rPr>
                <w:bCs/>
                <w:color w:val="000000" w:themeColor="text1"/>
                <w:sz w:val="22"/>
                <w:szCs w:val="22"/>
                <w:lang w:val="tr-TR" w:eastAsia="tr-TR"/>
              </w:rPr>
              <w:t>BÜTÇE GELİRLERİ TOPLAMI</w:t>
            </w:r>
          </w:p>
        </w:tc>
        <w:tc>
          <w:tcPr>
            <w:tcW w:w="1880" w:type="dxa"/>
            <w:shd w:val="clear" w:color="auto" w:fill="auto"/>
            <w:vAlign w:val="center"/>
          </w:tcPr>
          <w:p w14:paraId="5DF7E09E" w14:textId="77777777" w:rsidR="00042AB0" w:rsidRPr="00100275" w:rsidRDefault="00042AB0" w:rsidP="008616F9">
            <w:pPr>
              <w:jc w:val="right"/>
              <w:rPr>
                <w:bCs/>
                <w:color w:val="000000" w:themeColor="text1"/>
                <w:sz w:val="22"/>
                <w:szCs w:val="22"/>
                <w:lang w:val="tr-TR" w:eastAsia="tr-TR"/>
              </w:rPr>
            </w:pPr>
          </w:p>
        </w:tc>
        <w:tc>
          <w:tcPr>
            <w:tcW w:w="2126" w:type="dxa"/>
            <w:tcBorders>
              <w:left w:val="single" w:sz="8" w:space="0" w:color="4F81BD"/>
              <w:right w:val="single" w:sz="8" w:space="0" w:color="4F81BD"/>
            </w:tcBorders>
            <w:shd w:val="clear" w:color="auto" w:fill="auto"/>
            <w:vAlign w:val="center"/>
          </w:tcPr>
          <w:p w14:paraId="0970FC5F" w14:textId="77777777" w:rsidR="00042AB0" w:rsidRPr="00100275" w:rsidRDefault="00042AB0" w:rsidP="008616F9">
            <w:pPr>
              <w:jc w:val="right"/>
              <w:rPr>
                <w:bCs/>
                <w:color w:val="000000" w:themeColor="text1"/>
                <w:sz w:val="22"/>
                <w:szCs w:val="22"/>
                <w:lang w:val="tr-TR" w:eastAsia="tr-TR"/>
              </w:rPr>
            </w:pPr>
          </w:p>
        </w:tc>
        <w:tc>
          <w:tcPr>
            <w:tcW w:w="1300" w:type="dxa"/>
            <w:shd w:val="clear" w:color="auto" w:fill="auto"/>
            <w:vAlign w:val="center"/>
          </w:tcPr>
          <w:p w14:paraId="4E8E7C5D" w14:textId="77777777" w:rsidR="00042AB0" w:rsidRPr="00100275" w:rsidRDefault="00042AB0" w:rsidP="008616F9">
            <w:pPr>
              <w:jc w:val="right"/>
              <w:rPr>
                <w:bCs/>
                <w:color w:val="000000" w:themeColor="text1"/>
                <w:sz w:val="22"/>
                <w:szCs w:val="22"/>
                <w:lang w:val="tr-TR" w:eastAsia="tr-TR"/>
              </w:rPr>
            </w:pPr>
          </w:p>
        </w:tc>
      </w:tr>
      <w:tr w:rsidR="00770EBB" w:rsidRPr="00100275" w14:paraId="0A5374CE" w14:textId="77777777" w:rsidTr="002A662A">
        <w:trPr>
          <w:trHeight w:val="420"/>
        </w:trPr>
        <w:tc>
          <w:tcPr>
            <w:tcW w:w="3615" w:type="dxa"/>
            <w:tcBorders>
              <w:top w:val="single" w:sz="8" w:space="0" w:color="4F81BD"/>
              <w:left w:val="single" w:sz="8" w:space="0" w:color="4F81BD"/>
              <w:bottom w:val="single" w:sz="8" w:space="0" w:color="4F81BD"/>
              <w:right w:val="single" w:sz="8" w:space="0" w:color="4F81BD"/>
            </w:tcBorders>
            <w:shd w:val="clear" w:color="auto" w:fill="auto"/>
            <w:noWrap/>
            <w:vAlign w:val="center"/>
          </w:tcPr>
          <w:p w14:paraId="4F60C0F9" w14:textId="77777777" w:rsidR="007307AF" w:rsidRPr="00100275" w:rsidRDefault="007307AF" w:rsidP="008616F9">
            <w:pPr>
              <w:rPr>
                <w:bCs/>
                <w:color w:val="000000" w:themeColor="text1"/>
                <w:sz w:val="22"/>
                <w:szCs w:val="22"/>
                <w:lang w:val="tr-TR" w:eastAsia="tr-TR"/>
              </w:rPr>
            </w:pPr>
            <w:r w:rsidRPr="00100275">
              <w:rPr>
                <w:bCs/>
                <w:color w:val="000000" w:themeColor="text1"/>
                <w:sz w:val="22"/>
                <w:szCs w:val="22"/>
                <w:lang w:val="tr-TR" w:eastAsia="tr-TR"/>
              </w:rPr>
              <w:t>02 – Vergi Dışı Gelirler</w:t>
            </w:r>
          </w:p>
        </w:tc>
        <w:tc>
          <w:tcPr>
            <w:tcW w:w="1880" w:type="dxa"/>
            <w:tcBorders>
              <w:top w:val="single" w:sz="8" w:space="0" w:color="4F81BD"/>
              <w:bottom w:val="single" w:sz="8" w:space="0" w:color="4F81BD"/>
            </w:tcBorders>
            <w:shd w:val="clear" w:color="auto" w:fill="auto"/>
          </w:tcPr>
          <w:p w14:paraId="4DD7E08E" w14:textId="05BE7DEF" w:rsidR="007307AF" w:rsidRPr="00100275" w:rsidRDefault="00635479" w:rsidP="008616F9">
            <w:pPr>
              <w:rPr>
                <w:bCs/>
                <w:color w:val="000000" w:themeColor="text1"/>
                <w:sz w:val="22"/>
                <w:szCs w:val="22"/>
                <w:lang w:val="tr-TR" w:eastAsia="tr-TR"/>
              </w:rPr>
            </w:pPr>
            <w:r>
              <w:rPr>
                <w:color w:val="000000" w:themeColor="text1"/>
                <w:sz w:val="22"/>
                <w:szCs w:val="22"/>
              </w:rPr>
              <w:t xml:space="preserve">             </w:t>
            </w:r>
            <w:r w:rsidR="007307AF" w:rsidRPr="00100275">
              <w:rPr>
                <w:color w:val="000000" w:themeColor="text1"/>
                <w:sz w:val="22"/>
                <w:szCs w:val="22"/>
              </w:rPr>
              <w:t>-</w:t>
            </w:r>
          </w:p>
        </w:tc>
        <w:tc>
          <w:tcPr>
            <w:tcW w:w="2126" w:type="dxa"/>
            <w:tcBorders>
              <w:top w:val="single" w:sz="8" w:space="0" w:color="4F81BD"/>
              <w:left w:val="single" w:sz="8" w:space="0" w:color="4F81BD"/>
              <w:bottom w:val="single" w:sz="8" w:space="0" w:color="4F81BD"/>
              <w:right w:val="single" w:sz="8" w:space="0" w:color="4F81BD"/>
            </w:tcBorders>
            <w:shd w:val="clear" w:color="auto" w:fill="auto"/>
          </w:tcPr>
          <w:p w14:paraId="6DCE8817" w14:textId="451DE878" w:rsidR="007307AF" w:rsidRPr="00100275" w:rsidRDefault="00635479" w:rsidP="008616F9">
            <w:pPr>
              <w:rPr>
                <w:bCs/>
                <w:color w:val="000000" w:themeColor="text1"/>
                <w:sz w:val="22"/>
                <w:szCs w:val="22"/>
                <w:lang w:val="tr-TR" w:eastAsia="tr-TR"/>
              </w:rPr>
            </w:pPr>
            <w:r>
              <w:rPr>
                <w:color w:val="000000" w:themeColor="text1"/>
                <w:sz w:val="22"/>
                <w:szCs w:val="22"/>
              </w:rPr>
              <w:t xml:space="preserve">                </w:t>
            </w:r>
            <w:r w:rsidR="007307AF" w:rsidRPr="00100275">
              <w:rPr>
                <w:color w:val="000000" w:themeColor="text1"/>
                <w:sz w:val="22"/>
                <w:szCs w:val="22"/>
              </w:rPr>
              <w:t>-</w:t>
            </w:r>
          </w:p>
        </w:tc>
        <w:tc>
          <w:tcPr>
            <w:tcW w:w="1300" w:type="dxa"/>
            <w:tcBorders>
              <w:top w:val="single" w:sz="8" w:space="0" w:color="4F81BD"/>
              <w:bottom w:val="single" w:sz="8" w:space="0" w:color="4F81BD"/>
              <w:right w:val="single" w:sz="8" w:space="0" w:color="4F81BD"/>
            </w:tcBorders>
            <w:shd w:val="clear" w:color="auto" w:fill="auto"/>
            <w:noWrap/>
          </w:tcPr>
          <w:p w14:paraId="2747D8C3" w14:textId="21E9DAAD" w:rsidR="007307AF" w:rsidRPr="00100275" w:rsidRDefault="00635479" w:rsidP="008616F9">
            <w:pPr>
              <w:rPr>
                <w:bCs/>
                <w:color w:val="000000" w:themeColor="text1"/>
                <w:sz w:val="22"/>
                <w:szCs w:val="22"/>
                <w:lang w:val="tr-TR" w:eastAsia="tr-TR"/>
              </w:rPr>
            </w:pPr>
            <w:r>
              <w:rPr>
                <w:color w:val="000000" w:themeColor="text1"/>
                <w:sz w:val="22"/>
                <w:szCs w:val="22"/>
              </w:rPr>
              <w:t xml:space="preserve">        </w:t>
            </w:r>
            <w:r w:rsidR="007307AF" w:rsidRPr="00100275">
              <w:rPr>
                <w:color w:val="000000" w:themeColor="text1"/>
                <w:sz w:val="22"/>
                <w:szCs w:val="22"/>
              </w:rPr>
              <w:t>-</w:t>
            </w:r>
          </w:p>
        </w:tc>
      </w:tr>
      <w:tr w:rsidR="00770EBB" w:rsidRPr="00100275" w14:paraId="222ACF6A" w14:textId="77777777" w:rsidTr="002A662A">
        <w:trPr>
          <w:trHeight w:val="420"/>
        </w:trPr>
        <w:tc>
          <w:tcPr>
            <w:tcW w:w="3615" w:type="dxa"/>
            <w:tcBorders>
              <w:left w:val="single" w:sz="8" w:space="0" w:color="4F81BD"/>
              <w:right w:val="single" w:sz="8" w:space="0" w:color="4F81BD"/>
            </w:tcBorders>
            <w:shd w:val="clear" w:color="auto" w:fill="auto"/>
            <w:noWrap/>
            <w:vAlign w:val="center"/>
          </w:tcPr>
          <w:p w14:paraId="3EB4ACA5" w14:textId="77777777" w:rsidR="007307AF" w:rsidRPr="00100275" w:rsidRDefault="007307AF" w:rsidP="008616F9">
            <w:pPr>
              <w:rPr>
                <w:bCs/>
                <w:color w:val="000000" w:themeColor="text1"/>
                <w:sz w:val="22"/>
                <w:szCs w:val="22"/>
                <w:lang w:val="tr-TR" w:eastAsia="tr-TR"/>
              </w:rPr>
            </w:pPr>
            <w:r w:rsidRPr="00100275">
              <w:rPr>
                <w:bCs/>
                <w:color w:val="000000" w:themeColor="text1"/>
                <w:sz w:val="22"/>
                <w:szCs w:val="22"/>
                <w:lang w:val="tr-TR" w:eastAsia="tr-TR"/>
              </w:rPr>
              <w:t>03 – Sermaye Gelirleri</w:t>
            </w:r>
          </w:p>
        </w:tc>
        <w:tc>
          <w:tcPr>
            <w:tcW w:w="1880" w:type="dxa"/>
            <w:shd w:val="clear" w:color="auto" w:fill="auto"/>
          </w:tcPr>
          <w:p w14:paraId="34501D6B" w14:textId="32E3D6CD" w:rsidR="007307AF" w:rsidRPr="00100275" w:rsidRDefault="00635479" w:rsidP="008616F9">
            <w:pPr>
              <w:rPr>
                <w:bCs/>
                <w:color w:val="000000" w:themeColor="text1"/>
                <w:sz w:val="22"/>
                <w:szCs w:val="22"/>
                <w:lang w:val="tr-TR" w:eastAsia="tr-TR"/>
              </w:rPr>
            </w:pPr>
            <w:r>
              <w:rPr>
                <w:color w:val="000000" w:themeColor="text1"/>
                <w:sz w:val="22"/>
                <w:szCs w:val="22"/>
              </w:rPr>
              <w:t xml:space="preserve">             </w:t>
            </w:r>
            <w:r w:rsidR="007307AF" w:rsidRPr="00100275">
              <w:rPr>
                <w:color w:val="000000" w:themeColor="text1"/>
                <w:sz w:val="22"/>
                <w:szCs w:val="22"/>
              </w:rPr>
              <w:t>-</w:t>
            </w:r>
          </w:p>
        </w:tc>
        <w:tc>
          <w:tcPr>
            <w:tcW w:w="2126" w:type="dxa"/>
            <w:tcBorders>
              <w:left w:val="single" w:sz="8" w:space="0" w:color="4F81BD"/>
              <w:right w:val="single" w:sz="8" w:space="0" w:color="4F81BD"/>
            </w:tcBorders>
            <w:shd w:val="clear" w:color="auto" w:fill="auto"/>
          </w:tcPr>
          <w:p w14:paraId="008565CC" w14:textId="4D2B3F30" w:rsidR="007307AF" w:rsidRPr="00100275" w:rsidRDefault="00635479" w:rsidP="008616F9">
            <w:pPr>
              <w:rPr>
                <w:bCs/>
                <w:color w:val="000000" w:themeColor="text1"/>
                <w:sz w:val="22"/>
                <w:szCs w:val="22"/>
                <w:lang w:val="tr-TR" w:eastAsia="tr-TR"/>
              </w:rPr>
            </w:pPr>
            <w:r>
              <w:rPr>
                <w:color w:val="000000" w:themeColor="text1"/>
                <w:sz w:val="22"/>
                <w:szCs w:val="22"/>
              </w:rPr>
              <w:t xml:space="preserve">                </w:t>
            </w:r>
            <w:r w:rsidR="007307AF" w:rsidRPr="00100275">
              <w:rPr>
                <w:color w:val="000000" w:themeColor="text1"/>
                <w:sz w:val="22"/>
                <w:szCs w:val="22"/>
              </w:rPr>
              <w:t>-</w:t>
            </w:r>
          </w:p>
        </w:tc>
        <w:tc>
          <w:tcPr>
            <w:tcW w:w="1300" w:type="dxa"/>
            <w:shd w:val="clear" w:color="auto" w:fill="auto"/>
            <w:noWrap/>
          </w:tcPr>
          <w:p w14:paraId="189EE102" w14:textId="02508027" w:rsidR="007307AF" w:rsidRPr="00100275" w:rsidRDefault="00635479" w:rsidP="008616F9">
            <w:pPr>
              <w:rPr>
                <w:bCs/>
                <w:color w:val="000000" w:themeColor="text1"/>
                <w:sz w:val="22"/>
                <w:szCs w:val="22"/>
                <w:lang w:val="tr-TR" w:eastAsia="tr-TR"/>
              </w:rPr>
            </w:pPr>
            <w:r>
              <w:rPr>
                <w:color w:val="000000" w:themeColor="text1"/>
                <w:sz w:val="22"/>
                <w:szCs w:val="22"/>
              </w:rPr>
              <w:t xml:space="preserve">        </w:t>
            </w:r>
            <w:r w:rsidR="007307AF" w:rsidRPr="00100275">
              <w:rPr>
                <w:color w:val="000000" w:themeColor="text1"/>
                <w:sz w:val="22"/>
                <w:szCs w:val="22"/>
              </w:rPr>
              <w:t>-</w:t>
            </w:r>
          </w:p>
        </w:tc>
      </w:tr>
      <w:tr w:rsidR="00770EBB" w:rsidRPr="00100275" w14:paraId="18DD2880" w14:textId="77777777" w:rsidTr="002A662A">
        <w:trPr>
          <w:trHeight w:val="420"/>
        </w:trPr>
        <w:tc>
          <w:tcPr>
            <w:tcW w:w="3615" w:type="dxa"/>
            <w:tcBorders>
              <w:top w:val="single" w:sz="8" w:space="0" w:color="4F81BD"/>
              <w:left w:val="single" w:sz="8" w:space="0" w:color="4F81BD"/>
              <w:bottom w:val="single" w:sz="8" w:space="0" w:color="4F81BD"/>
              <w:right w:val="single" w:sz="8" w:space="0" w:color="4F81BD"/>
            </w:tcBorders>
            <w:shd w:val="clear" w:color="auto" w:fill="auto"/>
            <w:noWrap/>
            <w:vAlign w:val="center"/>
          </w:tcPr>
          <w:p w14:paraId="5F63D1A3" w14:textId="77777777" w:rsidR="007307AF" w:rsidRPr="00100275" w:rsidRDefault="007307AF" w:rsidP="008616F9">
            <w:pPr>
              <w:rPr>
                <w:bCs/>
                <w:color w:val="000000" w:themeColor="text1"/>
                <w:sz w:val="22"/>
                <w:szCs w:val="22"/>
                <w:lang w:val="tr-TR" w:eastAsia="tr-TR"/>
              </w:rPr>
            </w:pPr>
            <w:r w:rsidRPr="00100275">
              <w:rPr>
                <w:bCs/>
                <w:color w:val="000000" w:themeColor="text1"/>
                <w:sz w:val="22"/>
                <w:szCs w:val="22"/>
                <w:lang w:val="tr-TR" w:eastAsia="tr-TR"/>
              </w:rPr>
              <w:t>04 – Alınan Bağış ve Yardımlar</w:t>
            </w:r>
          </w:p>
        </w:tc>
        <w:tc>
          <w:tcPr>
            <w:tcW w:w="1880" w:type="dxa"/>
            <w:tcBorders>
              <w:top w:val="single" w:sz="8" w:space="0" w:color="4F81BD"/>
              <w:bottom w:val="single" w:sz="8" w:space="0" w:color="4F81BD"/>
            </w:tcBorders>
            <w:shd w:val="clear" w:color="auto" w:fill="auto"/>
          </w:tcPr>
          <w:p w14:paraId="136E3E49" w14:textId="6FAACA6A" w:rsidR="007307AF" w:rsidRPr="00100275" w:rsidRDefault="00635479" w:rsidP="008616F9">
            <w:pPr>
              <w:rPr>
                <w:bCs/>
                <w:color w:val="000000" w:themeColor="text1"/>
                <w:sz w:val="22"/>
                <w:szCs w:val="22"/>
                <w:lang w:val="tr-TR" w:eastAsia="tr-TR"/>
              </w:rPr>
            </w:pPr>
            <w:r>
              <w:rPr>
                <w:color w:val="000000" w:themeColor="text1"/>
                <w:sz w:val="22"/>
                <w:szCs w:val="22"/>
              </w:rPr>
              <w:t xml:space="preserve">             </w:t>
            </w:r>
            <w:r w:rsidR="007307AF" w:rsidRPr="00100275">
              <w:rPr>
                <w:color w:val="000000" w:themeColor="text1"/>
                <w:sz w:val="22"/>
                <w:szCs w:val="22"/>
              </w:rPr>
              <w:t>-</w:t>
            </w:r>
          </w:p>
        </w:tc>
        <w:tc>
          <w:tcPr>
            <w:tcW w:w="2126" w:type="dxa"/>
            <w:tcBorders>
              <w:top w:val="single" w:sz="8" w:space="0" w:color="4F81BD"/>
              <w:left w:val="single" w:sz="8" w:space="0" w:color="4F81BD"/>
              <w:bottom w:val="single" w:sz="8" w:space="0" w:color="4F81BD"/>
              <w:right w:val="single" w:sz="8" w:space="0" w:color="4F81BD"/>
            </w:tcBorders>
            <w:shd w:val="clear" w:color="auto" w:fill="auto"/>
          </w:tcPr>
          <w:p w14:paraId="07582D25" w14:textId="2A3F9BC8" w:rsidR="007307AF" w:rsidRPr="00100275" w:rsidRDefault="00635479" w:rsidP="008616F9">
            <w:pPr>
              <w:rPr>
                <w:bCs/>
                <w:color w:val="000000" w:themeColor="text1"/>
                <w:sz w:val="22"/>
                <w:szCs w:val="22"/>
                <w:lang w:val="tr-TR" w:eastAsia="tr-TR"/>
              </w:rPr>
            </w:pPr>
            <w:r>
              <w:rPr>
                <w:color w:val="000000" w:themeColor="text1"/>
                <w:sz w:val="22"/>
                <w:szCs w:val="22"/>
              </w:rPr>
              <w:t xml:space="preserve">                </w:t>
            </w:r>
            <w:r w:rsidR="007307AF" w:rsidRPr="00100275">
              <w:rPr>
                <w:color w:val="000000" w:themeColor="text1"/>
                <w:sz w:val="22"/>
                <w:szCs w:val="22"/>
              </w:rPr>
              <w:t>-</w:t>
            </w:r>
          </w:p>
        </w:tc>
        <w:tc>
          <w:tcPr>
            <w:tcW w:w="1300" w:type="dxa"/>
            <w:tcBorders>
              <w:top w:val="single" w:sz="8" w:space="0" w:color="4F81BD"/>
              <w:bottom w:val="single" w:sz="8" w:space="0" w:color="4F81BD"/>
              <w:right w:val="single" w:sz="8" w:space="0" w:color="4F81BD"/>
            </w:tcBorders>
            <w:shd w:val="clear" w:color="auto" w:fill="auto"/>
            <w:noWrap/>
          </w:tcPr>
          <w:p w14:paraId="5CC8A7E0" w14:textId="103533E5" w:rsidR="007307AF" w:rsidRPr="00100275" w:rsidRDefault="00635479" w:rsidP="008616F9">
            <w:pPr>
              <w:rPr>
                <w:bCs/>
                <w:color w:val="000000" w:themeColor="text1"/>
                <w:sz w:val="22"/>
                <w:szCs w:val="22"/>
                <w:lang w:val="tr-TR" w:eastAsia="tr-TR"/>
              </w:rPr>
            </w:pPr>
            <w:r>
              <w:rPr>
                <w:color w:val="000000" w:themeColor="text1"/>
                <w:sz w:val="22"/>
                <w:szCs w:val="22"/>
              </w:rPr>
              <w:t xml:space="preserve">        -</w:t>
            </w:r>
          </w:p>
        </w:tc>
      </w:tr>
    </w:tbl>
    <w:p w14:paraId="77676E18" w14:textId="77777777" w:rsidR="00617E48" w:rsidRPr="00100275" w:rsidRDefault="00617E48" w:rsidP="008616F9">
      <w:pPr>
        <w:jc w:val="both"/>
        <w:rPr>
          <w:i/>
          <w:color w:val="000000" w:themeColor="text1"/>
          <w:sz w:val="22"/>
          <w:szCs w:val="22"/>
          <w:lang w:val="tr-TR"/>
        </w:rPr>
      </w:pPr>
      <w:r w:rsidRPr="00100275">
        <w:rPr>
          <w:i/>
          <w:color w:val="000000" w:themeColor="text1"/>
          <w:sz w:val="22"/>
          <w:szCs w:val="22"/>
          <w:lang w:val="tr-TR"/>
        </w:rPr>
        <w:t>31.12.</w:t>
      </w:r>
      <w:r w:rsidR="001771C6" w:rsidRPr="00100275">
        <w:rPr>
          <w:i/>
          <w:color w:val="000000" w:themeColor="text1"/>
          <w:sz w:val="22"/>
          <w:szCs w:val="22"/>
          <w:lang w:val="tr-TR"/>
        </w:rPr>
        <w:t>2024</w:t>
      </w:r>
      <w:r w:rsidRPr="00100275">
        <w:rPr>
          <w:i/>
          <w:color w:val="000000" w:themeColor="text1"/>
          <w:sz w:val="22"/>
          <w:szCs w:val="22"/>
          <w:lang w:val="tr-TR"/>
        </w:rPr>
        <w:t xml:space="preserve"> itibarı ile</w:t>
      </w:r>
    </w:p>
    <w:p w14:paraId="55F78661" w14:textId="54C9E382" w:rsidR="00A57608" w:rsidRDefault="00A57608" w:rsidP="008616F9">
      <w:pPr>
        <w:rPr>
          <w:color w:val="000000" w:themeColor="text1"/>
          <w:sz w:val="22"/>
          <w:szCs w:val="22"/>
          <w:lang w:val="tr-TR"/>
        </w:rPr>
      </w:pPr>
    </w:p>
    <w:p w14:paraId="6029D19C" w14:textId="04F80903" w:rsidR="007D29EE" w:rsidRDefault="007D29EE" w:rsidP="008616F9">
      <w:pPr>
        <w:rPr>
          <w:color w:val="000000" w:themeColor="text1"/>
          <w:sz w:val="22"/>
          <w:szCs w:val="22"/>
          <w:lang w:val="tr-TR"/>
        </w:rPr>
      </w:pPr>
    </w:p>
    <w:p w14:paraId="3A7E7E60" w14:textId="033C0D41" w:rsidR="007D29EE" w:rsidRDefault="007D29EE" w:rsidP="008616F9">
      <w:pPr>
        <w:rPr>
          <w:color w:val="000000" w:themeColor="text1"/>
          <w:sz w:val="22"/>
          <w:szCs w:val="22"/>
          <w:lang w:val="tr-TR"/>
        </w:rPr>
      </w:pPr>
    </w:p>
    <w:p w14:paraId="31D533C2" w14:textId="1FCBFE57" w:rsidR="007D29EE" w:rsidRDefault="007D29EE" w:rsidP="008616F9">
      <w:pPr>
        <w:rPr>
          <w:color w:val="000000" w:themeColor="text1"/>
          <w:sz w:val="22"/>
          <w:szCs w:val="22"/>
          <w:lang w:val="tr-TR"/>
        </w:rPr>
      </w:pPr>
    </w:p>
    <w:p w14:paraId="6FE91E34" w14:textId="77777777" w:rsidR="007D29EE" w:rsidRPr="00100275" w:rsidRDefault="007D29EE" w:rsidP="008616F9">
      <w:pPr>
        <w:rPr>
          <w:color w:val="000000" w:themeColor="text1"/>
          <w:sz w:val="22"/>
          <w:szCs w:val="22"/>
          <w:lang w:val="tr-TR"/>
        </w:rPr>
      </w:pPr>
    </w:p>
    <w:p w14:paraId="1C76598F" w14:textId="6AABB75F" w:rsidR="00DA5C36" w:rsidRPr="00100275" w:rsidRDefault="00DA5C36" w:rsidP="008616F9">
      <w:pPr>
        <w:pStyle w:val="Balk3"/>
        <w:numPr>
          <w:ilvl w:val="0"/>
          <w:numId w:val="12"/>
        </w:numPr>
        <w:rPr>
          <w:rFonts w:ascii="Times New Roman" w:hAnsi="Times New Roman"/>
          <w:color w:val="000000" w:themeColor="text1"/>
          <w:sz w:val="22"/>
          <w:szCs w:val="22"/>
        </w:rPr>
      </w:pPr>
      <w:bookmarkStart w:id="119" w:name="_Toc158804399"/>
      <w:bookmarkStart w:id="120" w:name="_Toc533169342"/>
      <w:r w:rsidRPr="00100275">
        <w:rPr>
          <w:rFonts w:ascii="Times New Roman" w:hAnsi="Times New Roman"/>
          <w:color w:val="000000" w:themeColor="text1"/>
          <w:sz w:val="22"/>
          <w:szCs w:val="22"/>
        </w:rPr>
        <w:lastRenderedPageBreak/>
        <w:t>Temel Mali Tablolara İlişkin Açıklamalar</w:t>
      </w:r>
      <w:bookmarkEnd w:id="119"/>
      <w:bookmarkEnd w:id="120"/>
    </w:p>
    <w:p w14:paraId="035688B6" w14:textId="77777777" w:rsidR="00DA5C36" w:rsidRPr="00100275" w:rsidRDefault="00DA5C36" w:rsidP="008616F9">
      <w:pPr>
        <w:pStyle w:val="Balk3"/>
        <w:numPr>
          <w:ilvl w:val="0"/>
          <w:numId w:val="12"/>
        </w:numPr>
        <w:rPr>
          <w:rFonts w:ascii="Times New Roman" w:hAnsi="Times New Roman"/>
          <w:color w:val="000000" w:themeColor="text1"/>
          <w:sz w:val="22"/>
          <w:szCs w:val="22"/>
        </w:rPr>
      </w:pPr>
      <w:bookmarkStart w:id="121" w:name="_Toc158804400"/>
      <w:bookmarkStart w:id="122" w:name="_Toc533169343"/>
      <w:r w:rsidRPr="00100275">
        <w:rPr>
          <w:rFonts w:ascii="Times New Roman" w:hAnsi="Times New Roman"/>
          <w:color w:val="000000" w:themeColor="text1"/>
          <w:sz w:val="22"/>
          <w:szCs w:val="22"/>
        </w:rPr>
        <w:t>Mali Denetim Sonuçları</w:t>
      </w:r>
      <w:bookmarkEnd w:id="121"/>
      <w:bookmarkEnd w:id="122"/>
      <w:r w:rsidRPr="00100275">
        <w:rPr>
          <w:rFonts w:ascii="Times New Roman" w:hAnsi="Times New Roman"/>
          <w:color w:val="000000" w:themeColor="text1"/>
          <w:sz w:val="22"/>
          <w:szCs w:val="22"/>
        </w:rPr>
        <w:t xml:space="preserve"> </w:t>
      </w:r>
    </w:p>
    <w:p w14:paraId="4FF62534" w14:textId="77777777" w:rsidR="00DA5C36" w:rsidRPr="00100275" w:rsidRDefault="00DA5C36" w:rsidP="008616F9">
      <w:pPr>
        <w:pStyle w:val="Balk3"/>
        <w:numPr>
          <w:ilvl w:val="0"/>
          <w:numId w:val="12"/>
        </w:numPr>
        <w:rPr>
          <w:rFonts w:ascii="Times New Roman" w:hAnsi="Times New Roman"/>
          <w:color w:val="000000" w:themeColor="text1"/>
          <w:sz w:val="22"/>
          <w:szCs w:val="22"/>
        </w:rPr>
      </w:pPr>
      <w:bookmarkStart w:id="123" w:name="_Toc158804401"/>
      <w:bookmarkStart w:id="124" w:name="_Toc533169344"/>
      <w:r w:rsidRPr="00100275">
        <w:rPr>
          <w:rFonts w:ascii="Times New Roman" w:hAnsi="Times New Roman"/>
          <w:color w:val="000000" w:themeColor="text1"/>
          <w:sz w:val="22"/>
          <w:szCs w:val="22"/>
        </w:rPr>
        <w:t>Diğer Hususlar</w:t>
      </w:r>
      <w:bookmarkEnd w:id="123"/>
      <w:bookmarkEnd w:id="124"/>
      <w:r w:rsidRPr="00100275">
        <w:rPr>
          <w:rFonts w:ascii="Times New Roman" w:hAnsi="Times New Roman"/>
          <w:color w:val="000000" w:themeColor="text1"/>
          <w:sz w:val="22"/>
          <w:szCs w:val="22"/>
        </w:rPr>
        <w:t xml:space="preserve"> </w:t>
      </w:r>
    </w:p>
    <w:p w14:paraId="71E54E93" w14:textId="77777777" w:rsidR="00397BE4" w:rsidRPr="00100275" w:rsidRDefault="00397BE4" w:rsidP="008616F9">
      <w:pPr>
        <w:pStyle w:val="GvdeMetni21"/>
        <w:tabs>
          <w:tab w:val="clear" w:pos="2340"/>
        </w:tabs>
        <w:spacing w:before="100" w:beforeAutospacing="1" w:after="100" w:afterAutospacing="1" w:line="240" w:lineRule="auto"/>
        <w:rPr>
          <w:rFonts w:ascii="Times New Roman" w:hAnsi="Times New Roman" w:cs="Times New Roman"/>
          <w:color w:val="000000" w:themeColor="text1"/>
          <w:szCs w:val="22"/>
          <w:lang w:val="tr-TR"/>
        </w:rPr>
      </w:pPr>
    </w:p>
    <w:p w14:paraId="05045897" w14:textId="77777777" w:rsidR="00DA5C36" w:rsidRPr="00100275" w:rsidRDefault="00DA5C36" w:rsidP="008616F9">
      <w:pPr>
        <w:pStyle w:val="Balk2"/>
        <w:numPr>
          <w:ilvl w:val="0"/>
          <w:numId w:val="10"/>
        </w:numPr>
        <w:rPr>
          <w:rFonts w:ascii="Times New Roman" w:hAnsi="Times New Roman"/>
          <w:color w:val="000000" w:themeColor="text1"/>
          <w:sz w:val="22"/>
          <w:szCs w:val="22"/>
          <w:lang w:val="tr-TR"/>
        </w:rPr>
      </w:pPr>
      <w:bookmarkStart w:id="125" w:name="_Toc158804402"/>
      <w:bookmarkStart w:id="126" w:name="_Toc533169345"/>
      <w:r w:rsidRPr="00100275">
        <w:rPr>
          <w:rFonts w:ascii="Times New Roman" w:hAnsi="Times New Roman"/>
          <w:color w:val="000000" w:themeColor="text1"/>
          <w:sz w:val="22"/>
          <w:szCs w:val="22"/>
          <w:lang w:val="tr-TR"/>
        </w:rPr>
        <w:t>Performans Bilgileri</w:t>
      </w:r>
      <w:bookmarkEnd w:id="125"/>
      <w:bookmarkEnd w:id="126"/>
    </w:p>
    <w:p w14:paraId="2CF3357A" w14:textId="099A572F" w:rsidR="001C09FE" w:rsidRPr="00100275" w:rsidRDefault="001C09FE" w:rsidP="008616F9">
      <w:pPr>
        <w:tabs>
          <w:tab w:val="left" w:pos="567"/>
        </w:tabs>
        <w:jc w:val="both"/>
        <w:rPr>
          <w:color w:val="000000" w:themeColor="text1"/>
          <w:sz w:val="22"/>
          <w:szCs w:val="22"/>
          <w:lang w:val="tr-TR"/>
        </w:rPr>
      </w:pPr>
    </w:p>
    <w:p w14:paraId="0957450B" w14:textId="77777777" w:rsidR="00DA5C36" w:rsidRPr="00100275" w:rsidRDefault="00DA5C36" w:rsidP="008616F9">
      <w:pPr>
        <w:pStyle w:val="Balk3"/>
        <w:numPr>
          <w:ilvl w:val="0"/>
          <w:numId w:val="13"/>
        </w:numPr>
        <w:rPr>
          <w:rFonts w:ascii="Times New Roman" w:hAnsi="Times New Roman"/>
          <w:color w:val="000000" w:themeColor="text1"/>
          <w:sz w:val="22"/>
          <w:szCs w:val="22"/>
        </w:rPr>
      </w:pPr>
      <w:bookmarkStart w:id="127" w:name="_Toc158804403"/>
      <w:bookmarkStart w:id="128" w:name="_Toc533169346"/>
      <w:r w:rsidRPr="00100275">
        <w:rPr>
          <w:rFonts w:ascii="Times New Roman" w:hAnsi="Times New Roman"/>
          <w:color w:val="000000" w:themeColor="text1"/>
          <w:sz w:val="22"/>
          <w:szCs w:val="22"/>
        </w:rPr>
        <w:t>Faaliyet ve Proje Bilgileri</w:t>
      </w:r>
      <w:bookmarkEnd w:id="127"/>
      <w:bookmarkEnd w:id="128"/>
      <w:r w:rsidRPr="00100275">
        <w:rPr>
          <w:rFonts w:ascii="Times New Roman" w:hAnsi="Times New Roman"/>
          <w:color w:val="000000" w:themeColor="text1"/>
          <w:sz w:val="22"/>
          <w:szCs w:val="22"/>
        </w:rPr>
        <w:t xml:space="preserve"> </w:t>
      </w:r>
    </w:p>
    <w:p w14:paraId="7400618D" w14:textId="77777777" w:rsidR="00AD6E9B" w:rsidRPr="00100275" w:rsidRDefault="00AD6E9B" w:rsidP="008616F9">
      <w:pPr>
        <w:rPr>
          <w:color w:val="000000" w:themeColor="text1"/>
          <w:sz w:val="22"/>
          <w:szCs w:val="22"/>
          <w:lang w:val="tr-TR"/>
        </w:rPr>
      </w:pPr>
    </w:p>
    <w:p w14:paraId="434F41F7" w14:textId="77777777" w:rsidR="00DA5C36" w:rsidRPr="00100275" w:rsidRDefault="00DA5C36" w:rsidP="008616F9">
      <w:pPr>
        <w:numPr>
          <w:ilvl w:val="1"/>
          <w:numId w:val="27"/>
        </w:numPr>
        <w:spacing w:before="100" w:beforeAutospacing="1" w:after="100" w:afterAutospacing="1"/>
        <w:jc w:val="both"/>
        <w:rPr>
          <w:b/>
          <w:color w:val="000000" w:themeColor="text1"/>
          <w:sz w:val="22"/>
          <w:szCs w:val="22"/>
          <w:lang w:val="tr-TR"/>
        </w:rPr>
      </w:pPr>
      <w:r w:rsidRPr="00100275">
        <w:rPr>
          <w:b/>
          <w:color w:val="000000" w:themeColor="text1"/>
          <w:sz w:val="22"/>
          <w:szCs w:val="22"/>
          <w:lang w:val="tr-TR"/>
        </w:rPr>
        <w:t>Faaliyet Bilgileri</w:t>
      </w:r>
    </w:p>
    <w:p w14:paraId="52A26FB4" w14:textId="77777777" w:rsidR="000A00BC" w:rsidRPr="00100275" w:rsidRDefault="000A00BC" w:rsidP="008616F9">
      <w:pPr>
        <w:pStyle w:val="ResimYazs"/>
        <w:rPr>
          <w:b w:val="0"/>
          <w:color w:val="000000" w:themeColor="text1"/>
          <w:sz w:val="22"/>
          <w:szCs w:val="22"/>
        </w:rPr>
      </w:pPr>
      <w:bookmarkStart w:id="129" w:name="_Toc533169401"/>
      <w:r w:rsidRPr="00100275">
        <w:rPr>
          <w:color w:val="000000" w:themeColor="text1"/>
          <w:sz w:val="22"/>
          <w:szCs w:val="22"/>
        </w:rPr>
        <w:t xml:space="preserve">Tablo </w:t>
      </w:r>
      <w:r w:rsidRPr="00100275">
        <w:rPr>
          <w:color w:val="000000" w:themeColor="text1"/>
          <w:sz w:val="22"/>
          <w:szCs w:val="22"/>
        </w:rPr>
        <w:fldChar w:fldCharType="begin"/>
      </w:r>
      <w:r w:rsidRPr="00100275">
        <w:rPr>
          <w:color w:val="000000" w:themeColor="text1"/>
          <w:sz w:val="22"/>
          <w:szCs w:val="22"/>
        </w:rPr>
        <w:instrText xml:space="preserve"> SEQ Tablo \* ARABIC </w:instrText>
      </w:r>
      <w:r w:rsidRPr="00100275">
        <w:rPr>
          <w:color w:val="000000" w:themeColor="text1"/>
          <w:sz w:val="22"/>
          <w:szCs w:val="22"/>
        </w:rPr>
        <w:fldChar w:fldCharType="separate"/>
      </w:r>
      <w:r w:rsidR="009548B1" w:rsidRPr="00100275">
        <w:rPr>
          <w:noProof/>
          <w:color w:val="000000" w:themeColor="text1"/>
          <w:sz w:val="22"/>
          <w:szCs w:val="22"/>
        </w:rPr>
        <w:t>47</w:t>
      </w:r>
      <w:r w:rsidRPr="00100275">
        <w:rPr>
          <w:color w:val="000000" w:themeColor="text1"/>
          <w:sz w:val="22"/>
          <w:szCs w:val="22"/>
        </w:rPr>
        <w:fldChar w:fldCharType="end"/>
      </w:r>
      <w:r w:rsidRPr="00100275">
        <w:rPr>
          <w:color w:val="000000" w:themeColor="text1"/>
          <w:sz w:val="22"/>
          <w:szCs w:val="22"/>
        </w:rPr>
        <w:t>: Faaliyet Bilgileri Tablosu</w:t>
      </w:r>
      <w:bookmarkEnd w:id="129"/>
    </w:p>
    <w:tbl>
      <w:tblPr>
        <w:tblW w:w="5000" w:type="pct"/>
        <w:tblBorders>
          <w:top w:val="single" w:sz="8" w:space="0" w:color="4F81BD"/>
          <w:left w:val="single" w:sz="8" w:space="0" w:color="4F81BD"/>
          <w:bottom w:val="single" w:sz="8" w:space="0" w:color="4F81BD"/>
          <w:right w:val="single" w:sz="8" w:space="0" w:color="4F81BD"/>
        </w:tblBorders>
        <w:tblLook w:val="0160" w:firstRow="1" w:lastRow="1" w:firstColumn="0" w:lastColumn="1" w:noHBand="0" w:noVBand="0"/>
      </w:tblPr>
      <w:tblGrid>
        <w:gridCol w:w="7459"/>
        <w:gridCol w:w="1591"/>
      </w:tblGrid>
      <w:tr w:rsidR="00784CEA" w:rsidRPr="00100275" w14:paraId="6338430C" w14:textId="77777777" w:rsidTr="000930A2">
        <w:trPr>
          <w:trHeight w:val="564"/>
        </w:trPr>
        <w:tc>
          <w:tcPr>
            <w:tcW w:w="4121" w:type="pct"/>
            <w:tcBorders>
              <w:left w:val="single" w:sz="8" w:space="0" w:color="4F81BD"/>
              <w:right w:val="single" w:sz="8" w:space="0" w:color="4F81BD"/>
            </w:tcBorders>
            <w:shd w:val="clear" w:color="auto" w:fill="4F81BD"/>
            <w:vAlign w:val="center"/>
          </w:tcPr>
          <w:p w14:paraId="3CA43777" w14:textId="77777777" w:rsidR="00D11D01" w:rsidRPr="00100275" w:rsidRDefault="00D11D01" w:rsidP="008616F9">
            <w:pPr>
              <w:jc w:val="center"/>
              <w:rPr>
                <w:b/>
                <w:bCs/>
                <w:color w:val="000000" w:themeColor="text1"/>
                <w:sz w:val="22"/>
                <w:szCs w:val="22"/>
                <w:lang w:val="tr-TR"/>
              </w:rPr>
            </w:pPr>
            <w:r w:rsidRPr="00100275">
              <w:rPr>
                <w:b/>
                <w:bCs/>
                <w:color w:val="000000" w:themeColor="text1"/>
                <w:sz w:val="22"/>
                <w:szCs w:val="22"/>
                <w:lang w:val="tr-TR"/>
              </w:rPr>
              <w:t>FAALİYET TÜRÜ</w:t>
            </w:r>
          </w:p>
        </w:tc>
        <w:tc>
          <w:tcPr>
            <w:tcW w:w="879" w:type="pct"/>
            <w:shd w:val="clear" w:color="auto" w:fill="4F81BD"/>
            <w:vAlign w:val="center"/>
          </w:tcPr>
          <w:p w14:paraId="02F0995D" w14:textId="77777777" w:rsidR="00D11D01" w:rsidRPr="00100275" w:rsidRDefault="00D11D01" w:rsidP="008616F9">
            <w:pPr>
              <w:jc w:val="center"/>
              <w:rPr>
                <w:b/>
                <w:bCs/>
                <w:color w:val="000000" w:themeColor="text1"/>
                <w:sz w:val="22"/>
                <w:szCs w:val="22"/>
                <w:lang w:val="tr-TR"/>
              </w:rPr>
            </w:pPr>
            <w:r w:rsidRPr="00100275">
              <w:rPr>
                <w:b/>
                <w:bCs/>
                <w:color w:val="000000" w:themeColor="text1"/>
                <w:sz w:val="22"/>
                <w:szCs w:val="22"/>
                <w:lang w:val="tr-TR"/>
              </w:rPr>
              <w:t>SAYISI</w:t>
            </w:r>
          </w:p>
        </w:tc>
      </w:tr>
      <w:tr w:rsidR="00784CEA" w:rsidRPr="00100275" w14:paraId="13D34269" w14:textId="77777777" w:rsidTr="000930A2">
        <w:tc>
          <w:tcPr>
            <w:tcW w:w="4121" w:type="pct"/>
            <w:tcBorders>
              <w:top w:val="single" w:sz="8" w:space="0" w:color="4F81BD"/>
              <w:left w:val="single" w:sz="8" w:space="0" w:color="4F81BD"/>
              <w:bottom w:val="single" w:sz="8" w:space="0" w:color="4F81BD"/>
              <w:right w:val="single" w:sz="8" w:space="0" w:color="4F81BD"/>
            </w:tcBorders>
            <w:shd w:val="clear" w:color="auto" w:fill="auto"/>
            <w:vAlign w:val="center"/>
          </w:tcPr>
          <w:p w14:paraId="00712165" w14:textId="77777777" w:rsidR="00D11D01" w:rsidRPr="00100275" w:rsidRDefault="00D11D01" w:rsidP="008616F9">
            <w:pPr>
              <w:rPr>
                <w:color w:val="000000" w:themeColor="text1"/>
                <w:sz w:val="22"/>
                <w:szCs w:val="22"/>
                <w:lang w:val="tr-TR"/>
              </w:rPr>
            </w:pPr>
            <w:r w:rsidRPr="00100275">
              <w:rPr>
                <w:color w:val="000000" w:themeColor="text1"/>
                <w:sz w:val="22"/>
                <w:szCs w:val="22"/>
                <w:lang w:val="tr-TR"/>
              </w:rPr>
              <w:t>Sempozyum ve Kongre</w:t>
            </w:r>
          </w:p>
        </w:tc>
        <w:tc>
          <w:tcPr>
            <w:tcW w:w="879" w:type="pct"/>
            <w:tcBorders>
              <w:top w:val="single" w:sz="8" w:space="0" w:color="4F81BD"/>
              <w:bottom w:val="single" w:sz="8" w:space="0" w:color="4F81BD"/>
              <w:right w:val="single" w:sz="8" w:space="0" w:color="4F81BD"/>
            </w:tcBorders>
            <w:shd w:val="clear" w:color="auto" w:fill="auto"/>
            <w:vAlign w:val="center"/>
          </w:tcPr>
          <w:p w14:paraId="0F1AD7BE" w14:textId="10668C2C" w:rsidR="00D11D01" w:rsidRPr="00100275" w:rsidRDefault="00051D7D" w:rsidP="00053633">
            <w:pPr>
              <w:jc w:val="center"/>
              <w:rPr>
                <w:b/>
                <w:bCs/>
                <w:color w:val="000000" w:themeColor="text1"/>
                <w:sz w:val="22"/>
                <w:szCs w:val="22"/>
                <w:lang w:val="tr-TR"/>
              </w:rPr>
            </w:pPr>
            <w:r w:rsidRPr="00100275">
              <w:rPr>
                <w:b/>
                <w:bCs/>
                <w:color w:val="000000" w:themeColor="text1"/>
                <w:sz w:val="22"/>
                <w:szCs w:val="22"/>
                <w:lang w:val="tr-TR"/>
              </w:rPr>
              <w:t>1</w:t>
            </w:r>
          </w:p>
        </w:tc>
      </w:tr>
      <w:tr w:rsidR="00784CEA" w:rsidRPr="00100275" w14:paraId="769CD187" w14:textId="77777777" w:rsidTr="000930A2">
        <w:tc>
          <w:tcPr>
            <w:tcW w:w="4121" w:type="pct"/>
            <w:tcBorders>
              <w:left w:val="single" w:sz="8" w:space="0" w:color="4F81BD"/>
              <w:right w:val="single" w:sz="8" w:space="0" w:color="4F81BD"/>
            </w:tcBorders>
            <w:shd w:val="clear" w:color="auto" w:fill="auto"/>
            <w:vAlign w:val="center"/>
          </w:tcPr>
          <w:p w14:paraId="2AA75F78" w14:textId="77777777" w:rsidR="00D11D01" w:rsidRPr="00100275" w:rsidRDefault="00D11D01" w:rsidP="008616F9">
            <w:pPr>
              <w:rPr>
                <w:color w:val="000000" w:themeColor="text1"/>
                <w:sz w:val="22"/>
                <w:szCs w:val="22"/>
                <w:lang w:val="tr-TR"/>
              </w:rPr>
            </w:pPr>
            <w:r w:rsidRPr="00100275">
              <w:rPr>
                <w:color w:val="000000" w:themeColor="text1"/>
                <w:sz w:val="22"/>
                <w:szCs w:val="22"/>
                <w:lang w:val="tr-TR"/>
              </w:rPr>
              <w:t>Konferans</w:t>
            </w:r>
          </w:p>
        </w:tc>
        <w:tc>
          <w:tcPr>
            <w:tcW w:w="879" w:type="pct"/>
            <w:shd w:val="clear" w:color="auto" w:fill="auto"/>
            <w:vAlign w:val="center"/>
          </w:tcPr>
          <w:p w14:paraId="72064BF4" w14:textId="491C3373" w:rsidR="00D11D01" w:rsidRPr="00100275" w:rsidRDefault="00051D7D" w:rsidP="00053633">
            <w:pPr>
              <w:jc w:val="center"/>
              <w:rPr>
                <w:b/>
                <w:bCs/>
                <w:color w:val="000000" w:themeColor="text1"/>
                <w:sz w:val="22"/>
                <w:szCs w:val="22"/>
                <w:lang w:val="tr-TR"/>
              </w:rPr>
            </w:pPr>
            <w:r w:rsidRPr="00100275">
              <w:rPr>
                <w:b/>
                <w:bCs/>
                <w:color w:val="000000" w:themeColor="text1"/>
                <w:sz w:val="22"/>
                <w:szCs w:val="22"/>
                <w:lang w:val="tr-TR"/>
              </w:rPr>
              <w:t>0</w:t>
            </w:r>
          </w:p>
        </w:tc>
      </w:tr>
      <w:tr w:rsidR="00784CEA" w:rsidRPr="00100275" w14:paraId="5A012C45" w14:textId="77777777" w:rsidTr="000930A2">
        <w:tc>
          <w:tcPr>
            <w:tcW w:w="4121" w:type="pct"/>
            <w:tcBorders>
              <w:top w:val="single" w:sz="8" w:space="0" w:color="4F81BD"/>
              <w:left w:val="single" w:sz="8" w:space="0" w:color="4F81BD"/>
              <w:bottom w:val="single" w:sz="8" w:space="0" w:color="4F81BD"/>
              <w:right w:val="single" w:sz="8" w:space="0" w:color="4F81BD"/>
            </w:tcBorders>
            <w:shd w:val="clear" w:color="auto" w:fill="auto"/>
            <w:vAlign w:val="center"/>
          </w:tcPr>
          <w:p w14:paraId="791F1044" w14:textId="77777777" w:rsidR="00D11D01" w:rsidRPr="00100275" w:rsidRDefault="00D11D01" w:rsidP="008616F9">
            <w:pPr>
              <w:rPr>
                <w:color w:val="000000" w:themeColor="text1"/>
                <w:sz w:val="22"/>
                <w:szCs w:val="22"/>
                <w:lang w:val="tr-TR"/>
              </w:rPr>
            </w:pPr>
            <w:r w:rsidRPr="00100275">
              <w:rPr>
                <w:color w:val="000000" w:themeColor="text1"/>
                <w:sz w:val="22"/>
                <w:szCs w:val="22"/>
                <w:lang w:val="tr-TR"/>
              </w:rPr>
              <w:t>Panel</w:t>
            </w:r>
          </w:p>
        </w:tc>
        <w:tc>
          <w:tcPr>
            <w:tcW w:w="879" w:type="pct"/>
            <w:tcBorders>
              <w:top w:val="single" w:sz="8" w:space="0" w:color="4F81BD"/>
              <w:bottom w:val="single" w:sz="8" w:space="0" w:color="4F81BD"/>
              <w:right w:val="single" w:sz="8" w:space="0" w:color="4F81BD"/>
            </w:tcBorders>
            <w:shd w:val="clear" w:color="auto" w:fill="auto"/>
            <w:vAlign w:val="center"/>
          </w:tcPr>
          <w:p w14:paraId="37BFF405" w14:textId="59EE96D8" w:rsidR="00D11D01" w:rsidRPr="00100275" w:rsidRDefault="00051D7D" w:rsidP="00053633">
            <w:pPr>
              <w:jc w:val="center"/>
              <w:rPr>
                <w:b/>
                <w:bCs/>
                <w:color w:val="000000" w:themeColor="text1"/>
                <w:sz w:val="22"/>
                <w:szCs w:val="22"/>
                <w:lang w:val="tr-TR"/>
              </w:rPr>
            </w:pPr>
            <w:r w:rsidRPr="00100275">
              <w:rPr>
                <w:b/>
                <w:bCs/>
                <w:color w:val="000000" w:themeColor="text1"/>
                <w:sz w:val="22"/>
                <w:szCs w:val="22"/>
                <w:lang w:val="tr-TR"/>
              </w:rPr>
              <w:t>0</w:t>
            </w:r>
          </w:p>
        </w:tc>
      </w:tr>
      <w:tr w:rsidR="00784CEA" w:rsidRPr="00100275" w14:paraId="44AE00EA" w14:textId="77777777" w:rsidTr="000930A2">
        <w:tc>
          <w:tcPr>
            <w:tcW w:w="4121" w:type="pct"/>
            <w:tcBorders>
              <w:left w:val="single" w:sz="8" w:space="0" w:color="4F81BD"/>
              <w:right w:val="single" w:sz="8" w:space="0" w:color="4F81BD"/>
            </w:tcBorders>
            <w:shd w:val="clear" w:color="auto" w:fill="auto"/>
            <w:vAlign w:val="center"/>
          </w:tcPr>
          <w:p w14:paraId="7A0C45B4" w14:textId="77777777" w:rsidR="00D11D01" w:rsidRPr="00100275" w:rsidRDefault="00D11D01" w:rsidP="008616F9">
            <w:pPr>
              <w:rPr>
                <w:color w:val="000000" w:themeColor="text1"/>
                <w:sz w:val="22"/>
                <w:szCs w:val="22"/>
                <w:lang w:val="tr-TR"/>
              </w:rPr>
            </w:pPr>
            <w:r w:rsidRPr="00100275">
              <w:rPr>
                <w:color w:val="000000" w:themeColor="text1"/>
                <w:sz w:val="22"/>
                <w:szCs w:val="22"/>
                <w:lang w:val="tr-TR"/>
              </w:rPr>
              <w:t>Seminer</w:t>
            </w:r>
          </w:p>
        </w:tc>
        <w:tc>
          <w:tcPr>
            <w:tcW w:w="879" w:type="pct"/>
            <w:shd w:val="clear" w:color="auto" w:fill="auto"/>
            <w:vAlign w:val="center"/>
          </w:tcPr>
          <w:p w14:paraId="43DB0725" w14:textId="311DD508" w:rsidR="00D11D01" w:rsidRPr="00100275" w:rsidRDefault="00051D7D" w:rsidP="00053633">
            <w:pPr>
              <w:jc w:val="center"/>
              <w:rPr>
                <w:b/>
                <w:bCs/>
                <w:color w:val="000000" w:themeColor="text1"/>
                <w:sz w:val="22"/>
                <w:szCs w:val="22"/>
                <w:lang w:val="tr-TR"/>
              </w:rPr>
            </w:pPr>
            <w:r w:rsidRPr="00100275">
              <w:rPr>
                <w:b/>
                <w:bCs/>
                <w:color w:val="000000" w:themeColor="text1"/>
                <w:sz w:val="22"/>
                <w:szCs w:val="22"/>
                <w:lang w:val="tr-TR"/>
              </w:rPr>
              <w:t>0</w:t>
            </w:r>
          </w:p>
        </w:tc>
      </w:tr>
      <w:tr w:rsidR="00784CEA" w:rsidRPr="00100275" w14:paraId="58D0BA05" w14:textId="77777777" w:rsidTr="000930A2">
        <w:tc>
          <w:tcPr>
            <w:tcW w:w="4121" w:type="pct"/>
            <w:tcBorders>
              <w:top w:val="single" w:sz="8" w:space="0" w:color="4F81BD"/>
              <w:left w:val="single" w:sz="8" w:space="0" w:color="4F81BD"/>
              <w:bottom w:val="single" w:sz="8" w:space="0" w:color="4F81BD"/>
              <w:right w:val="single" w:sz="8" w:space="0" w:color="4F81BD"/>
            </w:tcBorders>
            <w:shd w:val="clear" w:color="auto" w:fill="auto"/>
            <w:vAlign w:val="center"/>
          </w:tcPr>
          <w:p w14:paraId="6265EF1E" w14:textId="77777777" w:rsidR="00D11D01" w:rsidRPr="00100275" w:rsidRDefault="00D11D01" w:rsidP="008616F9">
            <w:pPr>
              <w:rPr>
                <w:color w:val="000000" w:themeColor="text1"/>
                <w:sz w:val="22"/>
                <w:szCs w:val="22"/>
                <w:lang w:val="tr-TR"/>
              </w:rPr>
            </w:pPr>
            <w:r w:rsidRPr="00100275">
              <w:rPr>
                <w:color w:val="000000" w:themeColor="text1"/>
                <w:sz w:val="22"/>
                <w:szCs w:val="22"/>
                <w:lang w:val="tr-TR"/>
              </w:rPr>
              <w:t>Açık Oturum</w:t>
            </w:r>
          </w:p>
        </w:tc>
        <w:tc>
          <w:tcPr>
            <w:tcW w:w="879" w:type="pct"/>
            <w:tcBorders>
              <w:top w:val="single" w:sz="8" w:space="0" w:color="4F81BD"/>
              <w:bottom w:val="single" w:sz="8" w:space="0" w:color="4F81BD"/>
              <w:right w:val="single" w:sz="8" w:space="0" w:color="4F81BD"/>
            </w:tcBorders>
            <w:shd w:val="clear" w:color="auto" w:fill="auto"/>
            <w:vAlign w:val="center"/>
          </w:tcPr>
          <w:p w14:paraId="7B933121" w14:textId="60825159" w:rsidR="00D11D01" w:rsidRPr="00100275" w:rsidRDefault="00051D7D" w:rsidP="00053633">
            <w:pPr>
              <w:jc w:val="center"/>
              <w:rPr>
                <w:b/>
                <w:bCs/>
                <w:color w:val="000000" w:themeColor="text1"/>
                <w:sz w:val="22"/>
                <w:szCs w:val="22"/>
                <w:lang w:val="tr-TR"/>
              </w:rPr>
            </w:pPr>
            <w:r w:rsidRPr="00100275">
              <w:rPr>
                <w:b/>
                <w:bCs/>
                <w:color w:val="000000" w:themeColor="text1"/>
                <w:sz w:val="22"/>
                <w:szCs w:val="22"/>
                <w:lang w:val="tr-TR"/>
              </w:rPr>
              <w:t>0</w:t>
            </w:r>
          </w:p>
        </w:tc>
      </w:tr>
      <w:tr w:rsidR="00784CEA" w:rsidRPr="00100275" w14:paraId="2570A191" w14:textId="77777777" w:rsidTr="000930A2">
        <w:tc>
          <w:tcPr>
            <w:tcW w:w="4121" w:type="pct"/>
            <w:tcBorders>
              <w:left w:val="single" w:sz="8" w:space="0" w:color="4F81BD"/>
              <w:right w:val="single" w:sz="8" w:space="0" w:color="4F81BD"/>
            </w:tcBorders>
            <w:shd w:val="clear" w:color="auto" w:fill="auto"/>
            <w:vAlign w:val="center"/>
          </w:tcPr>
          <w:p w14:paraId="5A7D3565" w14:textId="77777777" w:rsidR="00D11D01" w:rsidRPr="00100275" w:rsidRDefault="00D11D01" w:rsidP="008616F9">
            <w:pPr>
              <w:rPr>
                <w:color w:val="000000" w:themeColor="text1"/>
                <w:sz w:val="22"/>
                <w:szCs w:val="22"/>
                <w:lang w:val="tr-TR"/>
              </w:rPr>
            </w:pPr>
            <w:r w:rsidRPr="00100275">
              <w:rPr>
                <w:color w:val="000000" w:themeColor="text1"/>
                <w:sz w:val="22"/>
                <w:szCs w:val="22"/>
                <w:lang w:val="tr-TR"/>
              </w:rPr>
              <w:t>Söyleşi</w:t>
            </w:r>
          </w:p>
        </w:tc>
        <w:tc>
          <w:tcPr>
            <w:tcW w:w="879" w:type="pct"/>
            <w:shd w:val="clear" w:color="auto" w:fill="auto"/>
            <w:vAlign w:val="center"/>
          </w:tcPr>
          <w:p w14:paraId="10764CE5" w14:textId="02779B14" w:rsidR="00D11D01" w:rsidRPr="00100275" w:rsidRDefault="00051D7D" w:rsidP="00053633">
            <w:pPr>
              <w:jc w:val="center"/>
              <w:rPr>
                <w:b/>
                <w:bCs/>
                <w:color w:val="000000" w:themeColor="text1"/>
                <w:sz w:val="22"/>
                <w:szCs w:val="22"/>
                <w:lang w:val="tr-TR"/>
              </w:rPr>
            </w:pPr>
            <w:r w:rsidRPr="00100275">
              <w:rPr>
                <w:b/>
                <w:bCs/>
                <w:color w:val="000000" w:themeColor="text1"/>
                <w:sz w:val="22"/>
                <w:szCs w:val="22"/>
                <w:lang w:val="tr-TR"/>
              </w:rPr>
              <w:t>3</w:t>
            </w:r>
          </w:p>
        </w:tc>
      </w:tr>
      <w:tr w:rsidR="00784CEA" w:rsidRPr="00100275" w14:paraId="276AB973" w14:textId="77777777" w:rsidTr="000930A2">
        <w:tc>
          <w:tcPr>
            <w:tcW w:w="4121" w:type="pct"/>
            <w:tcBorders>
              <w:top w:val="single" w:sz="8" w:space="0" w:color="4F81BD"/>
              <w:left w:val="single" w:sz="8" w:space="0" w:color="4F81BD"/>
              <w:bottom w:val="single" w:sz="8" w:space="0" w:color="4F81BD"/>
              <w:right w:val="single" w:sz="8" w:space="0" w:color="4F81BD"/>
            </w:tcBorders>
            <w:shd w:val="clear" w:color="auto" w:fill="auto"/>
            <w:vAlign w:val="center"/>
          </w:tcPr>
          <w:p w14:paraId="6CF3103D" w14:textId="77777777" w:rsidR="00D11D01" w:rsidRPr="00100275" w:rsidRDefault="00D11D01" w:rsidP="008616F9">
            <w:pPr>
              <w:rPr>
                <w:color w:val="000000" w:themeColor="text1"/>
                <w:sz w:val="22"/>
                <w:szCs w:val="22"/>
                <w:lang w:val="tr-TR"/>
              </w:rPr>
            </w:pPr>
            <w:r w:rsidRPr="00100275">
              <w:rPr>
                <w:color w:val="000000" w:themeColor="text1"/>
                <w:sz w:val="22"/>
                <w:szCs w:val="22"/>
                <w:lang w:val="tr-TR"/>
              </w:rPr>
              <w:t xml:space="preserve">Tiyatro </w:t>
            </w:r>
          </w:p>
        </w:tc>
        <w:tc>
          <w:tcPr>
            <w:tcW w:w="879" w:type="pct"/>
            <w:tcBorders>
              <w:top w:val="single" w:sz="8" w:space="0" w:color="4F81BD"/>
              <w:bottom w:val="single" w:sz="8" w:space="0" w:color="4F81BD"/>
              <w:right w:val="single" w:sz="8" w:space="0" w:color="4F81BD"/>
            </w:tcBorders>
            <w:shd w:val="clear" w:color="auto" w:fill="auto"/>
            <w:vAlign w:val="center"/>
          </w:tcPr>
          <w:p w14:paraId="43C2E8D3" w14:textId="4184F647" w:rsidR="00D11D01" w:rsidRPr="00100275" w:rsidRDefault="00051D7D" w:rsidP="00053633">
            <w:pPr>
              <w:jc w:val="center"/>
              <w:rPr>
                <w:b/>
                <w:bCs/>
                <w:color w:val="000000" w:themeColor="text1"/>
                <w:sz w:val="22"/>
                <w:szCs w:val="22"/>
                <w:lang w:val="tr-TR"/>
              </w:rPr>
            </w:pPr>
            <w:r w:rsidRPr="00100275">
              <w:rPr>
                <w:b/>
                <w:bCs/>
                <w:color w:val="000000" w:themeColor="text1"/>
                <w:sz w:val="22"/>
                <w:szCs w:val="22"/>
                <w:lang w:val="tr-TR"/>
              </w:rPr>
              <w:t>0</w:t>
            </w:r>
          </w:p>
        </w:tc>
      </w:tr>
      <w:tr w:rsidR="00784CEA" w:rsidRPr="00100275" w14:paraId="5B79FB00" w14:textId="77777777" w:rsidTr="000930A2">
        <w:tc>
          <w:tcPr>
            <w:tcW w:w="4121" w:type="pct"/>
            <w:tcBorders>
              <w:left w:val="single" w:sz="8" w:space="0" w:color="4F81BD"/>
              <w:right w:val="single" w:sz="8" w:space="0" w:color="4F81BD"/>
            </w:tcBorders>
            <w:shd w:val="clear" w:color="auto" w:fill="auto"/>
            <w:vAlign w:val="center"/>
          </w:tcPr>
          <w:p w14:paraId="44593F9A" w14:textId="77777777" w:rsidR="00D11D01" w:rsidRPr="00100275" w:rsidRDefault="00D11D01" w:rsidP="008616F9">
            <w:pPr>
              <w:rPr>
                <w:color w:val="000000" w:themeColor="text1"/>
                <w:sz w:val="22"/>
                <w:szCs w:val="22"/>
                <w:lang w:val="tr-TR"/>
              </w:rPr>
            </w:pPr>
            <w:r w:rsidRPr="00100275">
              <w:rPr>
                <w:color w:val="000000" w:themeColor="text1"/>
                <w:sz w:val="22"/>
                <w:szCs w:val="22"/>
                <w:lang w:val="tr-TR"/>
              </w:rPr>
              <w:t>Konser</w:t>
            </w:r>
          </w:p>
        </w:tc>
        <w:tc>
          <w:tcPr>
            <w:tcW w:w="879" w:type="pct"/>
            <w:shd w:val="clear" w:color="auto" w:fill="auto"/>
            <w:vAlign w:val="center"/>
          </w:tcPr>
          <w:p w14:paraId="2EE9D415" w14:textId="24E8DB7D" w:rsidR="00D11D01" w:rsidRPr="00100275" w:rsidRDefault="00051D7D" w:rsidP="00053633">
            <w:pPr>
              <w:jc w:val="center"/>
              <w:rPr>
                <w:b/>
                <w:bCs/>
                <w:color w:val="000000" w:themeColor="text1"/>
                <w:sz w:val="22"/>
                <w:szCs w:val="22"/>
                <w:lang w:val="tr-TR"/>
              </w:rPr>
            </w:pPr>
            <w:r w:rsidRPr="00100275">
              <w:rPr>
                <w:b/>
                <w:bCs/>
                <w:color w:val="000000" w:themeColor="text1"/>
                <w:sz w:val="22"/>
                <w:szCs w:val="22"/>
                <w:lang w:val="tr-TR"/>
              </w:rPr>
              <w:t>0</w:t>
            </w:r>
          </w:p>
        </w:tc>
      </w:tr>
      <w:tr w:rsidR="00784CEA" w:rsidRPr="00100275" w14:paraId="797DA607" w14:textId="77777777" w:rsidTr="000930A2">
        <w:tc>
          <w:tcPr>
            <w:tcW w:w="4121" w:type="pct"/>
            <w:tcBorders>
              <w:top w:val="single" w:sz="8" w:space="0" w:color="4F81BD"/>
              <w:left w:val="single" w:sz="8" w:space="0" w:color="4F81BD"/>
              <w:bottom w:val="single" w:sz="8" w:space="0" w:color="4F81BD"/>
              <w:right w:val="single" w:sz="8" w:space="0" w:color="4F81BD"/>
            </w:tcBorders>
            <w:shd w:val="clear" w:color="auto" w:fill="auto"/>
            <w:vAlign w:val="center"/>
          </w:tcPr>
          <w:p w14:paraId="719F12E0" w14:textId="77777777" w:rsidR="00D11D01" w:rsidRPr="00100275" w:rsidRDefault="00D11D01" w:rsidP="008616F9">
            <w:pPr>
              <w:rPr>
                <w:color w:val="000000" w:themeColor="text1"/>
                <w:sz w:val="22"/>
                <w:szCs w:val="22"/>
                <w:lang w:val="tr-TR"/>
              </w:rPr>
            </w:pPr>
            <w:r w:rsidRPr="00100275">
              <w:rPr>
                <w:color w:val="000000" w:themeColor="text1"/>
                <w:sz w:val="22"/>
                <w:szCs w:val="22"/>
                <w:lang w:val="tr-TR"/>
              </w:rPr>
              <w:t>Sergi</w:t>
            </w:r>
          </w:p>
        </w:tc>
        <w:tc>
          <w:tcPr>
            <w:tcW w:w="879" w:type="pct"/>
            <w:tcBorders>
              <w:top w:val="single" w:sz="8" w:space="0" w:color="4F81BD"/>
              <w:bottom w:val="single" w:sz="8" w:space="0" w:color="4F81BD"/>
              <w:right w:val="single" w:sz="8" w:space="0" w:color="4F81BD"/>
            </w:tcBorders>
            <w:shd w:val="clear" w:color="auto" w:fill="auto"/>
            <w:vAlign w:val="center"/>
          </w:tcPr>
          <w:p w14:paraId="7EA42072" w14:textId="1438FECA" w:rsidR="00D11D01" w:rsidRPr="00100275" w:rsidRDefault="00051D7D" w:rsidP="00053633">
            <w:pPr>
              <w:jc w:val="center"/>
              <w:rPr>
                <w:b/>
                <w:bCs/>
                <w:color w:val="000000" w:themeColor="text1"/>
                <w:sz w:val="22"/>
                <w:szCs w:val="22"/>
                <w:lang w:val="tr-TR"/>
              </w:rPr>
            </w:pPr>
            <w:r w:rsidRPr="00100275">
              <w:rPr>
                <w:b/>
                <w:bCs/>
                <w:color w:val="000000" w:themeColor="text1"/>
                <w:sz w:val="22"/>
                <w:szCs w:val="22"/>
                <w:lang w:val="tr-TR"/>
              </w:rPr>
              <w:t>2</w:t>
            </w:r>
          </w:p>
        </w:tc>
      </w:tr>
      <w:tr w:rsidR="00784CEA" w:rsidRPr="00100275" w14:paraId="45075746" w14:textId="77777777" w:rsidTr="000930A2">
        <w:tc>
          <w:tcPr>
            <w:tcW w:w="4121" w:type="pct"/>
            <w:tcBorders>
              <w:left w:val="single" w:sz="8" w:space="0" w:color="4F81BD"/>
              <w:right w:val="single" w:sz="8" w:space="0" w:color="4F81BD"/>
            </w:tcBorders>
            <w:shd w:val="clear" w:color="auto" w:fill="auto"/>
            <w:vAlign w:val="center"/>
          </w:tcPr>
          <w:p w14:paraId="64575B0B" w14:textId="77777777" w:rsidR="00D11D01" w:rsidRPr="00100275" w:rsidRDefault="00D11D01" w:rsidP="008616F9">
            <w:pPr>
              <w:rPr>
                <w:color w:val="000000" w:themeColor="text1"/>
                <w:sz w:val="22"/>
                <w:szCs w:val="22"/>
                <w:lang w:val="tr-TR"/>
              </w:rPr>
            </w:pPr>
            <w:r w:rsidRPr="00100275">
              <w:rPr>
                <w:color w:val="000000" w:themeColor="text1"/>
                <w:sz w:val="22"/>
                <w:szCs w:val="22"/>
                <w:lang w:val="tr-TR"/>
              </w:rPr>
              <w:t>Turnuva</w:t>
            </w:r>
          </w:p>
        </w:tc>
        <w:tc>
          <w:tcPr>
            <w:tcW w:w="879" w:type="pct"/>
            <w:shd w:val="clear" w:color="auto" w:fill="auto"/>
            <w:vAlign w:val="center"/>
          </w:tcPr>
          <w:p w14:paraId="064CA29F" w14:textId="69933D95" w:rsidR="00D11D01" w:rsidRPr="00100275" w:rsidRDefault="00051D7D" w:rsidP="00053633">
            <w:pPr>
              <w:jc w:val="center"/>
              <w:rPr>
                <w:b/>
                <w:bCs/>
                <w:color w:val="000000" w:themeColor="text1"/>
                <w:sz w:val="22"/>
                <w:szCs w:val="22"/>
                <w:lang w:val="tr-TR"/>
              </w:rPr>
            </w:pPr>
            <w:r w:rsidRPr="00100275">
              <w:rPr>
                <w:b/>
                <w:bCs/>
                <w:color w:val="000000" w:themeColor="text1"/>
                <w:sz w:val="22"/>
                <w:szCs w:val="22"/>
                <w:lang w:val="tr-TR"/>
              </w:rPr>
              <w:t>0</w:t>
            </w:r>
          </w:p>
        </w:tc>
      </w:tr>
      <w:tr w:rsidR="00784CEA" w:rsidRPr="00100275" w14:paraId="3DEB1ED3" w14:textId="77777777" w:rsidTr="000930A2">
        <w:tc>
          <w:tcPr>
            <w:tcW w:w="4121" w:type="pct"/>
            <w:tcBorders>
              <w:top w:val="single" w:sz="8" w:space="0" w:color="4F81BD"/>
              <w:left w:val="single" w:sz="8" w:space="0" w:color="4F81BD"/>
              <w:bottom w:val="single" w:sz="8" w:space="0" w:color="4F81BD"/>
              <w:right w:val="single" w:sz="8" w:space="0" w:color="4F81BD"/>
            </w:tcBorders>
            <w:shd w:val="clear" w:color="auto" w:fill="auto"/>
            <w:vAlign w:val="center"/>
          </w:tcPr>
          <w:p w14:paraId="45ABE408" w14:textId="77777777" w:rsidR="00D11D01" w:rsidRPr="00100275" w:rsidRDefault="00D11D01" w:rsidP="008616F9">
            <w:pPr>
              <w:rPr>
                <w:color w:val="000000" w:themeColor="text1"/>
                <w:sz w:val="22"/>
                <w:szCs w:val="22"/>
                <w:lang w:val="tr-TR"/>
              </w:rPr>
            </w:pPr>
            <w:r w:rsidRPr="00100275">
              <w:rPr>
                <w:color w:val="000000" w:themeColor="text1"/>
                <w:sz w:val="22"/>
                <w:szCs w:val="22"/>
                <w:lang w:val="tr-TR"/>
              </w:rPr>
              <w:t>Teknik Gezi</w:t>
            </w:r>
          </w:p>
        </w:tc>
        <w:tc>
          <w:tcPr>
            <w:tcW w:w="879" w:type="pct"/>
            <w:tcBorders>
              <w:top w:val="single" w:sz="8" w:space="0" w:color="4F81BD"/>
              <w:bottom w:val="single" w:sz="8" w:space="0" w:color="4F81BD"/>
              <w:right w:val="single" w:sz="8" w:space="0" w:color="4F81BD"/>
            </w:tcBorders>
            <w:shd w:val="clear" w:color="auto" w:fill="auto"/>
            <w:vAlign w:val="center"/>
          </w:tcPr>
          <w:p w14:paraId="6E57EB4F" w14:textId="50AE71CB" w:rsidR="00D11D01" w:rsidRPr="00100275" w:rsidRDefault="00051D7D" w:rsidP="00053633">
            <w:pPr>
              <w:jc w:val="center"/>
              <w:rPr>
                <w:b/>
                <w:bCs/>
                <w:color w:val="000000" w:themeColor="text1"/>
                <w:sz w:val="22"/>
                <w:szCs w:val="22"/>
                <w:lang w:val="tr-TR"/>
              </w:rPr>
            </w:pPr>
            <w:r w:rsidRPr="00100275">
              <w:rPr>
                <w:b/>
                <w:bCs/>
                <w:color w:val="000000" w:themeColor="text1"/>
                <w:sz w:val="22"/>
                <w:szCs w:val="22"/>
                <w:lang w:val="tr-TR"/>
              </w:rPr>
              <w:t>2</w:t>
            </w:r>
          </w:p>
        </w:tc>
      </w:tr>
      <w:tr w:rsidR="00784CEA" w:rsidRPr="00100275" w14:paraId="05BCAC8E" w14:textId="77777777" w:rsidTr="000930A2">
        <w:tc>
          <w:tcPr>
            <w:tcW w:w="4121" w:type="pct"/>
            <w:tcBorders>
              <w:left w:val="single" w:sz="8" w:space="0" w:color="4F81BD"/>
              <w:right w:val="single" w:sz="8" w:space="0" w:color="4F81BD"/>
            </w:tcBorders>
            <w:shd w:val="clear" w:color="auto" w:fill="auto"/>
            <w:vAlign w:val="center"/>
          </w:tcPr>
          <w:p w14:paraId="000A5880" w14:textId="77777777" w:rsidR="00D11D01" w:rsidRPr="00100275" w:rsidRDefault="00D11D01" w:rsidP="008616F9">
            <w:pPr>
              <w:rPr>
                <w:color w:val="000000" w:themeColor="text1"/>
                <w:sz w:val="22"/>
                <w:szCs w:val="22"/>
                <w:lang w:val="tr-TR"/>
              </w:rPr>
            </w:pPr>
            <w:r w:rsidRPr="00100275">
              <w:rPr>
                <w:color w:val="000000" w:themeColor="text1"/>
                <w:sz w:val="22"/>
                <w:szCs w:val="22"/>
                <w:lang w:val="tr-TR"/>
              </w:rPr>
              <w:t>Eğitim Semineri</w:t>
            </w:r>
          </w:p>
        </w:tc>
        <w:tc>
          <w:tcPr>
            <w:tcW w:w="879" w:type="pct"/>
            <w:shd w:val="clear" w:color="auto" w:fill="auto"/>
            <w:vAlign w:val="center"/>
          </w:tcPr>
          <w:p w14:paraId="27F1E3CB" w14:textId="4F504B77" w:rsidR="00D11D01" w:rsidRPr="00100275" w:rsidRDefault="00051D7D" w:rsidP="00053633">
            <w:pPr>
              <w:jc w:val="center"/>
              <w:rPr>
                <w:b/>
                <w:bCs/>
                <w:color w:val="000000" w:themeColor="text1"/>
                <w:sz w:val="22"/>
                <w:szCs w:val="22"/>
                <w:lang w:val="tr-TR"/>
              </w:rPr>
            </w:pPr>
            <w:r w:rsidRPr="00100275">
              <w:rPr>
                <w:b/>
                <w:bCs/>
                <w:color w:val="000000" w:themeColor="text1"/>
                <w:sz w:val="22"/>
                <w:szCs w:val="22"/>
                <w:lang w:val="tr-TR"/>
              </w:rPr>
              <w:t>3</w:t>
            </w:r>
          </w:p>
        </w:tc>
      </w:tr>
      <w:tr w:rsidR="00784CEA" w:rsidRPr="00100275" w14:paraId="45B7C96E" w14:textId="77777777" w:rsidTr="000930A2">
        <w:tc>
          <w:tcPr>
            <w:tcW w:w="4121" w:type="pct"/>
            <w:tcBorders>
              <w:top w:val="double" w:sz="6" w:space="0" w:color="4F81BD"/>
              <w:left w:val="single" w:sz="8" w:space="0" w:color="4F81BD"/>
              <w:bottom w:val="single" w:sz="8" w:space="0" w:color="4F81BD"/>
              <w:right w:val="single" w:sz="8" w:space="0" w:color="4F81BD"/>
            </w:tcBorders>
            <w:shd w:val="clear" w:color="auto" w:fill="auto"/>
            <w:vAlign w:val="center"/>
          </w:tcPr>
          <w:p w14:paraId="26B396B5" w14:textId="77777777" w:rsidR="000408D9" w:rsidRPr="00100275" w:rsidRDefault="000408D9" w:rsidP="008616F9">
            <w:pPr>
              <w:rPr>
                <w:b/>
                <w:bCs/>
                <w:color w:val="000000" w:themeColor="text1"/>
                <w:sz w:val="22"/>
                <w:szCs w:val="22"/>
                <w:lang w:val="tr-TR"/>
              </w:rPr>
            </w:pPr>
          </w:p>
        </w:tc>
        <w:tc>
          <w:tcPr>
            <w:tcW w:w="879" w:type="pct"/>
            <w:tcBorders>
              <w:top w:val="double" w:sz="6" w:space="0" w:color="4F81BD"/>
              <w:bottom w:val="single" w:sz="8" w:space="0" w:color="4F81BD"/>
              <w:right w:val="single" w:sz="8" w:space="0" w:color="4F81BD"/>
            </w:tcBorders>
            <w:shd w:val="clear" w:color="auto" w:fill="auto"/>
            <w:vAlign w:val="center"/>
          </w:tcPr>
          <w:p w14:paraId="52A95892" w14:textId="77777777" w:rsidR="000408D9" w:rsidRPr="00100275" w:rsidRDefault="000408D9" w:rsidP="00053633">
            <w:pPr>
              <w:jc w:val="center"/>
              <w:rPr>
                <w:b/>
                <w:bCs/>
                <w:color w:val="000000" w:themeColor="text1"/>
                <w:sz w:val="22"/>
                <w:szCs w:val="22"/>
                <w:lang w:val="tr-TR"/>
              </w:rPr>
            </w:pPr>
          </w:p>
        </w:tc>
      </w:tr>
    </w:tbl>
    <w:p w14:paraId="36B76C7C" w14:textId="77777777" w:rsidR="00F02491" w:rsidRPr="00100275" w:rsidRDefault="00F02491" w:rsidP="008616F9">
      <w:pPr>
        <w:jc w:val="both"/>
        <w:rPr>
          <w:i/>
          <w:color w:val="000000" w:themeColor="text1"/>
          <w:sz w:val="22"/>
          <w:szCs w:val="22"/>
          <w:lang w:val="tr-TR"/>
        </w:rPr>
      </w:pPr>
      <w:r w:rsidRPr="00100275">
        <w:rPr>
          <w:i/>
          <w:color w:val="000000" w:themeColor="text1"/>
          <w:sz w:val="22"/>
          <w:szCs w:val="22"/>
          <w:lang w:val="tr-TR"/>
        </w:rPr>
        <w:t>31.12.</w:t>
      </w:r>
      <w:r w:rsidR="001771C6" w:rsidRPr="00100275">
        <w:rPr>
          <w:i/>
          <w:color w:val="000000" w:themeColor="text1"/>
          <w:sz w:val="22"/>
          <w:szCs w:val="22"/>
          <w:lang w:val="tr-TR"/>
        </w:rPr>
        <w:t>2024</w:t>
      </w:r>
      <w:r w:rsidRPr="00100275">
        <w:rPr>
          <w:i/>
          <w:color w:val="000000" w:themeColor="text1"/>
          <w:sz w:val="22"/>
          <w:szCs w:val="22"/>
          <w:lang w:val="tr-TR"/>
        </w:rPr>
        <w:t xml:space="preserve"> itibarı ile</w:t>
      </w:r>
    </w:p>
    <w:p w14:paraId="35C99DA0" w14:textId="77777777" w:rsidR="00357CE9" w:rsidRPr="00100275" w:rsidRDefault="00357CE9" w:rsidP="008616F9">
      <w:pPr>
        <w:spacing w:before="100" w:beforeAutospacing="1" w:after="100" w:afterAutospacing="1"/>
        <w:ind w:left="1898"/>
        <w:jc w:val="both"/>
        <w:rPr>
          <w:b/>
          <w:color w:val="000000" w:themeColor="text1"/>
          <w:sz w:val="22"/>
          <w:szCs w:val="22"/>
          <w:lang w:val="tr-TR"/>
        </w:rPr>
      </w:pPr>
    </w:p>
    <w:p w14:paraId="12B0CF08" w14:textId="77777777" w:rsidR="000A00BC" w:rsidRPr="00100275" w:rsidRDefault="000A00BC" w:rsidP="008616F9">
      <w:pPr>
        <w:spacing w:before="100" w:beforeAutospacing="1" w:after="100" w:afterAutospacing="1"/>
        <w:ind w:left="1898"/>
        <w:jc w:val="both"/>
        <w:rPr>
          <w:b/>
          <w:color w:val="000000" w:themeColor="text1"/>
          <w:sz w:val="22"/>
          <w:szCs w:val="22"/>
          <w:lang w:val="tr-TR"/>
        </w:rPr>
      </w:pPr>
    </w:p>
    <w:p w14:paraId="24031975" w14:textId="77777777" w:rsidR="00D11D01" w:rsidRPr="00100275" w:rsidRDefault="0077528A" w:rsidP="008616F9">
      <w:pPr>
        <w:numPr>
          <w:ilvl w:val="1"/>
          <w:numId w:val="27"/>
        </w:numPr>
        <w:spacing w:before="100" w:beforeAutospacing="1" w:after="100" w:afterAutospacing="1"/>
        <w:jc w:val="both"/>
        <w:rPr>
          <w:b/>
          <w:color w:val="000000" w:themeColor="text1"/>
          <w:sz w:val="22"/>
          <w:szCs w:val="22"/>
          <w:lang w:val="tr-TR"/>
        </w:rPr>
      </w:pPr>
      <w:r w:rsidRPr="00100275">
        <w:rPr>
          <w:b/>
          <w:color w:val="000000" w:themeColor="text1"/>
          <w:sz w:val="22"/>
          <w:szCs w:val="22"/>
          <w:lang w:val="tr-TR"/>
        </w:rPr>
        <w:t xml:space="preserve">Yayınlarla İlgili </w:t>
      </w:r>
      <w:r w:rsidR="00D11D01" w:rsidRPr="00100275">
        <w:rPr>
          <w:b/>
          <w:color w:val="000000" w:themeColor="text1"/>
          <w:sz w:val="22"/>
          <w:szCs w:val="22"/>
          <w:lang w:val="tr-TR"/>
        </w:rPr>
        <w:t>Faaliyet Bilgileri</w:t>
      </w:r>
    </w:p>
    <w:p w14:paraId="25F47625" w14:textId="77777777" w:rsidR="000A00BC" w:rsidRPr="00100275" w:rsidRDefault="000A00BC" w:rsidP="008616F9">
      <w:pPr>
        <w:pStyle w:val="ResimYazs"/>
        <w:rPr>
          <w:b w:val="0"/>
          <w:color w:val="000000" w:themeColor="text1"/>
          <w:sz w:val="22"/>
          <w:szCs w:val="22"/>
        </w:rPr>
      </w:pPr>
      <w:bookmarkStart w:id="130" w:name="_Toc533169402"/>
      <w:r w:rsidRPr="00100275">
        <w:rPr>
          <w:color w:val="000000" w:themeColor="text1"/>
          <w:sz w:val="22"/>
          <w:szCs w:val="22"/>
        </w:rPr>
        <w:t xml:space="preserve">Tablo </w:t>
      </w:r>
      <w:r w:rsidRPr="00100275">
        <w:rPr>
          <w:color w:val="000000" w:themeColor="text1"/>
          <w:sz w:val="22"/>
          <w:szCs w:val="22"/>
        </w:rPr>
        <w:fldChar w:fldCharType="begin"/>
      </w:r>
      <w:r w:rsidRPr="00100275">
        <w:rPr>
          <w:color w:val="000000" w:themeColor="text1"/>
          <w:sz w:val="22"/>
          <w:szCs w:val="22"/>
        </w:rPr>
        <w:instrText xml:space="preserve"> SEQ Tablo \* ARABIC </w:instrText>
      </w:r>
      <w:r w:rsidRPr="00100275">
        <w:rPr>
          <w:color w:val="000000" w:themeColor="text1"/>
          <w:sz w:val="22"/>
          <w:szCs w:val="22"/>
        </w:rPr>
        <w:fldChar w:fldCharType="separate"/>
      </w:r>
      <w:r w:rsidR="009548B1" w:rsidRPr="00100275">
        <w:rPr>
          <w:noProof/>
          <w:color w:val="000000" w:themeColor="text1"/>
          <w:sz w:val="22"/>
          <w:szCs w:val="22"/>
        </w:rPr>
        <w:t>48</w:t>
      </w:r>
      <w:r w:rsidRPr="00100275">
        <w:rPr>
          <w:color w:val="000000" w:themeColor="text1"/>
          <w:sz w:val="22"/>
          <w:szCs w:val="22"/>
        </w:rPr>
        <w:fldChar w:fldCharType="end"/>
      </w:r>
      <w:r w:rsidRPr="00100275">
        <w:rPr>
          <w:color w:val="000000" w:themeColor="text1"/>
          <w:sz w:val="22"/>
          <w:szCs w:val="22"/>
        </w:rPr>
        <w:t>: İndekslere Giren Hakemli Dergilerde Yapılan Yayınlar</w:t>
      </w:r>
      <w:bookmarkEnd w:id="130"/>
    </w:p>
    <w:tbl>
      <w:tblPr>
        <w:tblW w:w="5000" w:type="pct"/>
        <w:tblBorders>
          <w:top w:val="single" w:sz="8" w:space="0" w:color="4F81BD"/>
          <w:left w:val="single" w:sz="8" w:space="0" w:color="4F81BD"/>
          <w:bottom w:val="single" w:sz="8" w:space="0" w:color="4F81BD"/>
          <w:right w:val="single" w:sz="8" w:space="0" w:color="4F81BD"/>
        </w:tblBorders>
        <w:tblLook w:val="0160" w:firstRow="1" w:lastRow="1" w:firstColumn="0" w:lastColumn="1" w:noHBand="0" w:noVBand="0"/>
      </w:tblPr>
      <w:tblGrid>
        <w:gridCol w:w="7459"/>
        <w:gridCol w:w="1591"/>
      </w:tblGrid>
      <w:tr w:rsidR="00784CEA" w:rsidRPr="00100275" w14:paraId="59F34D13" w14:textId="77777777" w:rsidTr="000930A2">
        <w:tc>
          <w:tcPr>
            <w:tcW w:w="4121" w:type="pct"/>
            <w:tcBorders>
              <w:left w:val="single" w:sz="8" w:space="0" w:color="4F81BD"/>
              <w:right w:val="single" w:sz="8" w:space="0" w:color="4F81BD"/>
            </w:tcBorders>
            <w:shd w:val="clear" w:color="auto" w:fill="4F81BD"/>
          </w:tcPr>
          <w:p w14:paraId="2E653EB6" w14:textId="77777777" w:rsidR="00D11D01" w:rsidRPr="00100275" w:rsidRDefault="0077528A" w:rsidP="008616F9">
            <w:pPr>
              <w:jc w:val="center"/>
              <w:rPr>
                <w:b/>
                <w:bCs/>
                <w:color w:val="000000" w:themeColor="text1"/>
                <w:sz w:val="22"/>
                <w:szCs w:val="22"/>
                <w:lang w:val="tr-TR"/>
              </w:rPr>
            </w:pPr>
            <w:r w:rsidRPr="00100275">
              <w:rPr>
                <w:b/>
                <w:bCs/>
                <w:color w:val="000000" w:themeColor="text1"/>
                <w:sz w:val="22"/>
                <w:szCs w:val="22"/>
                <w:lang w:val="tr-TR"/>
              </w:rPr>
              <w:t xml:space="preserve">İndekslere Giren Hakemli Dergilerde Yapılan Yayınlar </w:t>
            </w:r>
          </w:p>
        </w:tc>
        <w:tc>
          <w:tcPr>
            <w:tcW w:w="879" w:type="pct"/>
            <w:shd w:val="clear" w:color="auto" w:fill="4F81BD"/>
          </w:tcPr>
          <w:p w14:paraId="7D239AB7" w14:textId="77777777" w:rsidR="00D11D01" w:rsidRPr="00100275" w:rsidRDefault="00D11D01" w:rsidP="008616F9">
            <w:pPr>
              <w:jc w:val="center"/>
              <w:rPr>
                <w:b/>
                <w:bCs/>
                <w:color w:val="000000" w:themeColor="text1"/>
                <w:sz w:val="22"/>
                <w:szCs w:val="22"/>
                <w:lang w:val="tr-TR"/>
              </w:rPr>
            </w:pPr>
            <w:r w:rsidRPr="00100275">
              <w:rPr>
                <w:b/>
                <w:bCs/>
                <w:color w:val="000000" w:themeColor="text1"/>
                <w:sz w:val="22"/>
                <w:szCs w:val="22"/>
                <w:lang w:val="tr-TR"/>
              </w:rPr>
              <w:t>SAYISI</w:t>
            </w:r>
          </w:p>
        </w:tc>
      </w:tr>
      <w:tr w:rsidR="00784CEA" w:rsidRPr="00100275" w14:paraId="71162D5E" w14:textId="77777777" w:rsidTr="000930A2">
        <w:tc>
          <w:tcPr>
            <w:tcW w:w="4121" w:type="pct"/>
            <w:tcBorders>
              <w:top w:val="single" w:sz="8" w:space="0" w:color="4F81BD"/>
              <w:left w:val="single" w:sz="8" w:space="0" w:color="4F81BD"/>
              <w:bottom w:val="single" w:sz="8" w:space="0" w:color="4F81BD"/>
              <w:right w:val="single" w:sz="8" w:space="0" w:color="4F81BD"/>
            </w:tcBorders>
            <w:shd w:val="clear" w:color="auto" w:fill="auto"/>
          </w:tcPr>
          <w:p w14:paraId="65E0AFA3" w14:textId="77777777" w:rsidR="00D11D01" w:rsidRPr="00100275" w:rsidRDefault="000A00BC" w:rsidP="008616F9">
            <w:pPr>
              <w:rPr>
                <w:color w:val="000000" w:themeColor="text1"/>
                <w:sz w:val="22"/>
                <w:szCs w:val="22"/>
                <w:lang w:val="tr-TR"/>
              </w:rPr>
            </w:pPr>
            <w:r w:rsidRPr="00100275">
              <w:rPr>
                <w:color w:val="000000" w:themeColor="text1"/>
                <w:sz w:val="22"/>
                <w:szCs w:val="22"/>
                <w:lang w:val="tr-TR"/>
              </w:rPr>
              <w:t>Uluslar</w:t>
            </w:r>
            <w:r w:rsidR="0077528A" w:rsidRPr="00100275">
              <w:rPr>
                <w:color w:val="000000" w:themeColor="text1"/>
                <w:sz w:val="22"/>
                <w:szCs w:val="22"/>
                <w:lang w:val="tr-TR"/>
              </w:rPr>
              <w:t>arası Makale</w:t>
            </w:r>
          </w:p>
        </w:tc>
        <w:tc>
          <w:tcPr>
            <w:tcW w:w="879" w:type="pct"/>
            <w:tcBorders>
              <w:top w:val="single" w:sz="8" w:space="0" w:color="4F81BD"/>
              <w:bottom w:val="single" w:sz="8" w:space="0" w:color="4F81BD"/>
              <w:right w:val="single" w:sz="8" w:space="0" w:color="4F81BD"/>
            </w:tcBorders>
            <w:shd w:val="clear" w:color="auto" w:fill="auto"/>
          </w:tcPr>
          <w:p w14:paraId="77BEE2F8" w14:textId="37FEB223" w:rsidR="00D11D01" w:rsidRPr="00100275" w:rsidRDefault="000F5B20" w:rsidP="000F262E">
            <w:pPr>
              <w:jc w:val="center"/>
              <w:rPr>
                <w:b/>
                <w:bCs/>
                <w:color w:val="000000" w:themeColor="text1"/>
                <w:sz w:val="22"/>
                <w:szCs w:val="22"/>
                <w:lang w:val="tr-TR"/>
              </w:rPr>
            </w:pPr>
            <w:r w:rsidRPr="00100275">
              <w:rPr>
                <w:b/>
                <w:bCs/>
                <w:color w:val="000000" w:themeColor="text1"/>
                <w:sz w:val="22"/>
                <w:szCs w:val="22"/>
                <w:lang w:val="tr-TR"/>
              </w:rPr>
              <w:t>23</w:t>
            </w:r>
          </w:p>
        </w:tc>
      </w:tr>
      <w:tr w:rsidR="00784CEA" w:rsidRPr="00100275" w14:paraId="48AD5CE0" w14:textId="77777777" w:rsidTr="000930A2">
        <w:tc>
          <w:tcPr>
            <w:tcW w:w="4121" w:type="pct"/>
            <w:tcBorders>
              <w:left w:val="single" w:sz="8" w:space="0" w:color="4F81BD"/>
              <w:right w:val="single" w:sz="8" w:space="0" w:color="4F81BD"/>
            </w:tcBorders>
            <w:shd w:val="clear" w:color="auto" w:fill="auto"/>
          </w:tcPr>
          <w:p w14:paraId="7AD750ED" w14:textId="77777777" w:rsidR="00D11D01" w:rsidRPr="00100275" w:rsidRDefault="0077528A" w:rsidP="008616F9">
            <w:pPr>
              <w:rPr>
                <w:color w:val="000000" w:themeColor="text1"/>
                <w:sz w:val="22"/>
                <w:szCs w:val="22"/>
                <w:lang w:val="tr-TR"/>
              </w:rPr>
            </w:pPr>
            <w:r w:rsidRPr="00100275">
              <w:rPr>
                <w:color w:val="000000" w:themeColor="text1"/>
                <w:sz w:val="22"/>
                <w:szCs w:val="22"/>
                <w:lang w:val="tr-TR"/>
              </w:rPr>
              <w:t>Ulusal Makale</w:t>
            </w:r>
          </w:p>
        </w:tc>
        <w:tc>
          <w:tcPr>
            <w:tcW w:w="879" w:type="pct"/>
            <w:shd w:val="clear" w:color="auto" w:fill="auto"/>
          </w:tcPr>
          <w:p w14:paraId="314895F3" w14:textId="4104B7EA" w:rsidR="00D11D01" w:rsidRPr="00100275" w:rsidRDefault="000F5B20" w:rsidP="000F262E">
            <w:pPr>
              <w:jc w:val="center"/>
              <w:rPr>
                <w:b/>
                <w:bCs/>
                <w:color w:val="000000" w:themeColor="text1"/>
                <w:sz w:val="22"/>
                <w:szCs w:val="22"/>
                <w:lang w:val="tr-TR"/>
              </w:rPr>
            </w:pPr>
            <w:r w:rsidRPr="00100275">
              <w:rPr>
                <w:b/>
                <w:bCs/>
                <w:color w:val="000000" w:themeColor="text1"/>
                <w:sz w:val="22"/>
                <w:szCs w:val="22"/>
                <w:lang w:val="tr-TR"/>
              </w:rPr>
              <w:t>1</w:t>
            </w:r>
          </w:p>
        </w:tc>
      </w:tr>
      <w:tr w:rsidR="00784CEA" w:rsidRPr="00100275" w14:paraId="0D7F2EE3" w14:textId="77777777" w:rsidTr="000930A2">
        <w:tc>
          <w:tcPr>
            <w:tcW w:w="4121" w:type="pct"/>
            <w:tcBorders>
              <w:top w:val="single" w:sz="8" w:space="0" w:color="4F81BD"/>
              <w:left w:val="single" w:sz="8" w:space="0" w:color="4F81BD"/>
              <w:bottom w:val="single" w:sz="8" w:space="0" w:color="4F81BD"/>
              <w:right w:val="single" w:sz="8" w:space="0" w:color="4F81BD"/>
            </w:tcBorders>
            <w:shd w:val="clear" w:color="auto" w:fill="auto"/>
          </w:tcPr>
          <w:p w14:paraId="3DD0CFCC" w14:textId="77777777" w:rsidR="00D11D01" w:rsidRPr="00100275" w:rsidRDefault="000A00BC" w:rsidP="008616F9">
            <w:pPr>
              <w:rPr>
                <w:color w:val="000000" w:themeColor="text1"/>
                <w:sz w:val="22"/>
                <w:szCs w:val="22"/>
                <w:lang w:val="tr-TR"/>
              </w:rPr>
            </w:pPr>
            <w:r w:rsidRPr="00100275">
              <w:rPr>
                <w:color w:val="000000" w:themeColor="text1"/>
                <w:sz w:val="22"/>
                <w:szCs w:val="22"/>
                <w:lang w:val="tr-TR"/>
              </w:rPr>
              <w:t>Uluslar</w:t>
            </w:r>
            <w:r w:rsidR="0077528A" w:rsidRPr="00100275">
              <w:rPr>
                <w:color w:val="000000" w:themeColor="text1"/>
                <w:sz w:val="22"/>
                <w:szCs w:val="22"/>
                <w:lang w:val="tr-TR"/>
              </w:rPr>
              <w:t>arası Bildiri</w:t>
            </w:r>
          </w:p>
        </w:tc>
        <w:tc>
          <w:tcPr>
            <w:tcW w:w="879" w:type="pct"/>
            <w:tcBorders>
              <w:top w:val="single" w:sz="8" w:space="0" w:color="4F81BD"/>
              <w:bottom w:val="single" w:sz="8" w:space="0" w:color="4F81BD"/>
              <w:right w:val="single" w:sz="8" w:space="0" w:color="4F81BD"/>
            </w:tcBorders>
            <w:shd w:val="clear" w:color="auto" w:fill="auto"/>
          </w:tcPr>
          <w:p w14:paraId="0EC09775" w14:textId="291767E5" w:rsidR="00D11D01" w:rsidRPr="00100275" w:rsidRDefault="000F5B20" w:rsidP="000F262E">
            <w:pPr>
              <w:jc w:val="center"/>
              <w:rPr>
                <w:b/>
                <w:bCs/>
                <w:color w:val="000000" w:themeColor="text1"/>
                <w:sz w:val="22"/>
                <w:szCs w:val="22"/>
                <w:lang w:val="tr-TR"/>
              </w:rPr>
            </w:pPr>
            <w:r w:rsidRPr="00100275">
              <w:rPr>
                <w:b/>
                <w:bCs/>
                <w:color w:val="000000" w:themeColor="text1"/>
                <w:sz w:val="22"/>
                <w:szCs w:val="22"/>
                <w:lang w:val="tr-TR"/>
              </w:rPr>
              <w:t>52</w:t>
            </w:r>
          </w:p>
        </w:tc>
      </w:tr>
      <w:tr w:rsidR="00784CEA" w:rsidRPr="00100275" w14:paraId="3495B730" w14:textId="77777777" w:rsidTr="000930A2">
        <w:tc>
          <w:tcPr>
            <w:tcW w:w="4121" w:type="pct"/>
            <w:tcBorders>
              <w:left w:val="single" w:sz="8" w:space="0" w:color="4F81BD"/>
              <w:right w:val="single" w:sz="8" w:space="0" w:color="4F81BD"/>
            </w:tcBorders>
            <w:shd w:val="clear" w:color="auto" w:fill="auto"/>
          </w:tcPr>
          <w:p w14:paraId="63366399" w14:textId="77777777" w:rsidR="00D11D01" w:rsidRPr="00100275" w:rsidRDefault="0077528A" w:rsidP="008616F9">
            <w:pPr>
              <w:rPr>
                <w:color w:val="000000" w:themeColor="text1"/>
                <w:sz w:val="22"/>
                <w:szCs w:val="22"/>
                <w:lang w:val="tr-TR"/>
              </w:rPr>
            </w:pPr>
            <w:r w:rsidRPr="00100275">
              <w:rPr>
                <w:color w:val="000000" w:themeColor="text1"/>
                <w:sz w:val="22"/>
                <w:szCs w:val="22"/>
                <w:lang w:val="tr-TR"/>
              </w:rPr>
              <w:t>Ulusal Bildiri</w:t>
            </w:r>
          </w:p>
        </w:tc>
        <w:tc>
          <w:tcPr>
            <w:tcW w:w="879" w:type="pct"/>
            <w:shd w:val="clear" w:color="auto" w:fill="auto"/>
          </w:tcPr>
          <w:p w14:paraId="3897DA12" w14:textId="01F97BA9" w:rsidR="00D11D01" w:rsidRPr="00100275" w:rsidRDefault="000F5B20" w:rsidP="000F262E">
            <w:pPr>
              <w:jc w:val="center"/>
              <w:rPr>
                <w:b/>
                <w:bCs/>
                <w:color w:val="000000" w:themeColor="text1"/>
                <w:sz w:val="22"/>
                <w:szCs w:val="22"/>
                <w:lang w:val="tr-TR"/>
              </w:rPr>
            </w:pPr>
            <w:r w:rsidRPr="00100275">
              <w:rPr>
                <w:b/>
                <w:bCs/>
                <w:color w:val="000000" w:themeColor="text1"/>
                <w:sz w:val="22"/>
                <w:szCs w:val="22"/>
                <w:lang w:val="tr-TR"/>
              </w:rPr>
              <w:t>4</w:t>
            </w:r>
          </w:p>
        </w:tc>
      </w:tr>
      <w:tr w:rsidR="00784CEA" w:rsidRPr="00100275" w14:paraId="132AA81B" w14:textId="77777777" w:rsidTr="000930A2">
        <w:tc>
          <w:tcPr>
            <w:tcW w:w="4121" w:type="pct"/>
            <w:tcBorders>
              <w:top w:val="single" w:sz="8" w:space="0" w:color="4F81BD"/>
              <w:left w:val="single" w:sz="8" w:space="0" w:color="4F81BD"/>
              <w:bottom w:val="single" w:sz="8" w:space="0" w:color="4F81BD"/>
              <w:right w:val="single" w:sz="8" w:space="0" w:color="4F81BD"/>
            </w:tcBorders>
            <w:shd w:val="clear" w:color="auto" w:fill="auto"/>
          </w:tcPr>
          <w:p w14:paraId="6EA16D53" w14:textId="77777777" w:rsidR="00D11D01" w:rsidRPr="00100275" w:rsidRDefault="0077528A" w:rsidP="008616F9">
            <w:pPr>
              <w:rPr>
                <w:color w:val="000000" w:themeColor="text1"/>
                <w:sz w:val="22"/>
                <w:szCs w:val="22"/>
                <w:lang w:val="tr-TR"/>
              </w:rPr>
            </w:pPr>
            <w:r w:rsidRPr="00100275">
              <w:rPr>
                <w:color w:val="000000" w:themeColor="text1"/>
                <w:sz w:val="22"/>
                <w:szCs w:val="22"/>
                <w:lang w:val="tr-TR"/>
              </w:rPr>
              <w:t>Kitap</w:t>
            </w:r>
          </w:p>
        </w:tc>
        <w:tc>
          <w:tcPr>
            <w:tcW w:w="879" w:type="pct"/>
            <w:tcBorders>
              <w:top w:val="single" w:sz="8" w:space="0" w:color="4F81BD"/>
              <w:bottom w:val="single" w:sz="8" w:space="0" w:color="4F81BD"/>
              <w:right w:val="single" w:sz="8" w:space="0" w:color="4F81BD"/>
            </w:tcBorders>
            <w:shd w:val="clear" w:color="auto" w:fill="auto"/>
          </w:tcPr>
          <w:p w14:paraId="41EBEE88" w14:textId="2EDEB7C7" w:rsidR="00D11D01" w:rsidRPr="00100275" w:rsidRDefault="000F5B20" w:rsidP="000F262E">
            <w:pPr>
              <w:jc w:val="center"/>
              <w:rPr>
                <w:b/>
                <w:bCs/>
                <w:color w:val="000000" w:themeColor="text1"/>
                <w:sz w:val="22"/>
                <w:szCs w:val="22"/>
                <w:lang w:val="tr-TR"/>
              </w:rPr>
            </w:pPr>
            <w:r w:rsidRPr="00100275">
              <w:rPr>
                <w:b/>
                <w:bCs/>
                <w:color w:val="000000" w:themeColor="text1"/>
                <w:sz w:val="22"/>
                <w:szCs w:val="22"/>
                <w:lang w:val="tr-TR"/>
              </w:rPr>
              <w:t>2</w:t>
            </w:r>
          </w:p>
        </w:tc>
      </w:tr>
      <w:tr w:rsidR="00784CEA" w:rsidRPr="00100275" w14:paraId="090AB119" w14:textId="77777777" w:rsidTr="000930A2">
        <w:tc>
          <w:tcPr>
            <w:tcW w:w="4121" w:type="pct"/>
            <w:tcBorders>
              <w:left w:val="single" w:sz="8" w:space="0" w:color="4F81BD"/>
              <w:right w:val="single" w:sz="8" w:space="0" w:color="4F81BD"/>
            </w:tcBorders>
            <w:shd w:val="clear" w:color="auto" w:fill="auto"/>
          </w:tcPr>
          <w:p w14:paraId="667FDF56" w14:textId="77777777" w:rsidR="000A00BC" w:rsidRPr="00100275" w:rsidRDefault="000A00BC" w:rsidP="008616F9">
            <w:pPr>
              <w:rPr>
                <w:color w:val="000000" w:themeColor="text1"/>
                <w:sz w:val="22"/>
                <w:szCs w:val="22"/>
                <w:lang w:val="tr-TR"/>
              </w:rPr>
            </w:pPr>
            <w:proofErr w:type="gramStart"/>
            <w:r w:rsidRPr="00100275">
              <w:rPr>
                <w:color w:val="000000" w:themeColor="text1"/>
                <w:sz w:val="22"/>
                <w:szCs w:val="22"/>
                <w:lang w:val="tr-TR"/>
              </w:rPr>
              <w:t>……</w:t>
            </w:r>
            <w:proofErr w:type="gramEnd"/>
          </w:p>
        </w:tc>
        <w:tc>
          <w:tcPr>
            <w:tcW w:w="879" w:type="pct"/>
            <w:shd w:val="clear" w:color="auto" w:fill="auto"/>
          </w:tcPr>
          <w:p w14:paraId="52A7C3AD" w14:textId="77777777" w:rsidR="000A00BC" w:rsidRPr="00100275" w:rsidRDefault="000A00BC" w:rsidP="000F262E">
            <w:pPr>
              <w:jc w:val="center"/>
              <w:rPr>
                <w:b/>
                <w:bCs/>
                <w:color w:val="000000" w:themeColor="text1"/>
                <w:sz w:val="22"/>
                <w:szCs w:val="22"/>
                <w:lang w:val="tr-TR"/>
              </w:rPr>
            </w:pPr>
          </w:p>
        </w:tc>
      </w:tr>
      <w:tr w:rsidR="00784CEA" w:rsidRPr="00100275" w14:paraId="5CD8F48D" w14:textId="77777777" w:rsidTr="000930A2">
        <w:tc>
          <w:tcPr>
            <w:tcW w:w="4121" w:type="pct"/>
            <w:tcBorders>
              <w:top w:val="double" w:sz="6" w:space="0" w:color="4F81BD"/>
              <w:left w:val="single" w:sz="8" w:space="0" w:color="4F81BD"/>
              <w:bottom w:val="single" w:sz="8" w:space="0" w:color="4F81BD"/>
              <w:right w:val="single" w:sz="8" w:space="0" w:color="4F81BD"/>
            </w:tcBorders>
            <w:shd w:val="clear" w:color="auto" w:fill="auto"/>
          </w:tcPr>
          <w:p w14:paraId="7A38B91C" w14:textId="77777777" w:rsidR="00C762AC" w:rsidRPr="00100275" w:rsidRDefault="00C762AC" w:rsidP="008616F9">
            <w:pPr>
              <w:rPr>
                <w:b/>
                <w:bCs/>
                <w:color w:val="000000" w:themeColor="text1"/>
                <w:sz w:val="22"/>
                <w:szCs w:val="22"/>
                <w:lang w:val="tr-TR"/>
              </w:rPr>
            </w:pPr>
            <w:proofErr w:type="gramStart"/>
            <w:r w:rsidRPr="00100275">
              <w:rPr>
                <w:b/>
                <w:bCs/>
                <w:color w:val="000000" w:themeColor="text1"/>
                <w:sz w:val="22"/>
                <w:szCs w:val="22"/>
                <w:lang w:val="tr-TR"/>
              </w:rPr>
              <w:t>…..</w:t>
            </w:r>
            <w:proofErr w:type="gramEnd"/>
          </w:p>
        </w:tc>
        <w:tc>
          <w:tcPr>
            <w:tcW w:w="879" w:type="pct"/>
            <w:tcBorders>
              <w:top w:val="double" w:sz="6" w:space="0" w:color="4F81BD"/>
              <w:bottom w:val="single" w:sz="8" w:space="0" w:color="4F81BD"/>
              <w:right w:val="single" w:sz="8" w:space="0" w:color="4F81BD"/>
            </w:tcBorders>
            <w:shd w:val="clear" w:color="auto" w:fill="auto"/>
          </w:tcPr>
          <w:p w14:paraId="6D226DBE" w14:textId="77777777" w:rsidR="00C762AC" w:rsidRPr="00100275" w:rsidRDefault="00C762AC" w:rsidP="008616F9">
            <w:pPr>
              <w:rPr>
                <w:b/>
                <w:bCs/>
                <w:color w:val="000000" w:themeColor="text1"/>
                <w:sz w:val="22"/>
                <w:szCs w:val="22"/>
                <w:lang w:val="tr-TR"/>
              </w:rPr>
            </w:pPr>
          </w:p>
        </w:tc>
      </w:tr>
    </w:tbl>
    <w:p w14:paraId="0A2AC009" w14:textId="77777777" w:rsidR="00F02491" w:rsidRPr="00100275" w:rsidRDefault="00F02491" w:rsidP="008616F9">
      <w:pPr>
        <w:jc w:val="both"/>
        <w:rPr>
          <w:i/>
          <w:color w:val="000000" w:themeColor="text1"/>
          <w:sz w:val="22"/>
          <w:szCs w:val="22"/>
          <w:lang w:val="tr-TR"/>
        </w:rPr>
      </w:pPr>
      <w:r w:rsidRPr="00100275">
        <w:rPr>
          <w:i/>
          <w:color w:val="000000" w:themeColor="text1"/>
          <w:sz w:val="22"/>
          <w:szCs w:val="22"/>
          <w:lang w:val="tr-TR"/>
        </w:rPr>
        <w:t>31.12.</w:t>
      </w:r>
      <w:r w:rsidR="001771C6" w:rsidRPr="00100275">
        <w:rPr>
          <w:i/>
          <w:color w:val="000000" w:themeColor="text1"/>
          <w:sz w:val="22"/>
          <w:szCs w:val="22"/>
          <w:lang w:val="tr-TR"/>
        </w:rPr>
        <w:t>2024</w:t>
      </w:r>
      <w:r w:rsidRPr="00100275">
        <w:rPr>
          <w:i/>
          <w:color w:val="000000" w:themeColor="text1"/>
          <w:sz w:val="22"/>
          <w:szCs w:val="22"/>
          <w:lang w:val="tr-TR"/>
        </w:rPr>
        <w:t xml:space="preserve"> itibarı ile</w:t>
      </w:r>
    </w:p>
    <w:p w14:paraId="2515C195" w14:textId="77777777" w:rsidR="0077528A" w:rsidRPr="00100275" w:rsidRDefault="0077528A" w:rsidP="008616F9">
      <w:pPr>
        <w:rPr>
          <w:color w:val="000000" w:themeColor="text1"/>
          <w:sz w:val="22"/>
          <w:szCs w:val="22"/>
          <w:lang w:val="tr-TR"/>
        </w:rPr>
      </w:pPr>
    </w:p>
    <w:p w14:paraId="4EB04054" w14:textId="77777777" w:rsidR="00931409" w:rsidRPr="00100275" w:rsidRDefault="00931409" w:rsidP="008616F9">
      <w:pPr>
        <w:rPr>
          <w:color w:val="000000" w:themeColor="text1"/>
          <w:sz w:val="22"/>
          <w:szCs w:val="22"/>
          <w:lang w:val="tr-TR"/>
        </w:rPr>
      </w:pPr>
    </w:p>
    <w:p w14:paraId="120A756A" w14:textId="77777777" w:rsidR="000F5B20" w:rsidRPr="00100275" w:rsidRDefault="000F5B20" w:rsidP="008616F9">
      <w:pPr>
        <w:rPr>
          <w:color w:val="000000" w:themeColor="text1"/>
          <w:sz w:val="22"/>
          <w:szCs w:val="22"/>
          <w:lang w:val="tr-TR"/>
        </w:rPr>
      </w:pPr>
    </w:p>
    <w:p w14:paraId="62129EA7" w14:textId="77777777" w:rsidR="000F5B20" w:rsidRPr="00100275" w:rsidRDefault="000F5B20" w:rsidP="008616F9">
      <w:pPr>
        <w:rPr>
          <w:color w:val="000000" w:themeColor="text1"/>
          <w:sz w:val="22"/>
          <w:szCs w:val="22"/>
          <w:lang w:val="tr-TR"/>
        </w:rPr>
      </w:pPr>
    </w:p>
    <w:p w14:paraId="3D9F5EC3" w14:textId="77777777" w:rsidR="000F5B20" w:rsidRPr="00100275" w:rsidRDefault="000F5B20" w:rsidP="008616F9">
      <w:pPr>
        <w:rPr>
          <w:color w:val="000000" w:themeColor="text1"/>
          <w:sz w:val="22"/>
          <w:szCs w:val="22"/>
          <w:lang w:val="tr-TR"/>
        </w:rPr>
      </w:pPr>
    </w:p>
    <w:p w14:paraId="64DBBA4B" w14:textId="77777777" w:rsidR="000F5B20" w:rsidRPr="00100275" w:rsidRDefault="000F5B20" w:rsidP="008616F9">
      <w:pPr>
        <w:rPr>
          <w:color w:val="000000" w:themeColor="text1"/>
          <w:sz w:val="22"/>
          <w:szCs w:val="22"/>
          <w:lang w:val="tr-TR"/>
        </w:rPr>
      </w:pPr>
    </w:p>
    <w:p w14:paraId="39E58B0E" w14:textId="77777777" w:rsidR="000F5B20" w:rsidRPr="00100275" w:rsidRDefault="000F5B20" w:rsidP="008616F9">
      <w:pPr>
        <w:rPr>
          <w:color w:val="000000" w:themeColor="text1"/>
          <w:sz w:val="22"/>
          <w:szCs w:val="22"/>
          <w:lang w:val="tr-TR"/>
        </w:rPr>
      </w:pPr>
    </w:p>
    <w:p w14:paraId="5AA0B021" w14:textId="77777777" w:rsidR="0077528A" w:rsidRPr="00100275" w:rsidRDefault="0077528A" w:rsidP="008616F9">
      <w:pPr>
        <w:numPr>
          <w:ilvl w:val="1"/>
          <w:numId w:val="27"/>
        </w:numPr>
        <w:spacing w:before="100" w:beforeAutospacing="1" w:after="100" w:afterAutospacing="1"/>
        <w:jc w:val="both"/>
        <w:rPr>
          <w:b/>
          <w:color w:val="000000" w:themeColor="text1"/>
          <w:sz w:val="22"/>
          <w:szCs w:val="22"/>
          <w:lang w:val="tr-TR"/>
        </w:rPr>
      </w:pPr>
      <w:r w:rsidRPr="00100275">
        <w:rPr>
          <w:b/>
          <w:color w:val="000000" w:themeColor="text1"/>
          <w:sz w:val="22"/>
          <w:szCs w:val="22"/>
          <w:lang w:val="tr-TR"/>
        </w:rPr>
        <w:t>Üniversiteler Arasında Yapılan İkili Anlaşmalar</w:t>
      </w:r>
    </w:p>
    <w:p w14:paraId="6191C51E" w14:textId="77777777" w:rsidR="000A00BC" w:rsidRPr="00100275" w:rsidRDefault="000A00BC" w:rsidP="008616F9">
      <w:pPr>
        <w:pStyle w:val="ResimYazs"/>
        <w:rPr>
          <w:b w:val="0"/>
          <w:color w:val="000000" w:themeColor="text1"/>
          <w:sz w:val="22"/>
          <w:szCs w:val="22"/>
        </w:rPr>
      </w:pPr>
      <w:bookmarkStart w:id="131" w:name="_Toc533169403"/>
      <w:r w:rsidRPr="00100275">
        <w:rPr>
          <w:color w:val="000000" w:themeColor="text1"/>
          <w:sz w:val="22"/>
          <w:szCs w:val="22"/>
        </w:rPr>
        <w:t xml:space="preserve">Tablo </w:t>
      </w:r>
      <w:r w:rsidRPr="00100275">
        <w:rPr>
          <w:color w:val="000000" w:themeColor="text1"/>
          <w:sz w:val="22"/>
          <w:szCs w:val="22"/>
        </w:rPr>
        <w:fldChar w:fldCharType="begin"/>
      </w:r>
      <w:r w:rsidRPr="00100275">
        <w:rPr>
          <w:color w:val="000000" w:themeColor="text1"/>
          <w:sz w:val="22"/>
          <w:szCs w:val="22"/>
        </w:rPr>
        <w:instrText xml:space="preserve"> SEQ Tablo \* ARABIC </w:instrText>
      </w:r>
      <w:r w:rsidRPr="00100275">
        <w:rPr>
          <w:color w:val="000000" w:themeColor="text1"/>
          <w:sz w:val="22"/>
          <w:szCs w:val="22"/>
        </w:rPr>
        <w:fldChar w:fldCharType="separate"/>
      </w:r>
      <w:r w:rsidR="009548B1" w:rsidRPr="00100275">
        <w:rPr>
          <w:noProof/>
          <w:color w:val="000000" w:themeColor="text1"/>
          <w:sz w:val="22"/>
          <w:szCs w:val="22"/>
        </w:rPr>
        <w:t>49</w:t>
      </w:r>
      <w:r w:rsidRPr="00100275">
        <w:rPr>
          <w:color w:val="000000" w:themeColor="text1"/>
          <w:sz w:val="22"/>
          <w:szCs w:val="22"/>
        </w:rPr>
        <w:fldChar w:fldCharType="end"/>
      </w:r>
      <w:r w:rsidRPr="00100275">
        <w:rPr>
          <w:color w:val="000000" w:themeColor="text1"/>
          <w:sz w:val="22"/>
          <w:szCs w:val="22"/>
        </w:rPr>
        <w:t>: Üniversiteler Arasında Yapılan İkili Anlaşmalar</w:t>
      </w:r>
      <w:bookmarkEnd w:id="131"/>
    </w:p>
    <w:tbl>
      <w:tblPr>
        <w:tblW w:w="0" w:type="auto"/>
        <w:tblBorders>
          <w:top w:val="single" w:sz="8" w:space="0" w:color="4F81BD"/>
          <w:left w:val="single" w:sz="8" w:space="0" w:color="4F81BD"/>
          <w:bottom w:val="single" w:sz="8" w:space="0" w:color="4F81BD"/>
          <w:right w:val="single" w:sz="8" w:space="0" w:color="4F81BD"/>
        </w:tblBorders>
        <w:tblLook w:val="01E0" w:firstRow="1" w:lastRow="1" w:firstColumn="1" w:lastColumn="1" w:noHBand="0" w:noVBand="0"/>
      </w:tblPr>
      <w:tblGrid>
        <w:gridCol w:w="3650"/>
        <w:gridCol w:w="5400"/>
      </w:tblGrid>
      <w:tr w:rsidR="00784CEA" w:rsidRPr="00100275" w14:paraId="71765FE2" w14:textId="77777777" w:rsidTr="000930A2">
        <w:trPr>
          <w:trHeight w:val="421"/>
        </w:trPr>
        <w:tc>
          <w:tcPr>
            <w:tcW w:w="3708" w:type="dxa"/>
            <w:shd w:val="clear" w:color="auto" w:fill="4F81BD"/>
            <w:vAlign w:val="center"/>
          </w:tcPr>
          <w:p w14:paraId="3043F5A7" w14:textId="77777777" w:rsidR="0077528A" w:rsidRPr="00100275" w:rsidRDefault="0077528A" w:rsidP="008616F9">
            <w:pPr>
              <w:jc w:val="center"/>
              <w:rPr>
                <w:b/>
                <w:bCs/>
                <w:color w:val="000000" w:themeColor="text1"/>
                <w:sz w:val="22"/>
                <w:szCs w:val="22"/>
                <w:lang w:val="tr-TR"/>
              </w:rPr>
            </w:pPr>
            <w:r w:rsidRPr="00100275">
              <w:rPr>
                <w:b/>
                <w:bCs/>
                <w:color w:val="000000" w:themeColor="text1"/>
                <w:sz w:val="22"/>
                <w:szCs w:val="22"/>
                <w:lang w:val="tr-TR"/>
              </w:rPr>
              <w:t>ÜNİVERSİTE ADI</w:t>
            </w:r>
          </w:p>
        </w:tc>
        <w:tc>
          <w:tcPr>
            <w:tcW w:w="5502" w:type="dxa"/>
            <w:shd w:val="clear" w:color="auto" w:fill="4F81BD"/>
            <w:vAlign w:val="center"/>
          </w:tcPr>
          <w:p w14:paraId="3A33D4C5" w14:textId="77777777" w:rsidR="0077528A" w:rsidRPr="00100275" w:rsidRDefault="0077528A" w:rsidP="008616F9">
            <w:pPr>
              <w:jc w:val="center"/>
              <w:rPr>
                <w:b/>
                <w:bCs/>
                <w:color w:val="000000" w:themeColor="text1"/>
                <w:sz w:val="22"/>
                <w:szCs w:val="22"/>
                <w:lang w:val="tr-TR"/>
              </w:rPr>
            </w:pPr>
            <w:r w:rsidRPr="00100275">
              <w:rPr>
                <w:b/>
                <w:bCs/>
                <w:color w:val="000000" w:themeColor="text1"/>
                <w:sz w:val="22"/>
                <w:szCs w:val="22"/>
                <w:lang w:val="tr-TR"/>
              </w:rPr>
              <w:t>ANLAŞMANIN İÇERİĞİ</w:t>
            </w:r>
          </w:p>
        </w:tc>
      </w:tr>
      <w:tr w:rsidR="00784CEA" w:rsidRPr="00100275" w14:paraId="3EDE92F9" w14:textId="77777777" w:rsidTr="000930A2">
        <w:tc>
          <w:tcPr>
            <w:tcW w:w="3708" w:type="dxa"/>
            <w:tcBorders>
              <w:top w:val="single" w:sz="8" w:space="0" w:color="4F81BD"/>
              <w:left w:val="single" w:sz="8" w:space="0" w:color="4F81BD"/>
              <w:bottom w:val="single" w:sz="8" w:space="0" w:color="4F81BD"/>
            </w:tcBorders>
            <w:shd w:val="clear" w:color="auto" w:fill="auto"/>
            <w:vAlign w:val="center"/>
          </w:tcPr>
          <w:p w14:paraId="65494488" w14:textId="77777777" w:rsidR="0077528A" w:rsidRPr="00100275" w:rsidRDefault="0077528A" w:rsidP="008616F9">
            <w:pPr>
              <w:rPr>
                <w:b/>
                <w:bCs/>
                <w:color w:val="000000" w:themeColor="text1"/>
                <w:sz w:val="22"/>
                <w:szCs w:val="22"/>
                <w:lang w:val="tr-TR"/>
              </w:rPr>
            </w:pPr>
          </w:p>
        </w:tc>
        <w:tc>
          <w:tcPr>
            <w:tcW w:w="5502" w:type="dxa"/>
            <w:tcBorders>
              <w:top w:val="single" w:sz="8" w:space="0" w:color="4F81BD"/>
              <w:bottom w:val="single" w:sz="8" w:space="0" w:color="4F81BD"/>
              <w:right w:val="single" w:sz="8" w:space="0" w:color="4F81BD"/>
            </w:tcBorders>
            <w:shd w:val="clear" w:color="auto" w:fill="auto"/>
            <w:vAlign w:val="center"/>
          </w:tcPr>
          <w:p w14:paraId="46D6F0BE" w14:textId="36146A22" w:rsidR="0077528A" w:rsidRPr="00100275" w:rsidRDefault="000F5B20" w:rsidP="008616F9">
            <w:pPr>
              <w:rPr>
                <w:b/>
                <w:bCs/>
                <w:color w:val="000000" w:themeColor="text1"/>
                <w:sz w:val="22"/>
                <w:szCs w:val="22"/>
                <w:lang w:val="tr-TR"/>
              </w:rPr>
            </w:pPr>
            <w:r w:rsidRPr="00100275">
              <w:rPr>
                <w:b/>
                <w:bCs/>
                <w:color w:val="000000" w:themeColor="text1"/>
                <w:sz w:val="22"/>
                <w:szCs w:val="22"/>
                <w:lang w:val="tr-TR"/>
              </w:rPr>
              <w:t>-</w:t>
            </w:r>
          </w:p>
        </w:tc>
      </w:tr>
      <w:tr w:rsidR="00784CEA" w:rsidRPr="00100275" w14:paraId="6400CD82" w14:textId="77777777" w:rsidTr="000930A2">
        <w:tc>
          <w:tcPr>
            <w:tcW w:w="3708" w:type="dxa"/>
            <w:shd w:val="clear" w:color="auto" w:fill="auto"/>
            <w:vAlign w:val="center"/>
          </w:tcPr>
          <w:p w14:paraId="7BB92E26" w14:textId="77777777" w:rsidR="0077528A" w:rsidRPr="00100275" w:rsidRDefault="0077528A" w:rsidP="008616F9">
            <w:pPr>
              <w:rPr>
                <w:b/>
                <w:bCs/>
                <w:color w:val="000000" w:themeColor="text1"/>
                <w:sz w:val="22"/>
                <w:szCs w:val="22"/>
                <w:lang w:val="tr-TR"/>
              </w:rPr>
            </w:pPr>
          </w:p>
        </w:tc>
        <w:tc>
          <w:tcPr>
            <w:tcW w:w="5502" w:type="dxa"/>
            <w:shd w:val="clear" w:color="auto" w:fill="auto"/>
            <w:vAlign w:val="center"/>
          </w:tcPr>
          <w:p w14:paraId="0A2C63E4" w14:textId="77777777" w:rsidR="0077528A" w:rsidRPr="00100275" w:rsidRDefault="0077528A" w:rsidP="008616F9">
            <w:pPr>
              <w:rPr>
                <w:b/>
                <w:bCs/>
                <w:color w:val="000000" w:themeColor="text1"/>
                <w:sz w:val="22"/>
                <w:szCs w:val="22"/>
                <w:lang w:val="tr-TR"/>
              </w:rPr>
            </w:pPr>
          </w:p>
        </w:tc>
      </w:tr>
      <w:tr w:rsidR="00784CEA" w:rsidRPr="00100275" w14:paraId="111FC10A" w14:textId="77777777" w:rsidTr="000930A2">
        <w:tc>
          <w:tcPr>
            <w:tcW w:w="3708" w:type="dxa"/>
            <w:tcBorders>
              <w:top w:val="single" w:sz="8" w:space="0" w:color="4F81BD"/>
              <w:left w:val="single" w:sz="8" w:space="0" w:color="4F81BD"/>
              <w:bottom w:val="single" w:sz="8" w:space="0" w:color="4F81BD"/>
            </w:tcBorders>
            <w:shd w:val="clear" w:color="auto" w:fill="auto"/>
            <w:vAlign w:val="center"/>
          </w:tcPr>
          <w:p w14:paraId="0DD8F076" w14:textId="77777777" w:rsidR="0077528A" w:rsidRPr="00100275" w:rsidRDefault="0077528A" w:rsidP="008616F9">
            <w:pPr>
              <w:rPr>
                <w:b/>
                <w:bCs/>
                <w:color w:val="000000" w:themeColor="text1"/>
                <w:sz w:val="22"/>
                <w:szCs w:val="22"/>
                <w:lang w:val="tr-TR"/>
              </w:rPr>
            </w:pPr>
          </w:p>
        </w:tc>
        <w:tc>
          <w:tcPr>
            <w:tcW w:w="5502" w:type="dxa"/>
            <w:tcBorders>
              <w:top w:val="single" w:sz="8" w:space="0" w:color="4F81BD"/>
              <w:bottom w:val="single" w:sz="8" w:space="0" w:color="4F81BD"/>
              <w:right w:val="single" w:sz="8" w:space="0" w:color="4F81BD"/>
            </w:tcBorders>
            <w:shd w:val="clear" w:color="auto" w:fill="auto"/>
            <w:vAlign w:val="center"/>
          </w:tcPr>
          <w:p w14:paraId="568D987C" w14:textId="77777777" w:rsidR="0077528A" w:rsidRPr="00100275" w:rsidRDefault="0077528A" w:rsidP="008616F9">
            <w:pPr>
              <w:rPr>
                <w:b/>
                <w:bCs/>
                <w:color w:val="000000" w:themeColor="text1"/>
                <w:sz w:val="22"/>
                <w:szCs w:val="22"/>
                <w:lang w:val="tr-TR"/>
              </w:rPr>
            </w:pPr>
          </w:p>
        </w:tc>
      </w:tr>
      <w:tr w:rsidR="00784CEA" w:rsidRPr="00100275" w14:paraId="164F2CCD" w14:textId="77777777" w:rsidTr="000930A2">
        <w:tc>
          <w:tcPr>
            <w:tcW w:w="3708" w:type="dxa"/>
            <w:shd w:val="clear" w:color="auto" w:fill="auto"/>
            <w:vAlign w:val="center"/>
          </w:tcPr>
          <w:p w14:paraId="0A3D5701" w14:textId="77777777" w:rsidR="0077528A" w:rsidRPr="00100275" w:rsidRDefault="0077528A" w:rsidP="008616F9">
            <w:pPr>
              <w:rPr>
                <w:b/>
                <w:bCs/>
                <w:color w:val="000000" w:themeColor="text1"/>
                <w:sz w:val="22"/>
                <w:szCs w:val="22"/>
                <w:lang w:val="tr-TR"/>
              </w:rPr>
            </w:pPr>
          </w:p>
        </w:tc>
        <w:tc>
          <w:tcPr>
            <w:tcW w:w="5502" w:type="dxa"/>
            <w:shd w:val="clear" w:color="auto" w:fill="auto"/>
            <w:vAlign w:val="center"/>
          </w:tcPr>
          <w:p w14:paraId="6E3F87F1" w14:textId="77777777" w:rsidR="0077528A" w:rsidRPr="00100275" w:rsidRDefault="0077528A" w:rsidP="008616F9">
            <w:pPr>
              <w:rPr>
                <w:b/>
                <w:bCs/>
                <w:color w:val="000000" w:themeColor="text1"/>
                <w:sz w:val="22"/>
                <w:szCs w:val="22"/>
                <w:lang w:val="tr-TR"/>
              </w:rPr>
            </w:pPr>
          </w:p>
        </w:tc>
      </w:tr>
      <w:tr w:rsidR="00784CEA" w:rsidRPr="00100275" w14:paraId="61022435" w14:textId="77777777" w:rsidTr="000930A2">
        <w:tc>
          <w:tcPr>
            <w:tcW w:w="3708" w:type="dxa"/>
            <w:tcBorders>
              <w:top w:val="double" w:sz="6" w:space="0" w:color="4F81BD"/>
              <w:left w:val="single" w:sz="8" w:space="0" w:color="4F81BD"/>
              <w:bottom w:val="single" w:sz="8" w:space="0" w:color="4F81BD"/>
            </w:tcBorders>
            <w:shd w:val="clear" w:color="auto" w:fill="auto"/>
            <w:vAlign w:val="center"/>
          </w:tcPr>
          <w:p w14:paraId="76767EE0" w14:textId="77777777" w:rsidR="0077528A" w:rsidRPr="00100275" w:rsidRDefault="0077528A" w:rsidP="008616F9">
            <w:pPr>
              <w:rPr>
                <w:b/>
                <w:bCs/>
                <w:color w:val="000000" w:themeColor="text1"/>
                <w:sz w:val="22"/>
                <w:szCs w:val="22"/>
                <w:lang w:val="tr-TR"/>
              </w:rPr>
            </w:pPr>
          </w:p>
        </w:tc>
        <w:tc>
          <w:tcPr>
            <w:tcW w:w="5502" w:type="dxa"/>
            <w:tcBorders>
              <w:top w:val="double" w:sz="6" w:space="0" w:color="4F81BD"/>
              <w:bottom w:val="single" w:sz="8" w:space="0" w:color="4F81BD"/>
              <w:right w:val="single" w:sz="8" w:space="0" w:color="4F81BD"/>
            </w:tcBorders>
            <w:shd w:val="clear" w:color="auto" w:fill="auto"/>
            <w:vAlign w:val="center"/>
          </w:tcPr>
          <w:p w14:paraId="3AEE3F60" w14:textId="77777777" w:rsidR="0077528A" w:rsidRPr="00100275" w:rsidRDefault="0077528A" w:rsidP="008616F9">
            <w:pPr>
              <w:rPr>
                <w:b/>
                <w:bCs/>
                <w:color w:val="000000" w:themeColor="text1"/>
                <w:sz w:val="22"/>
                <w:szCs w:val="22"/>
                <w:lang w:val="tr-TR"/>
              </w:rPr>
            </w:pPr>
          </w:p>
        </w:tc>
      </w:tr>
    </w:tbl>
    <w:p w14:paraId="2A33F965" w14:textId="77777777" w:rsidR="00F02491" w:rsidRPr="00100275" w:rsidRDefault="00F02491" w:rsidP="008616F9">
      <w:pPr>
        <w:jc w:val="both"/>
        <w:rPr>
          <w:i/>
          <w:color w:val="000000" w:themeColor="text1"/>
          <w:sz w:val="22"/>
          <w:szCs w:val="22"/>
          <w:lang w:val="tr-TR"/>
        </w:rPr>
      </w:pPr>
      <w:r w:rsidRPr="00100275">
        <w:rPr>
          <w:i/>
          <w:color w:val="000000" w:themeColor="text1"/>
          <w:sz w:val="22"/>
          <w:szCs w:val="22"/>
          <w:lang w:val="tr-TR"/>
        </w:rPr>
        <w:t>31.12.</w:t>
      </w:r>
      <w:r w:rsidR="001771C6" w:rsidRPr="00100275">
        <w:rPr>
          <w:i/>
          <w:color w:val="000000" w:themeColor="text1"/>
          <w:sz w:val="22"/>
          <w:szCs w:val="22"/>
          <w:lang w:val="tr-TR"/>
        </w:rPr>
        <w:t>2024</w:t>
      </w:r>
      <w:r w:rsidRPr="00100275">
        <w:rPr>
          <w:i/>
          <w:color w:val="000000" w:themeColor="text1"/>
          <w:sz w:val="22"/>
          <w:szCs w:val="22"/>
          <w:lang w:val="tr-TR"/>
        </w:rPr>
        <w:t xml:space="preserve"> itibarı ile</w:t>
      </w:r>
    </w:p>
    <w:p w14:paraId="26F36000" w14:textId="77777777" w:rsidR="0077528A" w:rsidRPr="00100275" w:rsidRDefault="0077528A" w:rsidP="008616F9">
      <w:pPr>
        <w:rPr>
          <w:color w:val="000000" w:themeColor="text1"/>
          <w:sz w:val="22"/>
          <w:szCs w:val="22"/>
          <w:lang w:val="tr-TR"/>
        </w:rPr>
      </w:pPr>
    </w:p>
    <w:p w14:paraId="61B69E57" w14:textId="77777777" w:rsidR="001C09FE" w:rsidRPr="00100275" w:rsidRDefault="001C09FE" w:rsidP="008616F9">
      <w:pPr>
        <w:rPr>
          <w:color w:val="000000" w:themeColor="text1"/>
          <w:sz w:val="22"/>
          <w:szCs w:val="22"/>
          <w:lang w:val="tr-TR"/>
        </w:rPr>
      </w:pPr>
    </w:p>
    <w:p w14:paraId="35E54E3E" w14:textId="77777777" w:rsidR="00A5266C" w:rsidRPr="00100275" w:rsidRDefault="00A5266C" w:rsidP="008616F9">
      <w:pPr>
        <w:rPr>
          <w:color w:val="000000" w:themeColor="text1"/>
          <w:sz w:val="22"/>
          <w:szCs w:val="22"/>
          <w:lang w:val="tr-TR"/>
        </w:rPr>
      </w:pPr>
    </w:p>
    <w:p w14:paraId="38F763CF" w14:textId="77777777" w:rsidR="0077528A" w:rsidRPr="00100275" w:rsidRDefault="00827F3C" w:rsidP="008616F9">
      <w:pPr>
        <w:numPr>
          <w:ilvl w:val="1"/>
          <w:numId w:val="27"/>
        </w:numPr>
        <w:spacing w:before="100" w:beforeAutospacing="1" w:after="100" w:afterAutospacing="1"/>
        <w:jc w:val="both"/>
        <w:rPr>
          <w:b/>
          <w:color w:val="000000" w:themeColor="text1"/>
          <w:sz w:val="22"/>
          <w:szCs w:val="22"/>
          <w:lang w:val="tr-TR"/>
        </w:rPr>
      </w:pPr>
      <w:r w:rsidRPr="00100275">
        <w:rPr>
          <w:b/>
          <w:color w:val="000000" w:themeColor="text1"/>
          <w:sz w:val="22"/>
          <w:szCs w:val="22"/>
          <w:lang w:val="tr-TR"/>
        </w:rPr>
        <w:t>Proje</w:t>
      </w:r>
      <w:r w:rsidR="0077528A" w:rsidRPr="00100275">
        <w:rPr>
          <w:b/>
          <w:color w:val="000000" w:themeColor="text1"/>
          <w:sz w:val="22"/>
          <w:szCs w:val="22"/>
          <w:lang w:val="tr-TR"/>
        </w:rPr>
        <w:t xml:space="preserve"> Bilgileri </w:t>
      </w:r>
    </w:p>
    <w:p w14:paraId="05BCDA63" w14:textId="77777777" w:rsidR="000A00BC" w:rsidRPr="00100275" w:rsidRDefault="000A00BC" w:rsidP="008616F9">
      <w:pPr>
        <w:pStyle w:val="ResimYazs"/>
        <w:rPr>
          <w:b w:val="0"/>
          <w:color w:val="000000" w:themeColor="text1"/>
          <w:sz w:val="22"/>
          <w:szCs w:val="22"/>
        </w:rPr>
      </w:pPr>
      <w:bookmarkStart w:id="132" w:name="_Toc533169404"/>
      <w:r w:rsidRPr="00100275">
        <w:rPr>
          <w:color w:val="000000" w:themeColor="text1"/>
          <w:sz w:val="22"/>
          <w:szCs w:val="22"/>
        </w:rPr>
        <w:t xml:space="preserve">Tablo </w:t>
      </w:r>
      <w:r w:rsidRPr="00100275">
        <w:rPr>
          <w:color w:val="000000" w:themeColor="text1"/>
          <w:sz w:val="22"/>
          <w:szCs w:val="22"/>
        </w:rPr>
        <w:fldChar w:fldCharType="begin"/>
      </w:r>
      <w:r w:rsidRPr="00100275">
        <w:rPr>
          <w:color w:val="000000" w:themeColor="text1"/>
          <w:sz w:val="22"/>
          <w:szCs w:val="22"/>
        </w:rPr>
        <w:instrText xml:space="preserve"> SEQ Tablo \* ARABIC </w:instrText>
      </w:r>
      <w:r w:rsidRPr="00100275">
        <w:rPr>
          <w:color w:val="000000" w:themeColor="text1"/>
          <w:sz w:val="22"/>
          <w:szCs w:val="22"/>
        </w:rPr>
        <w:fldChar w:fldCharType="separate"/>
      </w:r>
      <w:r w:rsidR="009548B1" w:rsidRPr="00100275">
        <w:rPr>
          <w:noProof/>
          <w:color w:val="000000" w:themeColor="text1"/>
          <w:sz w:val="22"/>
          <w:szCs w:val="22"/>
        </w:rPr>
        <w:t>50</w:t>
      </w:r>
      <w:r w:rsidRPr="00100275">
        <w:rPr>
          <w:color w:val="000000" w:themeColor="text1"/>
          <w:sz w:val="22"/>
          <w:szCs w:val="22"/>
        </w:rPr>
        <w:fldChar w:fldCharType="end"/>
      </w:r>
      <w:r w:rsidRPr="00100275">
        <w:rPr>
          <w:color w:val="000000" w:themeColor="text1"/>
          <w:sz w:val="22"/>
          <w:szCs w:val="22"/>
        </w:rPr>
        <w:t>: 1.1.</w:t>
      </w:r>
      <w:r w:rsidRPr="00100275">
        <w:rPr>
          <w:color w:val="000000" w:themeColor="text1"/>
          <w:sz w:val="22"/>
          <w:szCs w:val="22"/>
        </w:rPr>
        <w:tab/>
        <w:t>Proje Bilgileri</w:t>
      </w:r>
      <w:bookmarkEnd w:id="132"/>
    </w:p>
    <w:tbl>
      <w:tblPr>
        <w:tblW w:w="9736" w:type="dxa"/>
        <w:tblBorders>
          <w:top w:val="single" w:sz="8" w:space="0" w:color="4F81BD"/>
          <w:left w:val="single" w:sz="8" w:space="0" w:color="4F81BD"/>
          <w:bottom w:val="single" w:sz="8" w:space="0" w:color="4F81BD"/>
          <w:right w:val="single" w:sz="8" w:space="0" w:color="4F81BD"/>
        </w:tblBorders>
        <w:tblLook w:val="0020" w:firstRow="1" w:lastRow="0" w:firstColumn="0" w:lastColumn="0" w:noHBand="0" w:noVBand="0"/>
      </w:tblPr>
      <w:tblGrid>
        <w:gridCol w:w="2131"/>
        <w:gridCol w:w="1326"/>
        <w:gridCol w:w="1532"/>
        <w:gridCol w:w="974"/>
        <w:gridCol w:w="1692"/>
        <w:gridCol w:w="2081"/>
      </w:tblGrid>
      <w:tr w:rsidR="00784CEA" w:rsidRPr="00100275" w14:paraId="2087FA63" w14:textId="77777777" w:rsidTr="000930A2">
        <w:trPr>
          <w:trHeight w:val="624"/>
        </w:trPr>
        <w:tc>
          <w:tcPr>
            <w:tcW w:w="9736" w:type="dxa"/>
            <w:gridSpan w:val="6"/>
            <w:tcBorders>
              <w:left w:val="single" w:sz="8" w:space="0" w:color="4F81BD"/>
              <w:right w:val="single" w:sz="8" w:space="0" w:color="4F81BD"/>
            </w:tcBorders>
            <w:shd w:val="clear" w:color="auto" w:fill="4F81BD"/>
            <w:noWrap/>
            <w:vAlign w:val="center"/>
          </w:tcPr>
          <w:p w14:paraId="3912C7CE" w14:textId="77777777" w:rsidR="0077528A" w:rsidRPr="00100275" w:rsidRDefault="0077528A" w:rsidP="008616F9">
            <w:pPr>
              <w:jc w:val="center"/>
              <w:rPr>
                <w:b/>
                <w:bCs/>
                <w:color w:val="000000" w:themeColor="text1"/>
                <w:sz w:val="22"/>
                <w:szCs w:val="22"/>
                <w:lang w:val="tr-TR" w:eastAsia="tr-TR"/>
              </w:rPr>
            </w:pPr>
            <w:r w:rsidRPr="00100275">
              <w:rPr>
                <w:b/>
                <w:bCs/>
                <w:color w:val="000000" w:themeColor="text1"/>
                <w:sz w:val="22"/>
                <w:szCs w:val="22"/>
                <w:lang w:val="tr-TR" w:eastAsia="tr-TR"/>
              </w:rPr>
              <w:t>Bilimsel Araştırma Proje Sayısı</w:t>
            </w:r>
          </w:p>
        </w:tc>
      </w:tr>
      <w:tr w:rsidR="00FA1B96" w:rsidRPr="00100275" w14:paraId="46549CD6" w14:textId="77777777" w:rsidTr="000930A2">
        <w:trPr>
          <w:trHeight w:val="287"/>
        </w:trPr>
        <w:tc>
          <w:tcPr>
            <w:tcW w:w="2131" w:type="dxa"/>
            <w:vMerge w:val="restart"/>
            <w:tcBorders>
              <w:top w:val="single" w:sz="8" w:space="0" w:color="4F81BD"/>
              <w:left w:val="single" w:sz="8" w:space="0" w:color="4F81BD"/>
              <w:bottom w:val="single" w:sz="8" w:space="0" w:color="4F81BD"/>
              <w:right w:val="single" w:sz="8" w:space="0" w:color="4F81BD"/>
            </w:tcBorders>
            <w:shd w:val="clear" w:color="auto" w:fill="auto"/>
            <w:noWrap/>
            <w:vAlign w:val="center"/>
          </w:tcPr>
          <w:p w14:paraId="1B9D658F" w14:textId="77777777" w:rsidR="0077528A" w:rsidRPr="00100275" w:rsidRDefault="0077528A" w:rsidP="008616F9">
            <w:pPr>
              <w:rPr>
                <w:bCs/>
                <w:color w:val="000000" w:themeColor="text1"/>
                <w:sz w:val="22"/>
                <w:szCs w:val="22"/>
                <w:lang w:val="tr-TR" w:eastAsia="tr-TR"/>
              </w:rPr>
            </w:pPr>
            <w:r w:rsidRPr="00100275">
              <w:rPr>
                <w:bCs/>
                <w:color w:val="000000" w:themeColor="text1"/>
                <w:sz w:val="22"/>
                <w:szCs w:val="22"/>
                <w:lang w:val="tr-TR" w:eastAsia="tr-TR"/>
              </w:rPr>
              <w:t>PROJELER</w:t>
            </w:r>
          </w:p>
        </w:tc>
        <w:tc>
          <w:tcPr>
            <w:tcW w:w="7605" w:type="dxa"/>
            <w:gridSpan w:val="5"/>
            <w:tcBorders>
              <w:top w:val="single" w:sz="8" w:space="0" w:color="4F81BD"/>
              <w:bottom w:val="single" w:sz="8" w:space="0" w:color="4F81BD"/>
              <w:right w:val="single" w:sz="8" w:space="0" w:color="4F81BD"/>
            </w:tcBorders>
            <w:shd w:val="clear" w:color="auto" w:fill="auto"/>
            <w:noWrap/>
            <w:vAlign w:val="center"/>
          </w:tcPr>
          <w:p w14:paraId="004DDE45" w14:textId="77777777" w:rsidR="0077528A" w:rsidRPr="00100275" w:rsidRDefault="001771C6" w:rsidP="008616F9">
            <w:pPr>
              <w:jc w:val="center"/>
              <w:rPr>
                <w:bCs/>
                <w:color w:val="000000" w:themeColor="text1"/>
                <w:sz w:val="22"/>
                <w:szCs w:val="22"/>
                <w:lang w:val="tr-TR" w:eastAsia="tr-TR"/>
              </w:rPr>
            </w:pPr>
            <w:r w:rsidRPr="00100275">
              <w:rPr>
                <w:bCs/>
                <w:color w:val="000000" w:themeColor="text1"/>
                <w:sz w:val="22"/>
                <w:szCs w:val="22"/>
                <w:lang w:val="tr-TR" w:eastAsia="tr-TR"/>
              </w:rPr>
              <w:t>2024</w:t>
            </w:r>
          </w:p>
        </w:tc>
      </w:tr>
      <w:tr w:rsidR="00784CEA" w:rsidRPr="00100275" w14:paraId="3476B0C0" w14:textId="77777777" w:rsidTr="000930A2">
        <w:trPr>
          <w:trHeight w:val="979"/>
        </w:trPr>
        <w:tc>
          <w:tcPr>
            <w:tcW w:w="2131" w:type="dxa"/>
            <w:vMerge/>
            <w:tcBorders>
              <w:left w:val="single" w:sz="8" w:space="0" w:color="4F81BD"/>
              <w:right w:val="single" w:sz="8" w:space="0" w:color="4F81BD"/>
            </w:tcBorders>
            <w:shd w:val="clear" w:color="auto" w:fill="auto"/>
            <w:vAlign w:val="center"/>
          </w:tcPr>
          <w:p w14:paraId="3711982F" w14:textId="77777777" w:rsidR="0077528A" w:rsidRPr="00100275" w:rsidRDefault="0077528A" w:rsidP="008616F9">
            <w:pPr>
              <w:rPr>
                <w:bCs/>
                <w:color w:val="000000" w:themeColor="text1"/>
                <w:sz w:val="22"/>
                <w:szCs w:val="22"/>
                <w:lang w:val="tr-TR" w:eastAsia="tr-TR"/>
              </w:rPr>
            </w:pPr>
          </w:p>
        </w:tc>
        <w:tc>
          <w:tcPr>
            <w:tcW w:w="1326" w:type="dxa"/>
            <w:shd w:val="clear" w:color="auto" w:fill="auto"/>
            <w:vAlign w:val="center"/>
          </w:tcPr>
          <w:p w14:paraId="39080E27" w14:textId="77777777" w:rsidR="0077528A" w:rsidRPr="00100275" w:rsidRDefault="0077528A" w:rsidP="008616F9">
            <w:pPr>
              <w:jc w:val="center"/>
              <w:rPr>
                <w:bCs/>
                <w:color w:val="000000" w:themeColor="text1"/>
                <w:sz w:val="22"/>
                <w:szCs w:val="22"/>
                <w:lang w:val="tr-TR" w:eastAsia="tr-TR"/>
              </w:rPr>
            </w:pPr>
            <w:r w:rsidRPr="00100275">
              <w:rPr>
                <w:bCs/>
                <w:color w:val="000000" w:themeColor="text1"/>
                <w:sz w:val="22"/>
                <w:szCs w:val="22"/>
                <w:lang w:val="tr-TR" w:eastAsia="tr-TR"/>
              </w:rPr>
              <w:t>Önceki Yıldan</w:t>
            </w:r>
          </w:p>
          <w:p w14:paraId="0513C829" w14:textId="77777777" w:rsidR="0077528A" w:rsidRPr="00100275" w:rsidRDefault="0077528A" w:rsidP="008616F9">
            <w:pPr>
              <w:jc w:val="center"/>
              <w:rPr>
                <w:bCs/>
                <w:color w:val="000000" w:themeColor="text1"/>
                <w:sz w:val="22"/>
                <w:szCs w:val="22"/>
                <w:lang w:val="tr-TR" w:eastAsia="tr-TR"/>
              </w:rPr>
            </w:pPr>
            <w:r w:rsidRPr="00100275">
              <w:rPr>
                <w:bCs/>
                <w:color w:val="000000" w:themeColor="text1"/>
                <w:sz w:val="22"/>
                <w:szCs w:val="22"/>
                <w:lang w:val="tr-TR" w:eastAsia="tr-TR"/>
              </w:rPr>
              <w:t>Devreden</w:t>
            </w:r>
            <w:r w:rsidRPr="00100275">
              <w:rPr>
                <w:bCs/>
                <w:color w:val="000000" w:themeColor="text1"/>
                <w:sz w:val="22"/>
                <w:szCs w:val="22"/>
                <w:lang w:val="tr-TR" w:eastAsia="tr-TR"/>
              </w:rPr>
              <w:br/>
              <w:t>Proje</w:t>
            </w:r>
          </w:p>
        </w:tc>
        <w:tc>
          <w:tcPr>
            <w:tcW w:w="1532" w:type="dxa"/>
            <w:tcBorders>
              <w:left w:val="single" w:sz="8" w:space="0" w:color="4F81BD"/>
              <w:right w:val="single" w:sz="8" w:space="0" w:color="4F81BD"/>
            </w:tcBorders>
            <w:shd w:val="clear" w:color="auto" w:fill="auto"/>
            <w:vAlign w:val="center"/>
          </w:tcPr>
          <w:p w14:paraId="62F28623" w14:textId="77777777" w:rsidR="0077528A" w:rsidRPr="00100275" w:rsidRDefault="0077528A" w:rsidP="008616F9">
            <w:pPr>
              <w:jc w:val="center"/>
              <w:rPr>
                <w:bCs/>
                <w:color w:val="000000" w:themeColor="text1"/>
                <w:sz w:val="22"/>
                <w:szCs w:val="22"/>
                <w:lang w:val="tr-TR" w:eastAsia="tr-TR"/>
              </w:rPr>
            </w:pPr>
            <w:r w:rsidRPr="00100275">
              <w:rPr>
                <w:bCs/>
                <w:color w:val="000000" w:themeColor="text1"/>
                <w:sz w:val="22"/>
                <w:szCs w:val="22"/>
                <w:lang w:val="tr-TR" w:eastAsia="tr-TR"/>
              </w:rPr>
              <w:t>Yıl İçinde Eklenen Proje</w:t>
            </w:r>
          </w:p>
        </w:tc>
        <w:tc>
          <w:tcPr>
            <w:tcW w:w="974" w:type="dxa"/>
            <w:shd w:val="clear" w:color="auto" w:fill="auto"/>
            <w:noWrap/>
            <w:vAlign w:val="center"/>
          </w:tcPr>
          <w:p w14:paraId="0D10E43B" w14:textId="77777777" w:rsidR="0077528A" w:rsidRPr="00100275" w:rsidRDefault="0077528A" w:rsidP="008616F9">
            <w:pPr>
              <w:jc w:val="center"/>
              <w:rPr>
                <w:bCs/>
                <w:color w:val="000000" w:themeColor="text1"/>
                <w:sz w:val="22"/>
                <w:szCs w:val="22"/>
                <w:lang w:val="tr-TR" w:eastAsia="tr-TR"/>
              </w:rPr>
            </w:pPr>
            <w:r w:rsidRPr="00100275">
              <w:rPr>
                <w:bCs/>
                <w:color w:val="000000" w:themeColor="text1"/>
                <w:sz w:val="22"/>
                <w:szCs w:val="22"/>
                <w:lang w:val="tr-TR" w:eastAsia="tr-TR"/>
              </w:rPr>
              <w:t>Toplam</w:t>
            </w:r>
          </w:p>
        </w:tc>
        <w:tc>
          <w:tcPr>
            <w:tcW w:w="1692" w:type="dxa"/>
            <w:tcBorders>
              <w:left w:val="single" w:sz="8" w:space="0" w:color="4F81BD"/>
              <w:right w:val="single" w:sz="8" w:space="0" w:color="4F81BD"/>
            </w:tcBorders>
            <w:shd w:val="clear" w:color="auto" w:fill="auto"/>
            <w:vAlign w:val="center"/>
          </w:tcPr>
          <w:p w14:paraId="5C10540B" w14:textId="77777777" w:rsidR="0077528A" w:rsidRPr="00100275" w:rsidRDefault="0077528A" w:rsidP="008616F9">
            <w:pPr>
              <w:jc w:val="center"/>
              <w:rPr>
                <w:bCs/>
                <w:color w:val="000000" w:themeColor="text1"/>
                <w:sz w:val="22"/>
                <w:szCs w:val="22"/>
                <w:lang w:val="tr-TR" w:eastAsia="tr-TR"/>
              </w:rPr>
            </w:pPr>
            <w:r w:rsidRPr="00100275">
              <w:rPr>
                <w:bCs/>
                <w:color w:val="000000" w:themeColor="text1"/>
                <w:sz w:val="22"/>
                <w:szCs w:val="22"/>
                <w:lang w:val="tr-TR" w:eastAsia="tr-TR"/>
              </w:rPr>
              <w:t>Yıl İçinde Tamamlanan Proje</w:t>
            </w:r>
          </w:p>
        </w:tc>
        <w:tc>
          <w:tcPr>
            <w:tcW w:w="2081" w:type="dxa"/>
            <w:shd w:val="clear" w:color="auto" w:fill="auto"/>
            <w:vAlign w:val="center"/>
          </w:tcPr>
          <w:p w14:paraId="79751511" w14:textId="77777777" w:rsidR="0077528A" w:rsidRPr="00100275" w:rsidRDefault="0077528A" w:rsidP="008616F9">
            <w:pPr>
              <w:jc w:val="center"/>
              <w:rPr>
                <w:bCs/>
                <w:color w:val="000000" w:themeColor="text1"/>
                <w:sz w:val="22"/>
                <w:szCs w:val="22"/>
                <w:lang w:val="tr-TR" w:eastAsia="tr-TR"/>
              </w:rPr>
            </w:pPr>
            <w:r w:rsidRPr="00100275">
              <w:rPr>
                <w:bCs/>
                <w:color w:val="000000" w:themeColor="text1"/>
                <w:sz w:val="22"/>
                <w:szCs w:val="22"/>
                <w:lang w:val="tr-TR" w:eastAsia="tr-TR"/>
              </w:rPr>
              <w:t>Toplam Ödenek</w:t>
            </w:r>
          </w:p>
          <w:p w14:paraId="1BB61CAC" w14:textId="77777777" w:rsidR="0077528A" w:rsidRPr="00100275" w:rsidRDefault="0077528A" w:rsidP="008616F9">
            <w:pPr>
              <w:jc w:val="center"/>
              <w:rPr>
                <w:bCs/>
                <w:color w:val="000000" w:themeColor="text1"/>
                <w:sz w:val="22"/>
                <w:szCs w:val="22"/>
                <w:lang w:val="tr-TR" w:eastAsia="tr-TR"/>
              </w:rPr>
            </w:pPr>
            <w:r w:rsidRPr="00100275">
              <w:rPr>
                <w:bCs/>
                <w:color w:val="000000" w:themeColor="text1"/>
                <w:sz w:val="22"/>
                <w:szCs w:val="22"/>
                <w:lang w:val="tr-TR" w:eastAsia="tr-TR"/>
              </w:rPr>
              <w:t>YTL</w:t>
            </w:r>
          </w:p>
        </w:tc>
      </w:tr>
      <w:tr w:rsidR="00784CEA" w:rsidRPr="00100275" w14:paraId="5EB3F983" w14:textId="77777777" w:rsidTr="000930A2">
        <w:trPr>
          <w:trHeight w:val="287"/>
        </w:trPr>
        <w:tc>
          <w:tcPr>
            <w:tcW w:w="2131" w:type="dxa"/>
            <w:tcBorders>
              <w:top w:val="single" w:sz="8" w:space="0" w:color="4F81BD"/>
              <w:left w:val="single" w:sz="8" w:space="0" w:color="4F81BD"/>
              <w:bottom w:val="single" w:sz="8" w:space="0" w:color="4F81BD"/>
              <w:right w:val="single" w:sz="8" w:space="0" w:color="4F81BD"/>
            </w:tcBorders>
            <w:shd w:val="clear" w:color="auto" w:fill="auto"/>
            <w:noWrap/>
            <w:vAlign w:val="center"/>
          </w:tcPr>
          <w:p w14:paraId="48678D6A" w14:textId="77777777" w:rsidR="0077528A" w:rsidRPr="00100275" w:rsidRDefault="0077528A" w:rsidP="008616F9">
            <w:pPr>
              <w:rPr>
                <w:bCs/>
                <w:color w:val="000000" w:themeColor="text1"/>
                <w:sz w:val="22"/>
                <w:szCs w:val="22"/>
                <w:lang w:val="tr-TR" w:eastAsia="tr-TR"/>
              </w:rPr>
            </w:pPr>
            <w:r w:rsidRPr="00100275">
              <w:rPr>
                <w:bCs/>
                <w:color w:val="000000" w:themeColor="text1"/>
                <w:sz w:val="22"/>
                <w:szCs w:val="22"/>
                <w:lang w:val="tr-TR" w:eastAsia="tr-TR"/>
              </w:rPr>
              <w:t>TÜBİTAK</w:t>
            </w:r>
          </w:p>
        </w:tc>
        <w:tc>
          <w:tcPr>
            <w:tcW w:w="1326" w:type="dxa"/>
            <w:tcBorders>
              <w:top w:val="single" w:sz="8" w:space="0" w:color="4F81BD"/>
              <w:bottom w:val="single" w:sz="8" w:space="0" w:color="4F81BD"/>
            </w:tcBorders>
            <w:shd w:val="clear" w:color="auto" w:fill="auto"/>
            <w:noWrap/>
            <w:vAlign w:val="center"/>
          </w:tcPr>
          <w:p w14:paraId="47A90947" w14:textId="73B7EA61" w:rsidR="0077528A" w:rsidRPr="00100275" w:rsidRDefault="005E080A" w:rsidP="008616F9">
            <w:pPr>
              <w:rPr>
                <w:color w:val="000000" w:themeColor="text1"/>
                <w:sz w:val="22"/>
                <w:szCs w:val="22"/>
                <w:lang w:val="tr-TR" w:eastAsia="tr-TR"/>
              </w:rPr>
            </w:pPr>
            <w:r>
              <w:rPr>
                <w:color w:val="000000" w:themeColor="text1"/>
                <w:sz w:val="22"/>
                <w:szCs w:val="22"/>
                <w:lang w:val="tr-TR" w:eastAsia="tr-TR"/>
              </w:rPr>
              <w:t xml:space="preserve">      </w:t>
            </w:r>
            <w:r w:rsidR="0077528A" w:rsidRPr="00100275">
              <w:rPr>
                <w:color w:val="000000" w:themeColor="text1"/>
                <w:sz w:val="22"/>
                <w:szCs w:val="22"/>
                <w:lang w:val="tr-TR" w:eastAsia="tr-TR"/>
              </w:rPr>
              <w:t> </w:t>
            </w:r>
            <w:r w:rsidR="000F5B20" w:rsidRPr="00100275">
              <w:rPr>
                <w:color w:val="000000" w:themeColor="text1"/>
                <w:sz w:val="22"/>
                <w:szCs w:val="22"/>
                <w:lang w:val="tr-TR" w:eastAsia="tr-TR"/>
              </w:rPr>
              <w:t>1</w:t>
            </w:r>
          </w:p>
        </w:tc>
        <w:tc>
          <w:tcPr>
            <w:tcW w:w="1532" w:type="dxa"/>
            <w:tcBorders>
              <w:top w:val="single" w:sz="8" w:space="0" w:color="4F81BD"/>
              <w:left w:val="single" w:sz="8" w:space="0" w:color="4F81BD"/>
              <w:bottom w:val="single" w:sz="8" w:space="0" w:color="4F81BD"/>
              <w:right w:val="single" w:sz="8" w:space="0" w:color="4F81BD"/>
            </w:tcBorders>
            <w:shd w:val="clear" w:color="auto" w:fill="auto"/>
            <w:noWrap/>
            <w:vAlign w:val="center"/>
          </w:tcPr>
          <w:p w14:paraId="3AD5C69B" w14:textId="77777777" w:rsidR="0077528A" w:rsidRPr="00100275" w:rsidRDefault="0077528A" w:rsidP="008616F9">
            <w:pPr>
              <w:jc w:val="center"/>
              <w:rPr>
                <w:color w:val="000000" w:themeColor="text1"/>
                <w:sz w:val="22"/>
                <w:szCs w:val="22"/>
                <w:lang w:val="tr-TR" w:eastAsia="tr-TR"/>
              </w:rPr>
            </w:pPr>
            <w:r w:rsidRPr="00100275">
              <w:rPr>
                <w:color w:val="000000" w:themeColor="text1"/>
                <w:sz w:val="22"/>
                <w:szCs w:val="22"/>
                <w:lang w:val="tr-TR" w:eastAsia="tr-TR"/>
              </w:rPr>
              <w:t> </w:t>
            </w:r>
          </w:p>
        </w:tc>
        <w:tc>
          <w:tcPr>
            <w:tcW w:w="974" w:type="dxa"/>
            <w:tcBorders>
              <w:top w:val="single" w:sz="8" w:space="0" w:color="4F81BD"/>
              <w:bottom w:val="single" w:sz="8" w:space="0" w:color="4F81BD"/>
            </w:tcBorders>
            <w:shd w:val="clear" w:color="auto" w:fill="auto"/>
            <w:noWrap/>
            <w:vAlign w:val="center"/>
          </w:tcPr>
          <w:p w14:paraId="3630EBAC" w14:textId="19AE0781" w:rsidR="0077528A" w:rsidRPr="00100275" w:rsidRDefault="000F5B20" w:rsidP="008616F9">
            <w:pPr>
              <w:jc w:val="center"/>
              <w:rPr>
                <w:color w:val="000000" w:themeColor="text1"/>
                <w:sz w:val="22"/>
                <w:szCs w:val="22"/>
                <w:lang w:val="tr-TR" w:eastAsia="tr-TR"/>
              </w:rPr>
            </w:pPr>
            <w:r w:rsidRPr="00100275">
              <w:rPr>
                <w:color w:val="000000" w:themeColor="text1"/>
                <w:sz w:val="22"/>
                <w:szCs w:val="22"/>
                <w:lang w:val="tr-TR" w:eastAsia="tr-TR"/>
              </w:rPr>
              <w:t>1</w:t>
            </w:r>
            <w:r w:rsidR="0077528A" w:rsidRPr="00100275">
              <w:rPr>
                <w:color w:val="000000" w:themeColor="text1"/>
                <w:sz w:val="22"/>
                <w:szCs w:val="22"/>
                <w:lang w:val="tr-TR" w:eastAsia="tr-TR"/>
              </w:rPr>
              <w:t> </w:t>
            </w:r>
          </w:p>
        </w:tc>
        <w:tc>
          <w:tcPr>
            <w:tcW w:w="1692" w:type="dxa"/>
            <w:tcBorders>
              <w:top w:val="single" w:sz="8" w:space="0" w:color="4F81BD"/>
              <w:left w:val="single" w:sz="8" w:space="0" w:color="4F81BD"/>
              <w:bottom w:val="single" w:sz="8" w:space="0" w:color="4F81BD"/>
              <w:right w:val="single" w:sz="8" w:space="0" w:color="4F81BD"/>
            </w:tcBorders>
            <w:shd w:val="clear" w:color="auto" w:fill="auto"/>
            <w:noWrap/>
            <w:vAlign w:val="center"/>
          </w:tcPr>
          <w:p w14:paraId="0DCDE447" w14:textId="77777777" w:rsidR="0077528A" w:rsidRPr="00100275" w:rsidRDefault="0077528A" w:rsidP="008616F9">
            <w:pPr>
              <w:jc w:val="center"/>
              <w:rPr>
                <w:color w:val="000000" w:themeColor="text1"/>
                <w:sz w:val="22"/>
                <w:szCs w:val="22"/>
                <w:lang w:val="tr-TR" w:eastAsia="tr-TR"/>
              </w:rPr>
            </w:pPr>
            <w:r w:rsidRPr="00100275">
              <w:rPr>
                <w:color w:val="000000" w:themeColor="text1"/>
                <w:sz w:val="22"/>
                <w:szCs w:val="22"/>
                <w:lang w:val="tr-TR" w:eastAsia="tr-TR"/>
              </w:rPr>
              <w:t> </w:t>
            </w:r>
          </w:p>
        </w:tc>
        <w:tc>
          <w:tcPr>
            <w:tcW w:w="2081" w:type="dxa"/>
            <w:tcBorders>
              <w:top w:val="single" w:sz="8" w:space="0" w:color="4F81BD"/>
              <w:bottom w:val="single" w:sz="8" w:space="0" w:color="4F81BD"/>
              <w:right w:val="single" w:sz="8" w:space="0" w:color="4F81BD"/>
            </w:tcBorders>
            <w:shd w:val="clear" w:color="auto" w:fill="auto"/>
            <w:noWrap/>
            <w:vAlign w:val="center"/>
          </w:tcPr>
          <w:p w14:paraId="2EBB3383" w14:textId="77777777" w:rsidR="0077528A" w:rsidRPr="00100275" w:rsidRDefault="0077528A" w:rsidP="008616F9">
            <w:pPr>
              <w:rPr>
                <w:color w:val="000000" w:themeColor="text1"/>
                <w:sz w:val="22"/>
                <w:szCs w:val="22"/>
                <w:lang w:val="tr-TR" w:eastAsia="tr-TR"/>
              </w:rPr>
            </w:pPr>
            <w:r w:rsidRPr="00100275">
              <w:rPr>
                <w:color w:val="000000" w:themeColor="text1"/>
                <w:sz w:val="22"/>
                <w:szCs w:val="22"/>
                <w:lang w:val="tr-TR" w:eastAsia="tr-TR"/>
              </w:rPr>
              <w:t> </w:t>
            </w:r>
          </w:p>
        </w:tc>
      </w:tr>
      <w:tr w:rsidR="00784CEA" w:rsidRPr="00100275" w14:paraId="1C2AF095" w14:textId="77777777" w:rsidTr="000930A2">
        <w:trPr>
          <w:trHeight w:val="287"/>
        </w:trPr>
        <w:tc>
          <w:tcPr>
            <w:tcW w:w="2131" w:type="dxa"/>
            <w:tcBorders>
              <w:left w:val="single" w:sz="8" w:space="0" w:color="4F81BD"/>
              <w:right w:val="single" w:sz="8" w:space="0" w:color="4F81BD"/>
            </w:tcBorders>
            <w:shd w:val="clear" w:color="auto" w:fill="auto"/>
            <w:noWrap/>
            <w:vAlign w:val="center"/>
          </w:tcPr>
          <w:p w14:paraId="3977F706" w14:textId="77777777" w:rsidR="0077528A" w:rsidRPr="00100275" w:rsidRDefault="0077528A" w:rsidP="008616F9">
            <w:pPr>
              <w:rPr>
                <w:bCs/>
                <w:color w:val="000000" w:themeColor="text1"/>
                <w:sz w:val="22"/>
                <w:szCs w:val="22"/>
                <w:lang w:val="tr-TR" w:eastAsia="tr-TR"/>
              </w:rPr>
            </w:pPr>
            <w:r w:rsidRPr="00100275">
              <w:rPr>
                <w:bCs/>
                <w:color w:val="000000" w:themeColor="text1"/>
                <w:sz w:val="22"/>
                <w:szCs w:val="22"/>
                <w:lang w:val="tr-TR" w:eastAsia="tr-TR"/>
              </w:rPr>
              <w:t>A.B.</w:t>
            </w:r>
          </w:p>
        </w:tc>
        <w:tc>
          <w:tcPr>
            <w:tcW w:w="1326" w:type="dxa"/>
            <w:shd w:val="clear" w:color="auto" w:fill="auto"/>
            <w:noWrap/>
            <w:vAlign w:val="center"/>
          </w:tcPr>
          <w:p w14:paraId="4A4C7240" w14:textId="299CFDAB" w:rsidR="0077528A" w:rsidRPr="00100275" w:rsidRDefault="0077528A" w:rsidP="008616F9">
            <w:pPr>
              <w:rPr>
                <w:color w:val="000000" w:themeColor="text1"/>
                <w:sz w:val="22"/>
                <w:szCs w:val="22"/>
                <w:lang w:val="tr-TR" w:eastAsia="tr-TR"/>
              </w:rPr>
            </w:pPr>
            <w:r w:rsidRPr="00100275">
              <w:rPr>
                <w:color w:val="000000" w:themeColor="text1"/>
                <w:sz w:val="22"/>
                <w:szCs w:val="22"/>
                <w:lang w:val="tr-TR" w:eastAsia="tr-TR"/>
              </w:rPr>
              <w:t> </w:t>
            </w:r>
            <w:r w:rsidR="005E080A">
              <w:rPr>
                <w:color w:val="000000" w:themeColor="text1"/>
                <w:sz w:val="22"/>
                <w:szCs w:val="22"/>
                <w:lang w:val="tr-TR" w:eastAsia="tr-TR"/>
              </w:rPr>
              <w:t xml:space="preserve">      </w:t>
            </w:r>
            <w:r w:rsidR="000F5B20" w:rsidRPr="00100275">
              <w:rPr>
                <w:color w:val="000000" w:themeColor="text1"/>
                <w:sz w:val="22"/>
                <w:szCs w:val="22"/>
                <w:lang w:val="tr-TR" w:eastAsia="tr-TR"/>
              </w:rPr>
              <w:t>2</w:t>
            </w:r>
          </w:p>
        </w:tc>
        <w:tc>
          <w:tcPr>
            <w:tcW w:w="1532" w:type="dxa"/>
            <w:tcBorders>
              <w:left w:val="single" w:sz="8" w:space="0" w:color="4F81BD"/>
              <w:right w:val="single" w:sz="8" w:space="0" w:color="4F81BD"/>
            </w:tcBorders>
            <w:shd w:val="clear" w:color="auto" w:fill="auto"/>
            <w:noWrap/>
            <w:vAlign w:val="center"/>
          </w:tcPr>
          <w:p w14:paraId="71C7EF9E" w14:textId="247E4B26" w:rsidR="0077528A" w:rsidRPr="00100275" w:rsidRDefault="000F5B20" w:rsidP="008616F9">
            <w:pPr>
              <w:jc w:val="center"/>
              <w:rPr>
                <w:color w:val="000000" w:themeColor="text1"/>
                <w:sz w:val="22"/>
                <w:szCs w:val="22"/>
                <w:lang w:val="tr-TR" w:eastAsia="tr-TR"/>
              </w:rPr>
            </w:pPr>
            <w:r w:rsidRPr="00100275">
              <w:rPr>
                <w:color w:val="000000" w:themeColor="text1"/>
                <w:sz w:val="22"/>
                <w:szCs w:val="22"/>
                <w:lang w:val="tr-TR" w:eastAsia="tr-TR"/>
              </w:rPr>
              <w:t>1</w:t>
            </w:r>
            <w:r w:rsidR="0077528A" w:rsidRPr="00100275">
              <w:rPr>
                <w:color w:val="000000" w:themeColor="text1"/>
                <w:sz w:val="22"/>
                <w:szCs w:val="22"/>
                <w:lang w:val="tr-TR" w:eastAsia="tr-TR"/>
              </w:rPr>
              <w:t> </w:t>
            </w:r>
          </w:p>
        </w:tc>
        <w:tc>
          <w:tcPr>
            <w:tcW w:w="974" w:type="dxa"/>
            <w:shd w:val="clear" w:color="auto" w:fill="auto"/>
            <w:noWrap/>
            <w:vAlign w:val="center"/>
          </w:tcPr>
          <w:p w14:paraId="1E406F98" w14:textId="44629BF5" w:rsidR="0077528A" w:rsidRPr="00100275" w:rsidRDefault="000F5B20" w:rsidP="008616F9">
            <w:pPr>
              <w:jc w:val="center"/>
              <w:rPr>
                <w:color w:val="000000" w:themeColor="text1"/>
                <w:sz w:val="22"/>
                <w:szCs w:val="22"/>
                <w:lang w:val="tr-TR" w:eastAsia="tr-TR"/>
              </w:rPr>
            </w:pPr>
            <w:r w:rsidRPr="00100275">
              <w:rPr>
                <w:color w:val="000000" w:themeColor="text1"/>
                <w:sz w:val="22"/>
                <w:szCs w:val="22"/>
                <w:lang w:val="tr-TR" w:eastAsia="tr-TR"/>
              </w:rPr>
              <w:t>3</w:t>
            </w:r>
            <w:r w:rsidR="0077528A" w:rsidRPr="00100275">
              <w:rPr>
                <w:color w:val="000000" w:themeColor="text1"/>
                <w:sz w:val="22"/>
                <w:szCs w:val="22"/>
                <w:lang w:val="tr-TR" w:eastAsia="tr-TR"/>
              </w:rPr>
              <w:t> </w:t>
            </w:r>
          </w:p>
        </w:tc>
        <w:tc>
          <w:tcPr>
            <w:tcW w:w="1692" w:type="dxa"/>
            <w:tcBorders>
              <w:left w:val="single" w:sz="8" w:space="0" w:color="4F81BD"/>
              <w:right w:val="single" w:sz="8" w:space="0" w:color="4F81BD"/>
            </w:tcBorders>
            <w:shd w:val="clear" w:color="auto" w:fill="auto"/>
            <w:noWrap/>
            <w:vAlign w:val="center"/>
          </w:tcPr>
          <w:p w14:paraId="2905E2FA" w14:textId="77777777" w:rsidR="0077528A" w:rsidRPr="00100275" w:rsidRDefault="0077528A" w:rsidP="008616F9">
            <w:pPr>
              <w:jc w:val="center"/>
              <w:rPr>
                <w:color w:val="000000" w:themeColor="text1"/>
                <w:sz w:val="22"/>
                <w:szCs w:val="22"/>
                <w:lang w:val="tr-TR" w:eastAsia="tr-TR"/>
              </w:rPr>
            </w:pPr>
            <w:r w:rsidRPr="00100275">
              <w:rPr>
                <w:color w:val="000000" w:themeColor="text1"/>
                <w:sz w:val="22"/>
                <w:szCs w:val="22"/>
                <w:lang w:val="tr-TR" w:eastAsia="tr-TR"/>
              </w:rPr>
              <w:t> </w:t>
            </w:r>
          </w:p>
        </w:tc>
        <w:tc>
          <w:tcPr>
            <w:tcW w:w="2081" w:type="dxa"/>
            <w:shd w:val="clear" w:color="auto" w:fill="auto"/>
            <w:noWrap/>
            <w:vAlign w:val="center"/>
          </w:tcPr>
          <w:p w14:paraId="61E1529B" w14:textId="77777777" w:rsidR="0077528A" w:rsidRPr="00100275" w:rsidRDefault="0077528A" w:rsidP="008616F9">
            <w:pPr>
              <w:rPr>
                <w:color w:val="000000" w:themeColor="text1"/>
                <w:sz w:val="22"/>
                <w:szCs w:val="22"/>
                <w:lang w:val="tr-TR" w:eastAsia="tr-TR"/>
              </w:rPr>
            </w:pPr>
            <w:r w:rsidRPr="00100275">
              <w:rPr>
                <w:color w:val="000000" w:themeColor="text1"/>
                <w:sz w:val="22"/>
                <w:szCs w:val="22"/>
                <w:lang w:val="tr-TR" w:eastAsia="tr-TR"/>
              </w:rPr>
              <w:t> </w:t>
            </w:r>
          </w:p>
        </w:tc>
      </w:tr>
      <w:tr w:rsidR="00784CEA" w:rsidRPr="00100275" w14:paraId="7CECB18C" w14:textId="77777777" w:rsidTr="000930A2">
        <w:trPr>
          <w:trHeight w:val="287"/>
        </w:trPr>
        <w:tc>
          <w:tcPr>
            <w:tcW w:w="2131" w:type="dxa"/>
            <w:tcBorders>
              <w:top w:val="single" w:sz="8" w:space="0" w:color="4F81BD"/>
              <w:left w:val="single" w:sz="8" w:space="0" w:color="4F81BD"/>
              <w:bottom w:val="single" w:sz="8" w:space="0" w:color="4F81BD"/>
              <w:right w:val="single" w:sz="8" w:space="0" w:color="4F81BD"/>
            </w:tcBorders>
            <w:shd w:val="clear" w:color="auto" w:fill="auto"/>
            <w:noWrap/>
            <w:vAlign w:val="center"/>
          </w:tcPr>
          <w:p w14:paraId="365C49AA" w14:textId="77777777" w:rsidR="00827F3C" w:rsidRPr="00100275" w:rsidRDefault="00827F3C" w:rsidP="008616F9">
            <w:pPr>
              <w:rPr>
                <w:bCs/>
                <w:color w:val="000000" w:themeColor="text1"/>
                <w:sz w:val="22"/>
                <w:szCs w:val="22"/>
                <w:lang w:val="tr-TR" w:eastAsia="tr-TR"/>
              </w:rPr>
            </w:pPr>
          </w:p>
          <w:p w14:paraId="0D82C7D1" w14:textId="77777777" w:rsidR="0077528A" w:rsidRPr="00100275" w:rsidRDefault="00827F3C" w:rsidP="008616F9">
            <w:pPr>
              <w:rPr>
                <w:bCs/>
                <w:color w:val="000000" w:themeColor="text1"/>
                <w:sz w:val="22"/>
                <w:szCs w:val="22"/>
                <w:lang w:val="tr-TR" w:eastAsia="tr-TR"/>
              </w:rPr>
            </w:pPr>
            <w:r w:rsidRPr="00100275">
              <w:rPr>
                <w:bCs/>
                <w:color w:val="000000" w:themeColor="text1"/>
                <w:sz w:val="22"/>
                <w:szCs w:val="22"/>
                <w:lang w:val="tr-TR" w:eastAsia="tr-TR"/>
              </w:rPr>
              <w:t>BİLİMSEL ARAŞTIRMA PROJELERİ</w:t>
            </w:r>
          </w:p>
          <w:p w14:paraId="6D385438" w14:textId="77777777" w:rsidR="00827F3C" w:rsidRPr="00100275" w:rsidRDefault="00827F3C" w:rsidP="008616F9">
            <w:pPr>
              <w:rPr>
                <w:bCs/>
                <w:color w:val="000000" w:themeColor="text1"/>
                <w:sz w:val="22"/>
                <w:szCs w:val="22"/>
                <w:lang w:val="tr-TR" w:eastAsia="tr-TR"/>
              </w:rPr>
            </w:pPr>
          </w:p>
        </w:tc>
        <w:tc>
          <w:tcPr>
            <w:tcW w:w="1326" w:type="dxa"/>
            <w:tcBorders>
              <w:top w:val="single" w:sz="8" w:space="0" w:color="4F81BD"/>
              <w:bottom w:val="single" w:sz="8" w:space="0" w:color="4F81BD"/>
            </w:tcBorders>
            <w:shd w:val="clear" w:color="auto" w:fill="auto"/>
            <w:noWrap/>
            <w:vAlign w:val="center"/>
          </w:tcPr>
          <w:p w14:paraId="2503EA7F" w14:textId="0E918DAC" w:rsidR="0077528A" w:rsidRPr="00100275" w:rsidRDefault="0077528A" w:rsidP="008616F9">
            <w:pPr>
              <w:rPr>
                <w:color w:val="000000" w:themeColor="text1"/>
                <w:sz w:val="22"/>
                <w:szCs w:val="22"/>
                <w:lang w:val="tr-TR" w:eastAsia="tr-TR"/>
              </w:rPr>
            </w:pPr>
            <w:r w:rsidRPr="00100275">
              <w:rPr>
                <w:color w:val="000000" w:themeColor="text1"/>
                <w:sz w:val="22"/>
                <w:szCs w:val="22"/>
                <w:lang w:val="tr-TR" w:eastAsia="tr-TR"/>
              </w:rPr>
              <w:t> </w:t>
            </w:r>
            <w:r w:rsidR="005E080A">
              <w:rPr>
                <w:color w:val="000000" w:themeColor="text1"/>
                <w:sz w:val="22"/>
                <w:szCs w:val="22"/>
                <w:lang w:val="tr-TR" w:eastAsia="tr-TR"/>
              </w:rPr>
              <w:t xml:space="preserve">     </w:t>
            </w:r>
            <w:r w:rsidR="000F5B20" w:rsidRPr="00100275">
              <w:rPr>
                <w:color w:val="000000" w:themeColor="text1"/>
                <w:sz w:val="22"/>
                <w:szCs w:val="22"/>
                <w:lang w:val="tr-TR" w:eastAsia="tr-TR"/>
              </w:rPr>
              <w:t>0</w:t>
            </w:r>
          </w:p>
        </w:tc>
        <w:tc>
          <w:tcPr>
            <w:tcW w:w="1532" w:type="dxa"/>
            <w:tcBorders>
              <w:top w:val="single" w:sz="8" w:space="0" w:color="4F81BD"/>
              <w:left w:val="single" w:sz="8" w:space="0" w:color="4F81BD"/>
              <w:bottom w:val="single" w:sz="8" w:space="0" w:color="4F81BD"/>
              <w:right w:val="single" w:sz="8" w:space="0" w:color="4F81BD"/>
            </w:tcBorders>
            <w:shd w:val="clear" w:color="auto" w:fill="auto"/>
            <w:noWrap/>
            <w:vAlign w:val="center"/>
          </w:tcPr>
          <w:p w14:paraId="2247D13F" w14:textId="77777777" w:rsidR="0077528A" w:rsidRPr="00100275" w:rsidRDefault="0077528A" w:rsidP="008616F9">
            <w:pPr>
              <w:jc w:val="center"/>
              <w:rPr>
                <w:color w:val="000000" w:themeColor="text1"/>
                <w:sz w:val="22"/>
                <w:szCs w:val="22"/>
                <w:lang w:val="tr-TR" w:eastAsia="tr-TR"/>
              </w:rPr>
            </w:pPr>
            <w:r w:rsidRPr="00100275">
              <w:rPr>
                <w:color w:val="000000" w:themeColor="text1"/>
                <w:sz w:val="22"/>
                <w:szCs w:val="22"/>
                <w:lang w:val="tr-TR" w:eastAsia="tr-TR"/>
              </w:rPr>
              <w:t> </w:t>
            </w:r>
          </w:p>
        </w:tc>
        <w:tc>
          <w:tcPr>
            <w:tcW w:w="974" w:type="dxa"/>
            <w:tcBorders>
              <w:top w:val="single" w:sz="8" w:space="0" w:color="4F81BD"/>
              <w:bottom w:val="single" w:sz="8" w:space="0" w:color="4F81BD"/>
            </w:tcBorders>
            <w:shd w:val="clear" w:color="auto" w:fill="auto"/>
            <w:noWrap/>
            <w:vAlign w:val="center"/>
          </w:tcPr>
          <w:p w14:paraId="38331FD3" w14:textId="77777777" w:rsidR="0077528A" w:rsidRPr="00100275" w:rsidRDefault="0077528A" w:rsidP="008616F9">
            <w:pPr>
              <w:jc w:val="center"/>
              <w:rPr>
                <w:color w:val="000000" w:themeColor="text1"/>
                <w:sz w:val="22"/>
                <w:szCs w:val="22"/>
                <w:lang w:val="tr-TR" w:eastAsia="tr-TR"/>
              </w:rPr>
            </w:pPr>
            <w:r w:rsidRPr="00100275">
              <w:rPr>
                <w:color w:val="000000" w:themeColor="text1"/>
                <w:sz w:val="22"/>
                <w:szCs w:val="22"/>
                <w:lang w:val="tr-TR" w:eastAsia="tr-TR"/>
              </w:rPr>
              <w:t> </w:t>
            </w:r>
          </w:p>
        </w:tc>
        <w:tc>
          <w:tcPr>
            <w:tcW w:w="1692" w:type="dxa"/>
            <w:tcBorders>
              <w:top w:val="single" w:sz="8" w:space="0" w:color="4F81BD"/>
              <w:left w:val="single" w:sz="8" w:space="0" w:color="4F81BD"/>
              <w:bottom w:val="single" w:sz="8" w:space="0" w:color="4F81BD"/>
              <w:right w:val="single" w:sz="8" w:space="0" w:color="4F81BD"/>
            </w:tcBorders>
            <w:shd w:val="clear" w:color="auto" w:fill="auto"/>
            <w:noWrap/>
            <w:vAlign w:val="center"/>
          </w:tcPr>
          <w:p w14:paraId="1C58B580" w14:textId="77777777" w:rsidR="0077528A" w:rsidRPr="00100275" w:rsidRDefault="0077528A" w:rsidP="008616F9">
            <w:pPr>
              <w:jc w:val="center"/>
              <w:rPr>
                <w:color w:val="000000" w:themeColor="text1"/>
                <w:sz w:val="22"/>
                <w:szCs w:val="22"/>
                <w:lang w:val="tr-TR" w:eastAsia="tr-TR"/>
              </w:rPr>
            </w:pPr>
            <w:r w:rsidRPr="00100275">
              <w:rPr>
                <w:color w:val="000000" w:themeColor="text1"/>
                <w:sz w:val="22"/>
                <w:szCs w:val="22"/>
                <w:lang w:val="tr-TR" w:eastAsia="tr-TR"/>
              </w:rPr>
              <w:t> </w:t>
            </w:r>
          </w:p>
        </w:tc>
        <w:tc>
          <w:tcPr>
            <w:tcW w:w="2081" w:type="dxa"/>
            <w:tcBorders>
              <w:top w:val="single" w:sz="8" w:space="0" w:color="4F81BD"/>
              <w:bottom w:val="single" w:sz="8" w:space="0" w:color="4F81BD"/>
              <w:right w:val="single" w:sz="8" w:space="0" w:color="4F81BD"/>
            </w:tcBorders>
            <w:shd w:val="clear" w:color="auto" w:fill="auto"/>
            <w:noWrap/>
            <w:vAlign w:val="center"/>
          </w:tcPr>
          <w:p w14:paraId="1237ACCB" w14:textId="77777777" w:rsidR="0077528A" w:rsidRPr="00100275" w:rsidRDefault="0077528A" w:rsidP="008616F9">
            <w:pPr>
              <w:rPr>
                <w:color w:val="000000" w:themeColor="text1"/>
                <w:sz w:val="22"/>
                <w:szCs w:val="22"/>
                <w:lang w:val="tr-TR" w:eastAsia="tr-TR"/>
              </w:rPr>
            </w:pPr>
            <w:r w:rsidRPr="00100275">
              <w:rPr>
                <w:color w:val="000000" w:themeColor="text1"/>
                <w:sz w:val="22"/>
                <w:szCs w:val="22"/>
                <w:lang w:val="tr-TR" w:eastAsia="tr-TR"/>
              </w:rPr>
              <w:t> </w:t>
            </w:r>
          </w:p>
        </w:tc>
      </w:tr>
      <w:tr w:rsidR="00784CEA" w:rsidRPr="00100275" w14:paraId="3AFECB2B" w14:textId="77777777" w:rsidTr="000930A2">
        <w:trPr>
          <w:trHeight w:val="304"/>
        </w:trPr>
        <w:tc>
          <w:tcPr>
            <w:tcW w:w="2131" w:type="dxa"/>
            <w:tcBorders>
              <w:left w:val="single" w:sz="8" w:space="0" w:color="4F81BD"/>
              <w:right w:val="single" w:sz="8" w:space="0" w:color="4F81BD"/>
            </w:tcBorders>
            <w:shd w:val="clear" w:color="auto" w:fill="auto"/>
            <w:noWrap/>
            <w:vAlign w:val="center"/>
          </w:tcPr>
          <w:p w14:paraId="1F6444D8" w14:textId="77777777" w:rsidR="0077528A" w:rsidRPr="00100275" w:rsidRDefault="00827F3C" w:rsidP="008616F9">
            <w:pPr>
              <w:rPr>
                <w:bCs/>
                <w:color w:val="000000" w:themeColor="text1"/>
                <w:sz w:val="22"/>
                <w:szCs w:val="22"/>
                <w:lang w:val="tr-TR" w:eastAsia="tr-TR"/>
              </w:rPr>
            </w:pPr>
            <w:r w:rsidRPr="00100275">
              <w:rPr>
                <w:bCs/>
                <w:color w:val="000000" w:themeColor="text1"/>
                <w:sz w:val="22"/>
                <w:szCs w:val="22"/>
                <w:lang w:val="tr-TR" w:eastAsia="tr-TR"/>
              </w:rPr>
              <w:t>DİĞER</w:t>
            </w:r>
          </w:p>
        </w:tc>
        <w:tc>
          <w:tcPr>
            <w:tcW w:w="1326" w:type="dxa"/>
            <w:shd w:val="clear" w:color="auto" w:fill="auto"/>
            <w:noWrap/>
            <w:vAlign w:val="center"/>
          </w:tcPr>
          <w:p w14:paraId="64B1C50B" w14:textId="4E3D8578" w:rsidR="0077528A" w:rsidRPr="00100275" w:rsidRDefault="005E080A" w:rsidP="008616F9">
            <w:pPr>
              <w:rPr>
                <w:color w:val="000000" w:themeColor="text1"/>
                <w:sz w:val="22"/>
                <w:szCs w:val="22"/>
                <w:lang w:val="tr-TR" w:eastAsia="tr-TR"/>
              </w:rPr>
            </w:pPr>
            <w:r>
              <w:rPr>
                <w:color w:val="000000" w:themeColor="text1"/>
                <w:sz w:val="22"/>
                <w:szCs w:val="22"/>
                <w:lang w:val="tr-TR" w:eastAsia="tr-TR"/>
              </w:rPr>
              <w:t xml:space="preserve">     </w:t>
            </w:r>
            <w:r w:rsidR="0077528A" w:rsidRPr="00100275">
              <w:rPr>
                <w:color w:val="000000" w:themeColor="text1"/>
                <w:sz w:val="22"/>
                <w:szCs w:val="22"/>
                <w:lang w:val="tr-TR" w:eastAsia="tr-TR"/>
              </w:rPr>
              <w:t> </w:t>
            </w:r>
            <w:r w:rsidR="000F5B20" w:rsidRPr="00100275">
              <w:rPr>
                <w:color w:val="000000" w:themeColor="text1"/>
                <w:sz w:val="22"/>
                <w:szCs w:val="22"/>
                <w:lang w:val="tr-TR" w:eastAsia="tr-TR"/>
              </w:rPr>
              <w:t>-</w:t>
            </w:r>
          </w:p>
        </w:tc>
        <w:tc>
          <w:tcPr>
            <w:tcW w:w="1532" w:type="dxa"/>
            <w:tcBorders>
              <w:left w:val="single" w:sz="8" w:space="0" w:color="4F81BD"/>
              <w:right w:val="single" w:sz="8" w:space="0" w:color="4F81BD"/>
            </w:tcBorders>
            <w:shd w:val="clear" w:color="auto" w:fill="auto"/>
            <w:noWrap/>
            <w:vAlign w:val="center"/>
          </w:tcPr>
          <w:p w14:paraId="12E12824" w14:textId="77777777" w:rsidR="0077528A" w:rsidRPr="00100275" w:rsidRDefault="0077528A" w:rsidP="008616F9">
            <w:pPr>
              <w:jc w:val="center"/>
              <w:rPr>
                <w:color w:val="000000" w:themeColor="text1"/>
                <w:sz w:val="22"/>
                <w:szCs w:val="22"/>
                <w:lang w:val="tr-TR" w:eastAsia="tr-TR"/>
              </w:rPr>
            </w:pPr>
            <w:r w:rsidRPr="00100275">
              <w:rPr>
                <w:color w:val="000000" w:themeColor="text1"/>
                <w:sz w:val="22"/>
                <w:szCs w:val="22"/>
                <w:lang w:val="tr-TR" w:eastAsia="tr-TR"/>
              </w:rPr>
              <w:t> </w:t>
            </w:r>
          </w:p>
        </w:tc>
        <w:tc>
          <w:tcPr>
            <w:tcW w:w="974" w:type="dxa"/>
            <w:shd w:val="clear" w:color="auto" w:fill="auto"/>
            <w:noWrap/>
            <w:vAlign w:val="center"/>
          </w:tcPr>
          <w:p w14:paraId="62CDAB31" w14:textId="77777777" w:rsidR="0077528A" w:rsidRPr="00100275" w:rsidRDefault="0077528A" w:rsidP="008616F9">
            <w:pPr>
              <w:jc w:val="center"/>
              <w:rPr>
                <w:color w:val="000000" w:themeColor="text1"/>
                <w:sz w:val="22"/>
                <w:szCs w:val="22"/>
                <w:lang w:val="tr-TR" w:eastAsia="tr-TR"/>
              </w:rPr>
            </w:pPr>
            <w:r w:rsidRPr="00100275">
              <w:rPr>
                <w:color w:val="000000" w:themeColor="text1"/>
                <w:sz w:val="22"/>
                <w:szCs w:val="22"/>
                <w:lang w:val="tr-TR" w:eastAsia="tr-TR"/>
              </w:rPr>
              <w:t> </w:t>
            </w:r>
          </w:p>
        </w:tc>
        <w:tc>
          <w:tcPr>
            <w:tcW w:w="1692" w:type="dxa"/>
            <w:tcBorders>
              <w:left w:val="single" w:sz="8" w:space="0" w:color="4F81BD"/>
              <w:right w:val="single" w:sz="8" w:space="0" w:color="4F81BD"/>
            </w:tcBorders>
            <w:shd w:val="clear" w:color="auto" w:fill="auto"/>
            <w:noWrap/>
            <w:vAlign w:val="center"/>
          </w:tcPr>
          <w:p w14:paraId="072D66E6" w14:textId="77777777" w:rsidR="0077528A" w:rsidRPr="00100275" w:rsidRDefault="0077528A" w:rsidP="008616F9">
            <w:pPr>
              <w:jc w:val="center"/>
              <w:rPr>
                <w:color w:val="000000" w:themeColor="text1"/>
                <w:sz w:val="22"/>
                <w:szCs w:val="22"/>
                <w:lang w:val="tr-TR" w:eastAsia="tr-TR"/>
              </w:rPr>
            </w:pPr>
            <w:r w:rsidRPr="00100275">
              <w:rPr>
                <w:color w:val="000000" w:themeColor="text1"/>
                <w:sz w:val="22"/>
                <w:szCs w:val="22"/>
                <w:lang w:val="tr-TR" w:eastAsia="tr-TR"/>
              </w:rPr>
              <w:t> </w:t>
            </w:r>
          </w:p>
        </w:tc>
        <w:tc>
          <w:tcPr>
            <w:tcW w:w="2081" w:type="dxa"/>
            <w:shd w:val="clear" w:color="auto" w:fill="auto"/>
            <w:noWrap/>
            <w:vAlign w:val="center"/>
          </w:tcPr>
          <w:p w14:paraId="73D12ED6" w14:textId="77777777" w:rsidR="0077528A" w:rsidRPr="00100275" w:rsidRDefault="0077528A" w:rsidP="008616F9">
            <w:pPr>
              <w:rPr>
                <w:color w:val="000000" w:themeColor="text1"/>
                <w:sz w:val="22"/>
                <w:szCs w:val="22"/>
                <w:lang w:val="tr-TR" w:eastAsia="tr-TR"/>
              </w:rPr>
            </w:pPr>
            <w:r w:rsidRPr="00100275">
              <w:rPr>
                <w:color w:val="000000" w:themeColor="text1"/>
                <w:sz w:val="22"/>
                <w:szCs w:val="22"/>
                <w:lang w:val="tr-TR" w:eastAsia="tr-TR"/>
              </w:rPr>
              <w:t> </w:t>
            </w:r>
          </w:p>
        </w:tc>
      </w:tr>
      <w:tr w:rsidR="00784CEA" w:rsidRPr="00100275" w14:paraId="272C4DF4" w14:textId="77777777" w:rsidTr="000930A2">
        <w:trPr>
          <w:trHeight w:val="360"/>
        </w:trPr>
        <w:tc>
          <w:tcPr>
            <w:tcW w:w="2131" w:type="dxa"/>
            <w:tcBorders>
              <w:top w:val="single" w:sz="8" w:space="0" w:color="4F81BD"/>
              <w:left w:val="single" w:sz="8" w:space="0" w:color="4F81BD"/>
              <w:bottom w:val="single" w:sz="8" w:space="0" w:color="4F81BD"/>
              <w:right w:val="single" w:sz="8" w:space="0" w:color="4F81BD"/>
            </w:tcBorders>
            <w:shd w:val="clear" w:color="auto" w:fill="auto"/>
            <w:noWrap/>
            <w:vAlign w:val="center"/>
          </w:tcPr>
          <w:p w14:paraId="5BC4FB06" w14:textId="77777777" w:rsidR="0077528A" w:rsidRPr="00100275" w:rsidRDefault="0077528A" w:rsidP="008616F9">
            <w:pPr>
              <w:rPr>
                <w:bCs/>
                <w:color w:val="000000" w:themeColor="text1"/>
                <w:sz w:val="22"/>
                <w:szCs w:val="22"/>
                <w:lang w:val="tr-TR" w:eastAsia="tr-TR"/>
              </w:rPr>
            </w:pPr>
            <w:r w:rsidRPr="00100275">
              <w:rPr>
                <w:bCs/>
                <w:color w:val="000000" w:themeColor="text1"/>
                <w:sz w:val="22"/>
                <w:szCs w:val="22"/>
                <w:lang w:val="tr-TR" w:eastAsia="tr-TR"/>
              </w:rPr>
              <w:t>TOPLAM</w:t>
            </w:r>
          </w:p>
        </w:tc>
        <w:tc>
          <w:tcPr>
            <w:tcW w:w="1326" w:type="dxa"/>
            <w:tcBorders>
              <w:top w:val="single" w:sz="8" w:space="0" w:color="4F81BD"/>
              <w:bottom w:val="single" w:sz="8" w:space="0" w:color="4F81BD"/>
            </w:tcBorders>
            <w:shd w:val="clear" w:color="auto" w:fill="auto"/>
            <w:noWrap/>
            <w:vAlign w:val="center"/>
          </w:tcPr>
          <w:p w14:paraId="2EDEFD2E" w14:textId="77777777" w:rsidR="0077528A" w:rsidRPr="00100275" w:rsidRDefault="0077528A" w:rsidP="008616F9">
            <w:pPr>
              <w:jc w:val="center"/>
              <w:rPr>
                <w:bCs/>
                <w:color w:val="000000" w:themeColor="text1"/>
                <w:sz w:val="22"/>
                <w:szCs w:val="22"/>
                <w:lang w:val="tr-TR" w:eastAsia="tr-TR"/>
              </w:rPr>
            </w:pPr>
            <w:r w:rsidRPr="00100275">
              <w:rPr>
                <w:bCs/>
                <w:color w:val="000000" w:themeColor="text1"/>
                <w:sz w:val="22"/>
                <w:szCs w:val="22"/>
                <w:lang w:val="tr-TR" w:eastAsia="tr-TR"/>
              </w:rPr>
              <w:t> </w:t>
            </w:r>
          </w:p>
        </w:tc>
        <w:tc>
          <w:tcPr>
            <w:tcW w:w="1532" w:type="dxa"/>
            <w:tcBorders>
              <w:top w:val="single" w:sz="8" w:space="0" w:color="4F81BD"/>
              <w:left w:val="single" w:sz="8" w:space="0" w:color="4F81BD"/>
              <w:bottom w:val="single" w:sz="8" w:space="0" w:color="4F81BD"/>
              <w:right w:val="single" w:sz="8" w:space="0" w:color="4F81BD"/>
            </w:tcBorders>
            <w:shd w:val="clear" w:color="auto" w:fill="auto"/>
            <w:noWrap/>
            <w:vAlign w:val="center"/>
          </w:tcPr>
          <w:p w14:paraId="3BA3AC0C" w14:textId="77777777" w:rsidR="0077528A" w:rsidRPr="00100275" w:rsidRDefault="0077528A" w:rsidP="008616F9">
            <w:pPr>
              <w:jc w:val="center"/>
              <w:rPr>
                <w:bCs/>
                <w:color w:val="000000" w:themeColor="text1"/>
                <w:sz w:val="22"/>
                <w:szCs w:val="22"/>
                <w:lang w:val="tr-TR" w:eastAsia="tr-TR"/>
              </w:rPr>
            </w:pPr>
            <w:r w:rsidRPr="00100275">
              <w:rPr>
                <w:bCs/>
                <w:color w:val="000000" w:themeColor="text1"/>
                <w:sz w:val="22"/>
                <w:szCs w:val="22"/>
                <w:lang w:val="tr-TR" w:eastAsia="tr-TR"/>
              </w:rPr>
              <w:t> </w:t>
            </w:r>
          </w:p>
        </w:tc>
        <w:tc>
          <w:tcPr>
            <w:tcW w:w="974" w:type="dxa"/>
            <w:tcBorders>
              <w:top w:val="single" w:sz="8" w:space="0" w:color="4F81BD"/>
              <w:bottom w:val="single" w:sz="8" w:space="0" w:color="4F81BD"/>
            </w:tcBorders>
            <w:shd w:val="clear" w:color="auto" w:fill="auto"/>
            <w:noWrap/>
            <w:vAlign w:val="center"/>
          </w:tcPr>
          <w:p w14:paraId="110C1623" w14:textId="1605D368" w:rsidR="0077528A" w:rsidRPr="00100275" w:rsidRDefault="000F5B20" w:rsidP="008616F9">
            <w:pPr>
              <w:jc w:val="center"/>
              <w:rPr>
                <w:bCs/>
                <w:color w:val="000000" w:themeColor="text1"/>
                <w:sz w:val="22"/>
                <w:szCs w:val="22"/>
                <w:lang w:val="tr-TR" w:eastAsia="tr-TR"/>
              </w:rPr>
            </w:pPr>
            <w:r w:rsidRPr="00100275">
              <w:rPr>
                <w:bCs/>
                <w:color w:val="000000" w:themeColor="text1"/>
                <w:sz w:val="22"/>
                <w:szCs w:val="22"/>
                <w:lang w:val="tr-TR" w:eastAsia="tr-TR"/>
              </w:rPr>
              <w:t>4</w:t>
            </w:r>
            <w:r w:rsidR="0077528A" w:rsidRPr="00100275">
              <w:rPr>
                <w:bCs/>
                <w:color w:val="000000" w:themeColor="text1"/>
                <w:sz w:val="22"/>
                <w:szCs w:val="22"/>
                <w:lang w:val="tr-TR" w:eastAsia="tr-TR"/>
              </w:rPr>
              <w:t> </w:t>
            </w:r>
          </w:p>
        </w:tc>
        <w:tc>
          <w:tcPr>
            <w:tcW w:w="1692" w:type="dxa"/>
            <w:tcBorders>
              <w:top w:val="single" w:sz="8" w:space="0" w:color="4F81BD"/>
              <w:left w:val="single" w:sz="8" w:space="0" w:color="4F81BD"/>
              <w:bottom w:val="single" w:sz="8" w:space="0" w:color="4F81BD"/>
              <w:right w:val="single" w:sz="8" w:space="0" w:color="4F81BD"/>
            </w:tcBorders>
            <w:shd w:val="clear" w:color="auto" w:fill="auto"/>
            <w:noWrap/>
            <w:vAlign w:val="center"/>
          </w:tcPr>
          <w:p w14:paraId="17BA0506" w14:textId="77777777" w:rsidR="0077528A" w:rsidRPr="00100275" w:rsidRDefault="0077528A" w:rsidP="008616F9">
            <w:pPr>
              <w:jc w:val="center"/>
              <w:rPr>
                <w:bCs/>
                <w:color w:val="000000" w:themeColor="text1"/>
                <w:sz w:val="22"/>
                <w:szCs w:val="22"/>
                <w:lang w:val="tr-TR" w:eastAsia="tr-TR"/>
              </w:rPr>
            </w:pPr>
            <w:r w:rsidRPr="00100275">
              <w:rPr>
                <w:bCs/>
                <w:color w:val="000000" w:themeColor="text1"/>
                <w:sz w:val="22"/>
                <w:szCs w:val="22"/>
                <w:lang w:val="tr-TR" w:eastAsia="tr-TR"/>
              </w:rPr>
              <w:t> </w:t>
            </w:r>
          </w:p>
        </w:tc>
        <w:tc>
          <w:tcPr>
            <w:tcW w:w="2081" w:type="dxa"/>
            <w:tcBorders>
              <w:top w:val="single" w:sz="8" w:space="0" w:color="4F81BD"/>
              <w:bottom w:val="single" w:sz="8" w:space="0" w:color="4F81BD"/>
              <w:right w:val="single" w:sz="8" w:space="0" w:color="4F81BD"/>
            </w:tcBorders>
            <w:shd w:val="clear" w:color="auto" w:fill="auto"/>
            <w:noWrap/>
            <w:vAlign w:val="center"/>
          </w:tcPr>
          <w:p w14:paraId="565F7585" w14:textId="77777777" w:rsidR="0077528A" w:rsidRPr="00100275" w:rsidRDefault="0077528A" w:rsidP="008616F9">
            <w:pPr>
              <w:jc w:val="center"/>
              <w:rPr>
                <w:bCs/>
                <w:color w:val="000000" w:themeColor="text1"/>
                <w:sz w:val="22"/>
                <w:szCs w:val="22"/>
                <w:lang w:val="tr-TR" w:eastAsia="tr-TR"/>
              </w:rPr>
            </w:pPr>
            <w:r w:rsidRPr="00100275">
              <w:rPr>
                <w:bCs/>
                <w:color w:val="000000" w:themeColor="text1"/>
                <w:sz w:val="22"/>
                <w:szCs w:val="22"/>
                <w:lang w:val="tr-TR" w:eastAsia="tr-TR"/>
              </w:rPr>
              <w:t> </w:t>
            </w:r>
          </w:p>
        </w:tc>
      </w:tr>
    </w:tbl>
    <w:p w14:paraId="69B74CED" w14:textId="77777777" w:rsidR="00F02491" w:rsidRPr="00100275" w:rsidRDefault="00F02491" w:rsidP="008616F9">
      <w:pPr>
        <w:numPr>
          <w:ilvl w:val="0"/>
          <w:numId w:val="13"/>
        </w:numPr>
        <w:jc w:val="both"/>
        <w:rPr>
          <w:i/>
          <w:color w:val="000000" w:themeColor="text1"/>
          <w:sz w:val="22"/>
          <w:szCs w:val="22"/>
          <w:lang w:val="tr-TR"/>
        </w:rPr>
      </w:pPr>
      <w:bookmarkStart w:id="133" w:name="_Toc158804404"/>
      <w:bookmarkStart w:id="134" w:name="_Toc533169347"/>
      <w:r w:rsidRPr="00100275">
        <w:rPr>
          <w:i/>
          <w:color w:val="000000" w:themeColor="text1"/>
          <w:sz w:val="22"/>
          <w:szCs w:val="22"/>
          <w:lang w:val="tr-TR"/>
        </w:rPr>
        <w:t>31.12.</w:t>
      </w:r>
      <w:r w:rsidR="001771C6" w:rsidRPr="00100275">
        <w:rPr>
          <w:i/>
          <w:color w:val="000000" w:themeColor="text1"/>
          <w:sz w:val="22"/>
          <w:szCs w:val="22"/>
          <w:lang w:val="tr-TR"/>
        </w:rPr>
        <w:t>2024</w:t>
      </w:r>
      <w:r w:rsidRPr="00100275">
        <w:rPr>
          <w:i/>
          <w:color w:val="000000" w:themeColor="text1"/>
          <w:sz w:val="22"/>
          <w:szCs w:val="22"/>
          <w:lang w:val="tr-TR"/>
        </w:rPr>
        <w:t xml:space="preserve"> itibarı ile</w:t>
      </w:r>
    </w:p>
    <w:p w14:paraId="218EB70A" w14:textId="2ADB1955" w:rsidR="000408D9" w:rsidRPr="00100275" w:rsidRDefault="00827F3C" w:rsidP="008616F9">
      <w:pPr>
        <w:pStyle w:val="Balk3"/>
        <w:numPr>
          <w:ilvl w:val="0"/>
          <w:numId w:val="13"/>
        </w:numPr>
        <w:rPr>
          <w:rFonts w:ascii="Times New Roman" w:hAnsi="Times New Roman"/>
          <w:color w:val="000000" w:themeColor="text1"/>
          <w:sz w:val="22"/>
          <w:szCs w:val="22"/>
          <w:lang w:val="tr-TR"/>
        </w:rPr>
      </w:pPr>
      <w:r w:rsidRPr="00100275">
        <w:rPr>
          <w:rFonts w:ascii="Times New Roman" w:hAnsi="Times New Roman"/>
          <w:color w:val="000000" w:themeColor="text1"/>
          <w:sz w:val="22"/>
          <w:szCs w:val="22"/>
          <w:lang w:val="tr-TR"/>
        </w:rPr>
        <w:t>Performans Sonuçları Tablosu</w:t>
      </w:r>
      <w:bookmarkEnd w:id="133"/>
      <w:bookmarkEnd w:id="134"/>
    </w:p>
    <w:p w14:paraId="7B10C0C3" w14:textId="77777777" w:rsidR="000408D9" w:rsidRPr="00100275" w:rsidRDefault="000408D9" w:rsidP="008616F9">
      <w:pPr>
        <w:rPr>
          <w:color w:val="000000" w:themeColor="text1"/>
          <w:sz w:val="22"/>
          <w:szCs w:val="22"/>
          <w:lang w:val="tr-TR"/>
        </w:rPr>
      </w:pPr>
    </w:p>
    <w:p w14:paraId="4CBFF9A4" w14:textId="77777777" w:rsidR="0078618A" w:rsidRPr="00100275" w:rsidRDefault="0078618A" w:rsidP="008616F9">
      <w:pPr>
        <w:pStyle w:val="Balk3"/>
        <w:numPr>
          <w:ilvl w:val="0"/>
          <w:numId w:val="13"/>
        </w:numPr>
        <w:rPr>
          <w:rFonts w:ascii="Times New Roman" w:hAnsi="Times New Roman"/>
          <w:color w:val="000000" w:themeColor="text1"/>
          <w:sz w:val="22"/>
          <w:szCs w:val="22"/>
          <w:lang w:val="tr-TR"/>
        </w:rPr>
      </w:pPr>
      <w:bookmarkStart w:id="135" w:name="_Toc533169348"/>
      <w:r w:rsidRPr="00100275">
        <w:rPr>
          <w:rFonts w:ascii="Times New Roman" w:hAnsi="Times New Roman"/>
          <w:color w:val="000000" w:themeColor="text1"/>
          <w:sz w:val="22"/>
          <w:szCs w:val="22"/>
          <w:lang w:val="tr-TR"/>
        </w:rPr>
        <w:t>Performans Sonuçlarının Değerlendirilmesi</w:t>
      </w:r>
      <w:bookmarkEnd w:id="135"/>
      <w:r w:rsidRPr="00100275">
        <w:rPr>
          <w:rFonts w:ascii="Times New Roman" w:hAnsi="Times New Roman"/>
          <w:color w:val="000000" w:themeColor="text1"/>
          <w:sz w:val="22"/>
          <w:szCs w:val="22"/>
          <w:lang w:val="tr-TR"/>
        </w:rPr>
        <w:t xml:space="preserve"> </w:t>
      </w:r>
    </w:p>
    <w:p w14:paraId="6D7518D5" w14:textId="77777777" w:rsidR="00274BA2" w:rsidRPr="00100275" w:rsidRDefault="00274BA2" w:rsidP="008616F9">
      <w:pPr>
        <w:rPr>
          <w:color w:val="000000" w:themeColor="text1"/>
          <w:sz w:val="22"/>
          <w:szCs w:val="22"/>
          <w:lang w:val="tr-TR"/>
        </w:rPr>
      </w:pPr>
    </w:p>
    <w:p w14:paraId="404686CF" w14:textId="77777777" w:rsidR="00274BA2" w:rsidRPr="00100275" w:rsidRDefault="00274BA2" w:rsidP="008616F9">
      <w:pPr>
        <w:rPr>
          <w:color w:val="000000" w:themeColor="text1"/>
          <w:sz w:val="22"/>
          <w:szCs w:val="22"/>
          <w:lang w:val="tr-TR"/>
        </w:rPr>
      </w:pPr>
    </w:p>
    <w:p w14:paraId="6CAE8E89" w14:textId="77777777" w:rsidR="0078618A" w:rsidRPr="00100275" w:rsidRDefault="0078618A" w:rsidP="008616F9">
      <w:pPr>
        <w:pStyle w:val="Balk3"/>
        <w:numPr>
          <w:ilvl w:val="0"/>
          <w:numId w:val="13"/>
        </w:numPr>
        <w:rPr>
          <w:rFonts w:ascii="Times New Roman" w:hAnsi="Times New Roman"/>
          <w:color w:val="000000" w:themeColor="text1"/>
          <w:sz w:val="22"/>
          <w:szCs w:val="22"/>
          <w:lang w:val="tr-TR"/>
        </w:rPr>
      </w:pPr>
      <w:bookmarkStart w:id="136" w:name="_Toc533169349"/>
      <w:r w:rsidRPr="00100275">
        <w:rPr>
          <w:rFonts w:ascii="Times New Roman" w:hAnsi="Times New Roman"/>
          <w:color w:val="000000" w:themeColor="text1"/>
          <w:sz w:val="22"/>
          <w:szCs w:val="22"/>
          <w:lang w:val="tr-TR"/>
        </w:rPr>
        <w:t>Diğer Hususlar</w:t>
      </w:r>
      <w:bookmarkEnd w:id="136"/>
      <w:r w:rsidRPr="00100275">
        <w:rPr>
          <w:rFonts w:ascii="Times New Roman" w:hAnsi="Times New Roman"/>
          <w:color w:val="000000" w:themeColor="text1"/>
          <w:sz w:val="22"/>
          <w:szCs w:val="22"/>
          <w:lang w:val="tr-TR"/>
        </w:rPr>
        <w:t xml:space="preserve"> </w:t>
      </w:r>
    </w:p>
    <w:p w14:paraId="7F9F07B7" w14:textId="77777777" w:rsidR="0078618A" w:rsidRPr="00100275" w:rsidRDefault="0078618A" w:rsidP="008616F9">
      <w:pPr>
        <w:rPr>
          <w:color w:val="000000" w:themeColor="text1"/>
          <w:sz w:val="22"/>
          <w:szCs w:val="22"/>
          <w:lang w:val="tr-TR"/>
        </w:rPr>
      </w:pPr>
    </w:p>
    <w:p w14:paraId="4CFA10ED" w14:textId="77777777" w:rsidR="0078618A" w:rsidRPr="00100275" w:rsidRDefault="0078618A" w:rsidP="008616F9">
      <w:pPr>
        <w:rPr>
          <w:color w:val="000000" w:themeColor="text1"/>
          <w:sz w:val="22"/>
          <w:szCs w:val="22"/>
          <w:lang w:val="tr-TR"/>
        </w:rPr>
      </w:pPr>
    </w:p>
    <w:p w14:paraId="03DEDF72" w14:textId="025298E2" w:rsidR="000408D9" w:rsidRPr="00100275" w:rsidRDefault="00DB2040" w:rsidP="008616F9">
      <w:pPr>
        <w:rPr>
          <w:color w:val="000000" w:themeColor="text1"/>
          <w:sz w:val="22"/>
          <w:szCs w:val="22"/>
          <w:lang w:val="tr-TR"/>
        </w:rPr>
      </w:pPr>
      <w:r>
        <w:rPr>
          <w:color w:val="000000" w:themeColor="text1"/>
          <w:sz w:val="22"/>
          <w:szCs w:val="22"/>
          <w:lang w:val="tr-TR"/>
        </w:rPr>
        <w:lastRenderedPageBreak/>
        <w:t xml:space="preserve"> </w:t>
      </w:r>
    </w:p>
    <w:p w14:paraId="182EBBA2" w14:textId="77777777" w:rsidR="000408D9" w:rsidRPr="00100275" w:rsidRDefault="000408D9" w:rsidP="008616F9">
      <w:pPr>
        <w:rPr>
          <w:color w:val="000000" w:themeColor="text1"/>
          <w:sz w:val="22"/>
          <w:szCs w:val="22"/>
          <w:lang w:val="tr-TR"/>
        </w:rPr>
      </w:pPr>
    </w:p>
    <w:p w14:paraId="53E0F790" w14:textId="77777777" w:rsidR="0078618A" w:rsidRPr="00100275" w:rsidRDefault="0078618A" w:rsidP="008616F9">
      <w:pPr>
        <w:pStyle w:val="Balk1"/>
        <w:jc w:val="both"/>
        <w:rPr>
          <w:color w:val="000000" w:themeColor="text1"/>
          <w:sz w:val="22"/>
          <w:szCs w:val="22"/>
        </w:rPr>
      </w:pPr>
      <w:bookmarkStart w:id="137" w:name="_Toc158804408"/>
      <w:r w:rsidRPr="00100275">
        <w:rPr>
          <w:color w:val="000000" w:themeColor="text1"/>
          <w:sz w:val="22"/>
          <w:szCs w:val="22"/>
        </w:rPr>
        <w:tab/>
      </w:r>
      <w:bookmarkStart w:id="138" w:name="_Toc533169350"/>
      <w:r w:rsidRPr="00100275">
        <w:rPr>
          <w:color w:val="000000" w:themeColor="text1"/>
          <w:sz w:val="22"/>
          <w:szCs w:val="22"/>
        </w:rPr>
        <w:t xml:space="preserve">IV- KURUMSAL KABİLİYET </w:t>
      </w:r>
      <w:r w:rsidR="00DD1241" w:rsidRPr="00100275">
        <w:rPr>
          <w:color w:val="000000" w:themeColor="text1"/>
          <w:sz w:val="22"/>
          <w:szCs w:val="22"/>
        </w:rPr>
        <w:t>VE</w:t>
      </w:r>
      <w:r w:rsidRPr="00100275">
        <w:rPr>
          <w:color w:val="000000" w:themeColor="text1"/>
          <w:sz w:val="22"/>
          <w:szCs w:val="22"/>
        </w:rPr>
        <w:t xml:space="preserve"> KAPASİTENİN </w:t>
      </w:r>
      <w:r w:rsidR="00FB3F4D" w:rsidRPr="00100275">
        <w:rPr>
          <w:color w:val="000000" w:themeColor="text1"/>
          <w:sz w:val="22"/>
          <w:szCs w:val="22"/>
        </w:rPr>
        <w:t>D</w:t>
      </w:r>
      <w:r w:rsidRPr="00100275">
        <w:rPr>
          <w:color w:val="000000" w:themeColor="text1"/>
          <w:sz w:val="22"/>
          <w:szCs w:val="22"/>
        </w:rPr>
        <w:t>EĞERLENDİRİLMESİ</w:t>
      </w:r>
      <w:bookmarkEnd w:id="137"/>
      <w:bookmarkEnd w:id="138"/>
      <w:r w:rsidRPr="00100275">
        <w:rPr>
          <w:color w:val="000000" w:themeColor="text1"/>
          <w:sz w:val="22"/>
          <w:szCs w:val="22"/>
        </w:rPr>
        <w:t xml:space="preserve"> </w:t>
      </w:r>
    </w:p>
    <w:p w14:paraId="38B65042" w14:textId="77777777" w:rsidR="0078618A" w:rsidRPr="00100275" w:rsidRDefault="0078618A" w:rsidP="008616F9">
      <w:pPr>
        <w:rPr>
          <w:color w:val="000000" w:themeColor="text1"/>
          <w:sz w:val="22"/>
          <w:szCs w:val="22"/>
          <w:lang w:val="tr-TR"/>
        </w:rPr>
      </w:pPr>
    </w:p>
    <w:p w14:paraId="4531B9E2" w14:textId="77777777" w:rsidR="0078618A" w:rsidRPr="00100275" w:rsidRDefault="0078618A" w:rsidP="008616F9">
      <w:pPr>
        <w:pStyle w:val="Balk2"/>
        <w:numPr>
          <w:ilvl w:val="0"/>
          <w:numId w:val="15"/>
        </w:numPr>
        <w:rPr>
          <w:rFonts w:ascii="Times New Roman" w:hAnsi="Times New Roman"/>
          <w:color w:val="000000" w:themeColor="text1"/>
          <w:sz w:val="22"/>
          <w:szCs w:val="22"/>
          <w:lang w:val="tr-TR"/>
        </w:rPr>
      </w:pPr>
      <w:bookmarkStart w:id="139" w:name="_Toc158804409"/>
      <w:bookmarkStart w:id="140" w:name="_Toc533169351"/>
      <w:r w:rsidRPr="00100275">
        <w:rPr>
          <w:rFonts w:ascii="Times New Roman" w:hAnsi="Times New Roman"/>
          <w:color w:val="000000" w:themeColor="text1"/>
          <w:sz w:val="22"/>
          <w:szCs w:val="22"/>
          <w:lang w:val="tr-TR"/>
        </w:rPr>
        <w:t>Üstünlükler</w:t>
      </w:r>
      <w:bookmarkEnd w:id="139"/>
      <w:bookmarkEnd w:id="140"/>
      <w:r w:rsidRPr="00100275">
        <w:rPr>
          <w:rFonts w:ascii="Times New Roman" w:hAnsi="Times New Roman"/>
          <w:color w:val="000000" w:themeColor="text1"/>
          <w:sz w:val="22"/>
          <w:szCs w:val="22"/>
          <w:lang w:val="tr-TR"/>
        </w:rPr>
        <w:t xml:space="preserve"> </w:t>
      </w:r>
    </w:p>
    <w:p w14:paraId="655D1F99" w14:textId="77777777" w:rsidR="00451E09" w:rsidRPr="00100275" w:rsidRDefault="00451E09" w:rsidP="008616F9">
      <w:pPr>
        <w:rPr>
          <w:color w:val="000000" w:themeColor="text1"/>
          <w:sz w:val="22"/>
          <w:szCs w:val="22"/>
          <w:lang w:val="tr-TR"/>
        </w:rPr>
      </w:pPr>
    </w:p>
    <w:p w14:paraId="664F457C" w14:textId="34D18FBA" w:rsidR="00451E09" w:rsidRPr="00100275" w:rsidRDefault="00451E09" w:rsidP="008616F9">
      <w:pPr>
        <w:rPr>
          <w:i/>
          <w:iCs/>
          <w:color w:val="000000" w:themeColor="text1"/>
          <w:sz w:val="22"/>
          <w:szCs w:val="22"/>
          <w:lang w:val="tr-TR"/>
        </w:rPr>
      </w:pPr>
      <w:r w:rsidRPr="00100275">
        <w:rPr>
          <w:i/>
          <w:iCs/>
          <w:color w:val="000000" w:themeColor="text1"/>
          <w:sz w:val="22"/>
          <w:szCs w:val="22"/>
          <w:lang w:val="tr-TR"/>
        </w:rPr>
        <w:t>Güçlü Yönlerimiz</w:t>
      </w:r>
    </w:p>
    <w:p w14:paraId="1FB4FF00" w14:textId="77777777" w:rsidR="0078618A" w:rsidRPr="00100275" w:rsidRDefault="0078618A" w:rsidP="008616F9">
      <w:pPr>
        <w:ind w:left="360"/>
        <w:jc w:val="both"/>
        <w:rPr>
          <w:color w:val="000000" w:themeColor="text1"/>
          <w:sz w:val="22"/>
          <w:szCs w:val="22"/>
          <w:lang w:val="tr-TR"/>
        </w:rPr>
      </w:pPr>
    </w:p>
    <w:p w14:paraId="198F0942" w14:textId="77777777" w:rsidR="00451E09" w:rsidRPr="00100275" w:rsidRDefault="00451E09" w:rsidP="008616F9">
      <w:pPr>
        <w:pStyle w:val="Balk2"/>
        <w:numPr>
          <w:ilvl w:val="0"/>
          <w:numId w:val="31"/>
        </w:numPr>
        <w:spacing w:before="0" w:after="0"/>
        <w:rPr>
          <w:rFonts w:ascii="Times New Roman" w:hAnsi="Times New Roman"/>
          <w:b w:val="0"/>
          <w:bCs/>
          <w:color w:val="000000" w:themeColor="text1"/>
          <w:sz w:val="22"/>
          <w:szCs w:val="22"/>
          <w:lang w:val="tr-TR"/>
        </w:rPr>
      </w:pPr>
      <w:bookmarkStart w:id="141" w:name="_Toc158804410"/>
      <w:bookmarkStart w:id="142" w:name="_Toc533169352"/>
      <w:r w:rsidRPr="00100275">
        <w:rPr>
          <w:rFonts w:ascii="Times New Roman" w:hAnsi="Times New Roman"/>
          <w:b w:val="0"/>
          <w:bCs/>
          <w:color w:val="000000" w:themeColor="text1"/>
          <w:sz w:val="22"/>
          <w:szCs w:val="22"/>
        </w:rPr>
        <w:t xml:space="preserve">Öğretim elemanlarımızın dinamik yapısı. </w:t>
      </w:r>
    </w:p>
    <w:p w14:paraId="5B51DDF8" w14:textId="77777777" w:rsidR="00451E09" w:rsidRPr="00100275" w:rsidRDefault="00451E09" w:rsidP="008616F9">
      <w:pPr>
        <w:pStyle w:val="Balk2"/>
        <w:numPr>
          <w:ilvl w:val="0"/>
          <w:numId w:val="31"/>
        </w:numPr>
        <w:spacing w:before="0" w:after="0"/>
        <w:rPr>
          <w:rFonts w:ascii="Times New Roman" w:hAnsi="Times New Roman"/>
          <w:b w:val="0"/>
          <w:bCs/>
          <w:color w:val="000000" w:themeColor="text1"/>
          <w:sz w:val="22"/>
          <w:szCs w:val="22"/>
          <w:lang w:val="tr-TR"/>
        </w:rPr>
      </w:pPr>
      <w:r w:rsidRPr="00100275">
        <w:rPr>
          <w:rFonts w:ascii="Times New Roman" w:hAnsi="Times New Roman"/>
          <w:b w:val="0"/>
          <w:bCs/>
          <w:color w:val="000000" w:themeColor="text1"/>
          <w:sz w:val="22"/>
          <w:szCs w:val="22"/>
        </w:rPr>
        <w:t>Teori ve uygulamaya eşit oranda ağırlık veren bir eğitim programına sahip olunması.</w:t>
      </w:r>
    </w:p>
    <w:p w14:paraId="6A320865" w14:textId="77777777" w:rsidR="00451E09" w:rsidRPr="00100275" w:rsidRDefault="00451E09" w:rsidP="008616F9">
      <w:pPr>
        <w:pStyle w:val="Balk2"/>
        <w:numPr>
          <w:ilvl w:val="0"/>
          <w:numId w:val="31"/>
        </w:numPr>
        <w:spacing w:before="0" w:after="0"/>
        <w:rPr>
          <w:rFonts w:ascii="Times New Roman" w:hAnsi="Times New Roman"/>
          <w:b w:val="0"/>
          <w:bCs/>
          <w:color w:val="000000" w:themeColor="text1"/>
          <w:sz w:val="22"/>
          <w:szCs w:val="22"/>
          <w:lang w:val="tr-TR"/>
        </w:rPr>
      </w:pPr>
      <w:r w:rsidRPr="00100275">
        <w:rPr>
          <w:rFonts w:ascii="Times New Roman" w:hAnsi="Times New Roman"/>
          <w:b w:val="0"/>
          <w:bCs/>
          <w:color w:val="000000" w:themeColor="text1"/>
          <w:sz w:val="22"/>
          <w:szCs w:val="22"/>
        </w:rPr>
        <w:t xml:space="preserve">Akademik yapılarımızda ve programlarımızda gelişime verilen önem. </w:t>
      </w:r>
    </w:p>
    <w:p w14:paraId="558F1E08" w14:textId="77777777" w:rsidR="00451E09" w:rsidRPr="00100275" w:rsidRDefault="00451E09" w:rsidP="008616F9">
      <w:pPr>
        <w:pStyle w:val="Balk2"/>
        <w:numPr>
          <w:ilvl w:val="0"/>
          <w:numId w:val="31"/>
        </w:numPr>
        <w:spacing w:before="0" w:after="0"/>
        <w:rPr>
          <w:rFonts w:ascii="Times New Roman" w:hAnsi="Times New Roman"/>
          <w:b w:val="0"/>
          <w:bCs/>
          <w:color w:val="000000" w:themeColor="text1"/>
          <w:sz w:val="22"/>
          <w:szCs w:val="22"/>
          <w:lang w:val="tr-TR"/>
        </w:rPr>
      </w:pPr>
      <w:r w:rsidRPr="00100275">
        <w:rPr>
          <w:rFonts w:ascii="Times New Roman" w:hAnsi="Times New Roman"/>
          <w:b w:val="0"/>
          <w:bCs/>
          <w:color w:val="000000" w:themeColor="text1"/>
          <w:sz w:val="22"/>
          <w:szCs w:val="22"/>
        </w:rPr>
        <w:t xml:space="preserve">Öğrencilerin akademik personele rahatlıkla ulaşabilmeleri. </w:t>
      </w:r>
    </w:p>
    <w:p w14:paraId="6283B586" w14:textId="77777777" w:rsidR="00451E09" w:rsidRPr="00100275" w:rsidRDefault="00451E09" w:rsidP="008616F9">
      <w:pPr>
        <w:pStyle w:val="Balk2"/>
        <w:numPr>
          <w:ilvl w:val="0"/>
          <w:numId w:val="31"/>
        </w:numPr>
        <w:spacing w:before="0" w:after="0"/>
        <w:rPr>
          <w:rFonts w:ascii="Times New Roman" w:hAnsi="Times New Roman"/>
          <w:b w:val="0"/>
          <w:bCs/>
          <w:color w:val="000000" w:themeColor="text1"/>
          <w:sz w:val="22"/>
          <w:szCs w:val="22"/>
          <w:lang w:val="tr-TR"/>
        </w:rPr>
      </w:pPr>
      <w:r w:rsidRPr="00100275">
        <w:rPr>
          <w:rFonts w:ascii="Times New Roman" w:hAnsi="Times New Roman"/>
          <w:b w:val="0"/>
          <w:bCs/>
          <w:color w:val="000000" w:themeColor="text1"/>
          <w:sz w:val="22"/>
          <w:szCs w:val="22"/>
        </w:rPr>
        <w:t xml:space="preserve">Öğrenci odaklı bir anlayışın egemen olması. </w:t>
      </w:r>
    </w:p>
    <w:p w14:paraId="7F4CA52C" w14:textId="16A21170" w:rsidR="0078618A" w:rsidRPr="00100275" w:rsidRDefault="00451E09" w:rsidP="008616F9">
      <w:pPr>
        <w:pStyle w:val="Balk2"/>
        <w:numPr>
          <w:ilvl w:val="0"/>
          <w:numId w:val="31"/>
        </w:numPr>
        <w:spacing w:before="0" w:after="0"/>
        <w:rPr>
          <w:rFonts w:ascii="Times New Roman" w:hAnsi="Times New Roman"/>
          <w:b w:val="0"/>
          <w:bCs/>
          <w:color w:val="000000" w:themeColor="text1"/>
          <w:sz w:val="22"/>
          <w:szCs w:val="22"/>
          <w:lang w:val="tr-TR"/>
        </w:rPr>
      </w:pPr>
      <w:r w:rsidRPr="00100275">
        <w:rPr>
          <w:rFonts w:ascii="Times New Roman" w:hAnsi="Times New Roman"/>
          <w:b w:val="0"/>
          <w:bCs/>
          <w:color w:val="000000" w:themeColor="text1"/>
          <w:sz w:val="22"/>
          <w:szCs w:val="22"/>
        </w:rPr>
        <w:t>Üniversitemizin sürekli genişleyen kütüphanesi.</w:t>
      </w:r>
      <w:bookmarkEnd w:id="141"/>
      <w:bookmarkEnd w:id="142"/>
    </w:p>
    <w:p w14:paraId="77C43973" w14:textId="77777777" w:rsidR="00451E09" w:rsidRPr="00100275" w:rsidRDefault="00451E09" w:rsidP="008616F9">
      <w:pPr>
        <w:rPr>
          <w:color w:val="000000" w:themeColor="text1"/>
          <w:sz w:val="22"/>
          <w:szCs w:val="22"/>
        </w:rPr>
      </w:pPr>
    </w:p>
    <w:p w14:paraId="60A55876" w14:textId="498F48CF" w:rsidR="00451E09" w:rsidRPr="00100275" w:rsidRDefault="00451E09" w:rsidP="008616F9">
      <w:pPr>
        <w:rPr>
          <w:i/>
          <w:iCs/>
          <w:color w:val="000000" w:themeColor="text1"/>
          <w:sz w:val="22"/>
          <w:szCs w:val="22"/>
        </w:rPr>
      </w:pPr>
      <w:r w:rsidRPr="00100275">
        <w:rPr>
          <w:i/>
          <w:iCs/>
          <w:color w:val="000000" w:themeColor="text1"/>
          <w:sz w:val="22"/>
          <w:szCs w:val="22"/>
        </w:rPr>
        <w:t>Fırsatlar</w:t>
      </w:r>
    </w:p>
    <w:p w14:paraId="3DBD27F2" w14:textId="77777777" w:rsidR="00451E09" w:rsidRPr="00100275" w:rsidRDefault="00451E09" w:rsidP="008616F9">
      <w:pPr>
        <w:rPr>
          <w:i/>
          <w:iCs/>
          <w:color w:val="000000" w:themeColor="text1"/>
          <w:sz w:val="22"/>
          <w:szCs w:val="22"/>
        </w:rPr>
      </w:pPr>
    </w:p>
    <w:p w14:paraId="2FCD9049" w14:textId="7C250094" w:rsidR="00451E09" w:rsidRPr="00100275" w:rsidRDefault="00451E09" w:rsidP="008616F9">
      <w:pPr>
        <w:numPr>
          <w:ilvl w:val="0"/>
          <w:numId w:val="30"/>
        </w:numPr>
        <w:rPr>
          <w:color w:val="000000" w:themeColor="text1"/>
          <w:sz w:val="22"/>
          <w:szCs w:val="22"/>
        </w:rPr>
      </w:pPr>
      <w:r w:rsidRPr="00100275">
        <w:rPr>
          <w:color w:val="000000" w:themeColor="text1"/>
          <w:sz w:val="22"/>
          <w:szCs w:val="22"/>
        </w:rPr>
        <w:t xml:space="preserve">Proje destekleme programlarında son yıllarda gözlenen kayda değer artışlar </w:t>
      </w:r>
    </w:p>
    <w:p w14:paraId="729DC804" w14:textId="77777777" w:rsidR="00451E09" w:rsidRPr="00100275" w:rsidRDefault="00451E09" w:rsidP="008616F9">
      <w:pPr>
        <w:numPr>
          <w:ilvl w:val="0"/>
          <w:numId w:val="30"/>
        </w:numPr>
        <w:rPr>
          <w:color w:val="000000" w:themeColor="text1"/>
          <w:sz w:val="22"/>
          <w:szCs w:val="22"/>
        </w:rPr>
      </w:pPr>
      <w:r w:rsidRPr="00100275">
        <w:rPr>
          <w:color w:val="000000" w:themeColor="text1"/>
          <w:sz w:val="22"/>
          <w:szCs w:val="22"/>
        </w:rPr>
        <w:t xml:space="preserve">İletişim ve medya sektörünün hızla büyümesi. </w:t>
      </w:r>
    </w:p>
    <w:p w14:paraId="7AAF2D8B" w14:textId="77777777" w:rsidR="00451E09" w:rsidRPr="00100275" w:rsidRDefault="00451E09" w:rsidP="008616F9">
      <w:pPr>
        <w:numPr>
          <w:ilvl w:val="0"/>
          <w:numId w:val="30"/>
        </w:numPr>
        <w:rPr>
          <w:color w:val="000000" w:themeColor="text1"/>
          <w:sz w:val="22"/>
          <w:szCs w:val="22"/>
        </w:rPr>
      </w:pPr>
      <w:r w:rsidRPr="00100275">
        <w:rPr>
          <w:color w:val="000000" w:themeColor="text1"/>
          <w:sz w:val="22"/>
          <w:szCs w:val="22"/>
        </w:rPr>
        <w:t xml:space="preserve">Yayıncılık teknolojilerinin hızla gelişmesi. </w:t>
      </w:r>
    </w:p>
    <w:p w14:paraId="1D8043D0" w14:textId="77777777" w:rsidR="00451E09" w:rsidRPr="00100275" w:rsidRDefault="00451E09" w:rsidP="008616F9">
      <w:pPr>
        <w:numPr>
          <w:ilvl w:val="0"/>
          <w:numId w:val="30"/>
        </w:numPr>
        <w:rPr>
          <w:color w:val="000000" w:themeColor="text1"/>
          <w:sz w:val="22"/>
          <w:szCs w:val="22"/>
        </w:rPr>
      </w:pPr>
      <w:r w:rsidRPr="00100275">
        <w:rPr>
          <w:color w:val="000000" w:themeColor="text1"/>
          <w:sz w:val="22"/>
          <w:szCs w:val="22"/>
        </w:rPr>
        <w:t xml:space="preserve">Akademisyenlerin ve öğrencilerin yurt dışında araştırma yapma ve burs imkânlarının bulunması. </w:t>
      </w:r>
    </w:p>
    <w:p w14:paraId="7CA3FC8B" w14:textId="0BC84809" w:rsidR="00451E09" w:rsidRPr="00100275" w:rsidRDefault="00451E09" w:rsidP="008616F9">
      <w:pPr>
        <w:numPr>
          <w:ilvl w:val="0"/>
          <w:numId w:val="30"/>
        </w:numPr>
        <w:rPr>
          <w:color w:val="000000" w:themeColor="text1"/>
          <w:sz w:val="22"/>
          <w:szCs w:val="22"/>
        </w:rPr>
      </w:pPr>
      <w:r w:rsidRPr="00100275">
        <w:rPr>
          <w:color w:val="000000" w:themeColor="text1"/>
          <w:sz w:val="22"/>
          <w:szCs w:val="22"/>
        </w:rPr>
        <w:t>Fakültemizin, Çanakkale’nin güçlü tarihi ve doğal dokusu içinde konumlanması</w:t>
      </w:r>
    </w:p>
    <w:p w14:paraId="3A697661" w14:textId="77777777" w:rsidR="0078618A" w:rsidRPr="00100275" w:rsidRDefault="0078618A" w:rsidP="008616F9">
      <w:pPr>
        <w:jc w:val="both"/>
        <w:rPr>
          <w:color w:val="000000" w:themeColor="text1"/>
          <w:sz w:val="22"/>
          <w:szCs w:val="22"/>
          <w:lang w:val="tr-TR"/>
        </w:rPr>
      </w:pPr>
    </w:p>
    <w:p w14:paraId="7E3CA766" w14:textId="30E0E8EB" w:rsidR="00307141" w:rsidRPr="00100275" w:rsidRDefault="00307141" w:rsidP="008616F9">
      <w:pPr>
        <w:jc w:val="both"/>
        <w:rPr>
          <w:b/>
          <w:bCs/>
          <w:color w:val="000000" w:themeColor="text1"/>
          <w:sz w:val="22"/>
          <w:szCs w:val="22"/>
          <w:lang w:val="tr-TR"/>
        </w:rPr>
      </w:pPr>
      <w:r w:rsidRPr="00100275">
        <w:rPr>
          <w:b/>
          <w:bCs/>
          <w:color w:val="000000" w:themeColor="text1"/>
          <w:sz w:val="22"/>
          <w:szCs w:val="22"/>
          <w:lang w:val="tr-TR"/>
        </w:rPr>
        <w:t>B-Zayıflıklar</w:t>
      </w:r>
    </w:p>
    <w:p w14:paraId="22A73604" w14:textId="77777777" w:rsidR="00307141" w:rsidRPr="00100275" w:rsidRDefault="00307141" w:rsidP="008616F9">
      <w:pPr>
        <w:jc w:val="both"/>
        <w:rPr>
          <w:b/>
          <w:bCs/>
          <w:color w:val="000000" w:themeColor="text1"/>
          <w:sz w:val="22"/>
          <w:szCs w:val="22"/>
          <w:lang w:val="tr-TR"/>
        </w:rPr>
      </w:pPr>
    </w:p>
    <w:p w14:paraId="5B1B36A1" w14:textId="20368D41" w:rsidR="00307141" w:rsidRPr="00100275" w:rsidRDefault="00307141" w:rsidP="008616F9">
      <w:pPr>
        <w:jc w:val="both"/>
        <w:rPr>
          <w:i/>
          <w:iCs/>
          <w:color w:val="000000" w:themeColor="text1"/>
          <w:sz w:val="22"/>
          <w:szCs w:val="22"/>
          <w:lang w:val="tr-TR"/>
        </w:rPr>
      </w:pPr>
      <w:r w:rsidRPr="00100275">
        <w:rPr>
          <w:i/>
          <w:iCs/>
          <w:color w:val="000000" w:themeColor="text1"/>
          <w:sz w:val="22"/>
          <w:szCs w:val="22"/>
          <w:lang w:val="tr-TR"/>
        </w:rPr>
        <w:t>Zayıf Yönlerimiz</w:t>
      </w:r>
    </w:p>
    <w:p w14:paraId="0E046256" w14:textId="77777777" w:rsidR="00307141" w:rsidRPr="00100275" w:rsidRDefault="00307141" w:rsidP="008616F9">
      <w:pPr>
        <w:jc w:val="both"/>
        <w:rPr>
          <w:i/>
          <w:iCs/>
          <w:color w:val="000000" w:themeColor="text1"/>
          <w:sz w:val="22"/>
          <w:szCs w:val="22"/>
          <w:lang w:val="tr-TR"/>
        </w:rPr>
      </w:pPr>
    </w:p>
    <w:p w14:paraId="3FE0AD2E" w14:textId="29608CFD" w:rsidR="002379D4" w:rsidRPr="00100275" w:rsidRDefault="002379D4" w:rsidP="008616F9">
      <w:pPr>
        <w:numPr>
          <w:ilvl w:val="0"/>
          <w:numId w:val="32"/>
        </w:numPr>
        <w:jc w:val="both"/>
        <w:rPr>
          <w:color w:val="000000" w:themeColor="text1"/>
          <w:sz w:val="22"/>
          <w:szCs w:val="22"/>
        </w:rPr>
      </w:pPr>
      <w:r w:rsidRPr="00100275">
        <w:rPr>
          <w:color w:val="000000" w:themeColor="text1"/>
          <w:sz w:val="22"/>
          <w:szCs w:val="22"/>
        </w:rPr>
        <w:t>Fiziksel alan yetersizliği.</w:t>
      </w:r>
    </w:p>
    <w:p w14:paraId="50CBE21C" w14:textId="77777777" w:rsidR="002379D4" w:rsidRPr="00100275" w:rsidRDefault="002379D4" w:rsidP="008616F9">
      <w:pPr>
        <w:numPr>
          <w:ilvl w:val="0"/>
          <w:numId w:val="32"/>
        </w:numPr>
        <w:jc w:val="both"/>
        <w:rPr>
          <w:color w:val="000000" w:themeColor="text1"/>
          <w:sz w:val="22"/>
          <w:szCs w:val="22"/>
          <w:lang w:val="tr-TR"/>
        </w:rPr>
      </w:pPr>
      <w:r w:rsidRPr="00100275">
        <w:rPr>
          <w:color w:val="000000" w:themeColor="text1"/>
          <w:sz w:val="22"/>
          <w:szCs w:val="22"/>
        </w:rPr>
        <w:t xml:space="preserve">Teknik olanakların yetersiz olması. </w:t>
      </w:r>
    </w:p>
    <w:p w14:paraId="62BC504F" w14:textId="77777777" w:rsidR="002379D4" w:rsidRPr="00100275" w:rsidRDefault="002379D4" w:rsidP="008616F9">
      <w:pPr>
        <w:numPr>
          <w:ilvl w:val="0"/>
          <w:numId w:val="32"/>
        </w:numPr>
        <w:jc w:val="both"/>
        <w:rPr>
          <w:color w:val="000000" w:themeColor="text1"/>
          <w:sz w:val="22"/>
          <w:szCs w:val="22"/>
          <w:lang w:val="tr-TR"/>
        </w:rPr>
      </w:pPr>
      <w:r w:rsidRPr="00100275">
        <w:rPr>
          <w:color w:val="000000" w:themeColor="text1"/>
          <w:sz w:val="22"/>
          <w:szCs w:val="22"/>
        </w:rPr>
        <w:t xml:space="preserve">Yeterli sayıda öğretim elemanına sahip olunmaması. </w:t>
      </w:r>
    </w:p>
    <w:p w14:paraId="7CCC4FA1" w14:textId="77777777" w:rsidR="002379D4" w:rsidRPr="00100275" w:rsidRDefault="002379D4" w:rsidP="008616F9">
      <w:pPr>
        <w:numPr>
          <w:ilvl w:val="0"/>
          <w:numId w:val="32"/>
        </w:numPr>
        <w:jc w:val="both"/>
        <w:rPr>
          <w:color w:val="000000" w:themeColor="text1"/>
          <w:sz w:val="22"/>
          <w:szCs w:val="22"/>
          <w:lang w:val="tr-TR"/>
        </w:rPr>
      </w:pPr>
      <w:r w:rsidRPr="00100275">
        <w:rPr>
          <w:color w:val="000000" w:themeColor="text1"/>
          <w:sz w:val="22"/>
          <w:szCs w:val="22"/>
        </w:rPr>
        <w:t xml:space="preserve">Çanakkale’de medya sektörünün zayıf olması. </w:t>
      </w:r>
    </w:p>
    <w:p w14:paraId="5FDF50FA" w14:textId="77777777" w:rsidR="002379D4" w:rsidRPr="00100275" w:rsidRDefault="002379D4" w:rsidP="008616F9">
      <w:pPr>
        <w:numPr>
          <w:ilvl w:val="0"/>
          <w:numId w:val="32"/>
        </w:numPr>
        <w:jc w:val="both"/>
        <w:rPr>
          <w:color w:val="000000" w:themeColor="text1"/>
          <w:sz w:val="22"/>
          <w:szCs w:val="22"/>
          <w:lang w:val="tr-TR"/>
        </w:rPr>
      </w:pPr>
      <w:r w:rsidRPr="00100275">
        <w:rPr>
          <w:color w:val="000000" w:themeColor="text1"/>
          <w:sz w:val="22"/>
          <w:szCs w:val="22"/>
        </w:rPr>
        <w:t xml:space="preserve">Medya uygulamalarına yönelik Mac Bilgisayar Laboratuvarı yetersizliği. </w:t>
      </w:r>
    </w:p>
    <w:p w14:paraId="1D76FE04" w14:textId="4175D0FD" w:rsidR="00307141" w:rsidRPr="00100275" w:rsidRDefault="002379D4" w:rsidP="008616F9">
      <w:pPr>
        <w:numPr>
          <w:ilvl w:val="0"/>
          <w:numId w:val="32"/>
        </w:numPr>
        <w:jc w:val="both"/>
        <w:rPr>
          <w:color w:val="000000" w:themeColor="text1"/>
          <w:sz w:val="22"/>
          <w:szCs w:val="22"/>
          <w:lang w:val="tr-TR"/>
        </w:rPr>
      </w:pPr>
      <w:r w:rsidRPr="00100275">
        <w:rPr>
          <w:color w:val="000000" w:themeColor="text1"/>
          <w:sz w:val="22"/>
          <w:szCs w:val="22"/>
        </w:rPr>
        <w:t>Fakültemiz Radyo – Televizyon Stüdyolarının Fakülte binasının dışında ve Fakülteye uzakta bulunması.</w:t>
      </w:r>
    </w:p>
    <w:p w14:paraId="48BFE101" w14:textId="125FABD7" w:rsidR="0078618A" w:rsidRPr="00100275" w:rsidRDefault="002379D4" w:rsidP="008616F9">
      <w:pPr>
        <w:pStyle w:val="GvdeMetni21"/>
        <w:tabs>
          <w:tab w:val="clear" w:pos="2340"/>
        </w:tabs>
        <w:spacing w:before="100" w:beforeAutospacing="1" w:after="100" w:afterAutospacing="1" w:line="240" w:lineRule="auto"/>
        <w:ind w:left="0"/>
        <w:jc w:val="left"/>
        <w:rPr>
          <w:rFonts w:ascii="Times New Roman" w:hAnsi="Times New Roman" w:cs="Times New Roman"/>
          <w:i/>
          <w:iCs/>
          <w:color w:val="000000" w:themeColor="text1"/>
          <w:szCs w:val="22"/>
          <w:lang w:val="tr-TR"/>
        </w:rPr>
      </w:pPr>
      <w:r w:rsidRPr="00100275">
        <w:rPr>
          <w:rFonts w:ascii="Times New Roman" w:hAnsi="Times New Roman" w:cs="Times New Roman"/>
          <w:i/>
          <w:iCs/>
          <w:color w:val="000000" w:themeColor="text1"/>
          <w:szCs w:val="22"/>
          <w:lang w:val="tr-TR"/>
        </w:rPr>
        <w:t>Tehditler</w:t>
      </w:r>
    </w:p>
    <w:p w14:paraId="1FF29ACC" w14:textId="39293A95" w:rsidR="002379D4" w:rsidRPr="00100275" w:rsidRDefault="002379D4" w:rsidP="008616F9">
      <w:pPr>
        <w:pStyle w:val="GvdeMetni21"/>
        <w:numPr>
          <w:ilvl w:val="0"/>
          <w:numId w:val="33"/>
        </w:numPr>
        <w:tabs>
          <w:tab w:val="clear" w:pos="2340"/>
        </w:tabs>
        <w:spacing w:before="100" w:beforeAutospacing="1" w:after="100" w:afterAutospacing="1" w:line="240" w:lineRule="auto"/>
        <w:jc w:val="left"/>
        <w:rPr>
          <w:rFonts w:ascii="Times New Roman" w:hAnsi="Times New Roman" w:cs="Times New Roman"/>
          <w:color w:val="000000" w:themeColor="text1"/>
          <w:szCs w:val="22"/>
        </w:rPr>
      </w:pPr>
      <w:r w:rsidRPr="00100275">
        <w:rPr>
          <w:rFonts w:ascii="Times New Roman" w:hAnsi="Times New Roman" w:cs="Times New Roman"/>
          <w:color w:val="000000" w:themeColor="text1"/>
          <w:szCs w:val="22"/>
        </w:rPr>
        <w:t xml:space="preserve">Türkiye’deki İletişim Fakültesi sayısının çok fazla olması. </w:t>
      </w:r>
    </w:p>
    <w:p w14:paraId="1D2D0244" w14:textId="77777777" w:rsidR="002379D4" w:rsidRPr="00100275" w:rsidRDefault="002379D4" w:rsidP="008616F9">
      <w:pPr>
        <w:pStyle w:val="GvdeMetni21"/>
        <w:numPr>
          <w:ilvl w:val="0"/>
          <w:numId w:val="33"/>
        </w:numPr>
        <w:tabs>
          <w:tab w:val="clear" w:pos="2340"/>
        </w:tabs>
        <w:spacing w:before="100" w:beforeAutospacing="1" w:after="100" w:afterAutospacing="1" w:line="240" w:lineRule="auto"/>
        <w:jc w:val="left"/>
        <w:rPr>
          <w:rFonts w:ascii="Times New Roman" w:hAnsi="Times New Roman" w:cs="Times New Roman"/>
          <w:color w:val="000000" w:themeColor="text1"/>
          <w:szCs w:val="22"/>
          <w:lang w:val="tr-TR"/>
        </w:rPr>
      </w:pPr>
      <w:r w:rsidRPr="00100275">
        <w:rPr>
          <w:rFonts w:ascii="Times New Roman" w:hAnsi="Times New Roman" w:cs="Times New Roman"/>
          <w:color w:val="000000" w:themeColor="text1"/>
          <w:szCs w:val="22"/>
        </w:rPr>
        <w:t xml:space="preserve">Mezunların iş bulmakta sıkıntı yaşamaları. </w:t>
      </w:r>
    </w:p>
    <w:p w14:paraId="65C9E304" w14:textId="77777777" w:rsidR="002379D4" w:rsidRPr="00100275" w:rsidRDefault="002379D4" w:rsidP="008616F9">
      <w:pPr>
        <w:pStyle w:val="GvdeMetni21"/>
        <w:numPr>
          <w:ilvl w:val="0"/>
          <w:numId w:val="33"/>
        </w:numPr>
        <w:tabs>
          <w:tab w:val="clear" w:pos="2340"/>
        </w:tabs>
        <w:spacing w:before="100" w:beforeAutospacing="1" w:after="100" w:afterAutospacing="1" w:line="240" w:lineRule="auto"/>
        <w:jc w:val="left"/>
        <w:rPr>
          <w:rFonts w:ascii="Times New Roman" w:hAnsi="Times New Roman" w:cs="Times New Roman"/>
          <w:color w:val="000000" w:themeColor="text1"/>
          <w:szCs w:val="22"/>
          <w:lang w:val="tr-TR"/>
        </w:rPr>
      </w:pPr>
      <w:r w:rsidRPr="00100275">
        <w:rPr>
          <w:rFonts w:ascii="Times New Roman" w:hAnsi="Times New Roman" w:cs="Times New Roman"/>
          <w:color w:val="000000" w:themeColor="text1"/>
          <w:szCs w:val="22"/>
        </w:rPr>
        <w:t xml:space="preserve">Sektördeki rekabet ortamının zorlayıcı olması. </w:t>
      </w:r>
    </w:p>
    <w:p w14:paraId="3E1F6DFC" w14:textId="596A8053" w:rsidR="002379D4" w:rsidRPr="00100275" w:rsidRDefault="002379D4" w:rsidP="008616F9">
      <w:pPr>
        <w:pStyle w:val="GvdeMetni21"/>
        <w:numPr>
          <w:ilvl w:val="0"/>
          <w:numId w:val="33"/>
        </w:numPr>
        <w:tabs>
          <w:tab w:val="clear" w:pos="2340"/>
        </w:tabs>
        <w:spacing w:before="100" w:beforeAutospacing="1" w:after="100" w:afterAutospacing="1" w:line="240" w:lineRule="auto"/>
        <w:jc w:val="left"/>
        <w:rPr>
          <w:rFonts w:ascii="Times New Roman" w:hAnsi="Times New Roman" w:cs="Times New Roman"/>
          <w:color w:val="000000" w:themeColor="text1"/>
          <w:szCs w:val="22"/>
          <w:lang w:val="tr-TR"/>
        </w:rPr>
      </w:pPr>
      <w:r w:rsidRPr="00100275">
        <w:rPr>
          <w:rFonts w:ascii="Times New Roman" w:hAnsi="Times New Roman" w:cs="Times New Roman"/>
          <w:color w:val="000000" w:themeColor="text1"/>
          <w:szCs w:val="22"/>
        </w:rPr>
        <w:t>Hızla gelişen yayıncılık teknolojileri.</w:t>
      </w:r>
    </w:p>
    <w:p w14:paraId="0427C6A6" w14:textId="01C7D4A4" w:rsidR="0078618A" w:rsidRPr="00100275" w:rsidRDefault="0078618A" w:rsidP="008616F9">
      <w:pPr>
        <w:pStyle w:val="Balk2"/>
        <w:numPr>
          <w:ilvl w:val="0"/>
          <w:numId w:val="34"/>
        </w:numPr>
        <w:rPr>
          <w:rFonts w:ascii="Times New Roman" w:hAnsi="Times New Roman"/>
          <w:color w:val="000000" w:themeColor="text1"/>
          <w:sz w:val="22"/>
          <w:szCs w:val="22"/>
          <w:lang w:val="tr-TR"/>
        </w:rPr>
      </w:pPr>
      <w:bookmarkStart w:id="143" w:name="_Toc158804411"/>
      <w:bookmarkStart w:id="144" w:name="_Toc533169353"/>
      <w:r w:rsidRPr="00100275">
        <w:rPr>
          <w:rFonts w:ascii="Times New Roman" w:hAnsi="Times New Roman"/>
          <w:color w:val="000000" w:themeColor="text1"/>
          <w:sz w:val="22"/>
          <w:szCs w:val="22"/>
          <w:lang w:val="tr-TR"/>
        </w:rPr>
        <w:t>Değerlendirme</w:t>
      </w:r>
      <w:bookmarkEnd w:id="143"/>
      <w:bookmarkEnd w:id="144"/>
    </w:p>
    <w:p w14:paraId="16E81257" w14:textId="20856E51" w:rsidR="000408D9" w:rsidRPr="00100275" w:rsidRDefault="008E5259" w:rsidP="008616F9">
      <w:pPr>
        <w:pStyle w:val="GvdeMetni21"/>
        <w:tabs>
          <w:tab w:val="clear" w:pos="2340"/>
        </w:tabs>
        <w:spacing w:before="100" w:beforeAutospacing="1" w:after="100" w:afterAutospacing="1" w:line="240" w:lineRule="auto"/>
        <w:ind w:left="0" w:firstLine="720"/>
        <w:rPr>
          <w:rFonts w:ascii="Times New Roman" w:hAnsi="Times New Roman" w:cs="Times New Roman"/>
          <w:color w:val="000000" w:themeColor="text1"/>
          <w:szCs w:val="22"/>
          <w:lang w:val="tr-TR"/>
        </w:rPr>
      </w:pPr>
      <w:r w:rsidRPr="00100275">
        <w:rPr>
          <w:rFonts w:ascii="Times New Roman" w:hAnsi="Times New Roman" w:cs="Times New Roman"/>
          <w:color w:val="000000" w:themeColor="text1"/>
          <w:szCs w:val="22"/>
        </w:rPr>
        <w:t>2011 yılının Temmuz ayında kurulan Fakültemizin, yılsonuna kadar geçen yaklaşık yedi aydaki faaliyetlerini büyük oranda kuruluş çalışmaları oluşturmuştur. Bu bağlamda, yaz aylarında Güzel Sanatlar Fakültesi’nin Terzioğlu Kampüsü’ndeki yeni binasına geçici olarak taşınılmıştır. Ayrıca, Fakülte bünyesindeki Radyo, Televizyon ve Sinema Bölümü için dört yıllık bir eğitim - öğretim programı hazırlanmış ve 2012 – 2013 Akademik Yılında bu bölüme ilk kez öğrenci alınmıştır. Bunun yanı sıra, Fakülte için bir web sayfası oluşturulmuştur. 2024 yılında, Fakültemiz bünyesinde bulunan diğer bölümlerin de etkin hale getirilmesi konusunun yanı sıra, eğitim – öğretimin niteliğinin artırılması ve çeşitli akademik etkinlikler düzenlenmesi hususunda çalışmalar sürdürülecektir.</w:t>
      </w:r>
      <w:bookmarkStart w:id="145" w:name="_Toc158804412"/>
    </w:p>
    <w:p w14:paraId="601452D8" w14:textId="77777777" w:rsidR="0078618A" w:rsidRPr="00100275" w:rsidRDefault="0078618A" w:rsidP="008616F9">
      <w:pPr>
        <w:pStyle w:val="Balk1"/>
        <w:rPr>
          <w:color w:val="000000" w:themeColor="text1"/>
          <w:sz w:val="22"/>
          <w:szCs w:val="22"/>
        </w:rPr>
      </w:pPr>
      <w:r w:rsidRPr="00100275">
        <w:rPr>
          <w:b w:val="0"/>
          <w:color w:val="000000" w:themeColor="text1"/>
          <w:sz w:val="22"/>
          <w:szCs w:val="22"/>
          <w:lang w:val="tr-TR"/>
        </w:rPr>
        <w:lastRenderedPageBreak/>
        <w:tab/>
      </w:r>
      <w:bookmarkStart w:id="146" w:name="_Toc533169354"/>
      <w:r w:rsidRPr="00100275">
        <w:rPr>
          <w:color w:val="000000" w:themeColor="text1"/>
          <w:sz w:val="22"/>
          <w:szCs w:val="22"/>
        </w:rPr>
        <w:t>V- ÖNERİ VE TEDBİRLER</w:t>
      </w:r>
      <w:bookmarkEnd w:id="145"/>
      <w:bookmarkEnd w:id="146"/>
    </w:p>
    <w:p w14:paraId="5114CE32" w14:textId="1A9211DB" w:rsidR="0078618A" w:rsidRPr="00100275" w:rsidRDefault="008E5259" w:rsidP="008616F9">
      <w:pPr>
        <w:pStyle w:val="GvdeMetni21"/>
        <w:tabs>
          <w:tab w:val="clear" w:pos="2340"/>
        </w:tabs>
        <w:spacing w:before="100" w:beforeAutospacing="1" w:after="100" w:afterAutospacing="1" w:line="240" w:lineRule="auto"/>
        <w:ind w:left="0" w:firstLine="720"/>
        <w:rPr>
          <w:rFonts w:ascii="Times New Roman" w:hAnsi="Times New Roman" w:cs="Times New Roman"/>
          <w:i/>
          <w:color w:val="000000" w:themeColor="text1"/>
          <w:szCs w:val="22"/>
          <w:lang w:val="tr-TR"/>
        </w:rPr>
      </w:pPr>
      <w:r w:rsidRPr="00100275">
        <w:rPr>
          <w:rFonts w:ascii="Times New Roman" w:hAnsi="Times New Roman" w:cs="Times New Roman"/>
          <w:color w:val="000000" w:themeColor="text1"/>
          <w:szCs w:val="22"/>
        </w:rPr>
        <w:t>Diğer bölümlerin kurulmasıyla birlikte, akademik personelin sayısının artacağı göz önünde bulundurulduğunda Fakültemize verilen fiziksel alan yetersiz kalacaktır. Bu bakımdan, bağımsız bir İletişim Fakültesi binasının yapımına ya da uygun bir bina tahsisine hız verilmelidir. Fakültemizde, öncelikli olarak Radyo, Televizyon ve Sinema Bölümü İle Gazetecilik Bölümü haricindeki bölümlerden özellikle Yeni Medya ve İletişim Bölümü, Halkla İlişkiler ve Reklamcılık Bölümleri de etkin hale getirilmeli ve bu bölümler için nitelikli öğretim elemanları Fakültemiz bünyesine kazandırılmalarıdır. Öğrenci sayımızdaki artışa bağlı olarak, sahip olduğumuz kurgu bilgisayarları hem sayıca, hem de teknik nitelikleri bakımından yetersiz kalmaktadır. Dolayısıyla, öncelikli olarak yüksek çözünürlüklü görüntülerin işlenip kurgulanabileceği nitelikli bilgisayarlar satın alınmalıdır. ÇOMÜ Medya Merkezimizin ve Fakültedeki eğitim-öğretim faaliyetlerinin daha etkin yürütülebilmesi için Radyo, Televizyon ve Sinema Bölümü, Gazetecilik Bölümü ve Halkla İlişkiler Reklamcılık Bölümüne ivedilikle (alanlarında uzman) öğretim üyesi ve uzman öğretim görevlilerinin alımı gerekmektedir. İletişim Fakültesi’nin öncelikle Radyo, Televizyon ve Sinema Bölümü için önem arz eden ÇOMÜ Medya Merkezi’nin, Fakülteye binanın bünyesine alınması ya da Fakülteye yakın bir yere taşınması önem taşımaktadır</w:t>
      </w:r>
    </w:p>
    <w:p w14:paraId="27847334" w14:textId="6C52775D" w:rsidR="008C07D2" w:rsidRPr="00100275" w:rsidRDefault="008C07D2" w:rsidP="008616F9">
      <w:pPr>
        <w:rPr>
          <w:color w:val="000000" w:themeColor="text1"/>
          <w:sz w:val="22"/>
          <w:szCs w:val="22"/>
          <w:lang w:val="tr-TR"/>
        </w:rPr>
      </w:pPr>
    </w:p>
    <w:sectPr w:rsidR="008C07D2" w:rsidRPr="00100275" w:rsidSect="00DE4132">
      <w:pgSz w:w="11906" w:h="16838"/>
      <w:pgMar w:top="1276" w:right="1418" w:bottom="1276" w:left="1418"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6775D6E1" w14:textId="77777777" w:rsidR="00F35EB6" w:rsidRDefault="00F35EB6">
      <w:r>
        <w:separator/>
      </w:r>
    </w:p>
  </w:endnote>
  <w:endnote w:type="continuationSeparator" w:id="0">
    <w:p w14:paraId="49C60A8C" w14:textId="77777777" w:rsidR="00F35EB6" w:rsidRDefault="00F35EB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Courier New">
    <w:panose1 w:val="02070309020205020404"/>
    <w:charset w:val="A2"/>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Times New Roman">
    <w:panose1 w:val="02020603050405020304"/>
    <w:charset w:val="00"/>
    <w:family w:val="roman"/>
    <w:pitch w:val="variable"/>
    <w:sig w:usb0="20002A87" w:usb1="80000000" w:usb2="00000008" w:usb3="00000000" w:csb0="000001FF" w:csb1="00000000"/>
  </w:font>
  <w:font w:name="Batang">
    <w:altName w:val="바탕"/>
    <w:panose1 w:val="02030600000101010101"/>
    <w:charset w:val="81"/>
    <w:family w:val="roman"/>
    <w:pitch w:val="variable"/>
    <w:sig w:usb0="B00002AF" w:usb1="69D77CFB" w:usb2="00000030" w:usb3="00000000" w:csb0="0008009F" w:csb1="00000000"/>
  </w:font>
  <w:font w:name="Arial Narrow">
    <w:panose1 w:val="020B0606020202030204"/>
    <w:charset w:val="A2"/>
    <w:family w:val="swiss"/>
    <w:pitch w:val="variable"/>
    <w:sig w:usb0="00000287" w:usb1="00000800" w:usb2="00000000" w:usb3="00000000" w:csb0="0000009F" w:csb1="00000000"/>
  </w:font>
  <w:font w:name="Tahoma">
    <w:panose1 w:val="020B0604030504040204"/>
    <w:charset w:val="A2"/>
    <w:family w:val="swiss"/>
    <w:pitch w:val="variable"/>
    <w:sig w:usb0="E1002EFF" w:usb1="C000605B" w:usb2="00000029" w:usb3="00000000" w:csb0="000101FF" w:csb1="00000000"/>
  </w:font>
  <w:font w:name="Arial Unicode MS">
    <w:panose1 w:val="020B0604020202020204"/>
    <w:charset w:val="80"/>
    <w:family w:val="swiss"/>
    <w:pitch w:val="variable"/>
    <w:sig w:usb0="F7FFAFFF" w:usb1="E9DFFFFF" w:usb2="0000003F" w:usb3="00000000" w:csb0="003F01FF" w:csb1="00000000"/>
  </w:font>
  <w:font w:name="DengXian">
    <w:altName w:val="等线"/>
    <w:panose1 w:val="02010600030101010101"/>
    <w:charset w:val="86"/>
    <w:family w:val="auto"/>
    <w:pitch w:val="variable"/>
    <w:sig w:usb0="A00002BF" w:usb1="38CF7CFA" w:usb2="00000016" w:usb3="00000000" w:csb0="0004000F" w:csb1="00000000"/>
  </w:font>
  <w:font w:name="Calibri">
    <w:panose1 w:val="020F0502020204030204"/>
    <w:charset w:val="00"/>
    <w:family w:val="swiss"/>
    <w:pitch w:val="variable"/>
    <w:sig w:usb0="E00002FF" w:usb1="4000ACFF" w:usb2="00000001" w:usb3="00000000" w:csb0="0000019F" w:csb1="00000000"/>
  </w:font>
  <w:font w:name="Cambria">
    <w:panose1 w:val="02040503050406030204"/>
    <w:charset w:val="00"/>
    <w:family w:val="roman"/>
    <w:pitch w:val="variable"/>
    <w:sig w:usb0="A00002EF" w:usb1="4000004B" w:usb2="00000000" w:usb3="00000000" w:csb0="0000009F" w:csb1="00000000"/>
  </w:font>
  <w:font w:name="Times New Roman TUR">
    <w:panose1 w:val="02020603050405020304"/>
    <w:charset w:val="A2"/>
    <w:family w:val="roman"/>
    <w:pitch w:val="variable"/>
    <w:sig w:usb0="E0002EFF" w:usb1="C000785B" w:usb2="00000009" w:usb3="00000000" w:csb0="000001FF" w:csb1="00000000"/>
  </w:font>
  <w:font w:name="ヒラギノ明朝 Pro W3">
    <w:altName w:val="Arial Unicode MS"/>
    <w:panose1 w:val="00000000000000000000"/>
    <w:charset w:val="80"/>
    <w:family w:val="auto"/>
    <w:notTrueType/>
    <w:pitch w:val="variable"/>
    <w:sig w:usb0="00000001" w:usb1="08070000" w:usb2="00000010" w:usb3="00000000" w:csb0="00020000" w:csb1="00000000"/>
  </w:font>
  <w:font w:name="Times">
    <w:panose1 w:val="02020603050405020304"/>
    <w:charset w:val="A2"/>
    <w:family w:val="roman"/>
    <w:pitch w:val="variable"/>
    <w:sig w:usb0="E0002EFF" w:usb1="C000785B" w:usb2="00000009" w:usb3="00000000" w:csb0="000001FF" w:csb1="00000000"/>
  </w:font>
  <w:font w:name="Aptos Display">
    <w:altName w:val="Arial"/>
    <w:charset w:val="00"/>
    <w:family w:val="swiss"/>
    <w:pitch w:val="variable"/>
    <w:sig w:usb0="00000001" w:usb1="00000003" w:usb2="00000000" w:usb3="00000000" w:csb0="0000019F" w:csb1="00000000"/>
  </w:font>
  <w:font w:name="Aptos">
    <w:altName w:val="Arial"/>
    <w:charset w:val="00"/>
    <w:family w:val="swiss"/>
    <w:pitch w:val="variable"/>
    <w:sig w:usb0="00000001" w:usb1="00000003" w:usb2="00000000" w:usb3="00000000" w:csb0="0000019F" w:csb1="00000000"/>
  </w:font>
</w:fonts>
</file>

<file path=word/footer1.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44CE36BB" w14:textId="66003AA6" w:rsidR="005429A4" w:rsidRDefault="005429A4">
    <w:pPr>
      <w:pStyle w:val="Altbilgi"/>
      <w:jc w:val="right"/>
    </w:pPr>
    <w:r>
      <w:fldChar w:fldCharType="begin"/>
    </w:r>
    <w:r>
      <w:instrText>PAGE   \* MERGEFORMAT</w:instrText>
    </w:r>
    <w:r>
      <w:fldChar w:fldCharType="separate"/>
    </w:r>
    <w:r w:rsidR="00FF2897" w:rsidRPr="00FF2897">
      <w:rPr>
        <w:noProof/>
        <w:lang w:val="tr-TR"/>
      </w:rPr>
      <w:t>21</w:t>
    </w:r>
    <w:r>
      <w:fldChar w:fldCharType="end"/>
    </w:r>
  </w:p>
  <w:p w14:paraId="36167BC0" w14:textId="77777777" w:rsidR="005429A4" w:rsidRDefault="005429A4">
    <w:pPr>
      <w:pStyle w:val="Altbilgi"/>
      <w:ind w:right="360"/>
      <w:jc w:val="center"/>
    </w:pPr>
  </w:p>
</w:ftr>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438836D0" w14:textId="77777777" w:rsidR="00F35EB6" w:rsidRDefault="00F35EB6">
      <w:r>
        <w:separator/>
      </w:r>
    </w:p>
  </w:footnote>
  <w:footnote w:type="continuationSeparator" w:id="0">
    <w:p w14:paraId="648E423B" w14:textId="77777777" w:rsidR="00F35EB6" w:rsidRDefault="00F35EB6">
      <w:r>
        <w:continuationSeparator/>
      </w:r>
    </w:p>
  </w:footnote>
</w:footnotes>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0000001"/>
    <w:multiLevelType w:val="multilevel"/>
    <w:tmpl w:val="00000001"/>
    <w:lvl w:ilvl="0">
      <w:start w:val="1"/>
      <w:numFmt w:val="bullet"/>
      <w:lvlText w:val="·"/>
      <w:lvlJc w:val="left"/>
      <w:rPr>
        <w:rFonts w:ascii="Symbol" w:eastAsia="Symbol" w:hAnsi="Symbol" w:cs="Symbol"/>
        <w:sz w:val="20"/>
      </w:rPr>
    </w:lvl>
    <w:lvl w:ilvl="1">
      <w:start w:val="1"/>
      <w:numFmt w:val="bullet"/>
      <w:lvlText w:val="o"/>
      <w:lvlJc w:val="left"/>
      <w:rPr>
        <w:rFonts w:ascii="Courier New" w:eastAsia="Courier New" w:hAnsi="Courier New" w:cs="Courier New"/>
        <w:sz w:val="20"/>
      </w:rPr>
    </w:lvl>
    <w:lvl w:ilvl="2">
      <w:start w:val="1"/>
      <w:numFmt w:val="bullet"/>
      <w:lvlText w:val="§"/>
      <w:lvlJc w:val="left"/>
      <w:rPr>
        <w:rFonts w:ascii="Wingdings" w:eastAsia="Wingdings" w:hAnsi="Wingdings" w:cs="Wingdings"/>
        <w:sz w:val="20"/>
      </w:rPr>
    </w:lvl>
    <w:lvl w:ilvl="3">
      <w:start w:val="1"/>
      <w:numFmt w:val="bullet"/>
      <w:lvlText w:val="·"/>
      <w:lvlJc w:val="left"/>
      <w:rPr>
        <w:rFonts w:ascii="Symbol" w:eastAsia="Symbol" w:hAnsi="Symbol" w:cs="Symbol"/>
        <w:sz w:val="20"/>
      </w:rPr>
    </w:lvl>
    <w:lvl w:ilvl="4">
      <w:start w:val="1"/>
      <w:numFmt w:val="bullet"/>
      <w:lvlText w:val="o"/>
      <w:lvlJc w:val="left"/>
      <w:rPr>
        <w:rFonts w:ascii="Courier New" w:eastAsia="Courier New" w:hAnsi="Courier New" w:cs="Courier New"/>
        <w:sz w:val="20"/>
      </w:rPr>
    </w:lvl>
    <w:lvl w:ilvl="5">
      <w:start w:val="1"/>
      <w:numFmt w:val="bullet"/>
      <w:lvlText w:val="§"/>
      <w:lvlJc w:val="left"/>
      <w:rPr>
        <w:rFonts w:ascii="Wingdings" w:eastAsia="Wingdings" w:hAnsi="Wingdings" w:cs="Wingdings"/>
        <w:sz w:val="20"/>
      </w:rPr>
    </w:lvl>
    <w:lvl w:ilvl="6">
      <w:start w:val="1"/>
      <w:numFmt w:val="bullet"/>
      <w:lvlText w:val="·"/>
      <w:lvlJc w:val="left"/>
      <w:rPr>
        <w:rFonts w:ascii="Symbol" w:eastAsia="Symbol" w:hAnsi="Symbol" w:cs="Symbol"/>
        <w:sz w:val="20"/>
      </w:rPr>
    </w:lvl>
    <w:lvl w:ilvl="7">
      <w:start w:val="1"/>
      <w:numFmt w:val="bullet"/>
      <w:lvlText w:val="o"/>
      <w:lvlJc w:val="left"/>
      <w:rPr>
        <w:rFonts w:ascii="Courier New" w:eastAsia="Courier New" w:hAnsi="Courier New" w:cs="Courier New"/>
        <w:sz w:val="20"/>
      </w:rPr>
    </w:lvl>
    <w:lvl w:ilvl="8">
      <w:start w:val="1"/>
      <w:numFmt w:val="bullet"/>
      <w:lvlText w:val="§"/>
      <w:lvlJc w:val="left"/>
      <w:rPr>
        <w:rFonts w:ascii="Wingdings" w:eastAsia="Wingdings" w:hAnsi="Wingdings" w:cs="Wingdings"/>
        <w:sz w:val="20"/>
      </w:rPr>
    </w:lvl>
  </w:abstractNum>
  <w:abstractNum w:abstractNumId="1" w15:restartNumberingAfterBreak="0">
    <w:nsid w:val="00000002"/>
    <w:multiLevelType w:val="multilevel"/>
    <w:tmpl w:val="00000002"/>
    <w:lvl w:ilvl="0">
      <w:start w:val="1"/>
      <w:numFmt w:val="decimal"/>
      <w:lvlText w:val="%1."/>
      <w:lvlJc w:val="left"/>
      <w:rPr>
        <w:rFonts w:ascii="Arial" w:eastAsia="Arial" w:hAnsi="Arial" w:cs="Arial"/>
        <w:sz w:val="20"/>
      </w:rPr>
    </w:lvl>
    <w:lvl w:ilvl="1">
      <w:start w:val="1"/>
      <w:numFmt w:val="lowerRoman"/>
      <w:lvlText w:val="%2."/>
      <w:lvlJc w:val="left"/>
      <w:rPr>
        <w:rFonts w:ascii="Arial" w:eastAsia="Arial" w:hAnsi="Arial" w:cs="Arial"/>
        <w:sz w:val="20"/>
      </w:rPr>
    </w:lvl>
    <w:lvl w:ilvl="2">
      <w:start w:val="1"/>
      <w:numFmt w:val="lowerLetter"/>
      <w:lvlText w:val="%3."/>
      <w:lvlJc w:val="left"/>
      <w:rPr>
        <w:rFonts w:ascii="Arial" w:eastAsia="Arial" w:hAnsi="Arial" w:cs="Arial"/>
        <w:sz w:val="20"/>
      </w:rPr>
    </w:lvl>
    <w:lvl w:ilvl="3">
      <w:start w:val="1"/>
      <w:numFmt w:val="decimal"/>
      <w:lvlText w:val="%4."/>
      <w:lvlJc w:val="left"/>
      <w:rPr>
        <w:rFonts w:ascii="Arial" w:eastAsia="Arial" w:hAnsi="Arial" w:cs="Arial"/>
        <w:sz w:val="20"/>
      </w:rPr>
    </w:lvl>
    <w:lvl w:ilvl="4">
      <w:start w:val="1"/>
      <w:numFmt w:val="lowerRoman"/>
      <w:lvlText w:val="%5."/>
      <w:lvlJc w:val="left"/>
      <w:rPr>
        <w:rFonts w:ascii="Arial" w:eastAsia="Arial" w:hAnsi="Arial" w:cs="Arial"/>
        <w:sz w:val="20"/>
      </w:rPr>
    </w:lvl>
    <w:lvl w:ilvl="5">
      <w:start w:val="1"/>
      <w:numFmt w:val="lowerLetter"/>
      <w:lvlText w:val="%6."/>
      <w:lvlJc w:val="left"/>
      <w:rPr>
        <w:rFonts w:ascii="Arial" w:eastAsia="Arial" w:hAnsi="Arial" w:cs="Arial"/>
        <w:sz w:val="20"/>
      </w:rPr>
    </w:lvl>
    <w:lvl w:ilvl="6">
      <w:start w:val="1"/>
      <w:numFmt w:val="decimal"/>
      <w:lvlText w:val="%7."/>
      <w:lvlJc w:val="left"/>
      <w:rPr>
        <w:rFonts w:ascii="Arial" w:eastAsia="Arial" w:hAnsi="Arial" w:cs="Arial"/>
        <w:sz w:val="20"/>
      </w:rPr>
    </w:lvl>
    <w:lvl w:ilvl="7">
      <w:start w:val="1"/>
      <w:numFmt w:val="lowerRoman"/>
      <w:lvlText w:val="%8."/>
      <w:lvlJc w:val="left"/>
      <w:rPr>
        <w:rFonts w:ascii="Arial" w:eastAsia="Arial" w:hAnsi="Arial" w:cs="Arial"/>
        <w:sz w:val="20"/>
      </w:rPr>
    </w:lvl>
    <w:lvl w:ilvl="8">
      <w:start w:val="1"/>
      <w:numFmt w:val="lowerLetter"/>
      <w:lvlText w:val="%9."/>
      <w:lvlJc w:val="left"/>
      <w:rPr>
        <w:rFonts w:ascii="Arial" w:eastAsia="Arial" w:hAnsi="Arial" w:cs="Arial"/>
        <w:sz w:val="20"/>
      </w:rPr>
    </w:lvl>
  </w:abstractNum>
  <w:abstractNum w:abstractNumId="2" w15:restartNumberingAfterBreak="0">
    <w:nsid w:val="00000003"/>
    <w:multiLevelType w:val="multilevel"/>
    <w:tmpl w:val="00000003"/>
    <w:lvl w:ilvl="0">
      <w:start w:val="1"/>
      <w:numFmt w:val="decimal"/>
      <w:lvlText w:val="%1."/>
      <w:lvlJc w:val="left"/>
      <w:rPr>
        <w:rFonts w:ascii="Arial" w:eastAsia="Arial" w:hAnsi="Arial" w:cs="Arial"/>
        <w:sz w:val="20"/>
      </w:rPr>
    </w:lvl>
    <w:lvl w:ilvl="1">
      <w:start w:val="1"/>
      <w:numFmt w:val="lowerRoman"/>
      <w:lvlText w:val="%2."/>
      <w:lvlJc w:val="left"/>
      <w:rPr>
        <w:rFonts w:ascii="Arial" w:eastAsia="Arial" w:hAnsi="Arial" w:cs="Arial"/>
        <w:sz w:val="20"/>
      </w:rPr>
    </w:lvl>
    <w:lvl w:ilvl="2">
      <w:start w:val="1"/>
      <w:numFmt w:val="lowerLetter"/>
      <w:lvlText w:val="%3."/>
      <w:lvlJc w:val="left"/>
      <w:rPr>
        <w:rFonts w:ascii="Arial" w:eastAsia="Arial" w:hAnsi="Arial" w:cs="Arial"/>
        <w:sz w:val="20"/>
      </w:rPr>
    </w:lvl>
    <w:lvl w:ilvl="3">
      <w:start w:val="1"/>
      <w:numFmt w:val="decimal"/>
      <w:lvlText w:val="%4."/>
      <w:lvlJc w:val="left"/>
      <w:rPr>
        <w:rFonts w:ascii="Arial" w:eastAsia="Arial" w:hAnsi="Arial" w:cs="Arial"/>
        <w:sz w:val="20"/>
      </w:rPr>
    </w:lvl>
    <w:lvl w:ilvl="4">
      <w:start w:val="1"/>
      <w:numFmt w:val="lowerRoman"/>
      <w:lvlText w:val="%5."/>
      <w:lvlJc w:val="left"/>
      <w:rPr>
        <w:rFonts w:ascii="Arial" w:eastAsia="Arial" w:hAnsi="Arial" w:cs="Arial"/>
        <w:sz w:val="20"/>
      </w:rPr>
    </w:lvl>
    <w:lvl w:ilvl="5">
      <w:start w:val="1"/>
      <w:numFmt w:val="lowerLetter"/>
      <w:lvlText w:val="%6."/>
      <w:lvlJc w:val="left"/>
      <w:rPr>
        <w:rFonts w:ascii="Arial" w:eastAsia="Arial" w:hAnsi="Arial" w:cs="Arial"/>
        <w:sz w:val="20"/>
      </w:rPr>
    </w:lvl>
    <w:lvl w:ilvl="6">
      <w:start w:val="1"/>
      <w:numFmt w:val="decimal"/>
      <w:lvlText w:val="%7."/>
      <w:lvlJc w:val="left"/>
      <w:rPr>
        <w:rFonts w:ascii="Arial" w:eastAsia="Arial" w:hAnsi="Arial" w:cs="Arial"/>
        <w:sz w:val="20"/>
      </w:rPr>
    </w:lvl>
    <w:lvl w:ilvl="7">
      <w:start w:val="1"/>
      <w:numFmt w:val="lowerRoman"/>
      <w:lvlText w:val="%8."/>
      <w:lvlJc w:val="left"/>
      <w:rPr>
        <w:rFonts w:ascii="Arial" w:eastAsia="Arial" w:hAnsi="Arial" w:cs="Arial"/>
        <w:sz w:val="20"/>
      </w:rPr>
    </w:lvl>
    <w:lvl w:ilvl="8">
      <w:start w:val="1"/>
      <w:numFmt w:val="lowerLetter"/>
      <w:lvlText w:val="%9."/>
      <w:lvlJc w:val="left"/>
      <w:rPr>
        <w:rFonts w:ascii="Arial" w:eastAsia="Arial" w:hAnsi="Arial" w:cs="Arial"/>
        <w:sz w:val="20"/>
      </w:rPr>
    </w:lvl>
  </w:abstractNum>
  <w:abstractNum w:abstractNumId="3" w15:restartNumberingAfterBreak="0">
    <w:nsid w:val="10333156"/>
    <w:multiLevelType w:val="hybridMultilevel"/>
    <w:tmpl w:val="03AC5E92"/>
    <w:lvl w:ilvl="0" w:tplc="43265F94">
      <w:start w:val="1"/>
      <w:numFmt w:val="decimal"/>
      <w:lvlText w:val="%1-"/>
      <w:lvlJc w:val="left"/>
      <w:pPr>
        <w:ind w:left="720" w:hanging="360"/>
      </w:pPr>
      <w:rPr>
        <w:rFonts w:hint="default"/>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4" w15:restartNumberingAfterBreak="0">
    <w:nsid w:val="15800E36"/>
    <w:multiLevelType w:val="hybridMultilevel"/>
    <w:tmpl w:val="D3702D28"/>
    <w:lvl w:ilvl="0" w:tplc="041F000F">
      <w:start w:val="1"/>
      <w:numFmt w:val="decimal"/>
      <w:lvlText w:val="%1."/>
      <w:lvlJc w:val="left"/>
      <w:pPr>
        <w:ind w:left="720" w:hanging="360"/>
      </w:pPr>
      <w:rPr>
        <w:rFonts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5" w15:restartNumberingAfterBreak="0">
    <w:nsid w:val="188F5FEA"/>
    <w:multiLevelType w:val="multilevel"/>
    <w:tmpl w:val="C6402DEA"/>
    <w:lvl w:ilvl="0">
      <w:start w:val="1"/>
      <w:numFmt w:val="decimal"/>
      <w:lvlText w:val="%1."/>
      <w:lvlJc w:val="left"/>
      <w:pPr>
        <w:ind w:left="360" w:hanging="360"/>
      </w:pPr>
      <w:rPr>
        <w:rFonts w:hint="default"/>
      </w:rPr>
    </w:lvl>
    <w:lvl w:ilvl="1">
      <w:start w:val="1"/>
      <w:numFmt w:val="decimal"/>
      <w:lvlText w:val="%1.%2."/>
      <w:lvlJc w:val="left"/>
      <w:pPr>
        <w:ind w:left="1068" w:hanging="360"/>
      </w:pPr>
      <w:rPr>
        <w:rFonts w:hint="default"/>
      </w:rPr>
    </w:lvl>
    <w:lvl w:ilvl="2">
      <w:start w:val="1"/>
      <w:numFmt w:val="decimal"/>
      <w:lvlText w:val="%1.%2.%3."/>
      <w:lvlJc w:val="left"/>
      <w:pPr>
        <w:ind w:left="2136" w:hanging="720"/>
      </w:pPr>
      <w:rPr>
        <w:rFonts w:hint="default"/>
      </w:rPr>
    </w:lvl>
    <w:lvl w:ilvl="3">
      <w:start w:val="1"/>
      <w:numFmt w:val="decimal"/>
      <w:lvlText w:val="%1.%2.%3.%4."/>
      <w:lvlJc w:val="left"/>
      <w:pPr>
        <w:ind w:left="2844" w:hanging="720"/>
      </w:pPr>
      <w:rPr>
        <w:rFonts w:hint="default"/>
      </w:rPr>
    </w:lvl>
    <w:lvl w:ilvl="4">
      <w:start w:val="1"/>
      <w:numFmt w:val="decimal"/>
      <w:lvlText w:val="%1.%2.%3.%4.%5."/>
      <w:lvlJc w:val="left"/>
      <w:pPr>
        <w:ind w:left="3912" w:hanging="1080"/>
      </w:pPr>
      <w:rPr>
        <w:rFonts w:hint="default"/>
      </w:rPr>
    </w:lvl>
    <w:lvl w:ilvl="5">
      <w:start w:val="1"/>
      <w:numFmt w:val="decimal"/>
      <w:lvlText w:val="%1.%2.%3.%4.%5.%6."/>
      <w:lvlJc w:val="left"/>
      <w:pPr>
        <w:ind w:left="4620" w:hanging="1080"/>
      </w:pPr>
      <w:rPr>
        <w:rFonts w:hint="default"/>
      </w:rPr>
    </w:lvl>
    <w:lvl w:ilvl="6">
      <w:start w:val="1"/>
      <w:numFmt w:val="decimal"/>
      <w:lvlText w:val="%1.%2.%3.%4.%5.%6.%7."/>
      <w:lvlJc w:val="left"/>
      <w:pPr>
        <w:ind w:left="5688" w:hanging="1440"/>
      </w:pPr>
      <w:rPr>
        <w:rFonts w:hint="default"/>
      </w:rPr>
    </w:lvl>
    <w:lvl w:ilvl="7">
      <w:start w:val="1"/>
      <w:numFmt w:val="decimal"/>
      <w:lvlText w:val="%1.%2.%3.%4.%5.%6.%7.%8."/>
      <w:lvlJc w:val="left"/>
      <w:pPr>
        <w:ind w:left="6396" w:hanging="1440"/>
      </w:pPr>
      <w:rPr>
        <w:rFonts w:hint="default"/>
      </w:rPr>
    </w:lvl>
    <w:lvl w:ilvl="8">
      <w:start w:val="1"/>
      <w:numFmt w:val="decimal"/>
      <w:lvlText w:val="%1.%2.%3.%4.%5.%6.%7.%8.%9."/>
      <w:lvlJc w:val="left"/>
      <w:pPr>
        <w:ind w:left="7464" w:hanging="1800"/>
      </w:pPr>
      <w:rPr>
        <w:rFonts w:hint="default"/>
      </w:rPr>
    </w:lvl>
  </w:abstractNum>
  <w:abstractNum w:abstractNumId="6" w15:restartNumberingAfterBreak="0">
    <w:nsid w:val="19731530"/>
    <w:multiLevelType w:val="hybridMultilevel"/>
    <w:tmpl w:val="37A05760"/>
    <w:lvl w:ilvl="0" w:tplc="14068860">
      <w:start w:val="1"/>
      <w:numFmt w:val="decimal"/>
      <w:lvlText w:val="%1-"/>
      <w:lvlJc w:val="left"/>
      <w:pPr>
        <w:ind w:left="786" w:hanging="360"/>
      </w:pPr>
      <w:rPr>
        <w:rFonts w:hint="default"/>
      </w:rPr>
    </w:lvl>
    <w:lvl w:ilvl="1" w:tplc="041F0019" w:tentative="1">
      <w:start w:val="1"/>
      <w:numFmt w:val="lowerLetter"/>
      <w:lvlText w:val="%2."/>
      <w:lvlJc w:val="left"/>
      <w:pPr>
        <w:ind w:left="1506" w:hanging="360"/>
      </w:pPr>
    </w:lvl>
    <w:lvl w:ilvl="2" w:tplc="041F001B" w:tentative="1">
      <w:start w:val="1"/>
      <w:numFmt w:val="lowerRoman"/>
      <w:lvlText w:val="%3."/>
      <w:lvlJc w:val="right"/>
      <w:pPr>
        <w:ind w:left="2226" w:hanging="180"/>
      </w:pPr>
    </w:lvl>
    <w:lvl w:ilvl="3" w:tplc="041F000F" w:tentative="1">
      <w:start w:val="1"/>
      <w:numFmt w:val="decimal"/>
      <w:lvlText w:val="%4."/>
      <w:lvlJc w:val="left"/>
      <w:pPr>
        <w:ind w:left="2946" w:hanging="360"/>
      </w:pPr>
    </w:lvl>
    <w:lvl w:ilvl="4" w:tplc="041F0019" w:tentative="1">
      <w:start w:val="1"/>
      <w:numFmt w:val="lowerLetter"/>
      <w:lvlText w:val="%5."/>
      <w:lvlJc w:val="left"/>
      <w:pPr>
        <w:ind w:left="3666" w:hanging="360"/>
      </w:pPr>
    </w:lvl>
    <w:lvl w:ilvl="5" w:tplc="041F001B" w:tentative="1">
      <w:start w:val="1"/>
      <w:numFmt w:val="lowerRoman"/>
      <w:lvlText w:val="%6."/>
      <w:lvlJc w:val="right"/>
      <w:pPr>
        <w:ind w:left="4386" w:hanging="180"/>
      </w:pPr>
    </w:lvl>
    <w:lvl w:ilvl="6" w:tplc="041F000F" w:tentative="1">
      <w:start w:val="1"/>
      <w:numFmt w:val="decimal"/>
      <w:lvlText w:val="%7."/>
      <w:lvlJc w:val="left"/>
      <w:pPr>
        <w:ind w:left="5106" w:hanging="360"/>
      </w:pPr>
    </w:lvl>
    <w:lvl w:ilvl="7" w:tplc="041F0019" w:tentative="1">
      <w:start w:val="1"/>
      <w:numFmt w:val="lowerLetter"/>
      <w:lvlText w:val="%8."/>
      <w:lvlJc w:val="left"/>
      <w:pPr>
        <w:ind w:left="5826" w:hanging="360"/>
      </w:pPr>
    </w:lvl>
    <w:lvl w:ilvl="8" w:tplc="041F001B" w:tentative="1">
      <w:start w:val="1"/>
      <w:numFmt w:val="lowerRoman"/>
      <w:lvlText w:val="%9."/>
      <w:lvlJc w:val="right"/>
      <w:pPr>
        <w:ind w:left="6546" w:hanging="180"/>
      </w:pPr>
    </w:lvl>
  </w:abstractNum>
  <w:abstractNum w:abstractNumId="7" w15:restartNumberingAfterBreak="0">
    <w:nsid w:val="199A6A31"/>
    <w:multiLevelType w:val="hybridMultilevel"/>
    <w:tmpl w:val="52424022"/>
    <w:lvl w:ilvl="0" w:tplc="AB324382">
      <w:start w:val="1"/>
      <w:numFmt w:val="decimal"/>
      <w:lvlText w:val="%1-"/>
      <w:lvlJc w:val="left"/>
      <w:pPr>
        <w:ind w:left="1068" w:hanging="360"/>
      </w:pPr>
      <w:rPr>
        <w:rFonts w:hint="default"/>
      </w:rPr>
    </w:lvl>
    <w:lvl w:ilvl="1" w:tplc="041F0019" w:tentative="1">
      <w:start w:val="1"/>
      <w:numFmt w:val="lowerLetter"/>
      <w:lvlText w:val="%2."/>
      <w:lvlJc w:val="left"/>
      <w:pPr>
        <w:ind w:left="1788" w:hanging="360"/>
      </w:pPr>
    </w:lvl>
    <w:lvl w:ilvl="2" w:tplc="041F001B" w:tentative="1">
      <w:start w:val="1"/>
      <w:numFmt w:val="lowerRoman"/>
      <w:lvlText w:val="%3."/>
      <w:lvlJc w:val="right"/>
      <w:pPr>
        <w:ind w:left="2508" w:hanging="180"/>
      </w:pPr>
    </w:lvl>
    <w:lvl w:ilvl="3" w:tplc="041F000F" w:tentative="1">
      <w:start w:val="1"/>
      <w:numFmt w:val="decimal"/>
      <w:lvlText w:val="%4."/>
      <w:lvlJc w:val="left"/>
      <w:pPr>
        <w:ind w:left="3228" w:hanging="360"/>
      </w:pPr>
    </w:lvl>
    <w:lvl w:ilvl="4" w:tplc="041F0019" w:tentative="1">
      <w:start w:val="1"/>
      <w:numFmt w:val="lowerLetter"/>
      <w:lvlText w:val="%5."/>
      <w:lvlJc w:val="left"/>
      <w:pPr>
        <w:ind w:left="3948" w:hanging="360"/>
      </w:pPr>
    </w:lvl>
    <w:lvl w:ilvl="5" w:tplc="041F001B" w:tentative="1">
      <w:start w:val="1"/>
      <w:numFmt w:val="lowerRoman"/>
      <w:lvlText w:val="%6."/>
      <w:lvlJc w:val="right"/>
      <w:pPr>
        <w:ind w:left="4668" w:hanging="180"/>
      </w:pPr>
    </w:lvl>
    <w:lvl w:ilvl="6" w:tplc="041F000F" w:tentative="1">
      <w:start w:val="1"/>
      <w:numFmt w:val="decimal"/>
      <w:lvlText w:val="%7."/>
      <w:lvlJc w:val="left"/>
      <w:pPr>
        <w:ind w:left="5388" w:hanging="360"/>
      </w:pPr>
    </w:lvl>
    <w:lvl w:ilvl="7" w:tplc="041F0019" w:tentative="1">
      <w:start w:val="1"/>
      <w:numFmt w:val="lowerLetter"/>
      <w:lvlText w:val="%8."/>
      <w:lvlJc w:val="left"/>
      <w:pPr>
        <w:ind w:left="6108" w:hanging="360"/>
      </w:pPr>
    </w:lvl>
    <w:lvl w:ilvl="8" w:tplc="041F001B" w:tentative="1">
      <w:start w:val="1"/>
      <w:numFmt w:val="lowerRoman"/>
      <w:lvlText w:val="%9."/>
      <w:lvlJc w:val="right"/>
      <w:pPr>
        <w:ind w:left="6828" w:hanging="180"/>
      </w:pPr>
    </w:lvl>
  </w:abstractNum>
  <w:abstractNum w:abstractNumId="8" w15:restartNumberingAfterBreak="0">
    <w:nsid w:val="1E1131BC"/>
    <w:multiLevelType w:val="hybridMultilevel"/>
    <w:tmpl w:val="34109866"/>
    <w:lvl w:ilvl="0" w:tplc="3476E2FA">
      <w:start w:val="1"/>
      <w:numFmt w:val="upperLetter"/>
      <w:lvlText w:val="%1-"/>
      <w:lvlJc w:val="left"/>
      <w:pPr>
        <w:tabs>
          <w:tab w:val="num" w:pos="720"/>
        </w:tabs>
        <w:ind w:left="720" w:hanging="360"/>
      </w:pPr>
      <w:rPr>
        <w:rFonts w:hint="default"/>
      </w:rPr>
    </w:lvl>
    <w:lvl w:ilvl="1" w:tplc="041F0019" w:tentative="1">
      <w:start w:val="1"/>
      <w:numFmt w:val="lowerLetter"/>
      <w:lvlText w:val="%2."/>
      <w:lvlJc w:val="left"/>
      <w:pPr>
        <w:tabs>
          <w:tab w:val="num" w:pos="1440"/>
        </w:tabs>
        <w:ind w:left="1440" w:hanging="360"/>
      </w:pPr>
    </w:lvl>
    <w:lvl w:ilvl="2" w:tplc="041F001B" w:tentative="1">
      <w:start w:val="1"/>
      <w:numFmt w:val="lowerRoman"/>
      <w:lvlText w:val="%3."/>
      <w:lvlJc w:val="right"/>
      <w:pPr>
        <w:tabs>
          <w:tab w:val="num" w:pos="2160"/>
        </w:tabs>
        <w:ind w:left="2160" w:hanging="180"/>
      </w:pPr>
    </w:lvl>
    <w:lvl w:ilvl="3" w:tplc="041F000F" w:tentative="1">
      <w:start w:val="1"/>
      <w:numFmt w:val="decimal"/>
      <w:lvlText w:val="%4."/>
      <w:lvlJc w:val="left"/>
      <w:pPr>
        <w:tabs>
          <w:tab w:val="num" w:pos="2880"/>
        </w:tabs>
        <w:ind w:left="2880" w:hanging="360"/>
      </w:pPr>
    </w:lvl>
    <w:lvl w:ilvl="4" w:tplc="041F0019" w:tentative="1">
      <w:start w:val="1"/>
      <w:numFmt w:val="lowerLetter"/>
      <w:lvlText w:val="%5."/>
      <w:lvlJc w:val="left"/>
      <w:pPr>
        <w:tabs>
          <w:tab w:val="num" w:pos="3600"/>
        </w:tabs>
        <w:ind w:left="3600" w:hanging="360"/>
      </w:pPr>
    </w:lvl>
    <w:lvl w:ilvl="5" w:tplc="041F001B" w:tentative="1">
      <w:start w:val="1"/>
      <w:numFmt w:val="lowerRoman"/>
      <w:lvlText w:val="%6."/>
      <w:lvlJc w:val="right"/>
      <w:pPr>
        <w:tabs>
          <w:tab w:val="num" w:pos="4320"/>
        </w:tabs>
        <w:ind w:left="4320" w:hanging="180"/>
      </w:pPr>
    </w:lvl>
    <w:lvl w:ilvl="6" w:tplc="041F000F" w:tentative="1">
      <w:start w:val="1"/>
      <w:numFmt w:val="decimal"/>
      <w:lvlText w:val="%7."/>
      <w:lvlJc w:val="left"/>
      <w:pPr>
        <w:tabs>
          <w:tab w:val="num" w:pos="5040"/>
        </w:tabs>
        <w:ind w:left="5040" w:hanging="360"/>
      </w:pPr>
    </w:lvl>
    <w:lvl w:ilvl="7" w:tplc="041F0019" w:tentative="1">
      <w:start w:val="1"/>
      <w:numFmt w:val="lowerLetter"/>
      <w:lvlText w:val="%8."/>
      <w:lvlJc w:val="left"/>
      <w:pPr>
        <w:tabs>
          <w:tab w:val="num" w:pos="5760"/>
        </w:tabs>
        <w:ind w:left="5760" w:hanging="360"/>
      </w:pPr>
    </w:lvl>
    <w:lvl w:ilvl="8" w:tplc="041F001B" w:tentative="1">
      <w:start w:val="1"/>
      <w:numFmt w:val="lowerRoman"/>
      <w:lvlText w:val="%9."/>
      <w:lvlJc w:val="right"/>
      <w:pPr>
        <w:tabs>
          <w:tab w:val="num" w:pos="6480"/>
        </w:tabs>
        <w:ind w:left="6480" w:hanging="180"/>
      </w:pPr>
    </w:lvl>
  </w:abstractNum>
  <w:abstractNum w:abstractNumId="9" w15:restartNumberingAfterBreak="0">
    <w:nsid w:val="244361A6"/>
    <w:multiLevelType w:val="hybridMultilevel"/>
    <w:tmpl w:val="1130B52C"/>
    <w:lvl w:ilvl="0" w:tplc="908E3C20">
      <w:start w:val="1"/>
      <w:numFmt w:val="decimal"/>
      <w:lvlText w:val="%1-"/>
      <w:lvlJc w:val="left"/>
      <w:pPr>
        <w:ind w:left="720" w:hanging="360"/>
      </w:pPr>
      <w:rPr>
        <w:rFonts w:hint="default"/>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10" w15:restartNumberingAfterBreak="0">
    <w:nsid w:val="2D2C24E5"/>
    <w:multiLevelType w:val="hybridMultilevel"/>
    <w:tmpl w:val="AED4A240"/>
    <w:lvl w:ilvl="0" w:tplc="24A67D2E">
      <w:start w:val="3"/>
      <w:numFmt w:val="upperLetter"/>
      <w:lvlText w:val="%1)"/>
      <w:lvlJc w:val="left"/>
      <w:pPr>
        <w:ind w:left="720" w:hanging="360"/>
      </w:pPr>
      <w:rPr>
        <w:rFonts w:hint="default"/>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11" w15:restartNumberingAfterBreak="0">
    <w:nsid w:val="2F1D1F27"/>
    <w:multiLevelType w:val="hybridMultilevel"/>
    <w:tmpl w:val="FBDE3A12"/>
    <w:lvl w:ilvl="0" w:tplc="ABAC8502">
      <w:start w:val="1"/>
      <w:numFmt w:val="decimal"/>
      <w:lvlText w:val="%1-"/>
      <w:lvlJc w:val="left"/>
      <w:pPr>
        <w:ind w:left="720" w:hanging="360"/>
      </w:pPr>
      <w:rPr>
        <w:rFonts w:hint="default"/>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12" w15:restartNumberingAfterBreak="0">
    <w:nsid w:val="365C26EC"/>
    <w:multiLevelType w:val="multilevel"/>
    <w:tmpl w:val="E4A42538"/>
    <w:lvl w:ilvl="0">
      <w:start w:val="1"/>
      <w:numFmt w:val="decimal"/>
      <w:lvlText w:val="%1."/>
      <w:lvlJc w:val="left"/>
      <w:pPr>
        <w:tabs>
          <w:tab w:val="num" w:pos="480"/>
        </w:tabs>
        <w:ind w:left="480" w:hanging="480"/>
      </w:pPr>
      <w:rPr>
        <w:rFonts w:hint="default"/>
      </w:rPr>
    </w:lvl>
    <w:lvl w:ilvl="1">
      <w:start w:val="2"/>
      <w:numFmt w:val="decimal"/>
      <w:lvlText w:val="%1.%2."/>
      <w:lvlJc w:val="left"/>
      <w:pPr>
        <w:tabs>
          <w:tab w:val="num" w:pos="1898"/>
        </w:tabs>
        <w:ind w:left="1898" w:hanging="480"/>
      </w:pPr>
      <w:rPr>
        <w:rFonts w:hint="default"/>
      </w:rPr>
    </w:lvl>
    <w:lvl w:ilvl="2">
      <w:start w:val="1"/>
      <w:numFmt w:val="decimal"/>
      <w:lvlText w:val="%1.%2.%3."/>
      <w:lvlJc w:val="left"/>
      <w:pPr>
        <w:tabs>
          <w:tab w:val="num" w:pos="3552"/>
        </w:tabs>
        <w:ind w:left="3552" w:hanging="720"/>
      </w:pPr>
      <w:rPr>
        <w:rFonts w:hint="default"/>
      </w:rPr>
    </w:lvl>
    <w:lvl w:ilvl="3">
      <w:start w:val="1"/>
      <w:numFmt w:val="decimal"/>
      <w:lvlText w:val="%1.%2.%3.%4."/>
      <w:lvlJc w:val="left"/>
      <w:pPr>
        <w:tabs>
          <w:tab w:val="num" w:pos="4968"/>
        </w:tabs>
        <w:ind w:left="4968" w:hanging="720"/>
      </w:pPr>
      <w:rPr>
        <w:rFonts w:hint="default"/>
      </w:rPr>
    </w:lvl>
    <w:lvl w:ilvl="4">
      <w:start w:val="1"/>
      <w:numFmt w:val="decimal"/>
      <w:lvlText w:val="%1.%2.%3.%4.%5."/>
      <w:lvlJc w:val="left"/>
      <w:pPr>
        <w:tabs>
          <w:tab w:val="num" w:pos="6744"/>
        </w:tabs>
        <w:ind w:left="6744" w:hanging="1080"/>
      </w:pPr>
      <w:rPr>
        <w:rFonts w:hint="default"/>
      </w:rPr>
    </w:lvl>
    <w:lvl w:ilvl="5">
      <w:start w:val="1"/>
      <w:numFmt w:val="decimal"/>
      <w:lvlText w:val="%1.%2.%3.%4.%5.%6."/>
      <w:lvlJc w:val="left"/>
      <w:pPr>
        <w:tabs>
          <w:tab w:val="num" w:pos="8160"/>
        </w:tabs>
        <w:ind w:left="8160" w:hanging="1080"/>
      </w:pPr>
      <w:rPr>
        <w:rFonts w:hint="default"/>
      </w:rPr>
    </w:lvl>
    <w:lvl w:ilvl="6">
      <w:start w:val="1"/>
      <w:numFmt w:val="decimal"/>
      <w:lvlText w:val="%1.%2.%3.%4.%5.%6.%7."/>
      <w:lvlJc w:val="left"/>
      <w:pPr>
        <w:tabs>
          <w:tab w:val="num" w:pos="9936"/>
        </w:tabs>
        <w:ind w:left="9936" w:hanging="1440"/>
      </w:pPr>
      <w:rPr>
        <w:rFonts w:hint="default"/>
      </w:rPr>
    </w:lvl>
    <w:lvl w:ilvl="7">
      <w:start w:val="1"/>
      <w:numFmt w:val="decimal"/>
      <w:lvlText w:val="%1.%2.%3.%4.%5.%6.%7.%8."/>
      <w:lvlJc w:val="left"/>
      <w:pPr>
        <w:tabs>
          <w:tab w:val="num" w:pos="11352"/>
        </w:tabs>
        <w:ind w:left="11352" w:hanging="1440"/>
      </w:pPr>
      <w:rPr>
        <w:rFonts w:hint="default"/>
      </w:rPr>
    </w:lvl>
    <w:lvl w:ilvl="8">
      <w:start w:val="1"/>
      <w:numFmt w:val="decimal"/>
      <w:lvlText w:val="%1.%2.%3.%4.%5.%6.%7.%8.%9."/>
      <w:lvlJc w:val="left"/>
      <w:pPr>
        <w:tabs>
          <w:tab w:val="num" w:pos="13128"/>
        </w:tabs>
        <w:ind w:left="13128" w:hanging="1800"/>
      </w:pPr>
      <w:rPr>
        <w:rFonts w:hint="default"/>
      </w:rPr>
    </w:lvl>
  </w:abstractNum>
  <w:abstractNum w:abstractNumId="13" w15:restartNumberingAfterBreak="0">
    <w:nsid w:val="3A197F17"/>
    <w:multiLevelType w:val="hybridMultilevel"/>
    <w:tmpl w:val="88FA53CE"/>
    <w:lvl w:ilvl="0" w:tplc="16D2B71E">
      <w:start w:val="1"/>
      <w:numFmt w:val="upperLetter"/>
      <w:lvlText w:val="%1-"/>
      <w:lvlJc w:val="left"/>
      <w:pPr>
        <w:ind w:left="720" w:hanging="360"/>
      </w:pPr>
      <w:rPr>
        <w:rFonts w:hint="default"/>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14" w15:restartNumberingAfterBreak="0">
    <w:nsid w:val="3CCB00BA"/>
    <w:multiLevelType w:val="hybridMultilevel"/>
    <w:tmpl w:val="3D24F03E"/>
    <w:lvl w:ilvl="0" w:tplc="26B65EC6">
      <w:start w:val="1"/>
      <w:numFmt w:val="upperLetter"/>
      <w:lvlText w:val="%1-"/>
      <w:lvlJc w:val="left"/>
      <w:pPr>
        <w:ind w:left="786" w:hanging="360"/>
      </w:pPr>
      <w:rPr>
        <w:rFonts w:hint="default"/>
      </w:rPr>
    </w:lvl>
    <w:lvl w:ilvl="1" w:tplc="041F0019" w:tentative="1">
      <w:start w:val="1"/>
      <w:numFmt w:val="lowerLetter"/>
      <w:lvlText w:val="%2."/>
      <w:lvlJc w:val="left"/>
      <w:pPr>
        <w:ind w:left="1506" w:hanging="360"/>
      </w:pPr>
    </w:lvl>
    <w:lvl w:ilvl="2" w:tplc="041F001B" w:tentative="1">
      <w:start w:val="1"/>
      <w:numFmt w:val="lowerRoman"/>
      <w:lvlText w:val="%3."/>
      <w:lvlJc w:val="right"/>
      <w:pPr>
        <w:ind w:left="2226" w:hanging="180"/>
      </w:pPr>
    </w:lvl>
    <w:lvl w:ilvl="3" w:tplc="041F000F" w:tentative="1">
      <w:start w:val="1"/>
      <w:numFmt w:val="decimal"/>
      <w:lvlText w:val="%4."/>
      <w:lvlJc w:val="left"/>
      <w:pPr>
        <w:ind w:left="2946" w:hanging="360"/>
      </w:pPr>
    </w:lvl>
    <w:lvl w:ilvl="4" w:tplc="041F0019" w:tentative="1">
      <w:start w:val="1"/>
      <w:numFmt w:val="lowerLetter"/>
      <w:lvlText w:val="%5."/>
      <w:lvlJc w:val="left"/>
      <w:pPr>
        <w:ind w:left="3666" w:hanging="360"/>
      </w:pPr>
    </w:lvl>
    <w:lvl w:ilvl="5" w:tplc="041F001B" w:tentative="1">
      <w:start w:val="1"/>
      <w:numFmt w:val="lowerRoman"/>
      <w:lvlText w:val="%6."/>
      <w:lvlJc w:val="right"/>
      <w:pPr>
        <w:ind w:left="4386" w:hanging="180"/>
      </w:pPr>
    </w:lvl>
    <w:lvl w:ilvl="6" w:tplc="041F000F" w:tentative="1">
      <w:start w:val="1"/>
      <w:numFmt w:val="decimal"/>
      <w:lvlText w:val="%7."/>
      <w:lvlJc w:val="left"/>
      <w:pPr>
        <w:ind w:left="5106" w:hanging="360"/>
      </w:pPr>
    </w:lvl>
    <w:lvl w:ilvl="7" w:tplc="041F0019" w:tentative="1">
      <w:start w:val="1"/>
      <w:numFmt w:val="lowerLetter"/>
      <w:lvlText w:val="%8."/>
      <w:lvlJc w:val="left"/>
      <w:pPr>
        <w:ind w:left="5826" w:hanging="360"/>
      </w:pPr>
    </w:lvl>
    <w:lvl w:ilvl="8" w:tplc="041F001B" w:tentative="1">
      <w:start w:val="1"/>
      <w:numFmt w:val="lowerRoman"/>
      <w:lvlText w:val="%9."/>
      <w:lvlJc w:val="right"/>
      <w:pPr>
        <w:ind w:left="6546" w:hanging="180"/>
      </w:pPr>
    </w:lvl>
  </w:abstractNum>
  <w:abstractNum w:abstractNumId="15" w15:restartNumberingAfterBreak="0">
    <w:nsid w:val="440F38A0"/>
    <w:multiLevelType w:val="multilevel"/>
    <w:tmpl w:val="BCBE6202"/>
    <w:lvl w:ilvl="0">
      <w:start w:val="6"/>
      <w:numFmt w:val="decimal"/>
      <w:lvlText w:val="%1."/>
      <w:lvlJc w:val="left"/>
      <w:pPr>
        <w:ind w:left="360" w:hanging="360"/>
      </w:pPr>
      <w:rPr>
        <w:rFonts w:hint="default"/>
      </w:rPr>
    </w:lvl>
    <w:lvl w:ilvl="1">
      <w:start w:val="1"/>
      <w:numFmt w:val="decimal"/>
      <w:lvlText w:val="%1.%2."/>
      <w:lvlJc w:val="left"/>
      <w:pPr>
        <w:ind w:left="720" w:hanging="360"/>
      </w:pPr>
      <w:rPr>
        <w:rFonts w:hint="default"/>
        <w:b/>
        <w:color w:val="auto"/>
      </w:rPr>
    </w:lvl>
    <w:lvl w:ilvl="2">
      <w:start w:val="1"/>
      <w:numFmt w:val="decimal"/>
      <w:lvlText w:val="%1.%2.%3."/>
      <w:lvlJc w:val="left"/>
      <w:pPr>
        <w:ind w:left="1440" w:hanging="720"/>
      </w:pPr>
      <w:rPr>
        <w:rFonts w:hint="default"/>
      </w:rPr>
    </w:lvl>
    <w:lvl w:ilvl="3">
      <w:start w:val="1"/>
      <w:numFmt w:val="decimal"/>
      <w:lvlText w:val="%1.%2.%3.%4."/>
      <w:lvlJc w:val="left"/>
      <w:pPr>
        <w:ind w:left="1800" w:hanging="720"/>
      </w:pPr>
      <w:rPr>
        <w:rFonts w:hint="default"/>
      </w:rPr>
    </w:lvl>
    <w:lvl w:ilvl="4">
      <w:start w:val="1"/>
      <w:numFmt w:val="decimal"/>
      <w:lvlText w:val="%1.%2.%3.%4.%5."/>
      <w:lvlJc w:val="left"/>
      <w:pPr>
        <w:ind w:left="2520" w:hanging="1080"/>
      </w:pPr>
      <w:rPr>
        <w:rFonts w:hint="default"/>
      </w:rPr>
    </w:lvl>
    <w:lvl w:ilvl="5">
      <w:start w:val="1"/>
      <w:numFmt w:val="decimal"/>
      <w:lvlText w:val="%1.%2.%3.%4.%5.%6."/>
      <w:lvlJc w:val="left"/>
      <w:pPr>
        <w:ind w:left="2880" w:hanging="1080"/>
      </w:pPr>
      <w:rPr>
        <w:rFonts w:hint="default"/>
      </w:rPr>
    </w:lvl>
    <w:lvl w:ilvl="6">
      <w:start w:val="1"/>
      <w:numFmt w:val="decimal"/>
      <w:lvlText w:val="%1.%2.%3.%4.%5.%6.%7."/>
      <w:lvlJc w:val="left"/>
      <w:pPr>
        <w:ind w:left="3600" w:hanging="1440"/>
      </w:pPr>
      <w:rPr>
        <w:rFonts w:hint="default"/>
      </w:rPr>
    </w:lvl>
    <w:lvl w:ilvl="7">
      <w:start w:val="1"/>
      <w:numFmt w:val="decimal"/>
      <w:lvlText w:val="%1.%2.%3.%4.%5.%6.%7.%8."/>
      <w:lvlJc w:val="left"/>
      <w:pPr>
        <w:ind w:left="3960" w:hanging="1440"/>
      </w:pPr>
      <w:rPr>
        <w:rFonts w:hint="default"/>
      </w:rPr>
    </w:lvl>
    <w:lvl w:ilvl="8">
      <w:start w:val="1"/>
      <w:numFmt w:val="decimal"/>
      <w:lvlText w:val="%1.%2.%3.%4.%5.%6.%7.%8.%9."/>
      <w:lvlJc w:val="left"/>
      <w:pPr>
        <w:ind w:left="4680" w:hanging="1800"/>
      </w:pPr>
      <w:rPr>
        <w:rFonts w:hint="default"/>
      </w:rPr>
    </w:lvl>
  </w:abstractNum>
  <w:abstractNum w:abstractNumId="16" w15:restartNumberingAfterBreak="0">
    <w:nsid w:val="45702460"/>
    <w:multiLevelType w:val="hybridMultilevel"/>
    <w:tmpl w:val="3B42AB7A"/>
    <w:lvl w:ilvl="0" w:tplc="041F000F">
      <w:start w:val="1"/>
      <w:numFmt w:val="decimal"/>
      <w:lvlText w:val="%1."/>
      <w:lvlJc w:val="left"/>
      <w:pPr>
        <w:ind w:left="720" w:hanging="360"/>
      </w:pPr>
    </w:lvl>
    <w:lvl w:ilvl="1" w:tplc="041F0019">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17" w15:restartNumberingAfterBreak="0">
    <w:nsid w:val="48DC60C5"/>
    <w:multiLevelType w:val="hybridMultilevel"/>
    <w:tmpl w:val="FF26FE8E"/>
    <w:lvl w:ilvl="0" w:tplc="CAB4ED30">
      <w:start w:val="1"/>
      <w:numFmt w:val="decimal"/>
      <w:lvlText w:val="%1."/>
      <w:lvlJc w:val="left"/>
      <w:pPr>
        <w:ind w:left="720" w:hanging="360"/>
      </w:pPr>
      <w:rPr>
        <w:rFonts w:ascii="Arial" w:hAnsi="Arial" w:hint="default"/>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18" w15:restartNumberingAfterBreak="0">
    <w:nsid w:val="49410F01"/>
    <w:multiLevelType w:val="hybridMultilevel"/>
    <w:tmpl w:val="A95A87B0"/>
    <w:lvl w:ilvl="0" w:tplc="FEBACBDE">
      <w:start w:val="1"/>
      <w:numFmt w:val="lowerLetter"/>
      <w:lvlText w:val="%1-"/>
      <w:lvlJc w:val="left"/>
      <w:pPr>
        <w:ind w:left="720" w:hanging="360"/>
      </w:pPr>
      <w:rPr>
        <w:rFonts w:hint="default"/>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19" w15:restartNumberingAfterBreak="0">
    <w:nsid w:val="50E81844"/>
    <w:multiLevelType w:val="hybridMultilevel"/>
    <w:tmpl w:val="DCF8D054"/>
    <w:lvl w:ilvl="0" w:tplc="041F000F">
      <w:start w:val="1"/>
      <w:numFmt w:val="decimal"/>
      <w:lvlText w:val="%1."/>
      <w:lvlJc w:val="left"/>
      <w:pPr>
        <w:ind w:left="720" w:hanging="360"/>
      </w:pPr>
      <w:rPr>
        <w:rFonts w:hint="default"/>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20" w15:restartNumberingAfterBreak="0">
    <w:nsid w:val="57FA6437"/>
    <w:multiLevelType w:val="hybridMultilevel"/>
    <w:tmpl w:val="7DA25788"/>
    <w:lvl w:ilvl="0" w:tplc="5EA67D4E">
      <w:start w:val="1"/>
      <w:numFmt w:val="upperLetter"/>
      <w:lvlText w:val="%1."/>
      <w:lvlJc w:val="left"/>
      <w:pPr>
        <w:tabs>
          <w:tab w:val="num" w:pos="1068"/>
        </w:tabs>
        <w:ind w:left="1068" w:hanging="360"/>
      </w:pPr>
      <w:rPr>
        <w:rFonts w:hint="default"/>
      </w:rPr>
    </w:lvl>
    <w:lvl w:ilvl="1" w:tplc="041F0019" w:tentative="1">
      <w:start w:val="1"/>
      <w:numFmt w:val="lowerLetter"/>
      <w:lvlText w:val="%2."/>
      <w:lvlJc w:val="left"/>
      <w:pPr>
        <w:tabs>
          <w:tab w:val="num" w:pos="1788"/>
        </w:tabs>
        <w:ind w:left="1788" w:hanging="360"/>
      </w:pPr>
    </w:lvl>
    <w:lvl w:ilvl="2" w:tplc="041F001B" w:tentative="1">
      <w:start w:val="1"/>
      <w:numFmt w:val="lowerRoman"/>
      <w:lvlText w:val="%3."/>
      <w:lvlJc w:val="right"/>
      <w:pPr>
        <w:tabs>
          <w:tab w:val="num" w:pos="2508"/>
        </w:tabs>
        <w:ind w:left="2508" w:hanging="180"/>
      </w:pPr>
    </w:lvl>
    <w:lvl w:ilvl="3" w:tplc="041F000F" w:tentative="1">
      <w:start w:val="1"/>
      <w:numFmt w:val="decimal"/>
      <w:lvlText w:val="%4."/>
      <w:lvlJc w:val="left"/>
      <w:pPr>
        <w:tabs>
          <w:tab w:val="num" w:pos="3228"/>
        </w:tabs>
        <w:ind w:left="3228" w:hanging="360"/>
      </w:pPr>
    </w:lvl>
    <w:lvl w:ilvl="4" w:tplc="041F0019" w:tentative="1">
      <w:start w:val="1"/>
      <w:numFmt w:val="lowerLetter"/>
      <w:lvlText w:val="%5."/>
      <w:lvlJc w:val="left"/>
      <w:pPr>
        <w:tabs>
          <w:tab w:val="num" w:pos="3948"/>
        </w:tabs>
        <w:ind w:left="3948" w:hanging="360"/>
      </w:pPr>
    </w:lvl>
    <w:lvl w:ilvl="5" w:tplc="041F001B" w:tentative="1">
      <w:start w:val="1"/>
      <w:numFmt w:val="lowerRoman"/>
      <w:lvlText w:val="%6."/>
      <w:lvlJc w:val="right"/>
      <w:pPr>
        <w:tabs>
          <w:tab w:val="num" w:pos="4668"/>
        </w:tabs>
        <w:ind w:left="4668" w:hanging="180"/>
      </w:pPr>
    </w:lvl>
    <w:lvl w:ilvl="6" w:tplc="041F000F" w:tentative="1">
      <w:start w:val="1"/>
      <w:numFmt w:val="decimal"/>
      <w:lvlText w:val="%7."/>
      <w:lvlJc w:val="left"/>
      <w:pPr>
        <w:tabs>
          <w:tab w:val="num" w:pos="5388"/>
        </w:tabs>
        <w:ind w:left="5388" w:hanging="360"/>
      </w:pPr>
    </w:lvl>
    <w:lvl w:ilvl="7" w:tplc="041F0019" w:tentative="1">
      <w:start w:val="1"/>
      <w:numFmt w:val="lowerLetter"/>
      <w:lvlText w:val="%8."/>
      <w:lvlJc w:val="left"/>
      <w:pPr>
        <w:tabs>
          <w:tab w:val="num" w:pos="6108"/>
        </w:tabs>
        <w:ind w:left="6108" w:hanging="360"/>
      </w:pPr>
    </w:lvl>
    <w:lvl w:ilvl="8" w:tplc="041F001B" w:tentative="1">
      <w:start w:val="1"/>
      <w:numFmt w:val="lowerRoman"/>
      <w:lvlText w:val="%9."/>
      <w:lvlJc w:val="right"/>
      <w:pPr>
        <w:tabs>
          <w:tab w:val="num" w:pos="6828"/>
        </w:tabs>
        <w:ind w:left="6828" w:hanging="180"/>
      </w:pPr>
    </w:lvl>
  </w:abstractNum>
  <w:abstractNum w:abstractNumId="21" w15:restartNumberingAfterBreak="0">
    <w:nsid w:val="66284B11"/>
    <w:multiLevelType w:val="multilevel"/>
    <w:tmpl w:val="1EF02B84"/>
    <w:lvl w:ilvl="0">
      <w:start w:val="1"/>
      <w:numFmt w:val="decimal"/>
      <w:lvlText w:val="%1."/>
      <w:lvlJc w:val="left"/>
      <w:pPr>
        <w:ind w:left="360" w:hanging="360"/>
      </w:pPr>
      <w:rPr>
        <w:rFonts w:hint="default"/>
      </w:rPr>
    </w:lvl>
    <w:lvl w:ilvl="1">
      <w:start w:val="2"/>
      <w:numFmt w:val="decimal"/>
      <w:lvlText w:val="%1.%2."/>
      <w:lvlJc w:val="left"/>
      <w:pPr>
        <w:ind w:left="1068" w:hanging="360"/>
      </w:pPr>
      <w:rPr>
        <w:rFonts w:hint="default"/>
      </w:rPr>
    </w:lvl>
    <w:lvl w:ilvl="2">
      <w:start w:val="1"/>
      <w:numFmt w:val="decimal"/>
      <w:lvlText w:val="%1.%2.%3."/>
      <w:lvlJc w:val="left"/>
      <w:pPr>
        <w:ind w:left="2136" w:hanging="720"/>
      </w:pPr>
      <w:rPr>
        <w:rFonts w:hint="default"/>
      </w:rPr>
    </w:lvl>
    <w:lvl w:ilvl="3">
      <w:start w:val="1"/>
      <w:numFmt w:val="decimal"/>
      <w:lvlText w:val="%1.%2.%3.%4."/>
      <w:lvlJc w:val="left"/>
      <w:pPr>
        <w:ind w:left="2844" w:hanging="720"/>
      </w:pPr>
      <w:rPr>
        <w:rFonts w:hint="default"/>
      </w:rPr>
    </w:lvl>
    <w:lvl w:ilvl="4">
      <w:start w:val="1"/>
      <w:numFmt w:val="decimal"/>
      <w:lvlText w:val="%1.%2.%3.%4.%5."/>
      <w:lvlJc w:val="left"/>
      <w:pPr>
        <w:ind w:left="3912" w:hanging="1080"/>
      </w:pPr>
      <w:rPr>
        <w:rFonts w:hint="default"/>
      </w:rPr>
    </w:lvl>
    <w:lvl w:ilvl="5">
      <w:start w:val="1"/>
      <w:numFmt w:val="decimal"/>
      <w:lvlText w:val="%1.%2.%3.%4.%5.%6."/>
      <w:lvlJc w:val="left"/>
      <w:pPr>
        <w:ind w:left="4620" w:hanging="1080"/>
      </w:pPr>
      <w:rPr>
        <w:rFonts w:hint="default"/>
      </w:rPr>
    </w:lvl>
    <w:lvl w:ilvl="6">
      <w:start w:val="1"/>
      <w:numFmt w:val="decimal"/>
      <w:lvlText w:val="%1.%2.%3.%4.%5.%6.%7."/>
      <w:lvlJc w:val="left"/>
      <w:pPr>
        <w:ind w:left="5688" w:hanging="1440"/>
      </w:pPr>
      <w:rPr>
        <w:rFonts w:hint="default"/>
      </w:rPr>
    </w:lvl>
    <w:lvl w:ilvl="7">
      <w:start w:val="1"/>
      <w:numFmt w:val="decimal"/>
      <w:lvlText w:val="%1.%2.%3.%4.%5.%6.%7.%8."/>
      <w:lvlJc w:val="left"/>
      <w:pPr>
        <w:ind w:left="6396" w:hanging="1440"/>
      </w:pPr>
      <w:rPr>
        <w:rFonts w:hint="default"/>
      </w:rPr>
    </w:lvl>
    <w:lvl w:ilvl="8">
      <w:start w:val="1"/>
      <w:numFmt w:val="decimal"/>
      <w:lvlText w:val="%1.%2.%3.%4.%5.%6.%7.%8.%9."/>
      <w:lvlJc w:val="left"/>
      <w:pPr>
        <w:ind w:left="7464" w:hanging="1800"/>
      </w:pPr>
      <w:rPr>
        <w:rFonts w:hint="default"/>
      </w:rPr>
    </w:lvl>
  </w:abstractNum>
  <w:abstractNum w:abstractNumId="22" w15:restartNumberingAfterBreak="0">
    <w:nsid w:val="66B16BE7"/>
    <w:multiLevelType w:val="hybridMultilevel"/>
    <w:tmpl w:val="0D84E024"/>
    <w:lvl w:ilvl="0" w:tplc="1EE6A008">
      <w:start w:val="1"/>
      <w:numFmt w:val="decimal"/>
      <w:lvlText w:val="%1."/>
      <w:lvlJc w:val="left"/>
      <w:pPr>
        <w:ind w:left="720" w:hanging="360"/>
      </w:pPr>
      <w:rPr>
        <w:b/>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23" w15:restartNumberingAfterBreak="0">
    <w:nsid w:val="6A3C55F1"/>
    <w:multiLevelType w:val="hybridMultilevel"/>
    <w:tmpl w:val="4D145200"/>
    <w:lvl w:ilvl="0" w:tplc="3E94455E">
      <w:start w:val="1"/>
      <w:numFmt w:val="decimal"/>
      <w:lvlText w:val="%1-"/>
      <w:lvlJc w:val="left"/>
      <w:pPr>
        <w:tabs>
          <w:tab w:val="num" w:pos="1080"/>
        </w:tabs>
        <w:ind w:left="1080" w:hanging="360"/>
      </w:pPr>
      <w:rPr>
        <w:rFonts w:hint="default"/>
        <w:sz w:val="22"/>
        <w:szCs w:val="22"/>
      </w:rPr>
    </w:lvl>
    <w:lvl w:ilvl="1" w:tplc="041F0019" w:tentative="1">
      <w:start w:val="1"/>
      <w:numFmt w:val="lowerLetter"/>
      <w:lvlText w:val="%2."/>
      <w:lvlJc w:val="left"/>
      <w:pPr>
        <w:tabs>
          <w:tab w:val="num" w:pos="1800"/>
        </w:tabs>
        <w:ind w:left="1800" w:hanging="360"/>
      </w:pPr>
    </w:lvl>
    <w:lvl w:ilvl="2" w:tplc="041F001B" w:tentative="1">
      <w:start w:val="1"/>
      <w:numFmt w:val="lowerRoman"/>
      <w:lvlText w:val="%3."/>
      <w:lvlJc w:val="right"/>
      <w:pPr>
        <w:tabs>
          <w:tab w:val="num" w:pos="2520"/>
        </w:tabs>
        <w:ind w:left="2520" w:hanging="180"/>
      </w:pPr>
    </w:lvl>
    <w:lvl w:ilvl="3" w:tplc="041F000F" w:tentative="1">
      <w:start w:val="1"/>
      <w:numFmt w:val="decimal"/>
      <w:lvlText w:val="%4."/>
      <w:lvlJc w:val="left"/>
      <w:pPr>
        <w:tabs>
          <w:tab w:val="num" w:pos="3240"/>
        </w:tabs>
        <w:ind w:left="3240" w:hanging="360"/>
      </w:pPr>
    </w:lvl>
    <w:lvl w:ilvl="4" w:tplc="041F0019" w:tentative="1">
      <w:start w:val="1"/>
      <w:numFmt w:val="lowerLetter"/>
      <w:lvlText w:val="%5."/>
      <w:lvlJc w:val="left"/>
      <w:pPr>
        <w:tabs>
          <w:tab w:val="num" w:pos="3960"/>
        </w:tabs>
        <w:ind w:left="3960" w:hanging="360"/>
      </w:pPr>
    </w:lvl>
    <w:lvl w:ilvl="5" w:tplc="041F001B" w:tentative="1">
      <w:start w:val="1"/>
      <w:numFmt w:val="lowerRoman"/>
      <w:lvlText w:val="%6."/>
      <w:lvlJc w:val="right"/>
      <w:pPr>
        <w:tabs>
          <w:tab w:val="num" w:pos="4680"/>
        </w:tabs>
        <w:ind w:left="4680" w:hanging="180"/>
      </w:pPr>
    </w:lvl>
    <w:lvl w:ilvl="6" w:tplc="041F000F" w:tentative="1">
      <w:start w:val="1"/>
      <w:numFmt w:val="decimal"/>
      <w:lvlText w:val="%7."/>
      <w:lvlJc w:val="left"/>
      <w:pPr>
        <w:tabs>
          <w:tab w:val="num" w:pos="5400"/>
        </w:tabs>
        <w:ind w:left="5400" w:hanging="360"/>
      </w:pPr>
    </w:lvl>
    <w:lvl w:ilvl="7" w:tplc="041F0019" w:tentative="1">
      <w:start w:val="1"/>
      <w:numFmt w:val="lowerLetter"/>
      <w:lvlText w:val="%8."/>
      <w:lvlJc w:val="left"/>
      <w:pPr>
        <w:tabs>
          <w:tab w:val="num" w:pos="6120"/>
        </w:tabs>
        <w:ind w:left="6120" w:hanging="360"/>
      </w:pPr>
    </w:lvl>
    <w:lvl w:ilvl="8" w:tplc="041F001B" w:tentative="1">
      <w:start w:val="1"/>
      <w:numFmt w:val="lowerRoman"/>
      <w:lvlText w:val="%9."/>
      <w:lvlJc w:val="right"/>
      <w:pPr>
        <w:tabs>
          <w:tab w:val="num" w:pos="6840"/>
        </w:tabs>
        <w:ind w:left="6840" w:hanging="180"/>
      </w:pPr>
    </w:lvl>
  </w:abstractNum>
  <w:abstractNum w:abstractNumId="24" w15:restartNumberingAfterBreak="0">
    <w:nsid w:val="6D634C88"/>
    <w:multiLevelType w:val="hybridMultilevel"/>
    <w:tmpl w:val="3A24F902"/>
    <w:lvl w:ilvl="0" w:tplc="E356FB24">
      <w:start w:val="1"/>
      <w:numFmt w:val="upperLetter"/>
      <w:lvlText w:val="%1-"/>
      <w:lvlJc w:val="left"/>
      <w:pPr>
        <w:ind w:left="720" w:hanging="360"/>
      </w:pPr>
      <w:rPr>
        <w:rFonts w:hint="default"/>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25" w15:restartNumberingAfterBreak="0">
    <w:nsid w:val="6D7F7E9C"/>
    <w:multiLevelType w:val="hybridMultilevel"/>
    <w:tmpl w:val="C23271D6"/>
    <w:lvl w:ilvl="0" w:tplc="041F000F">
      <w:start w:val="1"/>
      <w:numFmt w:val="decimal"/>
      <w:lvlText w:val="%1."/>
      <w:lvlJc w:val="left"/>
      <w:pPr>
        <w:ind w:left="720" w:hanging="360"/>
      </w:pPr>
      <w:rPr>
        <w:rFonts w:hint="default"/>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26" w15:restartNumberingAfterBreak="0">
    <w:nsid w:val="6E0D298E"/>
    <w:multiLevelType w:val="hybridMultilevel"/>
    <w:tmpl w:val="194E13E8"/>
    <w:lvl w:ilvl="0" w:tplc="F7227578">
      <w:start w:val="2"/>
      <w:numFmt w:val="upperLetter"/>
      <w:lvlText w:val="%1."/>
      <w:lvlJc w:val="left"/>
      <w:pPr>
        <w:ind w:left="1428" w:hanging="360"/>
      </w:pPr>
      <w:rPr>
        <w:rFonts w:hint="default"/>
      </w:rPr>
    </w:lvl>
    <w:lvl w:ilvl="1" w:tplc="041F0019" w:tentative="1">
      <w:start w:val="1"/>
      <w:numFmt w:val="lowerLetter"/>
      <w:lvlText w:val="%2."/>
      <w:lvlJc w:val="left"/>
      <w:pPr>
        <w:ind w:left="2148" w:hanging="360"/>
      </w:pPr>
    </w:lvl>
    <w:lvl w:ilvl="2" w:tplc="041F001B" w:tentative="1">
      <w:start w:val="1"/>
      <w:numFmt w:val="lowerRoman"/>
      <w:lvlText w:val="%3."/>
      <w:lvlJc w:val="right"/>
      <w:pPr>
        <w:ind w:left="2868" w:hanging="180"/>
      </w:pPr>
    </w:lvl>
    <w:lvl w:ilvl="3" w:tplc="041F000F" w:tentative="1">
      <w:start w:val="1"/>
      <w:numFmt w:val="decimal"/>
      <w:lvlText w:val="%4."/>
      <w:lvlJc w:val="left"/>
      <w:pPr>
        <w:ind w:left="3588" w:hanging="360"/>
      </w:pPr>
    </w:lvl>
    <w:lvl w:ilvl="4" w:tplc="041F0019" w:tentative="1">
      <w:start w:val="1"/>
      <w:numFmt w:val="lowerLetter"/>
      <w:lvlText w:val="%5."/>
      <w:lvlJc w:val="left"/>
      <w:pPr>
        <w:ind w:left="4308" w:hanging="360"/>
      </w:pPr>
    </w:lvl>
    <w:lvl w:ilvl="5" w:tplc="041F001B" w:tentative="1">
      <w:start w:val="1"/>
      <w:numFmt w:val="lowerRoman"/>
      <w:lvlText w:val="%6."/>
      <w:lvlJc w:val="right"/>
      <w:pPr>
        <w:ind w:left="5028" w:hanging="180"/>
      </w:pPr>
    </w:lvl>
    <w:lvl w:ilvl="6" w:tplc="041F000F" w:tentative="1">
      <w:start w:val="1"/>
      <w:numFmt w:val="decimal"/>
      <w:lvlText w:val="%7."/>
      <w:lvlJc w:val="left"/>
      <w:pPr>
        <w:ind w:left="5748" w:hanging="360"/>
      </w:pPr>
    </w:lvl>
    <w:lvl w:ilvl="7" w:tplc="041F0019" w:tentative="1">
      <w:start w:val="1"/>
      <w:numFmt w:val="lowerLetter"/>
      <w:lvlText w:val="%8."/>
      <w:lvlJc w:val="left"/>
      <w:pPr>
        <w:ind w:left="6468" w:hanging="360"/>
      </w:pPr>
    </w:lvl>
    <w:lvl w:ilvl="8" w:tplc="041F001B" w:tentative="1">
      <w:start w:val="1"/>
      <w:numFmt w:val="lowerRoman"/>
      <w:lvlText w:val="%9."/>
      <w:lvlJc w:val="right"/>
      <w:pPr>
        <w:ind w:left="7188" w:hanging="180"/>
      </w:pPr>
    </w:lvl>
  </w:abstractNum>
  <w:abstractNum w:abstractNumId="27" w15:restartNumberingAfterBreak="0">
    <w:nsid w:val="6FEE505A"/>
    <w:multiLevelType w:val="hybridMultilevel"/>
    <w:tmpl w:val="F5B831F4"/>
    <w:lvl w:ilvl="0" w:tplc="B602FA52">
      <w:start w:val="1"/>
      <w:numFmt w:val="decimal"/>
      <w:lvlText w:val="%1."/>
      <w:lvlJc w:val="left"/>
      <w:pPr>
        <w:ind w:left="720" w:hanging="360"/>
      </w:pPr>
      <w:rPr>
        <w:b/>
        <w:i w:val="0"/>
        <w:color w:val="auto"/>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28" w15:restartNumberingAfterBreak="0">
    <w:nsid w:val="77E85B1E"/>
    <w:multiLevelType w:val="hybridMultilevel"/>
    <w:tmpl w:val="D62AB7A0"/>
    <w:lvl w:ilvl="0" w:tplc="E9702738">
      <w:start w:val="1"/>
      <w:numFmt w:val="upperLetter"/>
      <w:lvlText w:val="%1-"/>
      <w:lvlJc w:val="left"/>
      <w:pPr>
        <w:ind w:left="720" w:hanging="360"/>
      </w:pPr>
      <w:rPr>
        <w:rFonts w:hint="default"/>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29" w15:restartNumberingAfterBreak="0">
    <w:nsid w:val="79365972"/>
    <w:multiLevelType w:val="multilevel"/>
    <w:tmpl w:val="776CE868"/>
    <w:lvl w:ilvl="0">
      <w:start w:val="1"/>
      <w:numFmt w:val="decimal"/>
      <w:lvlText w:val="%1."/>
      <w:lvlJc w:val="left"/>
      <w:pPr>
        <w:ind w:left="420" w:hanging="420"/>
      </w:pPr>
      <w:rPr>
        <w:rFonts w:hint="default"/>
      </w:rPr>
    </w:lvl>
    <w:lvl w:ilvl="1">
      <w:start w:val="1"/>
      <w:numFmt w:val="decimal"/>
      <w:lvlText w:val="%1.%2."/>
      <w:lvlJc w:val="left"/>
      <w:pPr>
        <w:ind w:left="1130" w:hanging="420"/>
      </w:pPr>
      <w:rPr>
        <w:rFonts w:hint="default"/>
      </w:rPr>
    </w:lvl>
    <w:lvl w:ilvl="2">
      <w:start w:val="1"/>
      <w:numFmt w:val="decimal"/>
      <w:lvlText w:val="%1.%2.%3."/>
      <w:lvlJc w:val="left"/>
      <w:pPr>
        <w:ind w:left="2136" w:hanging="720"/>
      </w:pPr>
      <w:rPr>
        <w:rFonts w:hint="default"/>
      </w:rPr>
    </w:lvl>
    <w:lvl w:ilvl="3">
      <w:start w:val="1"/>
      <w:numFmt w:val="decimal"/>
      <w:lvlText w:val="%1.%2.%3.%4."/>
      <w:lvlJc w:val="left"/>
      <w:pPr>
        <w:ind w:left="2844" w:hanging="720"/>
      </w:pPr>
      <w:rPr>
        <w:rFonts w:hint="default"/>
      </w:rPr>
    </w:lvl>
    <w:lvl w:ilvl="4">
      <w:start w:val="1"/>
      <w:numFmt w:val="decimal"/>
      <w:lvlText w:val="%1.%2.%3.%4.%5."/>
      <w:lvlJc w:val="left"/>
      <w:pPr>
        <w:ind w:left="3912" w:hanging="1080"/>
      </w:pPr>
      <w:rPr>
        <w:rFonts w:hint="default"/>
      </w:rPr>
    </w:lvl>
    <w:lvl w:ilvl="5">
      <w:start w:val="1"/>
      <w:numFmt w:val="decimal"/>
      <w:lvlText w:val="%1.%2.%3.%4.%5.%6."/>
      <w:lvlJc w:val="left"/>
      <w:pPr>
        <w:ind w:left="4620" w:hanging="1080"/>
      </w:pPr>
      <w:rPr>
        <w:rFonts w:hint="default"/>
      </w:rPr>
    </w:lvl>
    <w:lvl w:ilvl="6">
      <w:start w:val="1"/>
      <w:numFmt w:val="decimal"/>
      <w:lvlText w:val="%1.%2.%3.%4.%5.%6.%7."/>
      <w:lvlJc w:val="left"/>
      <w:pPr>
        <w:ind w:left="5688" w:hanging="1440"/>
      </w:pPr>
      <w:rPr>
        <w:rFonts w:hint="default"/>
      </w:rPr>
    </w:lvl>
    <w:lvl w:ilvl="7">
      <w:start w:val="1"/>
      <w:numFmt w:val="decimal"/>
      <w:lvlText w:val="%1.%2.%3.%4.%5.%6.%7.%8."/>
      <w:lvlJc w:val="left"/>
      <w:pPr>
        <w:ind w:left="6396" w:hanging="1440"/>
      </w:pPr>
      <w:rPr>
        <w:rFonts w:hint="default"/>
      </w:rPr>
    </w:lvl>
    <w:lvl w:ilvl="8">
      <w:start w:val="1"/>
      <w:numFmt w:val="decimal"/>
      <w:lvlText w:val="%1.%2.%3.%4.%5.%6.%7.%8.%9."/>
      <w:lvlJc w:val="left"/>
      <w:pPr>
        <w:ind w:left="7464" w:hanging="1800"/>
      </w:pPr>
      <w:rPr>
        <w:rFonts w:hint="default"/>
      </w:rPr>
    </w:lvl>
  </w:abstractNum>
  <w:abstractNum w:abstractNumId="30" w15:restartNumberingAfterBreak="0">
    <w:nsid w:val="7AB952E8"/>
    <w:multiLevelType w:val="hybridMultilevel"/>
    <w:tmpl w:val="AF9EBBDC"/>
    <w:lvl w:ilvl="0" w:tplc="88A0DFA2">
      <w:start w:val="3"/>
      <w:numFmt w:val="decimal"/>
      <w:lvlText w:val="%1-"/>
      <w:lvlJc w:val="left"/>
      <w:pPr>
        <w:tabs>
          <w:tab w:val="num" w:pos="1068"/>
        </w:tabs>
        <w:ind w:left="1068" w:hanging="360"/>
      </w:pPr>
      <w:rPr>
        <w:rFonts w:hint="default"/>
        <w:sz w:val="22"/>
        <w:szCs w:val="22"/>
      </w:rPr>
    </w:lvl>
    <w:lvl w:ilvl="1" w:tplc="041F0019" w:tentative="1">
      <w:start w:val="1"/>
      <w:numFmt w:val="lowerLetter"/>
      <w:lvlText w:val="%2."/>
      <w:lvlJc w:val="left"/>
      <w:pPr>
        <w:tabs>
          <w:tab w:val="num" w:pos="1788"/>
        </w:tabs>
        <w:ind w:left="1788" w:hanging="360"/>
      </w:pPr>
    </w:lvl>
    <w:lvl w:ilvl="2" w:tplc="041F001B" w:tentative="1">
      <w:start w:val="1"/>
      <w:numFmt w:val="lowerRoman"/>
      <w:lvlText w:val="%3."/>
      <w:lvlJc w:val="right"/>
      <w:pPr>
        <w:tabs>
          <w:tab w:val="num" w:pos="2508"/>
        </w:tabs>
        <w:ind w:left="2508" w:hanging="180"/>
      </w:pPr>
    </w:lvl>
    <w:lvl w:ilvl="3" w:tplc="041F000F" w:tentative="1">
      <w:start w:val="1"/>
      <w:numFmt w:val="decimal"/>
      <w:lvlText w:val="%4."/>
      <w:lvlJc w:val="left"/>
      <w:pPr>
        <w:tabs>
          <w:tab w:val="num" w:pos="3228"/>
        </w:tabs>
        <w:ind w:left="3228" w:hanging="360"/>
      </w:pPr>
    </w:lvl>
    <w:lvl w:ilvl="4" w:tplc="041F0019" w:tentative="1">
      <w:start w:val="1"/>
      <w:numFmt w:val="lowerLetter"/>
      <w:lvlText w:val="%5."/>
      <w:lvlJc w:val="left"/>
      <w:pPr>
        <w:tabs>
          <w:tab w:val="num" w:pos="3948"/>
        </w:tabs>
        <w:ind w:left="3948" w:hanging="360"/>
      </w:pPr>
    </w:lvl>
    <w:lvl w:ilvl="5" w:tplc="041F001B" w:tentative="1">
      <w:start w:val="1"/>
      <w:numFmt w:val="lowerRoman"/>
      <w:lvlText w:val="%6."/>
      <w:lvlJc w:val="right"/>
      <w:pPr>
        <w:tabs>
          <w:tab w:val="num" w:pos="4668"/>
        </w:tabs>
        <w:ind w:left="4668" w:hanging="180"/>
      </w:pPr>
    </w:lvl>
    <w:lvl w:ilvl="6" w:tplc="041F000F" w:tentative="1">
      <w:start w:val="1"/>
      <w:numFmt w:val="decimal"/>
      <w:lvlText w:val="%7."/>
      <w:lvlJc w:val="left"/>
      <w:pPr>
        <w:tabs>
          <w:tab w:val="num" w:pos="5388"/>
        </w:tabs>
        <w:ind w:left="5388" w:hanging="360"/>
      </w:pPr>
    </w:lvl>
    <w:lvl w:ilvl="7" w:tplc="041F0019" w:tentative="1">
      <w:start w:val="1"/>
      <w:numFmt w:val="lowerLetter"/>
      <w:lvlText w:val="%8."/>
      <w:lvlJc w:val="left"/>
      <w:pPr>
        <w:tabs>
          <w:tab w:val="num" w:pos="6108"/>
        </w:tabs>
        <w:ind w:left="6108" w:hanging="360"/>
      </w:pPr>
    </w:lvl>
    <w:lvl w:ilvl="8" w:tplc="041F001B" w:tentative="1">
      <w:start w:val="1"/>
      <w:numFmt w:val="lowerRoman"/>
      <w:lvlText w:val="%9."/>
      <w:lvlJc w:val="right"/>
      <w:pPr>
        <w:tabs>
          <w:tab w:val="num" w:pos="6828"/>
        </w:tabs>
        <w:ind w:left="6828" w:hanging="180"/>
      </w:pPr>
    </w:lvl>
  </w:abstractNum>
  <w:abstractNum w:abstractNumId="31" w15:restartNumberingAfterBreak="0">
    <w:nsid w:val="7CB91CE6"/>
    <w:multiLevelType w:val="hybridMultilevel"/>
    <w:tmpl w:val="3724F0EC"/>
    <w:lvl w:ilvl="0" w:tplc="041F000F">
      <w:start w:val="1"/>
      <w:numFmt w:val="decimal"/>
      <w:lvlText w:val="%1."/>
      <w:lvlJc w:val="left"/>
      <w:pPr>
        <w:ind w:left="720" w:hanging="360"/>
      </w:pPr>
      <w:rPr>
        <w:rFonts w:hint="default"/>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32" w15:restartNumberingAfterBreak="0">
    <w:nsid w:val="7DB4242D"/>
    <w:multiLevelType w:val="hybridMultilevel"/>
    <w:tmpl w:val="31B8D754"/>
    <w:lvl w:ilvl="0" w:tplc="041F0001">
      <w:start w:val="1"/>
      <w:numFmt w:val="bullet"/>
      <w:lvlText w:val=""/>
      <w:lvlJc w:val="left"/>
      <w:pPr>
        <w:ind w:left="720" w:hanging="360"/>
      </w:pPr>
      <w:rPr>
        <w:rFonts w:ascii="Symbol" w:hAnsi="Symbol"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33" w15:restartNumberingAfterBreak="0">
    <w:nsid w:val="7DBA16CA"/>
    <w:multiLevelType w:val="hybridMultilevel"/>
    <w:tmpl w:val="C0D2B9FC"/>
    <w:lvl w:ilvl="0" w:tplc="31141EFA">
      <w:start w:val="1"/>
      <w:numFmt w:val="upperLetter"/>
      <w:lvlText w:val="%1-"/>
      <w:lvlJc w:val="left"/>
      <w:pPr>
        <w:ind w:left="720" w:hanging="360"/>
      </w:pPr>
      <w:rPr>
        <w:rFonts w:hint="default"/>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num w:numId="1">
    <w:abstractNumId w:val="20"/>
  </w:num>
  <w:num w:numId="2">
    <w:abstractNumId w:val="8"/>
  </w:num>
  <w:num w:numId="3">
    <w:abstractNumId w:val="23"/>
  </w:num>
  <w:num w:numId="4">
    <w:abstractNumId w:val="12"/>
  </w:num>
  <w:num w:numId="5">
    <w:abstractNumId w:val="30"/>
  </w:num>
  <w:num w:numId="6">
    <w:abstractNumId w:val="27"/>
  </w:num>
  <w:num w:numId="7">
    <w:abstractNumId w:val="15"/>
  </w:num>
  <w:num w:numId="8">
    <w:abstractNumId w:val="26"/>
  </w:num>
  <w:num w:numId="9">
    <w:abstractNumId w:val="33"/>
  </w:num>
  <w:num w:numId="10">
    <w:abstractNumId w:val="28"/>
  </w:num>
  <w:num w:numId="11">
    <w:abstractNumId w:val="3"/>
  </w:num>
  <w:num w:numId="12">
    <w:abstractNumId w:val="11"/>
  </w:num>
  <w:num w:numId="13">
    <w:abstractNumId w:val="9"/>
  </w:num>
  <w:num w:numId="14">
    <w:abstractNumId w:val="6"/>
  </w:num>
  <w:num w:numId="15">
    <w:abstractNumId w:val="14"/>
  </w:num>
  <w:num w:numId="16">
    <w:abstractNumId w:val="18"/>
  </w:num>
  <w:num w:numId="17">
    <w:abstractNumId w:val="24"/>
  </w:num>
  <w:num w:numId="18">
    <w:abstractNumId w:val="13"/>
  </w:num>
  <w:num w:numId="19">
    <w:abstractNumId w:val="32"/>
  </w:num>
  <w:num w:numId="20">
    <w:abstractNumId w:val="4"/>
  </w:num>
  <w:num w:numId="21">
    <w:abstractNumId w:val="0"/>
  </w:num>
  <w:num w:numId="22">
    <w:abstractNumId w:val="1"/>
  </w:num>
  <w:num w:numId="23">
    <w:abstractNumId w:val="2"/>
  </w:num>
  <w:num w:numId="24">
    <w:abstractNumId w:val="22"/>
  </w:num>
  <w:num w:numId="25">
    <w:abstractNumId w:val="21"/>
  </w:num>
  <w:num w:numId="26">
    <w:abstractNumId w:val="29"/>
  </w:num>
  <w:num w:numId="27">
    <w:abstractNumId w:val="5"/>
  </w:num>
  <w:num w:numId="28">
    <w:abstractNumId w:val="7"/>
  </w:num>
  <w:num w:numId="29">
    <w:abstractNumId w:val="17"/>
  </w:num>
  <w:num w:numId="30">
    <w:abstractNumId w:val="31"/>
  </w:num>
  <w:num w:numId="31">
    <w:abstractNumId w:val="16"/>
  </w:num>
  <w:num w:numId="32">
    <w:abstractNumId w:val="19"/>
  </w:num>
  <w:num w:numId="33">
    <w:abstractNumId w:val="25"/>
  </w:num>
  <w:num w:numId="34">
    <w:abstractNumId w:val="10"/>
  </w:num>
  <w:numIdMacAtCleanup w:val="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32"/>
  <w:hideSpellingErrors/>
  <w:proofState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8"/>
  <w:hyphenationZone w:val="425"/>
  <w:noPunctuationKerning/>
  <w:characterSpacingControl w:val="doNotCompress"/>
  <w:hdrShapeDefaults>
    <o:shapedefaults v:ext="edit" spidmax="2049"/>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C0C0D"/>
    <w:rsid w:val="0000166A"/>
    <w:rsid w:val="00001BF3"/>
    <w:rsid w:val="000037E8"/>
    <w:rsid w:val="00011909"/>
    <w:rsid w:val="000135E3"/>
    <w:rsid w:val="00022359"/>
    <w:rsid w:val="0002243C"/>
    <w:rsid w:val="000240B4"/>
    <w:rsid w:val="00032D44"/>
    <w:rsid w:val="00034107"/>
    <w:rsid w:val="00036495"/>
    <w:rsid w:val="0004006C"/>
    <w:rsid w:val="000408D9"/>
    <w:rsid w:val="0004167E"/>
    <w:rsid w:val="00042AB0"/>
    <w:rsid w:val="000453D6"/>
    <w:rsid w:val="00051D7D"/>
    <w:rsid w:val="00053633"/>
    <w:rsid w:val="000738A2"/>
    <w:rsid w:val="00074512"/>
    <w:rsid w:val="00075C95"/>
    <w:rsid w:val="0008567F"/>
    <w:rsid w:val="00085BB2"/>
    <w:rsid w:val="00090173"/>
    <w:rsid w:val="000930A2"/>
    <w:rsid w:val="00094567"/>
    <w:rsid w:val="000945F2"/>
    <w:rsid w:val="00096F57"/>
    <w:rsid w:val="000A00BC"/>
    <w:rsid w:val="000A1C08"/>
    <w:rsid w:val="000A1CA7"/>
    <w:rsid w:val="000A1EE0"/>
    <w:rsid w:val="000A704B"/>
    <w:rsid w:val="000A733B"/>
    <w:rsid w:val="000B19EB"/>
    <w:rsid w:val="000B372B"/>
    <w:rsid w:val="000B62CE"/>
    <w:rsid w:val="000C0C0D"/>
    <w:rsid w:val="000C2546"/>
    <w:rsid w:val="000C27F5"/>
    <w:rsid w:val="000C7D7D"/>
    <w:rsid w:val="000D439B"/>
    <w:rsid w:val="000D4562"/>
    <w:rsid w:val="000E1E8E"/>
    <w:rsid w:val="000E3BDC"/>
    <w:rsid w:val="000E451C"/>
    <w:rsid w:val="000E50C6"/>
    <w:rsid w:val="000E5625"/>
    <w:rsid w:val="000E720D"/>
    <w:rsid w:val="000F262E"/>
    <w:rsid w:val="000F3C50"/>
    <w:rsid w:val="000F5B20"/>
    <w:rsid w:val="000F6D5E"/>
    <w:rsid w:val="000F780D"/>
    <w:rsid w:val="0010025D"/>
    <w:rsid w:val="00100275"/>
    <w:rsid w:val="00103161"/>
    <w:rsid w:val="001058AD"/>
    <w:rsid w:val="001141B9"/>
    <w:rsid w:val="00115D9B"/>
    <w:rsid w:val="00116383"/>
    <w:rsid w:val="0012436E"/>
    <w:rsid w:val="00133318"/>
    <w:rsid w:val="00137388"/>
    <w:rsid w:val="00142235"/>
    <w:rsid w:val="00153D08"/>
    <w:rsid w:val="00154899"/>
    <w:rsid w:val="0015668F"/>
    <w:rsid w:val="001570C8"/>
    <w:rsid w:val="00170A15"/>
    <w:rsid w:val="001717F6"/>
    <w:rsid w:val="001728D5"/>
    <w:rsid w:val="001729DA"/>
    <w:rsid w:val="0017576B"/>
    <w:rsid w:val="001771C6"/>
    <w:rsid w:val="00181340"/>
    <w:rsid w:val="00181425"/>
    <w:rsid w:val="00182F7B"/>
    <w:rsid w:val="0018644E"/>
    <w:rsid w:val="00187489"/>
    <w:rsid w:val="0019504F"/>
    <w:rsid w:val="001A76B6"/>
    <w:rsid w:val="001B1534"/>
    <w:rsid w:val="001B2FC4"/>
    <w:rsid w:val="001B50FB"/>
    <w:rsid w:val="001B5974"/>
    <w:rsid w:val="001B6742"/>
    <w:rsid w:val="001C09FE"/>
    <w:rsid w:val="001C0BA4"/>
    <w:rsid w:val="001C0BB7"/>
    <w:rsid w:val="001C18D9"/>
    <w:rsid w:val="001C42EE"/>
    <w:rsid w:val="001C510B"/>
    <w:rsid w:val="001C59C2"/>
    <w:rsid w:val="001C59FF"/>
    <w:rsid w:val="001D528E"/>
    <w:rsid w:val="001D5E13"/>
    <w:rsid w:val="001E0799"/>
    <w:rsid w:val="001E4E58"/>
    <w:rsid w:val="001E56D9"/>
    <w:rsid w:val="001E6AA4"/>
    <w:rsid w:val="001F2737"/>
    <w:rsid w:val="001F4AA4"/>
    <w:rsid w:val="001F5CE4"/>
    <w:rsid w:val="001F6ACD"/>
    <w:rsid w:val="0020104D"/>
    <w:rsid w:val="0020151A"/>
    <w:rsid w:val="00201ED1"/>
    <w:rsid w:val="00211766"/>
    <w:rsid w:val="00212688"/>
    <w:rsid w:val="002144C4"/>
    <w:rsid w:val="00216CFE"/>
    <w:rsid w:val="00217304"/>
    <w:rsid w:val="00220544"/>
    <w:rsid w:val="002228D3"/>
    <w:rsid w:val="00223BB3"/>
    <w:rsid w:val="00224A01"/>
    <w:rsid w:val="002379D4"/>
    <w:rsid w:val="00242D22"/>
    <w:rsid w:val="00243A2D"/>
    <w:rsid w:val="00243C6B"/>
    <w:rsid w:val="00244887"/>
    <w:rsid w:val="00247E6E"/>
    <w:rsid w:val="00250C9E"/>
    <w:rsid w:val="00252275"/>
    <w:rsid w:val="002528E1"/>
    <w:rsid w:val="00253CFF"/>
    <w:rsid w:val="002610E9"/>
    <w:rsid w:val="0026174B"/>
    <w:rsid w:val="002663AB"/>
    <w:rsid w:val="00270EC6"/>
    <w:rsid w:val="0027156F"/>
    <w:rsid w:val="00274BA2"/>
    <w:rsid w:val="00275786"/>
    <w:rsid w:val="00275BB3"/>
    <w:rsid w:val="0028203A"/>
    <w:rsid w:val="002A0F97"/>
    <w:rsid w:val="002A2D0A"/>
    <w:rsid w:val="002A38D1"/>
    <w:rsid w:val="002A3F1D"/>
    <w:rsid w:val="002A4CAC"/>
    <w:rsid w:val="002A54AE"/>
    <w:rsid w:val="002A662A"/>
    <w:rsid w:val="002A7326"/>
    <w:rsid w:val="002B0081"/>
    <w:rsid w:val="002B47E3"/>
    <w:rsid w:val="002C1CB5"/>
    <w:rsid w:val="002C2405"/>
    <w:rsid w:val="002C4417"/>
    <w:rsid w:val="002C4B58"/>
    <w:rsid w:val="002C5942"/>
    <w:rsid w:val="002D1C40"/>
    <w:rsid w:val="002D3253"/>
    <w:rsid w:val="002D5BC3"/>
    <w:rsid w:val="002E5C4B"/>
    <w:rsid w:val="002E6B26"/>
    <w:rsid w:val="002F267E"/>
    <w:rsid w:val="002F2E99"/>
    <w:rsid w:val="002F2FF7"/>
    <w:rsid w:val="002F7776"/>
    <w:rsid w:val="003010D0"/>
    <w:rsid w:val="0030660C"/>
    <w:rsid w:val="00307141"/>
    <w:rsid w:val="00310390"/>
    <w:rsid w:val="00313C48"/>
    <w:rsid w:val="00313EC4"/>
    <w:rsid w:val="00313FEE"/>
    <w:rsid w:val="00323683"/>
    <w:rsid w:val="003243D1"/>
    <w:rsid w:val="0033033A"/>
    <w:rsid w:val="00331062"/>
    <w:rsid w:val="0034318E"/>
    <w:rsid w:val="00344CA4"/>
    <w:rsid w:val="00345D48"/>
    <w:rsid w:val="00346C02"/>
    <w:rsid w:val="00351294"/>
    <w:rsid w:val="003522ED"/>
    <w:rsid w:val="00357CE9"/>
    <w:rsid w:val="00362C15"/>
    <w:rsid w:val="003710BC"/>
    <w:rsid w:val="00374D37"/>
    <w:rsid w:val="00375AE2"/>
    <w:rsid w:val="00377C53"/>
    <w:rsid w:val="00380715"/>
    <w:rsid w:val="00381DD7"/>
    <w:rsid w:val="003916C3"/>
    <w:rsid w:val="00392703"/>
    <w:rsid w:val="00394113"/>
    <w:rsid w:val="003961D6"/>
    <w:rsid w:val="00397BB5"/>
    <w:rsid w:val="00397BE4"/>
    <w:rsid w:val="003A3E62"/>
    <w:rsid w:val="003B02F7"/>
    <w:rsid w:val="003B106D"/>
    <w:rsid w:val="003B566E"/>
    <w:rsid w:val="003B5899"/>
    <w:rsid w:val="003C7F32"/>
    <w:rsid w:val="003D323C"/>
    <w:rsid w:val="003D4043"/>
    <w:rsid w:val="003D7083"/>
    <w:rsid w:val="003D73DA"/>
    <w:rsid w:val="003E0F5C"/>
    <w:rsid w:val="003E186E"/>
    <w:rsid w:val="003E554F"/>
    <w:rsid w:val="003E704A"/>
    <w:rsid w:val="003F00A0"/>
    <w:rsid w:val="003F04BF"/>
    <w:rsid w:val="003F0669"/>
    <w:rsid w:val="003F17D3"/>
    <w:rsid w:val="003F30FC"/>
    <w:rsid w:val="004036B4"/>
    <w:rsid w:val="004054D5"/>
    <w:rsid w:val="0041110F"/>
    <w:rsid w:val="0041425D"/>
    <w:rsid w:val="00416289"/>
    <w:rsid w:val="0042220B"/>
    <w:rsid w:val="00424080"/>
    <w:rsid w:val="00433BC4"/>
    <w:rsid w:val="004345B7"/>
    <w:rsid w:val="004356FD"/>
    <w:rsid w:val="00435F57"/>
    <w:rsid w:val="004361D9"/>
    <w:rsid w:val="00437554"/>
    <w:rsid w:val="0044158C"/>
    <w:rsid w:val="004435A5"/>
    <w:rsid w:val="00444F18"/>
    <w:rsid w:val="00451E09"/>
    <w:rsid w:val="00452EB1"/>
    <w:rsid w:val="00453700"/>
    <w:rsid w:val="00453CF5"/>
    <w:rsid w:val="004576FC"/>
    <w:rsid w:val="00463ACD"/>
    <w:rsid w:val="00466D61"/>
    <w:rsid w:val="00467031"/>
    <w:rsid w:val="00484112"/>
    <w:rsid w:val="0049607D"/>
    <w:rsid w:val="004B2F07"/>
    <w:rsid w:val="004C061F"/>
    <w:rsid w:val="004C0E13"/>
    <w:rsid w:val="004C3BD5"/>
    <w:rsid w:val="004C40B8"/>
    <w:rsid w:val="004D3609"/>
    <w:rsid w:val="004D6192"/>
    <w:rsid w:val="004E2BE8"/>
    <w:rsid w:val="004E2C35"/>
    <w:rsid w:val="004E3C89"/>
    <w:rsid w:val="004E62A3"/>
    <w:rsid w:val="004F38C9"/>
    <w:rsid w:val="004F7CD7"/>
    <w:rsid w:val="004F7E6A"/>
    <w:rsid w:val="00526085"/>
    <w:rsid w:val="00526332"/>
    <w:rsid w:val="00527CDB"/>
    <w:rsid w:val="0053786A"/>
    <w:rsid w:val="00542702"/>
    <w:rsid w:val="005429A4"/>
    <w:rsid w:val="00542C79"/>
    <w:rsid w:val="0054370C"/>
    <w:rsid w:val="005441BB"/>
    <w:rsid w:val="00545120"/>
    <w:rsid w:val="00554497"/>
    <w:rsid w:val="00564731"/>
    <w:rsid w:val="0056737B"/>
    <w:rsid w:val="005749A4"/>
    <w:rsid w:val="0057610E"/>
    <w:rsid w:val="00577CDF"/>
    <w:rsid w:val="00577EAD"/>
    <w:rsid w:val="005811B0"/>
    <w:rsid w:val="00581927"/>
    <w:rsid w:val="005872DC"/>
    <w:rsid w:val="0059116C"/>
    <w:rsid w:val="00591524"/>
    <w:rsid w:val="00593FB1"/>
    <w:rsid w:val="005966FE"/>
    <w:rsid w:val="00596765"/>
    <w:rsid w:val="00597074"/>
    <w:rsid w:val="005A0C0D"/>
    <w:rsid w:val="005A6FC2"/>
    <w:rsid w:val="005C107E"/>
    <w:rsid w:val="005C39AE"/>
    <w:rsid w:val="005D2012"/>
    <w:rsid w:val="005D37F4"/>
    <w:rsid w:val="005D475B"/>
    <w:rsid w:val="005D556C"/>
    <w:rsid w:val="005D602D"/>
    <w:rsid w:val="005E080A"/>
    <w:rsid w:val="005E713C"/>
    <w:rsid w:val="005F0FE0"/>
    <w:rsid w:val="005F41CA"/>
    <w:rsid w:val="005F572F"/>
    <w:rsid w:val="00600769"/>
    <w:rsid w:val="006030A0"/>
    <w:rsid w:val="0060620F"/>
    <w:rsid w:val="00607524"/>
    <w:rsid w:val="006156CC"/>
    <w:rsid w:val="00615856"/>
    <w:rsid w:val="00617E48"/>
    <w:rsid w:val="006217F5"/>
    <w:rsid w:val="00625D45"/>
    <w:rsid w:val="00635479"/>
    <w:rsid w:val="00637318"/>
    <w:rsid w:val="00641838"/>
    <w:rsid w:val="00645812"/>
    <w:rsid w:val="006472AE"/>
    <w:rsid w:val="00652256"/>
    <w:rsid w:val="006523FD"/>
    <w:rsid w:val="00653F8B"/>
    <w:rsid w:val="006544A8"/>
    <w:rsid w:val="006569A4"/>
    <w:rsid w:val="00662912"/>
    <w:rsid w:val="00663A71"/>
    <w:rsid w:val="00664B59"/>
    <w:rsid w:val="00674904"/>
    <w:rsid w:val="006779E3"/>
    <w:rsid w:val="00685FA3"/>
    <w:rsid w:val="00690BFC"/>
    <w:rsid w:val="006926EE"/>
    <w:rsid w:val="00697275"/>
    <w:rsid w:val="006A0589"/>
    <w:rsid w:val="006A3A5A"/>
    <w:rsid w:val="006A5A9D"/>
    <w:rsid w:val="006B0F67"/>
    <w:rsid w:val="006B2C52"/>
    <w:rsid w:val="006B362D"/>
    <w:rsid w:val="006B47E7"/>
    <w:rsid w:val="006B6D8B"/>
    <w:rsid w:val="006B7140"/>
    <w:rsid w:val="006C0191"/>
    <w:rsid w:val="006C2FEE"/>
    <w:rsid w:val="006C412F"/>
    <w:rsid w:val="006C498F"/>
    <w:rsid w:val="006C6332"/>
    <w:rsid w:val="006C73A2"/>
    <w:rsid w:val="006D0CF1"/>
    <w:rsid w:val="006D64C2"/>
    <w:rsid w:val="006E2AE4"/>
    <w:rsid w:val="006E418C"/>
    <w:rsid w:val="006F235E"/>
    <w:rsid w:val="006F4A49"/>
    <w:rsid w:val="0071114F"/>
    <w:rsid w:val="00712AE7"/>
    <w:rsid w:val="007307AF"/>
    <w:rsid w:val="007307E1"/>
    <w:rsid w:val="007317A9"/>
    <w:rsid w:val="00737483"/>
    <w:rsid w:val="00737905"/>
    <w:rsid w:val="007554D4"/>
    <w:rsid w:val="00762CC5"/>
    <w:rsid w:val="0076324C"/>
    <w:rsid w:val="00770EBB"/>
    <w:rsid w:val="0077528A"/>
    <w:rsid w:val="0077781A"/>
    <w:rsid w:val="0078161F"/>
    <w:rsid w:val="0078176A"/>
    <w:rsid w:val="00782842"/>
    <w:rsid w:val="00784CEA"/>
    <w:rsid w:val="0078618A"/>
    <w:rsid w:val="0078764A"/>
    <w:rsid w:val="0079029E"/>
    <w:rsid w:val="007912E0"/>
    <w:rsid w:val="00792165"/>
    <w:rsid w:val="0079666B"/>
    <w:rsid w:val="007A28E6"/>
    <w:rsid w:val="007A7C40"/>
    <w:rsid w:val="007B3155"/>
    <w:rsid w:val="007B375D"/>
    <w:rsid w:val="007C7321"/>
    <w:rsid w:val="007D29EE"/>
    <w:rsid w:val="007D2F3D"/>
    <w:rsid w:val="007D5E98"/>
    <w:rsid w:val="007E0E2C"/>
    <w:rsid w:val="007E5B27"/>
    <w:rsid w:val="007F150B"/>
    <w:rsid w:val="007F41ED"/>
    <w:rsid w:val="00803F6B"/>
    <w:rsid w:val="008046AF"/>
    <w:rsid w:val="00806EEA"/>
    <w:rsid w:val="008117E4"/>
    <w:rsid w:val="00814F59"/>
    <w:rsid w:val="0081785F"/>
    <w:rsid w:val="00821D50"/>
    <w:rsid w:val="0082509F"/>
    <w:rsid w:val="00826D03"/>
    <w:rsid w:val="00827165"/>
    <w:rsid w:val="00827F3C"/>
    <w:rsid w:val="008350D7"/>
    <w:rsid w:val="00835E9B"/>
    <w:rsid w:val="008466DD"/>
    <w:rsid w:val="00854610"/>
    <w:rsid w:val="00860A3D"/>
    <w:rsid w:val="008616F9"/>
    <w:rsid w:val="008665C8"/>
    <w:rsid w:val="00871A03"/>
    <w:rsid w:val="00873BE7"/>
    <w:rsid w:val="00873E4D"/>
    <w:rsid w:val="008747DF"/>
    <w:rsid w:val="00882838"/>
    <w:rsid w:val="00886CD6"/>
    <w:rsid w:val="00886EE6"/>
    <w:rsid w:val="00893EC3"/>
    <w:rsid w:val="008961CC"/>
    <w:rsid w:val="0089645E"/>
    <w:rsid w:val="008A15A8"/>
    <w:rsid w:val="008A68F3"/>
    <w:rsid w:val="008B06FE"/>
    <w:rsid w:val="008C07D2"/>
    <w:rsid w:val="008C225D"/>
    <w:rsid w:val="008C2514"/>
    <w:rsid w:val="008C29A0"/>
    <w:rsid w:val="008C30F5"/>
    <w:rsid w:val="008C5602"/>
    <w:rsid w:val="008D1D14"/>
    <w:rsid w:val="008D203E"/>
    <w:rsid w:val="008D32A4"/>
    <w:rsid w:val="008E0174"/>
    <w:rsid w:val="008E1238"/>
    <w:rsid w:val="008E2B0D"/>
    <w:rsid w:val="008E3269"/>
    <w:rsid w:val="008E5259"/>
    <w:rsid w:val="008E5474"/>
    <w:rsid w:val="008E6B2B"/>
    <w:rsid w:val="008F047B"/>
    <w:rsid w:val="008F33AE"/>
    <w:rsid w:val="008F6335"/>
    <w:rsid w:val="009001F9"/>
    <w:rsid w:val="0090180F"/>
    <w:rsid w:val="009036A1"/>
    <w:rsid w:val="00904103"/>
    <w:rsid w:val="00907D08"/>
    <w:rsid w:val="00911981"/>
    <w:rsid w:val="00916352"/>
    <w:rsid w:val="00917769"/>
    <w:rsid w:val="00920947"/>
    <w:rsid w:val="00931409"/>
    <w:rsid w:val="00936E04"/>
    <w:rsid w:val="009371CA"/>
    <w:rsid w:val="00942D57"/>
    <w:rsid w:val="009463EC"/>
    <w:rsid w:val="009464C3"/>
    <w:rsid w:val="0095076D"/>
    <w:rsid w:val="009510FF"/>
    <w:rsid w:val="009548B1"/>
    <w:rsid w:val="00955A24"/>
    <w:rsid w:val="00957779"/>
    <w:rsid w:val="00972218"/>
    <w:rsid w:val="009729B2"/>
    <w:rsid w:val="00972F13"/>
    <w:rsid w:val="009770B3"/>
    <w:rsid w:val="00980854"/>
    <w:rsid w:val="009827D6"/>
    <w:rsid w:val="00982FF1"/>
    <w:rsid w:val="00985D55"/>
    <w:rsid w:val="00990999"/>
    <w:rsid w:val="00992413"/>
    <w:rsid w:val="009940B0"/>
    <w:rsid w:val="00996C92"/>
    <w:rsid w:val="00996D0E"/>
    <w:rsid w:val="00997AA6"/>
    <w:rsid w:val="009A0DB8"/>
    <w:rsid w:val="009A2786"/>
    <w:rsid w:val="009A3C74"/>
    <w:rsid w:val="009A6AA7"/>
    <w:rsid w:val="009A6B79"/>
    <w:rsid w:val="009A6DDA"/>
    <w:rsid w:val="009B26F1"/>
    <w:rsid w:val="009B343A"/>
    <w:rsid w:val="009B5D79"/>
    <w:rsid w:val="009B7675"/>
    <w:rsid w:val="009C4489"/>
    <w:rsid w:val="009C463E"/>
    <w:rsid w:val="009C522A"/>
    <w:rsid w:val="009C5B22"/>
    <w:rsid w:val="009C5DD0"/>
    <w:rsid w:val="009C7671"/>
    <w:rsid w:val="009D172E"/>
    <w:rsid w:val="009D1B4A"/>
    <w:rsid w:val="009D6D85"/>
    <w:rsid w:val="009D7088"/>
    <w:rsid w:val="009D7527"/>
    <w:rsid w:val="009D7C18"/>
    <w:rsid w:val="009E037A"/>
    <w:rsid w:val="009E418C"/>
    <w:rsid w:val="009E5AA0"/>
    <w:rsid w:val="009F0259"/>
    <w:rsid w:val="009F19F1"/>
    <w:rsid w:val="009F3315"/>
    <w:rsid w:val="009F719D"/>
    <w:rsid w:val="00A0242B"/>
    <w:rsid w:val="00A04BD4"/>
    <w:rsid w:val="00A107B6"/>
    <w:rsid w:val="00A11C6D"/>
    <w:rsid w:val="00A14E97"/>
    <w:rsid w:val="00A27358"/>
    <w:rsid w:val="00A320E6"/>
    <w:rsid w:val="00A41915"/>
    <w:rsid w:val="00A43E1E"/>
    <w:rsid w:val="00A4566B"/>
    <w:rsid w:val="00A45BDD"/>
    <w:rsid w:val="00A518B5"/>
    <w:rsid w:val="00A5266C"/>
    <w:rsid w:val="00A532A4"/>
    <w:rsid w:val="00A53F54"/>
    <w:rsid w:val="00A543F8"/>
    <w:rsid w:val="00A57608"/>
    <w:rsid w:val="00A5799A"/>
    <w:rsid w:val="00A600CF"/>
    <w:rsid w:val="00A61EF8"/>
    <w:rsid w:val="00A67E75"/>
    <w:rsid w:val="00A709C8"/>
    <w:rsid w:val="00A721EA"/>
    <w:rsid w:val="00A77425"/>
    <w:rsid w:val="00A81BBC"/>
    <w:rsid w:val="00A9581C"/>
    <w:rsid w:val="00AA4ADB"/>
    <w:rsid w:val="00AA5A82"/>
    <w:rsid w:val="00AB4DF3"/>
    <w:rsid w:val="00AB6E34"/>
    <w:rsid w:val="00AC1995"/>
    <w:rsid w:val="00AC4DBB"/>
    <w:rsid w:val="00AC57F3"/>
    <w:rsid w:val="00AD5149"/>
    <w:rsid w:val="00AD5BCA"/>
    <w:rsid w:val="00AD6E9B"/>
    <w:rsid w:val="00AE01AF"/>
    <w:rsid w:val="00AE25DE"/>
    <w:rsid w:val="00AE61F7"/>
    <w:rsid w:val="00AF3609"/>
    <w:rsid w:val="00AF7237"/>
    <w:rsid w:val="00AF74B4"/>
    <w:rsid w:val="00B0600E"/>
    <w:rsid w:val="00B06B94"/>
    <w:rsid w:val="00B10220"/>
    <w:rsid w:val="00B150E1"/>
    <w:rsid w:val="00B171CA"/>
    <w:rsid w:val="00B17948"/>
    <w:rsid w:val="00B25DE7"/>
    <w:rsid w:val="00B25DF8"/>
    <w:rsid w:val="00B279A7"/>
    <w:rsid w:val="00B27C65"/>
    <w:rsid w:val="00B32A05"/>
    <w:rsid w:val="00B35AB0"/>
    <w:rsid w:val="00B40CBB"/>
    <w:rsid w:val="00B41BC3"/>
    <w:rsid w:val="00B42D06"/>
    <w:rsid w:val="00B47335"/>
    <w:rsid w:val="00B53192"/>
    <w:rsid w:val="00B61BCE"/>
    <w:rsid w:val="00B620E4"/>
    <w:rsid w:val="00B66452"/>
    <w:rsid w:val="00B717A4"/>
    <w:rsid w:val="00B77374"/>
    <w:rsid w:val="00B80CB3"/>
    <w:rsid w:val="00B82A55"/>
    <w:rsid w:val="00B8615B"/>
    <w:rsid w:val="00B86A28"/>
    <w:rsid w:val="00B941B3"/>
    <w:rsid w:val="00BA0458"/>
    <w:rsid w:val="00BA3A00"/>
    <w:rsid w:val="00BA40D8"/>
    <w:rsid w:val="00BB6841"/>
    <w:rsid w:val="00BB7A16"/>
    <w:rsid w:val="00BC03F1"/>
    <w:rsid w:val="00BC2386"/>
    <w:rsid w:val="00BC2C1C"/>
    <w:rsid w:val="00BC3596"/>
    <w:rsid w:val="00BC3A97"/>
    <w:rsid w:val="00BC6573"/>
    <w:rsid w:val="00BC7CB3"/>
    <w:rsid w:val="00BD2080"/>
    <w:rsid w:val="00BD56AC"/>
    <w:rsid w:val="00BD5A9F"/>
    <w:rsid w:val="00BE03B3"/>
    <w:rsid w:val="00BE1619"/>
    <w:rsid w:val="00BE6B30"/>
    <w:rsid w:val="00BF36B7"/>
    <w:rsid w:val="00BF508E"/>
    <w:rsid w:val="00C02454"/>
    <w:rsid w:val="00C05B1F"/>
    <w:rsid w:val="00C06DCB"/>
    <w:rsid w:val="00C07ADA"/>
    <w:rsid w:val="00C1023D"/>
    <w:rsid w:val="00C15399"/>
    <w:rsid w:val="00C15B90"/>
    <w:rsid w:val="00C1750D"/>
    <w:rsid w:val="00C20A50"/>
    <w:rsid w:val="00C24DEF"/>
    <w:rsid w:val="00C26B3D"/>
    <w:rsid w:val="00C26EDC"/>
    <w:rsid w:val="00C3609B"/>
    <w:rsid w:val="00C404EB"/>
    <w:rsid w:val="00C455A9"/>
    <w:rsid w:val="00C5025B"/>
    <w:rsid w:val="00C509E7"/>
    <w:rsid w:val="00C514AB"/>
    <w:rsid w:val="00C52B94"/>
    <w:rsid w:val="00C5483C"/>
    <w:rsid w:val="00C56978"/>
    <w:rsid w:val="00C57D7F"/>
    <w:rsid w:val="00C649E4"/>
    <w:rsid w:val="00C64DF5"/>
    <w:rsid w:val="00C6556F"/>
    <w:rsid w:val="00C72B7F"/>
    <w:rsid w:val="00C72C1F"/>
    <w:rsid w:val="00C762AC"/>
    <w:rsid w:val="00C7705F"/>
    <w:rsid w:val="00C838C8"/>
    <w:rsid w:val="00C976F2"/>
    <w:rsid w:val="00CA01D3"/>
    <w:rsid w:val="00CA1E7F"/>
    <w:rsid w:val="00CA2063"/>
    <w:rsid w:val="00CA2085"/>
    <w:rsid w:val="00CB4894"/>
    <w:rsid w:val="00CB6D6E"/>
    <w:rsid w:val="00CC4E72"/>
    <w:rsid w:val="00CC5492"/>
    <w:rsid w:val="00CC59B8"/>
    <w:rsid w:val="00CC63DF"/>
    <w:rsid w:val="00CD01A2"/>
    <w:rsid w:val="00CD200C"/>
    <w:rsid w:val="00CD5CF9"/>
    <w:rsid w:val="00CE12BA"/>
    <w:rsid w:val="00CE1A91"/>
    <w:rsid w:val="00CE204B"/>
    <w:rsid w:val="00CE209E"/>
    <w:rsid w:val="00CF4C63"/>
    <w:rsid w:val="00CF68BD"/>
    <w:rsid w:val="00D01CD4"/>
    <w:rsid w:val="00D03923"/>
    <w:rsid w:val="00D070AD"/>
    <w:rsid w:val="00D07B45"/>
    <w:rsid w:val="00D108AC"/>
    <w:rsid w:val="00D11D01"/>
    <w:rsid w:val="00D11F18"/>
    <w:rsid w:val="00D15031"/>
    <w:rsid w:val="00D15BAF"/>
    <w:rsid w:val="00D20C2C"/>
    <w:rsid w:val="00D20F7B"/>
    <w:rsid w:val="00D223A1"/>
    <w:rsid w:val="00D238E0"/>
    <w:rsid w:val="00D24CEA"/>
    <w:rsid w:val="00D24F25"/>
    <w:rsid w:val="00D34DD5"/>
    <w:rsid w:val="00D437DC"/>
    <w:rsid w:val="00D45FAA"/>
    <w:rsid w:val="00D540DE"/>
    <w:rsid w:val="00D56904"/>
    <w:rsid w:val="00D572C3"/>
    <w:rsid w:val="00D601A3"/>
    <w:rsid w:val="00D605DB"/>
    <w:rsid w:val="00D612BF"/>
    <w:rsid w:val="00D62DA8"/>
    <w:rsid w:val="00D64547"/>
    <w:rsid w:val="00D648F8"/>
    <w:rsid w:val="00D7214E"/>
    <w:rsid w:val="00D72A77"/>
    <w:rsid w:val="00D778B1"/>
    <w:rsid w:val="00D837AC"/>
    <w:rsid w:val="00D84F41"/>
    <w:rsid w:val="00D92EED"/>
    <w:rsid w:val="00D95B76"/>
    <w:rsid w:val="00D96368"/>
    <w:rsid w:val="00D97B54"/>
    <w:rsid w:val="00DA2068"/>
    <w:rsid w:val="00DA5C36"/>
    <w:rsid w:val="00DA61E4"/>
    <w:rsid w:val="00DB06EF"/>
    <w:rsid w:val="00DB2040"/>
    <w:rsid w:val="00DB626A"/>
    <w:rsid w:val="00DC0E45"/>
    <w:rsid w:val="00DC26FA"/>
    <w:rsid w:val="00DD1241"/>
    <w:rsid w:val="00DD2750"/>
    <w:rsid w:val="00DD44A0"/>
    <w:rsid w:val="00DD49B8"/>
    <w:rsid w:val="00DE0D23"/>
    <w:rsid w:val="00DE0EC2"/>
    <w:rsid w:val="00DE127E"/>
    <w:rsid w:val="00DE4132"/>
    <w:rsid w:val="00DE50E2"/>
    <w:rsid w:val="00DF5287"/>
    <w:rsid w:val="00E06E51"/>
    <w:rsid w:val="00E06F08"/>
    <w:rsid w:val="00E10103"/>
    <w:rsid w:val="00E11E08"/>
    <w:rsid w:val="00E151CF"/>
    <w:rsid w:val="00E15C94"/>
    <w:rsid w:val="00E17A7C"/>
    <w:rsid w:val="00E20D98"/>
    <w:rsid w:val="00E21198"/>
    <w:rsid w:val="00E221C0"/>
    <w:rsid w:val="00E22350"/>
    <w:rsid w:val="00E22883"/>
    <w:rsid w:val="00E26A2F"/>
    <w:rsid w:val="00E26D91"/>
    <w:rsid w:val="00E3429A"/>
    <w:rsid w:val="00E4458E"/>
    <w:rsid w:val="00E545F9"/>
    <w:rsid w:val="00E54E80"/>
    <w:rsid w:val="00E576DE"/>
    <w:rsid w:val="00E611BF"/>
    <w:rsid w:val="00E6156C"/>
    <w:rsid w:val="00E6346C"/>
    <w:rsid w:val="00E63FDE"/>
    <w:rsid w:val="00E67C3A"/>
    <w:rsid w:val="00E73180"/>
    <w:rsid w:val="00E73425"/>
    <w:rsid w:val="00E8015A"/>
    <w:rsid w:val="00E83A20"/>
    <w:rsid w:val="00E93DB9"/>
    <w:rsid w:val="00E97FCD"/>
    <w:rsid w:val="00EA1000"/>
    <w:rsid w:val="00EA3388"/>
    <w:rsid w:val="00EA58D7"/>
    <w:rsid w:val="00EA61A0"/>
    <w:rsid w:val="00EA6201"/>
    <w:rsid w:val="00EB14CF"/>
    <w:rsid w:val="00EB6881"/>
    <w:rsid w:val="00EC1519"/>
    <w:rsid w:val="00EC48F1"/>
    <w:rsid w:val="00EC4E5B"/>
    <w:rsid w:val="00ED5EF6"/>
    <w:rsid w:val="00EE2FCA"/>
    <w:rsid w:val="00EE32F6"/>
    <w:rsid w:val="00EE36A7"/>
    <w:rsid w:val="00EE5582"/>
    <w:rsid w:val="00EE6353"/>
    <w:rsid w:val="00EE699C"/>
    <w:rsid w:val="00EE6D9F"/>
    <w:rsid w:val="00EF5581"/>
    <w:rsid w:val="00F02491"/>
    <w:rsid w:val="00F0268D"/>
    <w:rsid w:val="00F10A15"/>
    <w:rsid w:val="00F1352E"/>
    <w:rsid w:val="00F1538F"/>
    <w:rsid w:val="00F1578D"/>
    <w:rsid w:val="00F16720"/>
    <w:rsid w:val="00F24BEA"/>
    <w:rsid w:val="00F2532C"/>
    <w:rsid w:val="00F257F9"/>
    <w:rsid w:val="00F26F3F"/>
    <w:rsid w:val="00F30AC9"/>
    <w:rsid w:val="00F35EB6"/>
    <w:rsid w:val="00F36AEB"/>
    <w:rsid w:val="00F41367"/>
    <w:rsid w:val="00F51039"/>
    <w:rsid w:val="00F5258B"/>
    <w:rsid w:val="00F54621"/>
    <w:rsid w:val="00F549DF"/>
    <w:rsid w:val="00F56173"/>
    <w:rsid w:val="00F63EE0"/>
    <w:rsid w:val="00F640A2"/>
    <w:rsid w:val="00F659E8"/>
    <w:rsid w:val="00F65C20"/>
    <w:rsid w:val="00F73CAD"/>
    <w:rsid w:val="00F7468C"/>
    <w:rsid w:val="00F75B9E"/>
    <w:rsid w:val="00F76D59"/>
    <w:rsid w:val="00F804EA"/>
    <w:rsid w:val="00F923B4"/>
    <w:rsid w:val="00F92B3F"/>
    <w:rsid w:val="00F97315"/>
    <w:rsid w:val="00FA1B96"/>
    <w:rsid w:val="00FA6025"/>
    <w:rsid w:val="00FA7724"/>
    <w:rsid w:val="00FB3F4D"/>
    <w:rsid w:val="00FB557D"/>
    <w:rsid w:val="00FB6A8F"/>
    <w:rsid w:val="00FB6D95"/>
    <w:rsid w:val="00FC15C9"/>
    <w:rsid w:val="00FC2946"/>
    <w:rsid w:val="00FC2E01"/>
    <w:rsid w:val="00FD0A1C"/>
    <w:rsid w:val="00FD1FBE"/>
    <w:rsid w:val="00FD44F5"/>
    <w:rsid w:val="00FD4A49"/>
    <w:rsid w:val="00FE0D55"/>
    <w:rsid w:val="00FE4E22"/>
    <w:rsid w:val="00FF2897"/>
    <w:rsid w:val="00FF383F"/>
    <w:rsid w:val="00FF6E01"/>
    <w:rsid w:val="00FF744E"/>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o:shapelayout v:ext="edit">
      <o:idmap v:ext="edit" data="1"/>
    </o:shapelayout>
  </w:shapeDefaults>
  <w:decimalSymbol w:val=","/>
  <w:listSeparator w:val=";"/>
  <w14:docId w14:val="2940695E"/>
  <w15:chartTrackingRefBased/>
  <w15:docId w15:val="{8F0D1C34-6AC2-B849-A1B2-3C74C31B7F0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Batang" w:hAnsi="Times New Roman" w:cs="Times New Roman"/>
        <w:lang w:val="tr-TR" w:eastAsia="tr-TR" w:bidi="ar-SA"/>
      </w:rPr>
    </w:rPrDefault>
    <w:pPrDefault/>
  </w:docDefaults>
  <w:latentStyles w:defLockedState="0" w:defUIPriority="0" w:defSemiHidden="0" w:defUnhideWhenUsed="0" w:defQFormat="0" w:count="371">
    <w:lsdException w:name="Normal" w:qFormat="1"/>
    <w:lsdException w:name="heading 1" w:uiPriority="9" w:qFormat="1"/>
    <w:lsdException w:name="heading 2" w:uiPriority="9" w:qFormat="1"/>
    <w:lsdException w:name="heading 3" w:uiPriority="9" w:qFormat="1"/>
    <w:lsdException w:name="heading 4" w:uiPriority="9" w:qFormat="1"/>
    <w:lsdException w:name="heading 5" w:qFormat="1"/>
    <w:lsdException w:name="heading 6" w:qFormat="1"/>
    <w:lsdException w:name="heading 7" w:qFormat="1"/>
    <w:lsdException w:name="heading 8" w:qFormat="1"/>
    <w:lsdException w:name="heading 9" w:qFormat="1"/>
    <w:lsdException w:name="toc 1" w:uiPriority="39"/>
    <w:lsdException w:name="toc 2" w:uiPriority="39"/>
    <w:lsdException w:name="toc 3" w:uiPriority="39"/>
    <w:lsdException w:name="toc 4" w:uiPriority="39"/>
    <w:lsdException w:name="footnote text" w:uiPriority="99"/>
    <w:lsdException w:name="annotation text" w:uiPriority="99"/>
    <w:lsdException w:name="header" w:uiPriority="99"/>
    <w:lsdException w:name="footer" w:uiPriority="99"/>
    <w:lsdException w:name="caption" w:semiHidden="1" w:unhideWhenUsed="1" w:qFormat="1"/>
    <w:lsdException w:name="table of figures" w:uiPriority="99"/>
    <w:lsdException w:name="annotation reference" w:uiPriority="99"/>
    <w:lsdException w:name="endnote reference" w:uiPriority="99"/>
    <w:lsdException w:name="endnote text" w:uiPriority="99"/>
    <w:lsdException w:name="Title" w:uiPriority="10" w:qFormat="1"/>
    <w:lsdException w:name="Subtitle" w:qFormat="1"/>
    <w:lsdException w:name="Hyperlink" w:uiPriority="99"/>
    <w:lsdException w:name="FollowedHyperlink" w:uiPriority="99"/>
    <w:lsdException w:name="Strong" w:uiPriority="22" w:qFormat="1"/>
    <w:lsdException w:name="Emphasis" w:qFormat="1"/>
    <w:lsdException w:name="Document Map" w:uiPriority="99"/>
    <w:lsdException w:name="HTML Top of Form" w:uiPriority="99"/>
    <w:lsdException w:name="HTML Bottom of Form" w:uiPriority="99"/>
    <w:lsdException w:name="HTML Preformatted" w:uiPriority="99"/>
    <w:lsdException w:name="Normal Table" w:semiHidden="1" w:unhideWhenUsed="1"/>
    <w:lsdException w:name="annotation subject" w:uiPriority="99"/>
    <w:lsdException w:name="No List" w:uiPriority="99"/>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uiPriority="99"/>
    <w:lsdException w:name="Table Grid" w:uiPriority="59"/>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7B375D"/>
    <w:rPr>
      <w:rFonts w:eastAsia="Times New Roman"/>
      <w:sz w:val="24"/>
      <w:lang w:val="en-GB" w:eastAsia="ko-KR"/>
    </w:rPr>
  </w:style>
  <w:style w:type="paragraph" w:styleId="Balk1">
    <w:name w:val="heading 1"/>
    <w:basedOn w:val="Normal"/>
    <w:next w:val="Normal"/>
    <w:link w:val="Balk1Char1"/>
    <w:uiPriority w:val="9"/>
    <w:qFormat/>
    <w:rsid w:val="00B06B94"/>
    <w:pPr>
      <w:keepNext/>
      <w:tabs>
        <w:tab w:val="left" w:pos="357"/>
      </w:tabs>
      <w:spacing w:before="240" w:after="60"/>
      <w:outlineLvl w:val="0"/>
    </w:pPr>
    <w:rPr>
      <w:b/>
      <w:sz w:val="28"/>
    </w:rPr>
  </w:style>
  <w:style w:type="paragraph" w:styleId="Balk2">
    <w:name w:val="heading 2"/>
    <w:basedOn w:val="Normal"/>
    <w:next w:val="Normal"/>
    <w:link w:val="Balk2Char2"/>
    <w:uiPriority w:val="9"/>
    <w:qFormat/>
    <w:rsid w:val="00397BB5"/>
    <w:pPr>
      <w:keepNext/>
      <w:spacing w:before="240" w:after="60"/>
      <w:outlineLvl w:val="1"/>
    </w:pPr>
    <w:rPr>
      <w:rFonts w:ascii="Arial" w:hAnsi="Arial"/>
      <w:b/>
    </w:rPr>
  </w:style>
  <w:style w:type="paragraph" w:styleId="Balk3">
    <w:name w:val="heading 3"/>
    <w:basedOn w:val="Normal"/>
    <w:next w:val="Normal"/>
    <w:link w:val="Balk3Char"/>
    <w:uiPriority w:val="9"/>
    <w:qFormat/>
    <w:rsid w:val="00397BB5"/>
    <w:pPr>
      <w:keepNext/>
      <w:spacing w:before="240" w:after="60"/>
      <w:outlineLvl w:val="2"/>
    </w:pPr>
    <w:rPr>
      <w:rFonts w:ascii="Arial" w:hAnsi="Arial"/>
      <w:b/>
    </w:rPr>
  </w:style>
  <w:style w:type="paragraph" w:styleId="Balk4">
    <w:name w:val="heading 4"/>
    <w:basedOn w:val="Normal"/>
    <w:next w:val="Normal"/>
    <w:link w:val="Balk4Char"/>
    <w:uiPriority w:val="9"/>
    <w:qFormat/>
    <w:rsid w:val="00955A24"/>
    <w:pPr>
      <w:keepNext/>
      <w:spacing w:before="240" w:after="60"/>
      <w:outlineLvl w:val="3"/>
    </w:pPr>
    <w:rPr>
      <w:rFonts w:ascii="Arial Narrow" w:hAnsi="Arial Narrow"/>
    </w:rPr>
  </w:style>
  <w:style w:type="paragraph" w:styleId="Balk5">
    <w:name w:val="heading 5"/>
    <w:basedOn w:val="Normal"/>
    <w:next w:val="Normal"/>
    <w:qFormat/>
    <w:rsid w:val="00955A24"/>
    <w:pPr>
      <w:keepNext/>
      <w:outlineLvl w:val="4"/>
    </w:pPr>
    <w:rPr>
      <w:rFonts w:ascii="Arial" w:hAnsi="Arial" w:cs="Arial"/>
      <w:b/>
      <w:sz w:val="20"/>
    </w:rPr>
  </w:style>
  <w:style w:type="paragraph" w:styleId="Balk6">
    <w:name w:val="heading 6"/>
    <w:basedOn w:val="Normal"/>
    <w:next w:val="Normal"/>
    <w:qFormat/>
    <w:rsid w:val="00955A24"/>
    <w:pPr>
      <w:keepNext/>
      <w:pBdr>
        <w:top w:val="single" w:sz="6" w:space="1" w:color="auto"/>
        <w:left w:val="single" w:sz="6" w:space="4" w:color="auto"/>
        <w:bottom w:val="single" w:sz="6" w:space="1" w:color="auto"/>
        <w:right w:val="single" w:sz="6" w:space="4" w:color="auto"/>
      </w:pBdr>
      <w:shd w:val="pct20" w:color="auto" w:fill="FFFFFF"/>
      <w:outlineLvl w:val="5"/>
    </w:pPr>
    <w:rPr>
      <w:rFonts w:ascii="Arial" w:hAnsi="Arial" w:cs="Arial"/>
      <w:b/>
      <w:sz w:val="20"/>
    </w:rPr>
  </w:style>
  <w:style w:type="paragraph" w:styleId="Balk7">
    <w:name w:val="heading 7"/>
    <w:basedOn w:val="Normal"/>
    <w:next w:val="Normal"/>
    <w:qFormat/>
    <w:rsid w:val="00955A24"/>
    <w:pPr>
      <w:keepNext/>
      <w:outlineLvl w:val="6"/>
    </w:pPr>
    <w:rPr>
      <w:rFonts w:ascii="Arial" w:hAnsi="Arial" w:cs="Arial"/>
      <w:b/>
      <w:i/>
      <w:sz w:val="20"/>
    </w:rPr>
  </w:style>
  <w:style w:type="paragraph" w:styleId="Balk8">
    <w:name w:val="heading 8"/>
    <w:basedOn w:val="Normal"/>
    <w:next w:val="Normal"/>
    <w:qFormat/>
    <w:rsid w:val="00955A24"/>
    <w:pPr>
      <w:keepNext/>
      <w:spacing w:line="360" w:lineRule="atLeast"/>
      <w:outlineLvl w:val="7"/>
    </w:pPr>
    <w:rPr>
      <w:rFonts w:ascii="Arial" w:hAnsi="Arial" w:cs="Arial"/>
      <w:i/>
      <w:sz w:val="20"/>
    </w:rPr>
  </w:style>
  <w:style w:type="paragraph" w:styleId="Balk9">
    <w:name w:val="heading 9"/>
    <w:basedOn w:val="Normal"/>
    <w:next w:val="Normal"/>
    <w:qFormat/>
    <w:rsid w:val="00955A24"/>
    <w:pPr>
      <w:keepNext/>
      <w:outlineLvl w:val="8"/>
    </w:pPr>
    <w:rPr>
      <w:rFonts w:ascii="Arial" w:hAnsi="Arial" w:cs="Arial"/>
      <w:sz w:val="20"/>
    </w:rPr>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character" w:styleId="DipnotBavurusu">
    <w:name w:val="footnote reference"/>
    <w:rsid w:val="00955A24"/>
    <w:rPr>
      <w:vertAlign w:val="superscript"/>
    </w:rPr>
  </w:style>
  <w:style w:type="paragraph" w:styleId="AklamaMetni">
    <w:name w:val="annotation text"/>
    <w:basedOn w:val="Normal"/>
    <w:link w:val="AklamaMetniChar1"/>
    <w:uiPriority w:val="99"/>
    <w:rsid w:val="00955A24"/>
    <w:rPr>
      <w:sz w:val="20"/>
    </w:rPr>
  </w:style>
  <w:style w:type="paragraph" w:styleId="T8">
    <w:name w:val="toc 8"/>
    <w:basedOn w:val="Normal"/>
    <w:next w:val="Normal"/>
    <w:rsid w:val="00955A24"/>
    <w:pPr>
      <w:ind w:left="1680"/>
    </w:pPr>
    <w:rPr>
      <w:sz w:val="20"/>
    </w:rPr>
  </w:style>
  <w:style w:type="paragraph" w:styleId="T7">
    <w:name w:val="toc 7"/>
    <w:basedOn w:val="Normal"/>
    <w:next w:val="Normal"/>
    <w:rsid w:val="00955A24"/>
    <w:pPr>
      <w:ind w:left="1440"/>
    </w:pPr>
    <w:rPr>
      <w:sz w:val="20"/>
    </w:rPr>
  </w:style>
  <w:style w:type="paragraph" w:styleId="T6">
    <w:name w:val="toc 6"/>
    <w:basedOn w:val="Normal"/>
    <w:next w:val="Normal"/>
    <w:rsid w:val="00955A24"/>
    <w:pPr>
      <w:ind w:left="1200"/>
    </w:pPr>
    <w:rPr>
      <w:sz w:val="20"/>
    </w:rPr>
  </w:style>
  <w:style w:type="paragraph" w:styleId="T5">
    <w:name w:val="toc 5"/>
    <w:basedOn w:val="Normal"/>
    <w:next w:val="Normal"/>
    <w:rsid w:val="00955A24"/>
    <w:pPr>
      <w:ind w:left="960"/>
    </w:pPr>
    <w:rPr>
      <w:sz w:val="20"/>
    </w:rPr>
  </w:style>
  <w:style w:type="paragraph" w:styleId="T4">
    <w:name w:val="toc 4"/>
    <w:basedOn w:val="Normal"/>
    <w:next w:val="Normal"/>
    <w:uiPriority w:val="39"/>
    <w:rsid w:val="00955A24"/>
    <w:pPr>
      <w:ind w:left="720"/>
    </w:pPr>
    <w:rPr>
      <w:sz w:val="20"/>
    </w:rPr>
  </w:style>
  <w:style w:type="paragraph" w:styleId="T3">
    <w:name w:val="toc 3"/>
    <w:basedOn w:val="Normal"/>
    <w:next w:val="Normal"/>
    <w:uiPriority w:val="39"/>
    <w:rsid w:val="00955A24"/>
    <w:pPr>
      <w:tabs>
        <w:tab w:val="right" w:leader="dot" w:pos="8732"/>
      </w:tabs>
      <w:ind w:left="567"/>
    </w:pPr>
    <w:rPr>
      <w:rFonts w:ascii="Arial" w:hAnsi="Arial" w:cs="Arial"/>
      <w:noProof/>
      <w:sz w:val="20"/>
    </w:rPr>
  </w:style>
  <w:style w:type="paragraph" w:styleId="T2">
    <w:name w:val="toc 2"/>
    <w:basedOn w:val="Normal"/>
    <w:next w:val="Normal"/>
    <w:uiPriority w:val="39"/>
    <w:rsid w:val="00955A24"/>
    <w:pPr>
      <w:tabs>
        <w:tab w:val="right" w:leader="dot" w:pos="8730"/>
      </w:tabs>
      <w:spacing w:before="60" w:after="60"/>
      <w:ind w:left="284"/>
    </w:pPr>
    <w:rPr>
      <w:rFonts w:ascii="Arial" w:hAnsi="Arial" w:cs="Arial"/>
      <w:noProof/>
      <w:sz w:val="20"/>
    </w:rPr>
  </w:style>
  <w:style w:type="paragraph" w:styleId="T1">
    <w:name w:val="toc 1"/>
    <w:basedOn w:val="Normal"/>
    <w:next w:val="Normal"/>
    <w:uiPriority w:val="39"/>
    <w:rsid w:val="00955A24"/>
    <w:rPr>
      <w:rFonts w:ascii="Arial" w:hAnsi="Arial" w:cs="Arial"/>
      <w:b/>
      <w:sz w:val="20"/>
    </w:rPr>
  </w:style>
  <w:style w:type="table" w:styleId="TabloKlavuzu">
    <w:name w:val="Table Grid"/>
    <w:basedOn w:val="NormalTablo"/>
    <w:uiPriority w:val="59"/>
    <w:rsid w:val="00955A24"/>
    <w:rPr>
      <w:rFonts w:eastAsia="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SayfaNumaras">
    <w:name w:val="page number"/>
    <w:basedOn w:val="VarsaylanParagrafYazTipi"/>
    <w:rsid w:val="00955A24"/>
  </w:style>
  <w:style w:type="paragraph" w:customStyle="1" w:styleId="Altbilgi">
    <w:name w:val="Altbilgi"/>
    <w:basedOn w:val="Normal"/>
    <w:link w:val="AltbilgiChar"/>
    <w:uiPriority w:val="99"/>
    <w:rsid w:val="00955A24"/>
    <w:pPr>
      <w:tabs>
        <w:tab w:val="center" w:pos="4320"/>
        <w:tab w:val="right" w:pos="8640"/>
      </w:tabs>
    </w:pPr>
    <w:rPr>
      <w:sz w:val="20"/>
    </w:rPr>
  </w:style>
  <w:style w:type="paragraph" w:customStyle="1" w:styleId="stbilgi">
    <w:name w:val="Üstbilgi"/>
    <w:basedOn w:val="Normal"/>
    <w:link w:val="stbilgiChar"/>
    <w:uiPriority w:val="99"/>
    <w:rsid w:val="00955A24"/>
    <w:pPr>
      <w:tabs>
        <w:tab w:val="center" w:pos="4320"/>
        <w:tab w:val="right" w:pos="8640"/>
      </w:tabs>
    </w:pPr>
  </w:style>
  <w:style w:type="paragraph" w:styleId="DipnotMetni">
    <w:name w:val="footnote text"/>
    <w:basedOn w:val="Normal"/>
    <w:link w:val="DipnotMetniChar"/>
    <w:uiPriority w:val="99"/>
    <w:rsid w:val="00955A24"/>
    <w:rPr>
      <w:sz w:val="20"/>
      <w:lang w:val="es-ES"/>
    </w:rPr>
  </w:style>
  <w:style w:type="paragraph" w:customStyle="1" w:styleId="T91">
    <w:name w:val="İÇT 91"/>
    <w:basedOn w:val="Normal"/>
    <w:next w:val="Normal"/>
    <w:rsid w:val="00955A24"/>
    <w:pPr>
      <w:ind w:left="1920"/>
    </w:pPr>
    <w:rPr>
      <w:sz w:val="20"/>
    </w:rPr>
  </w:style>
  <w:style w:type="paragraph" w:customStyle="1" w:styleId="KonuBal1">
    <w:name w:val="Konu Başlığı1"/>
    <w:basedOn w:val="Normal"/>
    <w:rsid w:val="00955A24"/>
    <w:pPr>
      <w:jc w:val="center"/>
    </w:pPr>
    <w:rPr>
      <w:rFonts w:ascii="Arial" w:hAnsi="Arial" w:cs="Arial"/>
      <w:b/>
      <w:sz w:val="28"/>
      <w:u w:val="single"/>
    </w:rPr>
  </w:style>
  <w:style w:type="paragraph" w:customStyle="1" w:styleId="GvdeMetni21">
    <w:name w:val="Gövde Metni 21"/>
    <w:basedOn w:val="Normal"/>
    <w:rsid w:val="00955A24"/>
    <w:pPr>
      <w:tabs>
        <w:tab w:val="left" w:pos="2340"/>
      </w:tabs>
      <w:spacing w:line="360" w:lineRule="atLeast"/>
      <w:ind w:left="65"/>
      <w:jc w:val="both"/>
    </w:pPr>
    <w:rPr>
      <w:rFonts w:ascii="Arial" w:hAnsi="Arial" w:cs="Arial"/>
      <w:sz w:val="22"/>
    </w:rPr>
  </w:style>
  <w:style w:type="paragraph" w:customStyle="1" w:styleId="GvdeMetni1">
    <w:name w:val="Gövde Metni1"/>
    <w:basedOn w:val="Normal"/>
    <w:rsid w:val="00955A24"/>
    <w:rPr>
      <w:b/>
    </w:rPr>
  </w:style>
  <w:style w:type="paragraph" w:customStyle="1" w:styleId="GvdeMetni31">
    <w:name w:val="Gövde Metni 31"/>
    <w:basedOn w:val="Normal"/>
    <w:rsid w:val="00955A24"/>
    <w:rPr>
      <w:rFonts w:ascii="Arial" w:hAnsi="Arial" w:cs="Arial"/>
      <w:sz w:val="20"/>
    </w:rPr>
  </w:style>
  <w:style w:type="paragraph" w:customStyle="1" w:styleId="Blockquote">
    <w:name w:val="Blockquote"/>
    <w:basedOn w:val="Normal"/>
    <w:rsid w:val="00955A24"/>
    <w:pPr>
      <w:spacing w:before="100" w:after="100"/>
      <w:ind w:left="360" w:right="360"/>
    </w:pPr>
  </w:style>
  <w:style w:type="paragraph" w:customStyle="1" w:styleId="ResimYazs1">
    <w:name w:val="Resim Yazısı1"/>
    <w:basedOn w:val="Normal"/>
    <w:next w:val="Normal"/>
    <w:rsid w:val="00955A24"/>
    <w:rPr>
      <w:rFonts w:ascii="Arial" w:hAnsi="Arial" w:cs="Arial"/>
      <w:i/>
      <w:sz w:val="20"/>
    </w:rPr>
  </w:style>
  <w:style w:type="paragraph" w:customStyle="1" w:styleId="H2">
    <w:name w:val="H2"/>
    <w:basedOn w:val="Normal"/>
    <w:next w:val="Normal"/>
    <w:rsid w:val="00955A24"/>
    <w:pPr>
      <w:keepNext/>
      <w:spacing w:before="100" w:after="100"/>
    </w:pPr>
    <w:rPr>
      <w:b/>
      <w:sz w:val="36"/>
    </w:rPr>
  </w:style>
  <w:style w:type="paragraph" w:customStyle="1" w:styleId="Subhead1">
    <w:name w:val="Subhead1"/>
    <w:basedOn w:val="Balk2"/>
    <w:rsid w:val="00955A24"/>
  </w:style>
  <w:style w:type="paragraph" w:customStyle="1" w:styleId="Handouthead">
    <w:name w:val="Handout head"/>
    <w:basedOn w:val="Subhead1"/>
    <w:rsid w:val="00955A24"/>
    <w:rPr>
      <w:sz w:val="20"/>
    </w:rPr>
  </w:style>
  <w:style w:type="paragraph" w:styleId="BalonMetni">
    <w:name w:val="Balloon Text"/>
    <w:basedOn w:val="Normal"/>
    <w:link w:val="BalonMetniChar"/>
    <w:uiPriority w:val="99"/>
    <w:rsid w:val="000C27F5"/>
    <w:rPr>
      <w:rFonts w:ascii="Tahoma" w:hAnsi="Tahoma" w:cs="Tahoma"/>
      <w:sz w:val="16"/>
      <w:szCs w:val="16"/>
    </w:rPr>
  </w:style>
  <w:style w:type="paragraph" w:styleId="KonuBal">
    <w:name w:val="Title"/>
    <w:basedOn w:val="Normal"/>
    <w:link w:val="KonuBalChar"/>
    <w:uiPriority w:val="10"/>
    <w:qFormat/>
    <w:rsid w:val="002610E9"/>
    <w:pPr>
      <w:ind w:firstLine="426"/>
      <w:jc w:val="center"/>
    </w:pPr>
    <w:rPr>
      <w:lang w:val="tr-TR" w:eastAsia="en-US"/>
    </w:rPr>
  </w:style>
  <w:style w:type="character" w:customStyle="1" w:styleId="KonuBalChar">
    <w:name w:val="Konu Başlığı Char"/>
    <w:link w:val="KonuBal"/>
    <w:uiPriority w:val="10"/>
    <w:rsid w:val="002610E9"/>
    <w:rPr>
      <w:rFonts w:eastAsia="Times New Roman"/>
      <w:sz w:val="24"/>
      <w:lang w:eastAsia="en-US"/>
    </w:rPr>
  </w:style>
  <w:style w:type="character" w:customStyle="1" w:styleId="stbilgiChar">
    <w:name w:val="Üstbilgi Char"/>
    <w:link w:val="stbilgi"/>
    <w:uiPriority w:val="99"/>
    <w:rsid w:val="002610E9"/>
    <w:rPr>
      <w:rFonts w:eastAsia="Times New Roman"/>
      <w:sz w:val="24"/>
      <w:lang w:val="en-GB" w:eastAsia="ko-KR"/>
    </w:rPr>
  </w:style>
  <w:style w:type="character" w:customStyle="1" w:styleId="AltbilgiChar">
    <w:name w:val="Altbilgi Char"/>
    <w:link w:val="Altbilgi"/>
    <w:uiPriority w:val="99"/>
    <w:rsid w:val="002610E9"/>
    <w:rPr>
      <w:rFonts w:eastAsia="Times New Roman"/>
      <w:lang w:val="en-GB" w:eastAsia="ko-KR"/>
    </w:rPr>
  </w:style>
  <w:style w:type="character" w:styleId="Kpr">
    <w:name w:val="Hyperlink"/>
    <w:uiPriority w:val="99"/>
    <w:rsid w:val="002610E9"/>
    <w:rPr>
      <w:color w:val="0000FF"/>
      <w:u w:val="single"/>
    </w:rPr>
  </w:style>
  <w:style w:type="paragraph" w:styleId="ResimYazs">
    <w:name w:val="caption"/>
    <w:basedOn w:val="Normal"/>
    <w:next w:val="Normal"/>
    <w:qFormat/>
    <w:rsid w:val="002610E9"/>
    <w:rPr>
      <w:b/>
      <w:bCs/>
      <w:sz w:val="20"/>
      <w:lang w:val="tr-TR" w:eastAsia="tr-TR"/>
    </w:rPr>
  </w:style>
  <w:style w:type="paragraph" w:styleId="GvdeMetni2">
    <w:name w:val="Body Text 2"/>
    <w:basedOn w:val="Normal"/>
    <w:link w:val="GvdeMetni2Char"/>
    <w:rsid w:val="002610E9"/>
    <w:pPr>
      <w:jc w:val="both"/>
    </w:pPr>
    <w:rPr>
      <w:rFonts w:ascii="Tahoma" w:hAnsi="Tahoma" w:cs="Tahoma"/>
      <w:szCs w:val="24"/>
      <w:lang w:val="tr-TR" w:eastAsia="tr-TR"/>
    </w:rPr>
  </w:style>
  <w:style w:type="character" w:customStyle="1" w:styleId="GvdeMetni2Char">
    <w:name w:val="Gövde Metni 2 Char"/>
    <w:link w:val="GvdeMetni2"/>
    <w:rsid w:val="002610E9"/>
    <w:rPr>
      <w:rFonts w:ascii="Tahoma" w:eastAsia="Times New Roman" w:hAnsi="Tahoma" w:cs="Tahoma"/>
      <w:sz w:val="24"/>
      <w:szCs w:val="24"/>
    </w:rPr>
  </w:style>
  <w:style w:type="paragraph" w:styleId="GvdeMetniGirintisi2">
    <w:name w:val="Body Text Indent 2"/>
    <w:basedOn w:val="Normal"/>
    <w:link w:val="GvdeMetniGirintisi2Char"/>
    <w:rsid w:val="002610E9"/>
    <w:pPr>
      <w:spacing w:after="120" w:line="480" w:lineRule="auto"/>
      <w:ind w:left="283"/>
    </w:pPr>
    <w:rPr>
      <w:szCs w:val="24"/>
      <w:lang w:val="tr-TR" w:eastAsia="tr-TR"/>
    </w:rPr>
  </w:style>
  <w:style w:type="character" w:customStyle="1" w:styleId="GvdeMetniGirintisi2Char">
    <w:name w:val="Gövde Metni Girintisi 2 Char"/>
    <w:link w:val="GvdeMetniGirintisi2"/>
    <w:rsid w:val="002610E9"/>
    <w:rPr>
      <w:rFonts w:eastAsia="Times New Roman"/>
      <w:sz w:val="24"/>
      <w:szCs w:val="24"/>
    </w:rPr>
  </w:style>
  <w:style w:type="paragraph" w:styleId="GvdeMetni">
    <w:name w:val="Body Text"/>
    <w:basedOn w:val="Normal"/>
    <w:link w:val="GvdeMetniChar1"/>
    <w:rsid w:val="002610E9"/>
    <w:pPr>
      <w:spacing w:after="120"/>
    </w:pPr>
    <w:rPr>
      <w:szCs w:val="24"/>
      <w:lang w:val="tr-TR" w:eastAsia="tr-TR"/>
    </w:rPr>
  </w:style>
  <w:style w:type="character" w:customStyle="1" w:styleId="GvdeMetniChar">
    <w:name w:val="Gövde Metni Char"/>
    <w:rsid w:val="002610E9"/>
    <w:rPr>
      <w:rFonts w:eastAsia="Times New Roman"/>
      <w:sz w:val="24"/>
      <w:lang w:val="en-GB" w:eastAsia="ko-KR"/>
    </w:rPr>
  </w:style>
  <w:style w:type="character" w:customStyle="1" w:styleId="GvdeMetniChar1">
    <w:name w:val="Gövde Metni Char1"/>
    <w:link w:val="GvdeMetni"/>
    <w:rsid w:val="002610E9"/>
    <w:rPr>
      <w:rFonts w:eastAsia="Times New Roman"/>
      <w:sz w:val="24"/>
      <w:szCs w:val="24"/>
    </w:rPr>
  </w:style>
  <w:style w:type="paragraph" w:styleId="NormalWeb">
    <w:name w:val="Normal (Web)"/>
    <w:basedOn w:val="Normal"/>
    <w:link w:val="NormalWebChar"/>
    <w:rsid w:val="002610E9"/>
    <w:pPr>
      <w:spacing w:before="100" w:beforeAutospacing="1" w:after="100" w:afterAutospacing="1"/>
    </w:pPr>
    <w:rPr>
      <w:rFonts w:ascii="Arial Unicode MS" w:eastAsia="Arial Unicode MS" w:hAnsi="Arial Unicode MS" w:cs="Arial Unicode MS"/>
      <w:szCs w:val="24"/>
      <w:lang w:val="en-US" w:eastAsia="en-US"/>
    </w:rPr>
  </w:style>
  <w:style w:type="character" w:customStyle="1" w:styleId="NormalWebChar">
    <w:name w:val="Normal (Web) Char"/>
    <w:link w:val="NormalWeb"/>
    <w:rsid w:val="002610E9"/>
    <w:rPr>
      <w:rFonts w:ascii="Arial Unicode MS" w:eastAsia="Arial Unicode MS" w:hAnsi="Arial Unicode MS" w:cs="Arial Unicode MS"/>
      <w:sz w:val="24"/>
      <w:szCs w:val="24"/>
      <w:lang w:val="en-US" w:eastAsia="en-US"/>
    </w:rPr>
  </w:style>
  <w:style w:type="table" w:styleId="TabloStunlar5">
    <w:name w:val="Table Columns 5"/>
    <w:basedOn w:val="NormalTablo"/>
    <w:rsid w:val="002610E9"/>
    <w:rPr>
      <w:rFonts w:eastAsia="Times New Roman"/>
    </w:rPr>
    <w:tblPr>
      <w:tblStyleColBandSize w:val="1"/>
      <w:tblBorders>
        <w:top w:val="single" w:sz="12" w:space="0" w:color="808080"/>
        <w:left w:val="single" w:sz="12" w:space="0" w:color="808080"/>
        <w:bottom w:val="single" w:sz="12" w:space="0" w:color="808080"/>
        <w:right w:val="single" w:sz="12" w:space="0" w:color="808080"/>
        <w:insideV w:val="single" w:sz="6" w:space="0" w:color="C0C0C0"/>
      </w:tblBorders>
    </w:tblPr>
    <w:tblStylePr w:type="firstRow">
      <w:rPr>
        <w:b/>
        <w:bCs/>
        <w:i/>
        <w:iCs/>
      </w:rPr>
      <w:tblPr/>
      <w:tcPr>
        <w:tcBorders>
          <w:bottom w:val="single" w:sz="6" w:space="0" w:color="808080"/>
          <w:tl2br w:val="none" w:sz="0" w:space="0" w:color="auto"/>
          <w:tr2bl w:val="none" w:sz="0" w:space="0" w:color="auto"/>
        </w:tcBorders>
      </w:tcPr>
    </w:tblStylePr>
    <w:tblStylePr w:type="lastRow">
      <w:rPr>
        <w:b/>
        <w:bCs/>
      </w:rPr>
      <w:tblPr/>
      <w:tcPr>
        <w:tcBorders>
          <w:top w:val="single" w:sz="6" w:space="0" w:color="80808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StylePr>
  </w:style>
  <w:style w:type="character" w:customStyle="1" w:styleId="BalonMetniChar">
    <w:name w:val="Balon Metni Char"/>
    <w:link w:val="BalonMetni"/>
    <w:uiPriority w:val="99"/>
    <w:rsid w:val="002610E9"/>
    <w:rPr>
      <w:rFonts w:ascii="Tahoma" w:eastAsia="Times New Roman" w:hAnsi="Tahoma" w:cs="Tahoma"/>
      <w:sz w:val="16"/>
      <w:szCs w:val="16"/>
      <w:lang w:val="en-GB" w:eastAsia="ko-KR"/>
    </w:rPr>
  </w:style>
  <w:style w:type="paragraph" w:styleId="T9">
    <w:name w:val="toc 9"/>
    <w:basedOn w:val="Normal"/>
    <w:next w:val="Normal"/>
    <w:autoRedefine/>
    <w:rsid w:val="002610E9"/>
    <w:pPr>
      <w:ind w:left="1680"/>
    </w:pPr>
    <w:rPr>
      <w:sz w:val="20"/>
      <w:lang w:val="tr-TR" w:eastAsia="tr-TR"/>
    </w:rPr>
  </w:style>
  <w:style w:type="character" w:styleId="SatrNumaras">
    <w:name w:val="line number"/>
    <w:basedOn w:val="VarsaylanParagrafYazTipi"/>
    <w:rsid w:val="002610E9"/>
  </w:style>
  <w:style w:type="paragraph" w:styleId="BelgeBalantlar">
    <w:name w:val="Document Map"/>
    <w:basedOn w:val="Normal"/>
    <w:link w:val="BelgeBalantlarChar"/>
    <w:uiPriority w:val="99"/>
    <w:rsid w:val="002610E9"/>
    <w:pPr>
      <w:shd w:val="clear" w:color="auto" w:fill="000080"/>
    </w:pPr>
    <w:rPr>
      <w:rFonts w:ascii="Tahoma" w:hAnsi="Tahoma"/>
      <w:color w:val="000000"/>
      <w:kern w:val="44"/>
      <w:szCs w:val="24"/>
      <w:lang w:val="tr-TR" w:eastAsia="tr-TR"/>
    </w:rPr>
  </w:style>
  <w:style w:type="character" w:customStyle="1" w:styleId="BelgeBalantlarChar">
    <w:name w:val="Belge Bağlantıları Char"/>
    <w:link w:val="BelgeBalantlar"/>
    <w:uiPriority w:val="99"/>
    <w:rsid w:val="002610E9"/>
    <w:rPr>
      <w:rFonts w:ascii="Tahoma" w:eastAsia="Times New Roman" w:hAnsi="Tahoma"/>
      <w:color w:val="000000"/>
      <w:kern w:val="44"/>
      <w:sz w:val="24"/>
      <w:szCs w:val="24"/>
      <w:shd w:val="clear" w:color="auto" w:fill="000080"/>
    </w:rPr>
  </w:style>
  <w:style w:type="character" w:styleId="Gl">
    <w:name w:val="Strong"/>
    <w:uiPriority w:val="22"/>
    <w:qFormat/>
    <w:rsid w:val="002610E9"/>
    <w:rPr>
      <w:b/>
      <w:bCs/>
    </w:rPr>
  </w:style>
  <w:style w:type="paragraph" w:customStyle="1" w:styleId="BodyText21">
    <w:name w:val="Body Text 21"/>
    <w:basedOn w:val="Normal"/>
    <w:rsid w:val="002610E9"/>
    <w:pPr>
      <w:tabs>
        <w:tab w:val="left" w:pos="2340"/>
      </w:tabs>
      <w:spacing w:line="360" w:lineRule="atLeast"/>
      <w:ind w:left="65"/>
      <w:jc w:val="both"/>
    </w:pPr>
    <w:rPr>
      <w:rFonts w:ascii="Arial" w:hAnsi="Arial" w:cs="Arial"/>
      <w:sz w:val="22"/>
    </w:rPr>
  </w:style>
  <w:style w:type="character" w:styleId="zlenenKpr">
    <w:name w:val="FollowedHyperlink"/>
    <w:uiPriority w:val="99"/>
    <w:rsid w:val="002610E9"/>
    <w:rPr>
      <w:color w:val="800080"/>
      <w:u w:val="single"/>
    </w:rPr>
  </w:style>
  <w:style w:type="paragraph" w:customStyle="1" w:styleId="GvdeMetni210">
    <w:name w:val="Gövde Metni 21"/>
    <w:basedOn w:val="Normal"/>
    <w:rsid w:val="002610E9"/>
    <w:pPr>
      <w:tabs>
        <w:tab w:val="left" w:pos="2340"/>
      </w:tabs>
      <w:spacing w:line="360" w:lineRule="atLeast"/>
      <w:ind w:left="65"/>
      <w:jc w:val="both"/>
    </w:pPr>
    <w:rPr>
      <w:rFonts w:ascii="Arial" w:hAnsi="Arial" w:cs="Arial"/>
      <w:sz w:val="22"/>
    </w:rPr>
  </w:style>
  <w:style w:type="paragraph" w:customStyle="1" w:styleId="TableContents">
    <w:name w:val="Table Contents"/>
    <w:basedOn w:val="Normal"/>
    <w:rsid w:val="002610E9"/>
    <w:pPr>
      <w:widowControl w:val="0"/>
      <w:suppressLineNumbers/>
      <w:suppressAutoHyphens/>
    </w:pPr>
    <w:rPr>
      <w:rFonts w:eastAsia="Arial Unicode MS"/>
      <w:kern w:val="1"/>
      <w:szCs w:val="24"/>
      <w:lang w:val="tr-TR" w:eastAsia="tr-TR"/>
    </w:rPr>
  </w:style>
  <w:style w:type="paragraph" w:styleId="ekillerTablosu">
    <w:name w:val="table of figures"/>
    <w:basedOn w:val="Normal"/>
    <w:next w:val="Normal"/>
    <w:uiPriority w:val="99"/>
    <w:rsid w:val="002610E9"/>
    <w:rPr>
      <w:szCs w:val="24"/>
      <w:lang w:val="tr-TR" w:eastAsia="tr-TR"/>
    </w:rPr>
  </w:style>
  <w:style w:type="paragraph" w:customStyle="1" w:styleId="3-NormalYaz">
    <w:name w:val="3-Normal Yazı"/>
    <w:rsid w:val="002610E9"/>
    <w:pPr>
      <w:tabs>
        <w:tab w:val="left" w:pos="566"/>
      </w:tabs>
      <w:jc w:val="both"/>
    </w:pPr>
    <w:rPr>
      <w:rFonts w:eastAsia="Times New Roman"/>
      <w:sz w:val="19"/>
      <w:lang w:eastAsia="en-US"/>
    </w:rPr>
  </w:style>
  <w:style w:type="paragraph" w:customStyle="1" w:styleId="NormalKaln">
    <w:name w:val="Normal + Kalın"/>
    <w:aliases w:val="İki Yana Yasla,Satır aralığı:  Tam 13,45 nk"/>
    <w:basedOn w:val="Normal"/>
    <w:rsid w:val="002610E9"/>
    <w:rPr>
      <w:b/>
      <w:szCs w:val="24"/>
      <w:lang w:val="tr-TR" w:eastAsia="tr-TR"/>
    </w:rPr>
  </w:style>
  <w:style w:type="table" w:styleId="OrtaKlavuz1-Vurgu6">
    <w:name w:val="Medium Grid 1 Accent 6"/>
    <w:basedOn w:val="NormalTablo"/>
    <w:uiPriority w:val="67"/>
    <w:rsid w:val="002610E9"/>
    <w:rPr>
      <w:rFonts w:eastAsia="Times New Roman"/>
    </w:rPr>
    <w:tblPr>
      <w:tblStyleRowBandSize w:val="1"/>
      <w:tblStyleColBandSize w:val="1"/>
      <w:tblBorders>
        <w:top w:val="single" w:sz="8" w:space="0" w:color="F9B074"/>
        <w:left w:val="single" w:sz="8" w:space="0" w:color="F9B074"/>
        <w:bottom w:val="single" w:sz="8" w:space="0" w:color="F9B074"/>
        <w:right w:val="single" w:sz="8" w:space="0" w:color="F9B074"/>
        <w:insideH w:val="single" w:sz="8" w:space="0" w:color="F9B074"/>
        <w:insideV w:val="single" w:sz="8" w:space="0" w:color="F9B074"/>
      </w:tblBorders>
    </w:tblPr>
    <w:tcPr>
      <w:shd w:val="clear" w:color="auto" w:fill="FDE4D0"/>
    </w:tcPr>
    <w:tblStylePr w:type="firstRow">
      <w:rPr>
        <w:b/>
        <w:bCs/>
      </w:rPr>
    </w:tblStylePr>
    <w:tblStylePr w:type="lastRow">
      <w:rPr>
        <w:b/>
        <w:bCs/>
      </w:rPr>
      <w:tblPr/>
      <w:tcPr>
        <w:tcBorders>
          <w:top w:val="single" w:sz="18" w:space="0" w:color="F9B074"/>
        </w:tcBorders>
      </w:tcPr>
    </w:tblStylePr>
    <w:tblStylePr w:type="firstCol">
      <w:rPr>
        <w:b/>
        <w:bCs/>
      </w:rPr>
    </w:tblStylePr>
    <w:tblStylePr w:type="lastCol">
      <w:rPr>
        <w:b/>
        <w:bCs/>
      </w:rPr>
    </w:tblStylePr>
    <w:tblStylePr w:type="band1Vert">
      <w:tblPr/>
      <w:tcPr>
        <w:shd w:val="clear" w:color="auto" w:fill="FBCAA2"/>
      </w:tcPr>
    </w:tblStylePr>
    <w:tblStylePr w:type="band1Horz">
      <w:tblPr/>
      <w:tcPr>
        <w:shd w:val="clear" w:color="auto" w:fill="FBCAA2"/>
      </w:tcPr>
    </w:tblStylePr>
  </w:style>
  <w:style w:type="table" w:customStyle="1" w:styleId="OrtaGlgeleme21">
    <w:name w:val="Orta Gölgeleme 21"/>
    <w:basedOn w:val="NormalTablo"/>
    <w:uiPriority w:val="64"/>
    <w:rsid w:val="002610E9"/>
    <w:rPr>
      <w:rFonts w:eastAsia="Times New Roman"/>
    </w:r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rPr>
      <w:tblPr/>
      <w:tcPr>
        <w:tcBorders>
          <w:top w:val="single" w:sz="18" w:space="0" w:color="auto"/>
          <w:left w:val="nil"/>
          <w:bottom w:val="single" w:sz="18" w:space="0" w:color="auto"/>
          <w:right w:val="nil"/>
          <w:insideH w:val="nil"/>
          <w:insideV w:val="nil"/>
        </w:tcBorders>
        <w:shd w:val="clear" w:color="auto" w:fill="000000"/>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cPr>
    </w:tblStylePr>
    <w:tblStylePr w:type="firstCol">
      <w:rPr>
        <w:b/>
        <w:bCs/>
        <w:color w:val="FFFFFF"/>
      </w:rPr>
      <w:tblPr/>
      <w:tcPr>
        <w:tcBorders>
          <w:top w:val="nil"/>
          <w:left w:val="nil"/>
          <w:bottom w:val="single" w:sz="18" w:space="0" w:color="auto"/>
          <w:right w:val="nil"/>
          <w:insideH w:val="nil"/>
          <w:insideV w:val="nil"/>
        </w:tcBorders>
        <w:shd w:val="clear" w:color="auto" w:fill="000000"/>
      </w:tcPr>
    </w:tblStylePr>
    <w:tblStylePr w:type="lastCol">
      <w:rPr>
        <w:b/>
        <w:bCs/>
        <w:color w:val="FFFFFF"/>
      </w:rPr>
      <w:tblPr/>
      <w:tcPr>
        <w:tcBorders>
          <w:left w:val="nil"/>
          <w:right w:val="nil"/>
          <w:insideH w:val="nil"/>
          <w:insideV w:val="nil"/>
        </w:tcBorders>
        <w:shd w:val="clear" w:color="auto" w:fill="000000"/>
      </w:tcPr>
    </w:tblStylePr>
    <w:tblStylePr w:type="band1Vert">
      <w:tblPr/>
      <w:tcPr>
        <w:tcBorders>
          <w:left w:val="nil"/>
          <w:right w:val="nil"/>
          <w:insideH w:val="nil"/>
          <w:insideV w:val="nil"/>
        </w:tcBorders>
        <w:shd w:val="clear" w:color="auto" w:fill="D8D8D8"/>
      </w:tcPr>
    </w:tblStylePr>
    <w:tblStylePr w:type="band1Horz">
      <w:tblPr/>
      <w:tcPr>
        <w:shd w:val="clear" w:color="auto" w:fill="D8D8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rPr>
      <w:tblPr/>
      <w:tcPr>
        <w:tcBorders>
          <w:top w:val="single" w:sz="18" w:space="0" w:color="auto"/>
          <w:left w:val="nil"/>
          <w:bottom w:val="single" w:sz="18" w:space="0" w:color="auto"/>
          <w:right w:val="nil"/>
          <w:insideH w:val="nil"/>
          <w:insideV w:val="nil"/>
        </w:tcBorders>
      </w:tcPr>
    </w:tblStylePr>
  </w:style>
  <w:style w:type="table" w:styleId="OrtaGlgeleme2-Vurgu3">
    <w:name w:val="Medium Shading 2 Accent 3"/>
    <w:basedOn w:val="NormalTablo"/>
    <w:uiPriority w:val="64"/>
    <w:rsid w:val="002610E9"/>
    <w:rPr>
      <w:rFonts w:eastAsia="Times New Roman"/>
    </w:r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rPr>
      <w:tblPr/>
      <w:tcPr>
        <w:tcBorders>
          <w:top w:val="single" w:sz="18" w:space="0" w:color="auto"/>
          <w:left w:val="nil"/>
          <w:bottom w:val="single" w:sz="18" w:space="0" w:color="auto"/>
          <w:right w:val="nil"/>
          <w:insideH w:val="nil"/>
          <w:insideV w:val="nil"/>
        </w:tcBorders>
        <w:shd w:val="clear" w:color="auto" w:fill="9BBB59"/>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cPr>
    </w:tblStylePr>
    <w:tblStylePr w:type="firstCol">
      <w:rPr>
        <w:b/>
        <w:bCs/>
        <w:color w:val="FFFFFF"/>
      </w:rPr>
      <w:tblPr/>
      <w:tcPr>
        <w:tcBorders>
          <w:top w:val="nil"/>
          <w:left w:val="nil"/>
          <w:bottom w:val="single" w:sz="18" w:space="0" w:color="auto"/>
          <w:right w:val="nil"/>
          <w:insideH w:val="nil"/>
          <w:insideV w:val="nil"/>
        </w:tcBorders>
        <w:shd w:val="clear" w:color="auto" w:fill="9BBB59"/>
      </w:tcPr>
    </w:tblStylePr>
    <w:tblStylePr w:type="lastCol">
      <w:rPr>
        <w:b/>
        <w:bCs/>
        <w:color w:val="FFFFFF"/>
      </w:rPr>
      <w:tblPr/>
      <w:tcPr>
        <w:tcBorders>
          <w:left w:val="nil"/>
          <w:right w:val="nil"/>
          <w:insideH w:val="nil"/>
          <w:insideV w:val="nil"/>
        </w:tcBorders>
        <w:shd w:val="clear" w:color="auto" w:fill="9BBB59"/>
      </w:tcPr>
    </w:tblStylePr>
    <w:tblStylePr w:type="band1Vert">
      <w:tblPr/>
      <w:tcPr>
        <w:tcBorders>
          <w:left w:val="nil"/>
          <w:right w:val="nil"/>
          <w:insideH w:val="nil"/>
          <w:insideV w:val="nil"/>
        </w:tcBorders>
        <w:shd w:val="clear" w:color="auto" w:fill="D8D8D8"/>
      </w:tcPr>
    </w:tblStylePr>
    <w:tblStylePr w:type="band1Horz">
      <w:tblPr/>
      <w:tcPr>
        <w:shd w:val="clear" w:color="auto" w:fill="D8D8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rPr>
      <w:tblPr/>
      <w:tcPr>
        <w:tcBorders>
          <w:top w:val="single" w:sz="18" w:space="0" w:color="auto"/>
          <w:left w:val="nil"/>
          <w:bottom w:val="single" w:sz="18" w:space="0" w:color="auto"/>
          <w:right w:val="nil"/>
          <w:insideH w:val="nil"/>
          <w:insideV w:val="nil"/>
        </w:tcBorders>
      </w:tcPr>
    </w:tblStylePr>
  </w:style>
  <w:style w:type="table" w:customStyle="1" w:styleId="OrtaGlgeleme2-Vurgu11">
    <w:name w:val="Orta Gölgeleme 2 - Vurgu 11"/>
    <w:basedOn w:val="NormalTablo"/>
    <w:uiPriority w:val="64"/>
    <w:rsid w:val="002610E9"/>
    <w:rPr>
      <w:rFonts w:eastAsia="Times New Roman"/>
    </w:r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rPr>
      <w:tblPr/>
      <w:tcPr>
        <w:tcBorders>
          <w:top w:val="single" w:sz="18" w:space="0" w:color="auto"/>
          <w:left w:val="nil"/>
          <w:bottom w:val="single" w:sz="18" w:space="0" w:color="auto"/>
          <w:right w:val="nil"/>
          <w:insideH w:val="nil"/>
          <w:insideV w:val="nil"/>
        </w:tcBorders>
        <w:shd w:val="clear" w:color="auto" w:fill="4F81BD"/>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cPr>
    </w:tblStylePr>
    <w:tblStylePr w:type="firstCol">
      <w:rPr>
        <w:b/>
        <w:bCs/>
        <w:color w:val="FFFFFF"/>
      </w:rPr>
      <w:tblPr/>
      <w:tcPr>
        <w:tcBorders>
          <w:top w:val="nil"/>
          <w:left w:val="nil"/>
          <w:bottom w:val="single" w:sz="18" w:space="0" w:color="auto"/>
          <w:right w:val="nil"/>
          <w:insideH w:val="nil"/>
          <w:insideV w:val="nil"/>
        </w:tcBorders>
        <w:shd w:val="clear" w:color="auto" w:fill="4F81BD"/>
      </w:tcPr>
    </w:tblStylePr>
    <w:tblStylePr w:type="lastCol">
      <w:rPr>
        <w:b/>
        <w:bCs/>
        <w:color w:val="FFFFFF"/>
      </w:rPr>
      <w:tblPr/>
      <w:tcPr>
        <w:tcBorders>
          <w:left w:val="nil"/>
          <w:right w:val="nil"/>
          <w:insideH w:val="nil"/>
          <w:insideV w:val="nil"/>
        </w:tcBorders>
        <w:shd w:val="clear" w:color="auto" w:fill="4F81BD"/>
      </w:tcPr>
    </w:tblStylePr>
    <w:tblStylePr w:type="band1Vert">
      <w:tblPr/>
      <w:tcPr>
        <w:tcBorders>
          <w:left w:val="nil"/>
          <w:right w:val="nil"/>
          <w:insideH w:val="nil"/>
          <w:insideV w:val="nil"/>
        </w:tcBorders>
        <w:shd w:val="clear" w:color="auto" w:fill="D8D8D8"/>
      </w:tcPr>
    </w:tblStylePr>
    <w:tblStylePr w:type="band1Horz">
      <w:tblPr/>
      <w:tcPr>
        <w:shd w:val="clear" w:color="auto" w:fill="D8D8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rPr>
      <w:tblPr/>
      <w:tcPr>
        <w:tcBorders>
          <w:top w:val="single" w:sz="18" w:space="0" w:color="auto"/>
          <w:left w:val="nil"/>
          <w:bottom w:val="single" w:sz="18" w:space="0" w:color="auto"/>
          <w:right w:val="nil"/>
          <w:insideH w:val="nil"/>
          <w:insideV w:val="nil"/>
        </w:tcBorders>
      </w:tcPr>
    </w:tblStylePr>
  </w:style>
  <w:style w:type="table" w:styleId="TabloRenkli2">
    <w:name w:val="Table Colorful 2"/>
    <w:basedOn w:val="NormalTablo"/>
    <w:rsid w:val="002610E9"/>
    <w:rPr>
      <w:rFonts w:eastAsia="Times New Roman"/>
    </w:rPr>
    <w:tblPr>
      <w:tblBorders>
        <w:bottom w:val="single" w:sz="12" w:space="0" w:color="000000"/>
      </w:tblBorders>
    </w:tblPr>
    <w:tcPr>
      <w:shd w:val="pct20" w:color="FFFF00" w:fill="FFFFFF"/>
    </w:tcPr>
    <w:tblStylePr w:type="firstRow">
      <w:rPr>
        <w:b/>
        <w:bCs/>
        <w:i/>
        <w:iCs/>
        <w:color w:val="FFFFFF"/>
      </w:rPr>
      <w:tblPr/>
      <w:tcPr>
        <w:tcBorders>
          <w:bottom w:val="single" w:sz="12" w:space="0" w:color="000000"/>
          <w:tl2br w:val="none" w:sz="0" w:space="0" w:color="auto"/>
          <w:tr2bl w:val="none" w:sz="0" w:space="0" w:color="auto"/>
        </w:tcBorders>
        <w:shd w:val="solid" w:color="800000" w:fill="FFFFFF"/>
      </w:tcPr>
    </w:tblStylePr>
    <w:tblStylePr w:type="firstCol">
      <w:rPr>
        <w:b/>
        <w:bCs/>
        <w:i/>
        <w:iCs/>
      </w:rPr>
      <w:tblPr/>
      <w:tcPr>
        <w:tcBorders>
          <w:tl2br w:val="none" w:sz="0" w:space="0" w:color="auto"/>
          <w:tr2bl w:val="none" w:sz="0" w:space="0" w:color="auto"/>
        </w:tcBorders>
      </w:tcPr>
    </w:tblStylePr>
    <w:tblStylePr w:type="lastCol">
      <w:tblPr/>
      <w:tcPr>
        <w:tcBorders>
          <w:tl2br w:val="none" w:sz="0" w:space="0" w:color="auto"/>
          <w:tr2bl w:val="none" w:sz="0" w:space="0" w:color="auto"/>
        </w:tcBorders>
        <w:shd w:val="solid" w:color="C0C0C0" w:fill="FFFFFF"/>
      </w:tcPr>
    </w:tblStylePr>
    <w:tblStylePr w:type="swCell">
      <w:rPr>
        <w:b/>
        <w:bCs/>
        <w:i w:val="0"/>
        <w:iCs w:val="0"/>
      </w:rPr>
      <w:tblPr/>
      <w:tcPr>
        <w:tcBorders>
          <w:tl2br w:val="none" w:sz="0" w:space="0" w:color="auto"/>
          <w:tr2bl w:val="none" w:sz="0" w:space="0" w:color="auto"/>
        </w:tcBorders>
      </w:tcPr>
    </w:tblStylePr>
  </w:style>
  <w:style w:type="table" w:styleId="TabloStunlar1">
    <w:name w:val="Table Columns 1"/>
    <w:basedOn w:val="NormalTablo"/>
    <w:rsid w:val="002610E9"/>
    <w:rPr>
      <w:rFonts w:eastAsia="Times New Roman"/>
      <w:b/>
      <w:bCs/>
    </w:rPr>
    <w:tblPr>
      <w:tblStyleColBandSize w:val="1"/>
      <w:tblBorders>
        <w:top w:val="single" w:sz="12" w:space="0" w:color="000000"/>
        <w:left w:val="single" w:sz="12" w:space="0" w:color="000000"/>
        <w:bottom w:val="single" w:sz="12" w:space="0" w:color="000000"/>
        <w:right w:val="single" w:sz="12" w:space="0" w:color="000000"/>
      </w:tblBorders>
    </w:tblPr>
    <w:tblStylePr w:type="firstRow">
      <w:rPr>
        <w:b w:val="0"/>
        <w:bCs w:val="0"/>
      </w:rPr>
      <w:tblPr/>
      <w:tcPr>
        <w:tcBorders>
          <w:bottom w:val="double" w:sz="6" w:space="0" w:color="000000"/>
          <w:tl2br w:val="none" w:sz="0" w:space="0" w:color="auto"/>
          <w:tr2bl w:val="none" w:sz="0" w:space="0" w:color="auto"/>
        </w:tcBorders>
      </w:tcPr>
    </w:tblStylePr>
    <w:tblStylePr w:type="lastRow">
      <w:rPr>
        <w:b w:val="0"/>
        <w:bCs w:val="0"/>
      </w:rPr>
      <w:tblPr/>
      <w:tcPr>
        <w:tcBorders>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pct25" w:color="000000" w:fill="FFFFFF"/>
      </w:tcPr>
    </w:tblStylePr>
    <w:tblStylePr w:type="band2Vert">
      <w:rPr>
        <w:color w:val="auto"/>
      </w:rPr>
      <w:tblPr/>
      <w:tcPr>
        <w:shd w:val="pct25" w:color="FFFF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OrtaKlavuz3-Vurgu5">
    <w:name w:val="Medium Grid 3 Accent 5"/>
    <w:basedOn w:val="NormalTablo"/>
    <w:uiPriority w:val="69"/>
    <w:rsid w:val="002610E9"/>
    <w:rPr>
      <w:rFonts w:eastAsia="Times New Roman"/>
    </w:rPr>
    <w:tblPr>
      <w:tblStyleRowBandSize w:val="1"/>
      <w:tblStyleColBandSize w:val="1"/>
      <w:tblBorders>
        <w:top w:val="single" w:sz="8" w:space="0" w:color="FFFFFF"/>
        <w:left w:val="single" w:sz="8" w:space="0" w:color="FFFFFF"/>
        <w:bottom w:val="single" w:sz="8" w:space="0" w:color="FFFFFF"/>
        <w:right w:val="single" w:sz="8" w:space="0" w:color="FFFFFF"/>
        <w:insideH w:val="single" w:sz="6" w:space="0" w:color="FFFFFF"/>
        <w:insideV w:val="single" w:sz="6" w:space="0" w:color="FFFFFF"/>
      </w:tblBorders>
    </w:tblPr>
    <w:tcPr>
      <w:shd w:val="clear" w:color="auto" w:fill="D2EAF1"/>
    </w:tcPr>
    <w:tblStylePr w:type="firstRow">
      <w:rPr>
        <w:b/>
        <w:bCs/>
        <w:i w:val="0"/>
        <w:iCs w:val="0"/>
        <w:color w:val="FFFFFF"/>
      </w:rPr>
      <w:tblPr/>
      <w:tcPr>
        <w:tcBorders>
          <w:top w:val="single" w:sz="8" w:space="0" w:color="FFFFFF"/>
          <w:left w:val="single" w:sz="8" w:space="0" w:color="FFFFFF"/>
          <w:bottom w:val="single" w:sz="24" w:space="0" w:color="FFFFFF"/>
          <w:right w:val="single" w:sz="8" w:space="0" w:color="FFFFFF"/>
          <w:insideH w:val="nil"/>
          <w:insideV w:val="single" w:sz="8" w:space="0" w:color="FFFFFF"/>
        </w:tcBorders>
        <w:shd w:val="clear" w:color="auto" w:fill="4BACC6"/>
      </w:tcPr>
    </w:tblStylePr>
    <w:tblStylePr w:type="lastRow">
      <w:rPr>
        <w:b/>
        <w:bCs/>
        <w:i w:val="0"/>
        <w:iCs w:val="0"/>
        <w:color w:val="FFFFFF"/>
      </w:rPr>
      <w:tblPr/>
      <w:tcPr>
        <w:tcBorders>
          <w:top w:val="single" w:sz="24" w:space="0" w:color="FFFFFF"/>
          <w:left w:val="single" w:sz="8" w:space="0" w:color="FFFFFF"/>
          <w:bottom w:val="single" w:sz="8" w:space="0" w:color="FFFFFF"/>
          <w:right w:val="single" w:sz="8" w:space="0" w:color="FFFFFF"/>
          <w:insideH w:val="nil"/>
          <w:insideV w:val="single" w:sz="8" w:space="0" w:color="FFFFFF"/>
        </w:tcBorders>
        <w:shd w:val="clear" w:color="auto" w:fill="4BACC6"/>
      </w:tcPr>
    </w:tblStylePr>
    <w:tblStylePr w:type="firstCol">
      <w:rPr>
        <w:b/>
        <w:bCs/>
        <w:i w:val="0"/>
        <w:iCs w:val="0"/>
        <w:color w:val="FFFFFF"/>
      </w:rPr>
      <w:tblPr/>
      <w:tcPr>
        <w:tcBorders>
          <w:left w:val="single" w:sz="8" w:space="0" w:color="FFFFFF"/>
          <w:right w:val="single" w:sz="24" w:space="0" w:color="FFFFFF"/>
          <w:insideH w:val="nil"/>
          <w:insideV w:val="nil"/>
        </w:tcBorders>
        <w:shd w:val="clear" w:color="auto" w:fill="4BACC6"/>
      </w:tcPr>
    </w:tblStylePr>
    <w:tblStylePr w:type="lastCol">
      <w:rPr>
        <w:b/>
        <w:bCs/>
        <w:i w:val="0"/>
        <w:iCs w:val="0"/>
        <w:color w:val="FFFFFF"/>
      </w:rPr>
      <w:tblPr/>
      <w:tcPr>
        <w:tcBorders>
          <w:top w:val="nil"/>
          <w:left w:val="single" w:sz="24" w:space="0" w:color="FFFFFF"/>
          <w:bottom w:val="nil"/>
          <w:right w:val="nil"/>
          <w:insideH w:val="nil"/>
          <w:insideV w:val="nil"/>
        </w:tcBorders>
        <w:shd w:val="clear" w:color="auto" w:fill="4BACC6"/>
      </w:tcPr>
    </w:tblStylePr>
    <w:tblStylePr w:type="band1Vert">
      <w:tblPr/>
      <w:tcPr>
        <w:tcBorders>
          <w:top w:val="single" w:sz="8" w:space="0" w:color="FFFFFF"/>
          <w:left w:val="single" w:sz="8" w:space="0" w:color="FFFFFF"/>
          <w:bottom w:val="single" w:sz="8" w:space="0" w:color="FFFFFF"/>
          <w:right w:val="single" w:sz="8" w:space="0" w:color="FFFFFF"/>
          <w:insideH w:val="nil"/>
          <w:insideV w:val="nil"/>
        </w:tcBorders>
        <w:shd w:val="clear" w:color="auto" w:fill="A5D5E2"/>
      </w:tcPr>
    </w:tblStylePr>
    <w:tblStylePr w:type="band1Horz">
      <w:tblPr/>
      <w:tcPr>
        <w:tcBorders>
          <w:top w:val="single" w:sz="8" w:space="0" w:color="FFFFFF"/>
          <w:left w:val="single" w:sz="8" w:space="0" w:color="FFFFFF"/>
          <w:bottom w:val="single" w:sz="8" w:space="0" w:color="FFFFFF"/>
          <w:right w:val="single" w:sz="8" w:space="0" w:color="FFFFFF"/>
          <w:insideH w:val="single" w:sz="8" w:space="0" w:color="FFFFFF"/>
          <w:insideV w:val="single" w:sz="8" w:space="0" w:color="FFFFFF"/>
        </w:tcBorders>
        <w:shd w:val="clear" w:color="auto" w:fill="A5D5E2"/>
      </w:tcPr>
    </w:tblStylePr>
  </w:style>
  <w:style w:type="table" w:styleId="OrtaKlavuz3-Vurgu6">
    <w:name w:val="Medium Grid 3 Accent 6"/>
    <w:basedOn w:val="NormalTablo"/>
    <w:uiPriority w:val="69"/>
    <w:rsid w:val="002610E9"/>
    <w:rPr>
      <w:rFonts w:eastAsia="Times New Roman"/>
    </w:rPr>
    <w:tblPr>
      <w:tblStyleRowBandSize w:val="1"/>
      <w:tblStyleColBandSize w:val="1"/>
      <w:tblBorders>
        <w:top w:val="single" w:sz="8" w:space="0" w:color="FFFFFF"/>
        <w:left w:val="single" w:sz="8" w:space="0" w:color="FFFFFF"/>
        <w:bottom w:val="single" w:sz="8" w:space="0" w:color="FFFFFF"/>
        <w:right w:val="single" w:sz="8" w:space="0" w:color="FFFFFF"/>
        <w:insideH w:val="single" w:sz="6" w:space="0" w:color="FFFFFF"/>
        <w:insideV w:val="single" w:sz="6" w:space="0" w:color="FFFFFF"/>
      </w:tblBorders>
    </w:tblPr>
    <w:tcPr>
      <w:shd w:val="clear" w:color="auto" w:fill="FDE4D0"/>
    </w:tcPr>
    <w:tblStylePr w:type="firstRow">
      <w:rPr>
        <w:b/>
        <w:bCs/>
        <w:i w:val="0"/>
        <w:iCs w:val="0"/>
        <w:color w:val="FFFFFF"/>
      </w:rPr>
      <w:tblPr/>
      <w:tcPr>
        <w:tcBorders>
          <w:top w:val="single" w:sz="8" w:space="0" w:color="FFFFFF"/>
          <w:left w:val="single" w:sz="8" w:space="0" w:color="FFFFFF"/>
          <w:bottom w:val="single" w:sz="24" w:space="0" w:color="FFFFFF"/>
          <w:right w:val="single" w:sz="8" w:space="0" w:color="FFFFFF"/>
          <w:insideH w:val="nil"/>
          <w:insideV w:val="single" w:sz="8" w:space="0" w:color="FFFFFF"/>
        </w:tcBorders>
        <w:shd w:val="clear" w:color="auto" w:fill="F79646"/>
      </w:tcPr>
    </w:tblStylePr>
    <w:tblStylePr w:type="lastRow">
      <w:rPr>
        <w:b/>
        <w:bCs/>
        <w:i w:val="0"/>
        <w:iCs w:val="0"/>
        <w:color w:val="FFFFFF"/>
      </w:rPr>
      <w:tblPr/>
      <w:tcPr>
        <w:tcBorders>
          <w:top w:val="single" w:sz="24" w:space="0" w:color="FFFFFF"/>
          <w:left w:val="single" w:sz="8" w:space="0" w:color="FFFFFF"/>
          <w:bottom w:val="single" w:sz="8" w:space="0" w:color="FFFFFF"/>
          <w:right w:val="single" w:sz="8" w:space="0" w:color="FFFFFF"/>
          <w:insideH w:val="nil"/>
          <w:insideV w:val="single" w:sz="8" w:space="0" w:color="FFFFFF"/>
        </w:tcBorders>
        <w:shd w:val="clear" w:color="auto" w:fill="F79646"/>
      </w:tcPr>
    </w:tblStylePr>
    <w:tblStylePr w:type="firstCol">
      <w:rPr>
        <w:b/>
        <w:bCs/>
        <w:i w:val="0"/>
        <w:iCs w:val="0"/>
        <w:color w:val="FFFFFF"/>
      </w:rPr>
      <w:tblPr/>
      <w:tcPr>
        <w:tcBorders>
          <w:left w:val="single" w:sz="8" w:space="0" w:color="FFFFFF"/>
          <w:right w:val="single" w:sz="24" w:space="0" w:color="FFFFFF"/>
          <w:insideH w:val="nil"/>
          <w:insideV w:val="nil"/>
        </w:tcBorders>
        <w:shd w:val="clear" w:color="auto" w:fill="F79646"/>
      </w:tcPr>
    </w:tblStylePr>
    <w:tblStylePr w:type="lastCol">
      <w:rPr>
        <w:b/>
        <w:bCs/>
        <w:i w:val="0"/>
        <w:iCs w:val="0"/>
        <w:color w:val="FFFFFF"/>
      </w:rPr>
      <w:tblPr/>
      <w:tcPr>
        <w:tcBorders>
          <w:top w:val="nil"/>
          <w:left w:val="single" w:sz="24" w:space="0" w:color="FFFFFF"/>
          <w:bottom w:val="nil"/>
          <w:right w:val="nil"/>
          <w:insideH w:val="nil"/>
          <w:insideV w:val="nil"/>
        </w:tcBorders>
        <w:shd w:val="clear" w:color="auto" w:fill="F79646"/>
      </w:tcPr>
    </w:tblStylePr>
    <w:tblStylePr w:type="band1Vert">
      <w:tblPr/>
      <w:tcPr>
        <w:tcBorders>
          <w:top w:val="single" w:sz="8" w:space="0" w:color="FFFFFF"/>
          <w:left w:val="single" w:sz="8" w:space="0" w:color="FFFFFF"/>
          <w:bottom w:val="single" w:sz="8" w:space="0" w:color="FFFFFF"/>
          <w:right w:val="single" w:sz="8" w:space="0" w:color="FFFFFF"/>
          <w:insideH w:val="nil"/>
          <w:insideV w:val="nil"/>
        </w:tcBorders>
        <w:shd w:val="clear" w:color="auto" w:fill="FBCAA2"/>
      </w:tcPr>
    </w:tblStylePr>
    <w:tblStylePr w:type="band1Horz">
      <w:tblPr/>
      <w:tcPr>
        <w:tcBorders>
          <w:top w:val="single" w:sz="8" w:space="0" w:color="FFFFFF"/>
          <w:left w:val="single" w:sz="8" w:space="0" w:color="FFFFFF"/>
          <w:bottom w:val="single" w:sz="8" w:space="0" w:color="FFFFFF"/>
          <w:right w:val="single" w:sz="8" w:space="0" w:color="FFFFFF"/>
          <w:insideH w:val="single" w:sz="8" w:space="0" w:color="FFFFFF"/>
          <w:insideV w:val="single" w:sz="8" w:space="0" w:color="FFFFFF"/>
        </w:tcBorders>
        <w:shd w:val="clear" w:color="auto" w:fill="FBCAA2"/>
      </w:tcPr>
    </w:tblStylePr>
  </w:style>
  <w:style w:type="table" w:styleId="AkListe-Vurgu6">
    <w:name w:val="Light List Accent 6"/>
    <w:basedOn w:val="NormalTablo"/>
    <w:uiPriority w:val="61"/>
    <w:rsid w:val="002610E9"/>
    <w:rPr>
      <w:rFonts w:eastAsia="Times New Roman"/>
    </w:rPr>
    <w:tblPr>
      <w:tblStyleRowBandSize w:val="1"/>
      <w:tblStyleColBandSize w:val="1"/>
      <w:tblBorders>
        <w:top w:val="single" w:sz="8" w:space="0" w:color="F79646"/>
        <w:left w:val="single" w:sz="8" w:space="0" w:color="F79646"/>
        <w:bottom w:val="single" w:sz="8" w:space="0" w:color="F79646"/>
        <w:right w:val="single" w:sz="8" w:space="0" w:color="F79646"/>
      </w:tblBorders>
    </w:tblPr>
    <w:tblStylePr w:type="firstRow">
      <w:pPr>
        <w:spacing w:before="0" w:after="0" w:line="240" w:lineRule="auto"/>
      </w:pPr>
      <w:rPr>
        <w:b/>
        <w:bCs/>
        <w:color w:val="FFFFFF"/>
      </w:rPr>
      <w:tblPr/>
      <w:tcPr>
        <w:shd w:val="clear" w:color="auto" w:fill="F79646"/>
      </w:tcPr>
    </w:tblStylePr>
    <w:tblStylePr w:type="lastRow">
      <w:pPr>
        <w:spacing w:before="0" w:after="0" w:line="240" w:lineRule="auto"/>
      </w:pPr>
      <w:rPr>
        <w:b/>
        <w:bCs/>
      </w:rPr>
      <w:tblPr/>
      <w:tcPr>
        <w:tcBorders>
          <w:top w:val="double" w:sz="6" w:space="0" w:color="F79646"/>
          <w:left w:val="single" w:sz="8" w:space="0" w:color="F79646"/>
          <w:bottom w:val="single" w:sz="8" w:space="0" w:color="F79646"/>
          <w:right w:val="single" w:sz="8" w:space="0" w:color="F79646"/>
        </w:tcBorders>
      </w:tcPr>
    </w:tblStylePr>
    <w:tblStylePr w:type="firstCol">
      <w:rPr>
        <w:b/>
        <w:bCs/>
      </w:rPr>
    </w:tblStylePr>
    <w:tblStylePr w:type="lastCol">
      <w:rPr>
        <w:b/>
        <w:bCs/>
      </w:rPr>
    </w:tblStylePr>
    <w:tblStylePr w:type="band1Vert">
      <w:tblPr/>
      <w:tcPr>
        <w:tcBorders>
          <w:top w:val="single" w:sz="8" w:space="0" w:color="F79646"/>
          <w:left w:val="single" w:sz="8" w:space="0" w:color="F79646"/>
          <w:bottom w:val="single" w:sz="8" w:space="0" w:color="F79646"/>
          <w:right w:val="single" w:sz="8" w:space="0" w:color="F79646"/>
        </w:tcBorders>
      </w:tcPr>
    </w:tblStylePr>
    <w:tblStylePr w:type="band1Horz">
      <w:tblPr/>
      <w:tcPr>
        <w:tcBorders>
          <w:top w:val="single" w:sz="8" w:space="0" w:color="F79646"/>
          <w:left w:val="single" w:sz="8" w:space="0" w:color="F79646"/>
          <w:bottom w:val="single" w:sz="8" w:space="0" w:color="F79646"/>
          <w:right w:val="single" w:sz="8" w:space="0" w:color="F79646"/>
        </w:tcBorders>
      </w:tcPr>
    </w:tblStylePr>
  </w:style>
  <w:style w:type="table" w:styleId="AkListe-Vurgu5">
    <w:name w:val="Light List Accent 5"/>
    <w:basedOn w:val="NormalTablo"/>
    <w:uiPriority w:val="61"/>
    <w:rsid w:val="002610E9"/>
    <w:rPr>
      <w:rFonts w:eastAsia="Times New Roman"/>
    </w:rPr>
    <w:tblPr>
      <w:tblStyleRowBandSize w:val="1"/>
      <w:tblStyleColBandSize w:val="1"/>
      <w:tblBorders>
        <w:top w:val="single" w:sz="8" w:space="0" w:color="4BACC6"/>
        <w:left w:val="single" w:sz="8" w:space="0" w:color="4BACC6"/>
        <w:bottom w:val="single" w:sz="8" w:space="0" w:color="4BACC6"/>
        <w:right w:val="single" w:sz="8" w:space="0" w:color="4BACC6"/>
      </w:tblBorders>
    </w:tblPr>
    <w:tblStylePr w:type="firstRow">
      <w:pPr>
        <w:spacing w:before="0" w:after="0" w:line="240" w:lineRule="auto"/>
      </w:pPr>
      <w:rPr>
        <w:b/>
        <w:bCs/>
        <w:color w:val="FFFFFF"/>
      </w:rPr>
      <w:tblPr/>
      <w:tcPr>
        <w:shd w:val="clear" w:color="auto" w:fill="4BACC6"/>
      </w:tcPr>
    </w:tblStylePr>
    <w:tblStylePr w:type="lastRow">
      <w:pPr>
        <w:spacing w:before="0" w:after="0" w:line="240" w:lineRule="auto"/>
      </w:pPr>
      <w:rPr>
        <w:b/>
        <w:bCs/>
      </w:rPr>
      <w:tblPr/>
      <w:tcPr>
        <w:tcBorders>
          <w:top w:val="double" w:sz="6" w:space="0" w:color="4BACC6"/>
          <w:left w:val="single" w:sz="8" w:space="0" w:color="4BACC6"/>
          <w:bottom w:val="single" w:sz="8" w:space="0" w:color="4BACC6"/>
          <w:right w:val="single" w:sz="8" w:space="0" w:color="4BACC6"/>
        </w:tcBorders>
      </w:tcPr>
    </w:tblStylePr>
    <w:tblStylePr w:type="firstCol">
      <w:rPr>
        <w:b/>
        <w:bCs/>
      </w:rPr>
    </w:tblStylePr>
    <w:tblStylePr w:type="lastCol">
      <w:rPr>
        <w:b/>
        <w:bCs/>
      </w:rPr>
    </w:tblStylePr>
    <w:tblStylePr w:type="band1Vert">
      <w:tblPr/>
      <w:tcPr>
        <w:tcBorders>
          <w:top w:val="single" w:sz="8" w:space="0" w:color="4BACC6"/>
          <w:left w:val="single" w:sz="8" w:space="0" w:color="4BACC6"/>
          <w:bottom w:val="single" w:sz="8" w:space="0" w:color="4BACC6"/>
          <w:right w:val="single" w:sz="8" w:space="0" w:color="4BACC6"/>
        </w:tcBorders>
      </w:tcPr>
    </w:tblStylePr>
    <w:tblStylePr w:type="band1Horz">
      <w:tblPr/>
      <w:tcPr>
        <w:tcBorders>
          <w:top w:val="single" w:sz="8" w:space="0" w:color="4BACC6"/>
          <w:left w:val="single" w:sz="8" w:space="0" w:color="4BACC6"/>
          <w:bottom w:val="single" w:sz="8" w:space="0" w:color="4BACC6"/>
          <w:right w:val="single" w:sz="8" w:space="0" w:color="4BACC6"/>
        </w:tcBorders>
      </w:tcPr>
    </w:tblStylePr>
  </w:style>
  <w:style w:type="table" w:styleId="AkListe-Vurgu4">
    <w:name w:val="Light List Accent 4"/>
    <w:basedOn w:val="NormalTablo"/>
    <w:uiPriority w:val="61"/>
    <w:rsid w:val="002610E9"/>
    <w:rPr>
      <w:rFonts w:eastAsia="Times New Roman"/>
    </w:rPr>
    <w:tblPr>
      <w:tblStyleRowBandSize w:val="1"/>
      <w:tblStyleColBandSize w:val="1"/>
      <w:tblBorders>
        <w:top w:val="single" w:sz="8" w:space="0" w:color="8064A2"/>
        <w:left w:val="single" w:sz="8" w:space="0" w:color="8064A2"/>
        <w:bottom w:val="single" w:sz="8" w:space="0" w:color="8064A2"/>
        <w:right w:val="single" w:sz="8" w:space="0" w:color="8064A2"/>
      </w:tblBorders>
    </w:tblPr>
    <w:tblStylePr w:type="firstRow">
      <w:pPr>
        <w:spacing w:before="0" w:after="0" w:line="240" w:lineRule="auto"/>
      </w:pPr>
      <w:rPr>
        <w:b/>
        <w:bCs/>
        <w:color w:val="FFFFFF"/>
      </w:rPr>
      <w:tblPr/>
      <w:tcPr>
        <w:shd w:val="clear" w:color="auto" w:fill="8064A2"/>
      </w:tcPr>
    </w:tblStylePr>
    <w:tblStylePr w:type="lastRow">
      <w:pPr>
        <w:spacing w:before="0" w:after="0" w:line="240" w:lineRule="auto"/>
      </w:pPr>
      <w:rPr>
        <w:b/>
        <w:bCs/>
      </w:rPr>
      <w:tblPr/>
      <w:tcPr>
        <w:tcBorders>
          <w:top w:val="double" w:sz="6" w:space="0" w:color="8064A2"/>
          <w:left w:val="single" w:sz="8" w:space="0" w:color="8064A2"/>
          <w:bottom w:val="single" w:sz="8" w:space="0" w:color="8064A2"/>
          <w:right w:val="single" w:sz="8" w:space="0" w:color="8064A2"/>
        </w:tcBorders>
      </w:tcPr>
    </w:tblStylePr>
    <w:tblStylePr w:type="firstCol">
      <w:rPr>
        <w:b/>
        <w:bCs/>
      </w:rPr>
    </w:tblStylePr>
    <w:tblStylePr w:type="lastCol">
      <w:rPr>
        <w:b/>
        <w:bCs/>
      </w:rPr>
    </w:tblStylePr>
    <w:tblStylePr w:type="band1Vert">
      <w:tblPr/>
      <w:tcPr>
        <w:tcBorders>
          <w:top w:val="single" w:sz="8" w:space="0" w:color="8064A2"/>
          <w:left w:val="single" w:sz="8" w:space="0" w:color="8064A2"/>
          <w:bottom w:val="single" w:sz="8" w:space="0" w:color="8064A2"/>
          <w:right w:val="single" w:sz="8" w:space="0" w:color="8064A2"/>
        </w:tcBorders>
      </w:tcPr>
    </w:tblStylePr>
    <w:tblStylePr w:type="band1Horz">
      <w:tblPr/>
      <w:tcPr>
        <w:tcBorders>
          <w:top w:val="single" w:sz="8" w:space="0" w:color="8064A2"/>
          <w:left w:val="single" w:sz="8" w:space="0" w:color="8064A2"/>
          <w:bottom w:val="single" w:sz="8" w:space="0" w:color="8064A2"/>
          <w:right w:val="single" w:sz="8" w:space="0" w:color="8064A2"/>
        </w:tcBorders>
      </w:tcPr>
    </w:tblStylePr>
  </w:style>
  <w:style w:type="table" w:customStyle="1" w:styleId="AkKlavuz-Vurgu11">
    <w:name w:val="Açık Kılavuz - Vurgu 11"/>
    <w:basedOn w:val="NormalTablo"/>
    <w:uiPriority w:val="62"/>
    <w:rsid w:val="002610E9"/>
    <w:rPr>
      <w:rFonts w:eastAsia="Times New Roman"/>
    </w:rPr>
    <w:tblPr>
      <w:tblStyleRowBandSize w:val="1"/>
      <w:tblStyleColBandSize w:val="1"/>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Pr>
    <w:tblStylePr w:type="firstRow">
      <w:pPr>
        <w:spacing w:before="0" w:after="0" w:line="240" w:lineRule="auto"/>
      </w:pPr>
      <w:rPr>
        <w:rFonts w:ascii="DengXian" w:eastAsia="Times New Roman" w:hAnsi="DengXian" w:cs="Times New Roman"/>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0" w:after="0" w:line="240" w:lineRule="auto"/>
      </w:pPr>
      <w:rPr>
        <w:rFonts w:ascii="DengXian" w:eastAsia="Times New Roman" w:hAnsi="DengXian" w:cs="Times New Roman"/>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DengXian" w:eastAsia="Times New Roman" w:hAnsi="DengXian" w:cs="Times New Roman"/>
        <w:b/>
        <w:bCs/>
      </w:rPr>
    </w:tblStylePr>
    <w:tblStylePr w:type="lastCol">
      <w:rPr>
        <w:rFonts w:ascii="DengXian" w:eastAsia="Times New Roman" w:hAnsi="DengXian" w:cs="Times New Roman"/>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table" w:styleId="AkListe-Vurgu3">
    <w:name w:val="Light List Accent 3"/>
    <w:basedOn w:val="NormalTablo"/>
    <w:uiPriority w:val="61"/>
    <w:rsid w:val="002610E9"/>
    <w:rPr>
      <w:rFonts w:eastAsia="Times New Roman"/>
    </w:rPr>
    <w:tblPr>
      <w:tblStyleRowBandSize w:val="1"/>
      <w:tblStyleColBandSize w:val="1"/>
      <w:tblBorders>
        <w:top w:val="single" w:sz="8" w:space="0" w:color="9BBB59"/>
        <w:left w:val="single" w:sz="8" w:space="0" w:color="9BBB59"/>
        <w:bottom w:val="single" w:sz="8" w:space="0" w:color="9BBB59"/>
        <w:right w:val="single" w:sz="8" w:space="0" w:color="9BBB59"/>
      </w:tblBorders>
    </w:tblPr>
    <w:tblStylePr w:type="firstRow">
      <w:pPr>
        <w:spacing w:before="0" w:after="0" w:line="240" w:lineRule="auto"/>
      </w:pPr>
      <w:rPr>
        <w:b/>
        <w:bCs/>
        <w:color w:val="FFFFFF"/>
      </w:rPr>
      <w:tblPr/>
      <w:tcPr>
        <w:shd w:val="clear" w:color="auto" w:fill="9BBB59"/>
      </w:tcPr>
    </w:tblStylePr>
    <w:tblStylePr w:type="lastRow">
      <w:pPr>
        <w:spacing w:before="0" w:after="0" w:line="240" w:lineRule="auto"/>
      </w:pPr>
      <w:rPr>
        <w:b/>
        <w:bCs/>
      </w:rPr>
      <w:tblPr/>
      <w:tcPr>
        <w:tcBorders>
          <w:top w:val="double" w:sz="6" w:space="0" w:color="9BBB59"/>
          <w:left w:val="single" w:sz="8" w:space="0" w:color="9BBB59"/>
          <w:bottom w:val="single" w:sz="8" w:space="0" w:color="9BBB59"/>
          <w:right w:val="single" w:sz="8" w:space="0" w:color="9BBB59"/>
        </w:tcBorders>
      </w:tcPr>
    </w:tblStylePr>
    <w:tblStylePr w:type="firstCol">
      <w:rPr>
        <w:b/>
        <w:bCs/>
      </w:rPr>
    </w:tblStylePr>
    <w:tblStylePr w:type="lastCol">
      <w:rPr>
        <w:b/>
        <w:bCs/>
      </w:rPr>
    </w:tblStylePr>
    <w:tblStylePr w:type="band1Vert">
      <w:tblPr/>
      <w:tcPr>
        <w:tcBorders>
          <w:top w:val="single" w:sz="8" w:space="0" w:color="9BBB59"/>
          <w:left w:val="single" w:sz="8" w:space="0" w:color="9BBB59"/>
          <w:bottom w:val="single" w:sz="8" w:space="0" w:color="9BBB59"/>
          <w:right w:val="single" w:sz="8" w:space="0" w:color="9BBB59"/>
        </w:tcBorders>
      </w:tcPr>
    </w:tblStylePr>
    <w:tblStylePr w:type="band1Horz">
      <w:tblPr/>
      <w:tcPr>
        <w:tcBorders>
          <w:top w:val="single" w:sz="8" w:space="0" w:color="9BBB59"/>
          <w:left w:val="single" w:sz="8" w:space="0" w:color="9BBB59"/>
          <w:bottom w:val="single" w:sz="8" w:space="0" w:color="9BBB59"/>
          <w:right w:val="single" w:sz="8" w:space="0" w:color="9BBB59"/>
        </w:tcBorders>
      </w:tcPr>
    </w:tblStylePr>
  </w:style>
  <w:style w:type="table" w:styleId="AkListe-Vurgu2">
    <w:name w:val="Light List Accent 2"/>
    <w:basedOn w:val="NormalTablo"/>
    <w:uiPriority w:val="61"/>
    <w:rsid w:val="002610E9"/>
    <w:rPr>
      <w:rFonts w:eastAsia="Times New Roman"/>
    </w:rPr>
    <w:tblPr>
      <w:tblStyleRowBandSize w:val="1"/>
      <w:tblStyleColBandSize w:val="1"/>
      <w:tblBorders>
        <w:top w:val="single" w:sz="8" w:space="0" w:color="C0504D"/>
        <w:left w:val="single" w:sz="8" w:space="0" w:color="C0504D"/>
        <w:bottom w:val="single" w:sz="8" w:space="0" w:color="C0504D"/>
        <w:right w:val="single" w:sz="8" w:space="0" w:color="C0504D"/>
      </w:tblBorders>
    </w:tblPr>
    <w:tblStylePr w:type="firstRow">
      <w:pPr>
        <w:spacing w:before="0" w:after="0" w:line="240" w:lineRule="auto"/>
      </w:pPr>
      <w:rPr>
        <w:b/>
        <w:bCs/>
        <w:color w:val="FFFFFF"/>
      </w:rPr>
      <w:tblPr/>
      <w:tcPr>
        <w:shd w:val="clear" w:color="auto" w:fill="C0504D"/>
      </w:tcPr>
    </w:tblStylePr>
    <w:tblStylePr w:type="lastRow">
      <w:pPr>
        <w:spacing w:before="0" w:after="0" w:line="240" w:lineRule="auto"/>
      </w:pPr>
      <w:rPr>
        <w:b/>
        <w:bCs/>
      </w:rPr>
      <w:tblPr/>
      <w:tcPr>
        <w:tcBorders>
          <w:top w:val="double" w:sz="6" w:space="0" w:color="C0504D"/>
          <w:left w:val="single" w:sz="8" w:space="0" w:color="C0504D"/>
          <w:bottom w:val="single" w:sz="8" w:space="0" w:color="C0504D"/>
          <w:right w:val="single" w:sz="8" w:space="0" w:color="C0504D"/>
        </w:tcBorders>
      </w:tcPr>
    </w:tblStylePr>
    <w:tblStylePr w:type="firstCol">
      <w:rPr>
        <w:b/>
        <w:bCs/>
      </w:rPr>
    </w:tblStylePr>
    <w:tblStylePr w:type="lastCol">
      <w:rPr>
        <w:b/>
        <w:bCs/>
      </w:rPr>
    </w:tblStylePr>
    <w:tblStylePr w:type="band1Vert">
      <w:tblPr/>
      <w:tcPr>
        <w:tcBorders>
          <w:top w:val="single" w:sz="8" w:space="0" w:color="C0504D"/>
          <w:left w:val="single" w:sz="8" w:space="0" w:color="C0504D"/>
          <w:bottom w:val="single" w:sz="8" w:space="0" w:color="C0504D"/>
          <w:right w:val="single" w:sz="8" w:space="0" w:color="C0504D"/>
        </w:tcBorders>
      </w:tcPr>
    </w:tblStylePr>
    <w:tblStylePr w:type="band1Horz">
      <w:tblPr/>
      <w:tcPr>
        <w:tcBorders>
          <w:top w:val="single" w:sz="8" w:space="0" w:color="C0504D"/>
          <w:left w:val="single" w:sz="8" w:space="0" w:color="C0504D"/>
          <w:bottom w:val="single" w:sz="8" w:space="0" w:color="C0504D"/>
          <w:right w:val="single" w:sz="8" w:space="0" w:color="C0504D"/>
        </w:tcBorders>
      </w:tcPr>
    </w:tblStylePr>
  </w:style>
  <w:style w:type="table" w:styleId="Tabloada">
    <w:name w:val="Table Contemporary"/>
    <w:basedOn w:val="NormalTablo"/>
    <w:rsid w:val="002610E9"/>
    <w:rPr>
      <w:rFonts w:eastAsia="Times New Roman"/>
    </w:rPr>
    <w:tblPr>
      <w:tblStyleRowBandSize w:val="1"/>
      <w:tblBorders>
        <w:insideH w:val="single" w:sz="18" w:space="0" w:color="FFFFFF"/>
        <w:insideV w:val="single" w:sz="18" w:space="0" w:color="FFFFFF"/>
      </w:tblBorders>
    </w:tblPr>
    <w:tblStylePr w:type="firstRow">
      <w:rPr>
        <w:b/>
        <w:bCs/>
        <w:color w:val="auto"/>
      </w:rPr>
      <w:tblPr/>
      <w:tcPr>
        <w:tcBorders>
          <w:tl2br w:val="none" w:sz="0" w:space="0" w:color="auto"/>
          <w:tr2bl w:val="none" w:sz="0" w:space="0" w:color="auto"/>
        </w:tcBorders>
        <w:shd w:val="pct20" w:color="000000" w:fill="FFFFFF"/>
      </w:tcPr>
    </w:tblStylePr>
    <w:tblStylePr w:type="band1Horz">
      <w:rPr>
        <w:color w:val="auto"/>
      </w:rPr>
      <w:tblPr/>
      <w:tcPr>
        <w:tcBorders>
          <w:tl2br w:val="none" w:sz="0" w:space="0" w:color="auto"/>
          <w:tr2bl w:val="none" w:sz="0" w:space="0" w:color="auto"/>
        </w:tcBorders>
        <w:shd w:val="pct5" w:color="000000" w:fill="FFFFFF"/>
      </w:tcPr>
    </w:tblStylePr>
    <w:tblStylePr w:type="band2Horz">
      <w:rPr>
        <w:color w:val="auto"/>
      </w:rPr>
      <w:tblPr/>
      <w:tcPr>
        <w:tcBorders>
          <w:tl2br w:val="none" w:sz="0" w:space="0" w:color="auto"/>
          <w:tr2bl w:val="none" w:sz="0" w:space="0" w:color="auto"/>
        </w:tcBorders>
        <w:shd w:val="pct20" w:color="000000" w:fill="FFFFFF"/>
      </w:tcPr>
    </w:tblStylePr>
  </w:style>
  <w:style w:type="table" w:styleId="TabloBasit2">
    <w:name w:val="Table Simple 2"/>
    <w:basedOn w:val="NormalTablo"/>
    <w:rsid w:val="002610E9"/>
    <w:rPr>
      <w:rFonts w:eastAsia="Times New Roman"/>
    </w:rPr>
    <w:tblPr/>
    <w:tblStylePr w:type="firstRow">
      <w:rPr>
        <w:b/>
        <w:bCs/>
      </w:rPr>
      <w:tblPr/>
      <w:tcPr>
        <w:tcBorders>
          <w:bottom w:val="single" w:sz="12" w:space="0" w:color="000000"/>
          <w:tl2br w:val="none" w:sz="0" w:space="0" w:color="auto"/>
          <w:tr2bl w:val="none" w:sz="0" w:space="0" w:color="auto"/>
        </w:tcBorders>
      </w:tcPr>
    </w:tblStylePr>
    <w:tblStylePr w:type="lastRow">
      <w:rPr>
        <w:b/>
        <w:bCs/>
        <w:color w:val="auto"/>
      </w:rPr>
      <w:tblPr/>
      <w:tcPr>
        <w:tcBorders>
          <w:top w:val="single" w:sz="6" w:space="0" w:color="000000"/>
          <w:tl2br w:val="none" w:sz="0" w:space="0" w:color="auto"/>
          <w:tr2bl w:val="none" w:sz="0" w:space="0" w:color="auto"/>
        </w:tcBorders>
      </w:tcPr>
    </w:tblStylePr>
    <w:tblStylePr w:type="firstCol">
      <w:rPr>
        <w:b/>
        <w:bCs/>
      </w:rPr>
      <w:tblPr/>
      <w:tcPr>
        <w:tcBorders>
          <w:right w:val="single" w:sz="12" w:space="0" w:color="000000"/>
          <w:tl2br w:val="none" w:sz="0" w:space="0" w:color="auto"/>
          <w:tr2bl w:val="none" w:sz="0" w:space="0" w:color="auto"/>
        </w:tcBorders>
      </w:tcPr>
    </w:tblStylePr>
    <w:tblStylePr w:type="lastCol">
      <w:rPr>
        <w:b/>
        <w:bCs/>
      </w:rPr>
      <w:tblPr/>
      <w:tcPr>
        <w:tcBorders>
          <w:left w:val="single" w:sz="6" w:space="0" w:color="000000"/>
          <w:tl2br w:val="none" w:sz="0" w:space="0" w:color="auto"/>
          <w:tr2bl w:val="none" w:sz="0" w:space="0" w:color="auto"/>
        </w:tcBorders>
      </w:tcPr>
    </w:tblStylePr>
    <w:tblStylePr w:type="neCell">
      <w:rPr>
        <w:b/>
        <w:bCs/>
      </w:rPr>
      <w:tblPr/>
      <w:tcPr>
        <w:tcBorders>
          <w:left w:val="none" w:sz="0" w:space="0" w:color="auto"/>
          <w:tl2br w:val="none" w:sz="0" w:space="0" w:color="auto"/>
          <w:tr2bl w:val="none" w:sz="0" w:space="0" w:color="auto"/>
        </w:tcBorders>
      </w:tcPr>
    </w:tblStylePr>
    <w:tblStylePr w:type="swCell">
      <w:rPr>
        <w:b/>
        <w:bCs/>
      </w:rPr>
      <w:tblPr/>
      <w:tcPr>
        <w:tcBorders>
          <w:top w:val="none" w:sz="0" w:space="0" w:color="auto"/>
          <w:tl2br w:val="none" w:sz="0" w:space="0" w:color="auto"/>
          <w:tr2bl w:val="none" w:sz="0" w:space="0" w:color="auto"/>
        </w:tcBorders>
      </w:tcPr>
    </w:tblStylePr>
  </w:style>
  <w:style w:type="table" w:styleId="TabloBasit1">
    <w:name w:val="Table Simple 1"/>
    <w:basedOn w:val="NormalTablo"/>
    <w:rsid w:val="002610E9"/>
    <w:rPr>
      <w:rFonts w:eastAsia="Times New Roman"/>
    </w:rPr>
    <w:tblPr>
      <w:tblBorders>
        <w:top w:val="single" w:sz="12" w:space="0" w:color="008000"/>
        <w:bottom w:val="single" w:sz="12" w:space="0" w:color="008000"/>
      </w:tblBorders>
    </w:tblPr>
    <w:tcPr>
      <w:shd w:val="clear" w:color="auto" w:fill="auto"/>
    </w:tcPr>
    <w:tblStylePr w:type="firstRow">
      <w:tblPr/>
      <w:tcPr>
        <w:tcBorders>
          <w:bottom w:val="single" w:sz="6" w:space="0" w:color="008000"/>
          <w:tl2br w:val="none" w:sz="0" w:space="0" w:color="auto"/>
          <w:tr2bl w:val="none" w:sz="0" w:space="0" w:color="auto"/>
        </w:tcBorders>
      </w:tcPr>
    </w:tblStylePr>
    <w:tblStylePr w:type="lastRow">
      <w:tblPr/>
      <w:tcPr>
        <w:tcBorders>
          <w:top w:val="single" w:sz="6" w:space="0" w:color="008000"/>
          <w:tl2br w:val="none" w:sz="0" w:space="0" w:color="auto"/>
          <w:tr2bl w:val="none" w:sz="0" w:space="0" w:color="auto"/>
        </w:tcBorders>
      </w:tcPr>
    </w:tblStylePr>
  </w:style>
  <w:style w:type="table" w:styleId="TabloAltBalk2">
    <w:name w:val="Table Subtle 2"/>
    <w:basedOn w:val="NormalTablo"/>
    <w:rsid w:val="002610E9"/>
    <w:rPr>
      <w:rFonts w:eastAsia="Times New Roman"/>
    </w:rPr>
    <w:tblPr>
      <w:tblBorders>
        <w:left w:val="single" w:sz="6" w:space="0" w:color="000000"/>
        <w:right w:val="single" w:sz="6" w:space="0" w:color="000000"/>
      </w:tblBorders>
    </w:tblPr>
    <w:tblStylePr w:type="firstRow">
      <w:tblPr/>
      <w:tcPr>
        <w:tcBorders>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tcPr>
    </w:tblStylePr>
    <w:tblStylePr w:type="firstCol">
      <w:tblPr/>
      <w:tcPr>
        <w:tcBorders>
          <w:right w:val="single" w:sz="12" w:space="0" w:color="000000"/>
          <w:tl2br w:val="none" w:sz="0" w:space="0" w:color="auto"/>
          <w:tr2bl w:val="none" w:sz="0" w:space="0" w:color="auto"/>
        </w:tcBorders>
        <w:shd w:val="pct25" w:color="008000" w:fill="FFFFFF"/>
      </w:tcPr>
    </w:tblStylePr>
    <w:tblStylePr w:type="lastCol">
      <w:tblPr/>
      <w:tcPr>
        <w:tcBorders>
          <w:left w:val="single" w:sz="12" w:space="0" w:color="000000"/>
          <w:tl2br w:val="none" w:sz="0" w:space="0" w:color="auto"/>
          <w:tr2bl w:val="none" w:sz="0" w:space="0" w:color="auto"/>
        </w:tcBorders>
        <w:shd w:val="pct25" w:color="8080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oBasit3">
    <w:name w:val="Table Simple 3"/>
    <w:basedOn w:val="NormalTablo"/>
    <w:rsid w:val="002610E9"/>
    <w:rPr>
      <w:rFonts w:eastAsia="Times New Roman"/>
    </w:rPr>
    <w:tblPr>
      <w:tblBorders>
        <w:top w:val="single" w:sz="12" w:space="0" w:color="000000"/>
        <w:left w:val="single" w:sz="12" w:space="0" w:color="000000"/>
        <w:bottom w:val="single" w:sz="12" w:space="0" w:color="000000"/>
        <w:right w:val="single" w:sz="12" w:space="0" w:color="000000"/>
      </w:tblBorders>
    </w:tblPr>
    <w:tcPr>
      <w:shd w:val="clear" w:color="auto" w:fill="auto"/>
    </w:tcPr>
    <w:tblStylePr w:type="firstRow">
      <w:rPr>
        <w:b/>
        <w:bCs/>
        <w:color w:val="FFFFFF"/>
      </w:rPr>
      <w:tblPr/>
      <w:tcPr>
        <w:tcBorders>
          <w:tl2br w:val="none" w:sz="0" w:space="0" w:color="auto"/>
          <w:tr2bl w:val="none" w:sz="0" w:space="0" w:color="auto"/>
        </w:tcBorders>
        <w:shd w:val="solid" w:color="000000" w:fill="FFFFFF"/>
      </w:tcPr>
    </w:tblStylePr>
  </w:style>
  <w:style w:type="table" w:styleId="RenkliGlgeleme-Vurgu5">
    <w:name w:val="Colorful Shading Accent 5"/>
    <w:basedOn w:val="NormalTablo"/>
    <w:uiPriority w:val="71"/>
    <w:rsid w:val="002610E9"/>
    <w:rPr>
      <w:rFonts w:eastAsia="Times New Roman"/>
      <w:color w:val="000000"/>
    </w:rPr>
    <w:tblPr>
      <w:tblStyleRowBandSize w:val="1"/>
      <w:tblStyleColBandSize w:val="1"/>
      <w:tblBorders>
        <w:top w:val="single" w:sz="24" w:space="0" w:color="F79646"/>
        <w:left w:val="single" w:sz="4" w:space="0" w:color="4BACC6"/>
        <w:bottom w:val="single" w:sz="4" w:space="0" w:color="4BACC6"/>
        <w:right w:val="single" w:sz="4" w:space="0" w:color="4BACC6"/>
        <w:insideH w:val="single" w:sz="4" w:space="0" w:color="FFFFFF"/>
        <w:insideV w:val="single" w:sz="4" w:space="0" w:color="FFFFFF"/>
      </w:tblBorders>
    </w:tblPr>
    <w:tcPr>
      <w:shd w:val="clear" w:color="auto" w:fill="EDF6F9"/>
    </w:tcPr>
    <w:tblStylePr w:type="firstRow">
      <w:rPr>
        <w:b/>
        <w:bCs/>
      </w:rPr>
      <w:tblPr/>
      <w:tcPr>
        <w:tcBorders>
          <w:top w:val="nil"/>
          <w:left w:val="nil"/>
          <w:bottom w:val="single" w:sz="24" w:space="0" w:color="F79646"/>
          <w:right w:val="nil"/>
          <w:insideH w:val="nil"/>
          <w:insideV w:val="nil"/>
        </w:tcBorders>
        <w:shd w:val="clear" w:color="auto" w:fill="FFFFFF"/>
      </w:tcPr>
    </w:tblStylePr>
    <w:tblStylePr w:type="lastRow">
      <w:rPr>
        <w:b/>
        <w:bCs/>
        <w:color w:val="FFFFFF"/>
      </w:rPr>
      <w:tblPr/>
      <w:tcPr>
        <w:tcBorders>
          <w:top w:val="single" w:sz="6" w:space="0" w:color="FFFFFF"/>
        </w:tcBorders>
        <w:shd w:val="clear" w:color="auto" w:fill="276A7C"/>
      </w:tcPr>
    </w:tblStylePr>
    <w:tblStylePr w:type="firstCol">
      <w:rPr>
        <w:color w:val="FFFFFF"/>
      </w:rPr>
      <w:tblPr/>
      <w:tcPr>
        <w:tcBorders>
          <w:top w:val="nil"/>
          <w:left w:val="nil"/>
          <w:bottom w:val="nil"/>
          <w:right w:val="nil"/>
          <w:insideH w:val="single" w:sz="4" w:space="0" w:color="276A7C"/>
          <w:insideV w:val="nil"/>
        </w:tcBorders>
        <w:shd w:val="clear" w:color="auto" w:fill="276A7C"/>
      </w:tcPr>
    </w:tblStylePr>
    <w:tblStylePr w:type="lastCol">
      <w:rPr>
        <w:color w:val="FFFFFF"/>
      </w:rPr>
      <w:tblPr/>
      <w:tcPr>
        <w:tcBorders>
          <w:top w:val="nil"/>
          <w:left w:val="nil"/>
          <w:bottom w:val="nil"/>
          <w:right w:val="nil"/>
          <w:insideH w:val="nil"/>
          <w:insideV w:val="nil"/>
        </w:tcBorders>
        <w:shd w:val="clear" w:color="auto" w:fill="276A7C"/>
      </w:tcPr>
    </w:tblStylePr>
    <w:tblStylePr w:type="band1Vert">
      <w:tblPr/>
      <w:tcPr>
        <w:shd w:val="clear" w:color="auto" w:fill="B6DDE8"/>
      </w:tcPr>
    </w:tblStylePr>
    <w:tblStylePr w:type="band1Horz">
      <w:tblPr/>
      <w:tcPr>
        <w:shd w:val="clear" w:color="auto" w:fill="A5D5E2"/>
      </w:tcPr>
    </w:tblStylePr>
    <w:tblStylePr w:type="neCell">
      <w:rPr>
        <w:color w:val="000000"/>
      </w:rPr>
    </w:tblStylePr>
    <w:tblStylePr w:type="nwCell">
      <w:rPr>
        <w:color w:val="000000"/>
      </w:rPr>
    </w:tblStylePr>
  </w:style>
  <w:style w:type="table" w:styleId="OrtaGlgeleme1-Vurgu5">
    <w:name w:val="Medium Shading 1 Accent 5"/>
    <w:basedOn w:val="NormalTablo"/>
    <w:uiPriority w:val="63"/>
    <w:rsid w:val="002610E9"/>
    <w:rPr>
      <w:rFonts w:eastAsia="Times New Roman"/>
    </w:rPr>
    <w:tblPr>
      <w:tblStyleRowBandSize w:val="1"/>
      <w:tblStyleColBandSize w:val="1"/>
      <w:tblBorders>
        <w:top w:val="single" w:sz="8" w:space="0" w:color="78C0D4"/>
        <w:left w:val="single" w:sz="8" w:space="0" w:color="78C0D4"/>
        <w:bottom w:val="single" w:sz="8" w:space="0" w:color="78C0D4"/>
        <w:right w:val="single" w:sz="8" w:space="0" w:color="78C0D4"/>
        <w:insideH w:val="single" w:sz="8" w:space="0" w:color="78C0D4"/>
      </w:tblBorders>
    </w:tblPr>
    <w:tblStylePr w:type="firstRow">
      <w:pPr>
        <w:spacing w:before="0" w:after="0" w:line="240" w:lineRule="auto"/>
      </w:pPr>
      <w:rPr>
        <w:b/>
        <w:bCs/>
        <w:color w:val="FFFFFF"/>
      </w:rPr>
      <w:tblPr/>
      <w:tcPr>
        <w:tcBorders>
          <w:top w:val="single" w:sz="8" w:space="0" w:color="78C0D4"/>
          <w:left w:val="single" w:sz="8" w:space="0" w:color="78C0D4"/>
          <w:bottom w:val="single" w:sz="8" w:space="0" w:color="78C0D4"/>
          <w:right w:val="single" w:sz="8" w:space="0" w:color="78C0D4"/>
          <w:insideH w:val="nil"/>
          <w:insideV w:val="nil"/>
        </w:tcBorders>
        <w:shd w:val="clear" w:color="auto" w:fill="4BACC6"/>
      </w:tcPr>
    </w:tblStylePr>
    <w:tblStylePr w:type="lastRow">
      <w:pPr>
        <w:spacing w:before="0" w:after="0" w:line="240" w:lineRule="auto"/>
      </w:pPr>
      <w:rPr>
        <w:b/>
        <w:bCs/>
      </w:rPr>
      <w:tblPr/>
      <w:tcPr>
        <w:tcBorders>
          <w:top w:val="double" w:sz="6" w:space="0" w:color="78C0D4"/>
          <w:left w:val="single" w:sz="8" w:space="0" w:color="78C0D4"/>
          <w:bottom w:val="single" w:sz="8" w:space="0" w:color="78C0D4"/>
          <w:right w:val="single" w:sz="8" w:space="0" w:color="78C0D4"/>
          <w:insideH w:val="nil"/>
          <w:insideV w:val="nil"/>
        </w:tcBorders>
      </w:tcPr>
    </w:tblStylePr>
    <w:tblStylePr w:type="firstCol">
      <w:rPr>
        <w:b/>
        <w:bCs/>
      </w:rPr>
    </w:tblStylePr>
    <w:tblStylePr w:type="lastCol">
      <w:rPr>
        <w:b/>
        <w:bCs/>
      </w:rPr>
    </w:tblStylePr>
    <w:tblStylePr w:type="band1Vert">
      <w:tblPr/>
      <w:tcPr>
        <w:shd w:val="clear" w:color="auto" w:fill="D2EAF1"/>
      </w:tcPr>
    </w:tblStylePr>
    <w:tblStylePr w:type="band1Horz">
      <w:tblPr/>
      <w:tcPr>
        <w:tcBorders>
          <w:insideH w:val="nil"/>
          <w:insideV w:val="nil"/>
        </w:tcBorders>
        <w:shd w:val="clear" w:color="auto" w:fill="D2EAF1"/>
      </w:tcPr>
    </w:tblStylePr>
    <w:tblStylePr w:type="band2Horz">
      <w:tblPr/>
      <w:tcPr>
        <w:tcBorders>
          <w:insideH w:val="nil"/>
          <w:insideV w:val="nil"/>
        </w:tcBorders>
      </w:tcPr>
    </w:tblStylePr>
  </w:style>
  <w:style w:type="table" w:styleId="RenkliKlavuz-Vurgu3">
    <w:name w:val="Colorful Grid Accent 3"/>
    <w:basedOn w:val="NormalTablo"/>
    <w:uiPriority w:val="73"/>
    <w:rsid w:val="002610E9"/>
    <w:rPr>
      <w:rFonts w:eastAsia="Times New Roman"/>
      <w:color w:val="000000"/>
    </w:rPr>
    <w:tblPr>
      <w:tblStyleRowBandSize w:val="1"/>
      <w:tblStyleColBandSize w:val="1"/>
      <w:tblBorders>
        <w:insideH w:val="single" w:sz="4" w:space="0" w:color="FFFFFF"/>
      </w:tblBorders>
    </w:tblPr>
    <w:tcPr>
      <w:shd w:val="clear" w:color="auto" w:fill="EAF1DD"/>
    </w:tcPr>
    <w:tblStylePr w:type="firstRow">
      <w:rPr>
        <w:b/>
        <w:bCs/>
      </w:rPr>
      <w:tblPr/>
      <w:tcPr>
        <w:shd w:val="clear" w:color="auto" w:fill="D6E3BC"/>
      </w:tcPr>
    </w:tblStylePr>
    <w:tblStylePr w:type="lastRow">
      <w:rPr>
        <w:b/>
        <w:bCs/>
        <w:color w:val="000000"/>
      </w:rPr>
      <w:tblPr/>
      <w:tcPr>
        <w:shd w:val="clear" w:color="auto" w:fill="D6E3BC"/>
      </w:tcPr>
    </w:tblStylePr>
    <w:tblStylePr w:type="firstCol">
      <w:rPr>
        <w:color w:val="FFFFFF"/>
      </w:rPr>
      <w:tblPr/>
      <w:tcPr>
        <w:shd w:val="clear" w:color="auto" w:fill="76923C"/>
      </w:tcPr>
    </w:tblStylePr>
    <w:tblStylePr w:type="lastCol">
      <w:rPr>
        <w:color w:val="FFFFFF"/>
      </w:rPr>
      <w:tblPr/>
      <w:tcPr>
        <w:shd w:val="clear" w:color="auto" w:fill="76923C"/>
      </w:tcPr>
    </w:tblStylePr>
    <w:tblStylePr w:type="band1Vert">
      <w:tblPr/>
      <w:tcPr>
        <w:shd w:val="clear" w:color="auto" w:fill="CDDDAC"/>
      </w:tcPr>
    </w:tblStylePr>
    <w:tblStylePr w:type="band1Horz">
      <w:tblPr/>
      <w:tcPr>
        <w:shd w:val="clear" w:color="auto" w:fill="CDDDAC"/>
      </w:tcPr>
    </w:tblStylePr>
  </w:style>
  <w:style w:type="table" w:styleId="RenkliKlavuz-Vurgu2">
    <w:name w:val="Colorful Grid Accent 2"/>
    <w:basedOn w:val="NormalTablo"/>
    <w:uiPriority w:val="73"/>
    <w:rsid w:val="002610E9"/>
    <w:rPr>
      <w:rFonts w:eastAsia="Times New Roman"/>
      <w:color w:val="000000"/>
    </w:rPr>
    <w:tblPr>
      <w:tblStyleRowBandSize w:val="1"/>
      <w:tblStyleColBandSize w:val="1"/>
      <w:tblBorders>
        <w:insideH w:val="single" w:sz="4" w:space="0" w:color="FFFFFF"/>
      </w:tblBorders>
    </w:tblPr>
    <w:tcPr>
      <w:shd w:val="clear" w:color="auto" w:fill="F2DBDB"/>
    </w:tcPr>
    <w:tblStylePr w:type="firstRow">
      <w:rPr>
        <w:b/>
        <w:bCs/>
      </w:rPr>
      <w:tblPr/>
      <w:tcPr>
        <w:shd w:val="clear" w:color="auto" w:fill="E5B8B7"/>
      </w:tcPr>
    </w:tblStylePr>
    <w:tblStylePr w:type="lastRow">
      <w:rPr>
        <w:b/>
        <w:bCs/>
        <w:color w:val="000000"/>
      </w:rPr>
      <w:tblPr/>
      <w:tcPr>
        <w:shd w:val="clear" w:color="auto" w:fill="E5B8B7"/>
      </w:tcPr>
    </w:tblStylePr>
    <w:tblStylePr w:type="firstCol">
      <w:rPr>
        <w:color w:val="FFFFFF"/>
      </w:rPr>
      <w:tblPr/>
      <w:tcPr>
        <w:shd w:val="clear" w:color="auto" w:fill="943634"/>
      </w:tcPr>
    </w:tblStylePr>
    <w:tblStylePr w:type="lastCol">
      <w:rPr>
        <w:color w:val="FFFFFF"/>
      </w:rPr>
      <w:tblPr/>
      <w:tcPr>
        <w:shd w:val="clear" w:color="auto" w:fill="943634"/>
      </w:tcPr>
    </w:tblStylePr>
    <w:tblStylePr w:type="band1Vert">
      <w:tblPr/>
      <w:tcPr>
        <w:shd w:val="clear" w:color="auto" w:fill="DFA7A6"/>
      </w:tcPr>
    </w:tblStylePr>
    <w:tblStylePr w:type="band1Horz">
      <w:tblPr/>
      <w:tcPr>
        <w:shd w:val="clear" w:color="auto" w:fill="DFA7A6"/>
      </w:tcPr>
    </w:tblStylePr>
  </w:style>
  <w:style w:type="table" w:styleId="KoyuListe-Vurgu3">
    <w:name w:val="Dark List Accent 3"/>
    <w:basedOn w:val="NormalTablo"/>
    <w:uiPriority w:val="70"/>
    <w:rsid w:val="002610E9"/>
    <w:rPr>
      <w:rFonts w:eastAsia="Times New Roman"/>
      <w:color w:val="FFFFFF"/>
    </w:rPr>
    <w:tblPr>
      <w:tblStyleRowBandSize w:val="1"/>
      <w:tblStyleColBandSize w:val="1"/>
    </w:tblPr>
    <w:tcPr>
      <w:shd w:val="clear" w:color="auto" w:fill="9BBB59"/>
    </w:tcPr>
    <w:tblStylePr w:type="firstRow">
      <w:rPr>
        <w:b/>
        <w:bCs/>
      </w:rPr>
      <w:tblPr/>
      <w:tcPr>
        <w:tcBorders>
          <w:top w:val="nil"/>
          <w:left w:val="nil"/>
          <w:bottom w:val="single" w:sz="18" w:space="0" w:color="FFFFFF"/>
          <w:right w:val="nil"/>
          <w:insideH w:val="nil"/>
          <w:insideV w:val="nil"/>
        </w:tcBorders>
        <w:shd w:val="clear" w:color="auto" w:fill="000000"/>
      </w:tcPr>
    </w:tblStylePr>
    <w:tblStylePr w:type="lastRow">
      <w:tblPr/>
      <w:tcPr>
        <w:tcBorders>
          <w:top w:val="single" w:sz="18" w:space="0" w:color="FFFFFF"/>
          <w:left w:val="nil"/>
          <w:bottom w:val="nil"/>
          <w:right w:val="nil"/>
          <w:insideH w:val="nil"/>
          <w:insideV w:val="nil"/>
        </w:tcBorders>
        <w:shd w:val="clear" w:color="auto" w:fill="4E6128"/>
      </w:tcPr>
    </w:tblStylePr>
    <w:tblStylePr w:type="firstCol">
      <w:tblPr/>
      <w:tcPr>
        <w:tcBorders>
          <w:top w:val="nil"/>
          <w:left w:val="nil"/>
          <w:bottom w:val="nil"/>
          <w:right w:val="single" w:sz="18" w:space="0" w:color="FFFFFF"/>
          <w:insideH w:val="nil"/>
          <w:insideV w:val="nil"/>
        </w:tcBorders>
        <w:shd w:val="clear" w:color="auto" w:fill="76923C"/>
      </w:tcPr>
    </w:tblStylePr>
    <w:tblStylePr w:type="lastCol">
      <w:tblPr/>
      <w:tcPr>
        <w:tcBorders>
          <w:top w:val="nil"/>
          <w:left w:val="single" w:sz="18" w:space="0" w:color="FFFFFF"/>
          <w:bottom w:val="nil"/>
          <w:right w:val="nil"/>
          <w:insideH w:val="nil"/>
          <w:insideV w:val="nil"/>
        </w:tcBorders>
        <w:shd w:val="clear" w:color="auto" w:fill="76923C"/>
      </w:tcPr>
    </w:tblStylePr>
    <w:tblStylePr w:type="band1Vert">
      <w:tblPr/>
      <w:tcPr>
        <w:tcBorders>
          <w:top w:val="nil"/>
          <w:left w:val="nil"/>
          <w:bottom w:val="nil"/>
          <w:right w:val="nil"/>
          <w:insideH w:val="nil"/>
          <w:insideV w:val="nil"/>
        </w:tcBorders>
        <w:shd w:val="clear" w:color="auto" w:fill="76923C"/>
      </w:tcPr>
    </w:tblStylePr>
    <w:tblStylePr w:type="band1Horz">
      <w:tblPr/>
      <w:tcPr>
        <w:tcBorders>
          <w:top w:val="nil"/>
          <w:left w:val="nil"/>
          <w:bottom w:val="nil"/>
          <w:right w:val="nil"/>
          <w:insideH w:val="nil"/>
          <w:insideV w:val="nil"/>
        </w:tcBorders>
        <w:shd w:val="clear" w:color="auto" w:fill="76923C"/>
      </w:tcPr>
    </w:tblStylePr>
  </w:style>
  <w:style w:type="table" w:styleId="KoyuListe-Vurgu5">
    <w:name w:val="Dark List Accent 5"/>
    <w:basedOn w:val="NormalTablo"/>
    <w:uiPriority w:val="70"/>
    <w:rsid w:val="002610E9"/>
    <w:rPr>
      <w:rFonts w:eastAsia="Times New Roman"/>
      <w:color w:val="FFFFFF"/>
    </w:rPr>
    <w:tblPr>
      <w:tblStyleRowBandSize w:val="1"/>
      <w:tblStyleColBandSize w:val="1"/>
    </w:tblPr>
    <w:tcPr>
      <w:shd w:val="clear" w:color="auto" w:fill="4BACC6"/>
    </w:tcPr>
    <w:tblStylePr w:type="firstRow">
      <w:rPr>
        <w:b/>
        <w:bCs/>
      </w:rPr>
      <w:tblPr/>
      <w:tcPr>
        <w:tcBorders>
          <w:top w:val="nil"/>
          <w:left w:val="nil"/>
          <w:bottom w:val="single" w:sz="18" w:space="0" w:color="FFFFFF"/>
          <w:right w:val="nil"/>
          <w:insideH w:val="nil"/>
          <w:insideV w:val="nil"/>
        </w:tcBorders>
        <w:shd w:val="clear" w:color="auto" w:fill="000000"/>
      </w:tcPr>
    </w:tblStylePr>
    <w:tblStylePr w:type="lastRow">
      <w:tblPr/>
      <w:tcPr>
        <w:tcBorders>
          <w:top w:val="single" w:sz="18" w:space="0" w:color="FFFFFF"/>
          <w:left w:val="nil"/>
          <w:bottom w:val="nil"/>
          <w:right w:val="nil"/>
          <w:insideH w:val="nil"/>
          <w:insideV w:val="nil"/>
        </w:tcBorders>
        <w:shd w:val="clear" w:color="auto" w:fill="205867"/>
      </w:tcPr>
    </w:tblStylePr>
    <w:tblStylePr w:type="firstCol">
      <w:tblPr/>
      <w:tcPr>
        <w:tcBorders>
          <w:top w:val="nil"/>
          <w:left w:val="nil"/>
          <w:bottom w:val="nil"/>
          <w:right w:val="single" w:sz="18" w:space="0" w:color="FFFFFF"/>
          <w:insideH w:val="nil"/>
          <w:insideV w:val="nil"/>
        </w:tcBorders>
        <w:shd w:val="clear" w:color="auto" w:fill="31849B"/>
      </w:tcPr>
    </w:tblStylePr>
    <w:tblStylePr w:type="lastCol">
      <w:tblPr/>
      <w:tcPr>
        <w:tcBorders>
          <w:top w:val="nil"/>
          <w:left w:val="single" w:sz="18" w:space="0" w:color="FFFFFF"/>
          <w:bottom w:val="nil"/>
          <w:right w:val="nil"/>
          <w:insideH w:val="nil"/>
          <w:insideV w:val="nil"/>
        </w:tcBorders>
        <w:shd w:val="clear" w:color="auto" w:fill="31849B"/>
      </w:tcPr>
    </w:tblStylePr>
    <w:tblStylePr w:type="band1Vert">
      <w:tblPr/>
      <w:tcPr>
        <w:tcBorders>
          <w:top w:val="nil"/>
          <w:left w:val="nil"/>
          <w:bottom w:val="nil"/>
          <w:right w:val="nil"/>
          <w:insideH w:val="nil"/>
          <w:insideV w:val="nil"/>
        </w:tcBorders>
        <w:shd w:val="clear" w:color="auto" w:fill="31849B"/>
      </w:tcPr>
    </w:tblStylePr>
    <w:tblStylePr w:type="band1Horz">
      <w:tblPr/>
      <w:tcPr>
        <w:tcBorders>
          <w:top w:val="nil"/>
          <w:left w:val="nil"/>
          <w:bottom w:val="nil"/>
          <w:right w:val="nil"/>
          <w:insideH w:val="nil"/>
          <w:insideV w:val="nil"/>
        </w:tcBorders>
        <w:shd w:val="clear" w:color="auto" w:fill="31849B"/>
      </w:tcPr>
    </w:tblStylePr>
  </w:style>
  <w:style w:type="paragraph" w:styleId="ListeParagraf">
    <w:name w:val="List Paragraph"/>
    <w:aliases w:val="içindekiler vb"/>
    <w:basedOn w:val="Normal"/>
    <w:link w:val="ListeParagrafChar"/>
    <w:uiPriority w:val="34"/>
    <w:qFormat/>
    <w:rsid w:val="002610E9"/>
    <w:pPr>
      <w:ind w:left="720"/>
      <w:contextualSpacing/>
    </w:pPr>
    <w:rPr>
      <w:szCs w:val="24"/>
      <w:lang w:val="x-none" w:eastAsia="x-none"/>
    </w:rPr>
  </w:style>
  <w:style w:type="table" w:styleId="OrtaGlgeleme1-Vurgu6">
    <w:name w:val="Medium Shading 1 Accent 6"/>
    <w:basedOn w:val="NormalTablo"/>
    <w:uiPriority w:val="63"/>
    <w:rsid w:val="002610E9"/>
    <w:rPr>
      <w:rFonts w:eastAsia="Times New Roman"/>
    </w:rPr>
    <w:tblPr>
      <w:tblStyleRowBandSize w:val="1"/>
      <w:tblStyleColBandSize w:val="1"/>
      <w:tblBorders>
        <w:top w:val="single" w:sz="8" w:space="0" w:color="F9B074"/>
        <w:left w:val="single" w:sz="8" w:space="0" w:color="F9B074"/>
        <w:bottom w:val="single" w:sz="8" w:space="0" w:color="F9B074"/>
        <w:right w:val="single" w:sz="8" w:space="0" w:color="F9B074"/>
        <w:insideH w:val="single" w:sz="8" w:space="0" w:color="F9B074"/>
      </w:tblBorders>
    </w:tblPr>
    <w:tblStylePr w:type="firstRow">
      <w:pPr>
        <w:spacing w:before="0" w:after="0" w:line="240" w:lineRule="auto"/>
      </w:pPr>
      <w:rPr>
        <w:b/>
        <w:bCs/>
        <w:color w:val="FFFFFF"/>
      </w:rPr>
      <w:tblPr/>
      <w:tcPr>
        <w:tcBorders>
          <w:top w:val="single" w:sz="8" w:space="0" w:color="F9B074"/>
          <w:left w:val="single" w:sz="8" w:space="0" w:color="F9B074"/>
          <w:bottom w:val="single" w:sz="8" w:space="0" w:color="F9B074"/>
          <w:right w:val="single" w:sz="8" w:space="0" w:color="F9B074"/>
          <w:insideH w:val="nil"/>
          <w:insideV w:val="nil"/>
        </w:tcBorders>
        <w:shd w:val="clear" w:color="auto" w:fill="F79646"/>
      </w:tcPr>
    </w:tblStylePr>
    <w:tblStylePr w:type="lastRow">
      <w:pPr>
        <w:spacing w:before="0" w:after="0" w:line="240" w:lineRule="auto"/>
      </w:pPr>
      <w:rPr>
        <w:b/>
        <w:bCs/>
      </w:rPr>
      <w:tblPr/>
      <w:tcPr>
        <w:tcBorders>
          <w:top w:val="double" w:sz="6" w:space="0" w:color="F9B074"/>
          <w:left w:val="single" w:sz="8" w:space="0" w:color="F9B074"/>
          <w:bottom w:val="single" w:sz="8" w:space="0" w:color="F9B074"/>
          <w:right w:val="single" w:sz="8" w:space="0" w:color="F9B074"/>
          <w:insideH w:val="nil"/>
          <w:insideV w:val="nil"/>
        </w:tcBorders>
      </w:tcPr>
    </w:tblStylePr>
    <w:tblStylePr w:type="firstCol">
      <w:rPr>
        <w:b/>
        <w:bCs/>
      </w:rPr>
    </w:tblStylePr>
    <w:tblStylePr w:type="lastCol">
      <w:rPr>
        <w:b/>
        <w:bCs/>
      </w:rPr>
    </w:tblStylePr>
    <w:tblStylePr w:type="band1Vert">
      <w:tblPr/>
      <w:tcPr>
        <w:shd w:val="clear" w:color="auto" w:fill="FDE4D0"/>
      </w:tcPr>
    </w:tblStylePr>
    <w:tblStylePr w:type="band1Horz">
      <w:tblPr/>
      <w:tcPr>
        <w:tcBorders>
          <w:insideH w:val="nil"/>
          <w:insideV w:val="nil"/>
        </w:tcBorders>
        <w:shd w:val="clear" w:color="auto" w:fill="FDE4D0"/>
      </w:tcPr>
    </w:tblStylePr>
    <w:tblStylePr w:type="band2Horz">
      <w:tblPr/>
      <w:tcPr>
        <w:tcBorders>
          <w:insideH w:val="nil"/>
          <w:insideV w:val="nil"/>
        </w:tcBorders>
      </w:tcPr>
    </w:tblStylePr>
  </w:style>
  <w:style w:type="table" w:styleId="OrtaKlavuz3-Vurgu1">
    <w:name w:val="Medium Grid 3 Accent 1"/>
    <w:basedOn w:val="AkGlgeleme-Vurgu6"/>
    <w:uiPriority w:val="69"/>
    <w:rsid w:val="002610E9"/>
    <w:rPr>
      <w:color w:val="000000"/>
    </w:rPr>
    <w:tblPr>
      <w:tblBorders>
        <w:top w:val="single" w:sz="8" w:space="0" w:color="FFFFFF"/>
        <w:left w:val="single" w:sz="8" w:space="0" w:color="FFFFFF"/>
        <w:bottom w:val="single" w:sz="8" w:space="0" w:color="FFFFFF"/>
        <w:right w:val="single" w:sz="8" w:space="0" w:color="FFFFFF"/>
        <w:insideH w:val="single" w:sz="6" w:space="0" w:color="FFFFFF"/>
        <w:insideV w:val="single" w:sz="6" w:space="0" w:color="FFFFFF"/>
      </w:tblBorders>
    </w:tblPr>
    <w:tcPr>
      <w:shd w:val="clear" w:color="auto" w:fill="D3DFEE"/>
    </w:tcPr>
    <w:tblStylePr w:type="firstRow">
      <w:pPr>
        <w:spacing w:before="0" w:after="0" w:line="240" w:lineRule="auto"/>
      </w:pPr>
      <w:rPr>
        <w:b/>
        <w:bCs/>
        <w:i w:val="0"/>
        <w:iCs w:val="0"/>
        <w:color w:val="FFFFFF"/>
      </w:rPr>
      <w:tblPr/>
      <w:tcPr>
        <w:tcBorders>
          <w:top w:val="single" w:sz="8" w:space="0" w:color="FFFFFF"/>
          <w:left w:val="single" w:sz="8" w:space="0" w:color="FFFFFF"/>
          <w:bottom w:val="single" w:sz="24" w:space="0" w:color="FFFFFF"/>
          <w:right w:val="single" w:sz="8" w:space="0" w:color="FFFFFF"/>
          <w:insideH w:val="nil"/>
          <w:insideV w:val="single" w:sz="8" w:space="0" w:color="FFFFFF"/>
        </w:tcBorders>
        <w:shd w:val="clear" w:color="auto" w:fill="4F81BD"/>
      </w:tcPr>
    </w:tblStylePr>
    <w:tblStylePr w:type="lastRow">
      <w:pPr>
        <w:spacing w:before="0" w:after="0" w:line="240" w:lineRule="auto"/>
      </w:pPr>
      <w:rPr>
        <w:b/>
        <w:bCs/>
        <w:i w:val="0"/>
        <w:iCs w:val="0"/>
        <w:color w:val="FFFFFF"/>
      </w:rPr>
      <w:tblPr/>
      <w:tcPr>
        <w:tcBorders>
          <w:top w:val="single" w:sz="24" w:space="0" w:color="FFFFFF"/>
          <w:left w:val="single" w:sz="8" w:space="0" w:color="FFFFFF"/>
          <w:bottom w:val="single" w:sz="8" w:space="0" w:color="FFFFFF"/>
          <w:right w:val="single" w:sz="8" w:space="0" w:color="FFFFFF"/>
          <w:insideH w:val="nil"/>
          <w:insideV w:val="single" w:sz="8" w:space="0" w:color="FFFFFF"/>
        </w:tcBorders>
        <w:shd w:val="clear" w:color="auto" w:fill="4F81BD"/>
      </w:tcPr>
    </w:tblStylePr>
    <w:tblStylePr w:type="firstCol">
      <w:rPr>
        <w:b/>
        <w:bCs/>
        <w:i w:val="0"/>
        <w:iCs w:val="0"/>
        <w:color w:val="FFFFFF"/>
      </w:rPr>
      <w:tblPr/>
      <w:tcPr>
        <w:tcBorders>
          <w:left w:val="single" w:sz="8" w:space="0" w:color="FFFFFF"/>
          <w:right w:val="single" w:sz="24" w:space="0" w:color="FFFFFF"/>
          <w:insideH w:val="nil"/>
          <w:insideV w:val="nil"/>
        </w:tcBorders>
        <w:shd w:val="clear" w:color="auto" w:fill="4F81BD"/>
      </w:tcPr>
    </w:tblStylePr>
    <w:tblStylePr w:type="lastCol">
      <w:rPr>
        <w:b/>
        <w:bCs/>
        <w:i w:val="0"/>
        <w:iCs w:val="0"/>
        <w:color w:val="FFFFFF"/>
      </w:rPr>
      <w:tblPr/>
      <w:tcPr>
        <w:tcBorders>
          <w:top w:val="nil"/>
          <w:left w:val="single" w:sz="24" w:space="0" w:color="FFFFFF"/>
          <w:bottom w:val="nil"/>
          <w:right w:val="nil"/>
          <w:insideH w:val="nil"/>
          <w:insideV w:val="nil"/>
        </w:tcBorders>
        <w:shd w:val="clear" w:color="auto" w:fill="4F81BD"/>
      </w:tcPr>
    </w:tblStylePr>
    <w:tblStylePr w:type="band1Vert">
      <w:tblPr/>
      <w:tcPr>
        <w:tcBorders>
          <w:left w:val="nil"/>
          <w:right w:val="nil"/>
          <w:insideH w:val="nil"/>
          <w:insideV w:val="nil"/>
        </w:tcBorders>
        <w:shd w:val="clear" w:color="auto" w:fill="FDE4D0"/>
      </w:tcPr>
    </w:tblStylePr>
    <w:tblStylePr w:type="band1Horz">
      <w:tblPr/>
      <w:tcPr>
        <w:tcBorders>
          <w:left w:val="nil"/>
          <w:right w:val="nil"/>
          <w:insideH w:val="nil"/>
          <w:insideV w:val="nil"/>
        </w:tcBorders>
        <w:shd w:val="clear" w:color="auto" w:fill="FDE4D0"/>
      </w:tcPr>
    </w:tblStylePr>
  </w:style>
  <w:style w:type="table" w:styleId="OrtaKlavuz3-Vurgu2">
    <w:name w:val="Medium Grid 3 Accent 2"/>
    <w:basedOn w:val="NormalTablo"/>
    <w:uiPriority w:val="69"/>
    <w:rsid w:val="002610E9"/>
    <w:rPr>
      <w:rFonts w:eastAsia="Times New Roman"/>
    </w:rPr>
    <w:tblPr>
      <w:tblStyleRowBandSize w:val="1"/>
      <w:tblStyleColBandSize w:val="1"/>
      <w:tblBorders>
        <w:top w:val="single" w:sz="8" w:space="0" w:color="FFFFFF"/>
        <w:left w:val="single" w:sz="8" w:space="0" w:color="FFFFFF"/>
        <w:bottom w:val="single" w:sz="8" w:space="0" w:color="FFFFFF"/>
        <w:right w:val="single" w:sz="8" w:space="0" w:color="FFFFFF"/>
        <w:insideH w:val="single" w:sz="6" w:space="0" w:color="FFFFFF"/>
        <w:insideV w:val="single" w:sz="6" w:space="0" w:color="FFFFFF"/>
      </w:tblBorders>
    </w:tblPr>
    <w:tcPr>
      <w:shd w:val="clear" w:color="auto" w:fill="EFD3D2"/>
    </w:tcPr>
    <w:tblStylePr w:type="firstRow">
      <w:rPr>
        <w:b/>
        <w:bCs/>
        <w:i w:val="0"/>
        <w:iCs w:val="0"/>
        <w:color w:val="FFFFFF"/>
      </w:rPr>
      <w:tblPr/>
      <w:tcPr>
        <w:tcBorders>
          <w:top w:val="single" w:sz="8" w:space="0" w:color="FFFFFF"/>
          <w:left w:val="single" w:sz="8" w:space="0" w:color="FFFFFF"/>
          <w:bottom w:val="single" w:sz="24" w:space="0" w:color="FFFFFF"/>
          <w:right w:val="single" w:sz="8" w:space="0" w:color="FFFFFF"/>
          <w:insideH w:val="nil"/>
          <w:insideV w:val="single" w:sz="8" w:space="0" w:color="FFFFFF"/>
        </w:tcBorders>
        <w:shd w:val="clear" w:color="auto" w:fill="C0504D"/>
      </w:tcPr>
    </w:tblStylePr>
    <w:tblStylePr w:type="lastRow">
      <w:rPr>
        <w:b/>
        <w:bCs/>
        <w:i w:val="0"/>
        <w:iCs w:val="0"/>
        <w:color w:val="FFFFFF"/>
      </w:rPr>
      <w:tblPr/>
      <w:tcPr>
        <w:tcBorders>
          <w:top w:val="single" w:sz="24" w:space="0" w:color="FFFFFF"/>
          <w:left w:val="single" w:sz="8" w:space="0" w:color="FFFFFF"/>
          <w:bottom w:val="single" w:sz="8" w:space="0" w:color="FFFFFF"/>
          <w:right w:val="single" w:sz="8" w:space="0" w:color="FFFFFF"/>
          <w:insideH w:val="nil"/>
          <w:insideV w:val="single" w:sz="8" w:space="0" w:color="FFFFFF"/>
        </w:tcBorders>
        <w:shd w:val="clear" w:color="auto" w:fill="C0504D"/>
      </w:tcPr>
    </w:tblStylePr>
    <w:tblStylePr w:type="firstCol">
      <w:rPr>
        <w:b/>
        <w:bCs/>
        <w:i w:val="0"/>
        <w:iCs w:val="0"/>
        <w:color w:val="FFFFFF"/>
      </w:rPr>
      <w:tblPr/>
      <w:tcPr>
        <w:tcBorders>
          <w:left w:val="single" w:sz="8" w:space="0" w:color="FFFFFF"/>
          <w:right w:val="single" w:sz="24" w:space="0" w:color="FFFFFF"/>
          <w:insideH w:val="nil"/>
          <w:insideV w:val="nil"/>
        </w:tcBorders>
        <w:shd w:val="clear" w:color="auto" w:fill="C0504D"/>
      </w:tcPr>
    </w:tblStylePr>
    <w:tblStylePr w:type="lastCol">
      <w:rPr>
        <w:b/>
        <w:bCs/>
        <w:i w:val="0"/>
        <w:iCs w:val="0"/>
        <w:color w:val="FFFFFF"/>
      </w:rPr>
      <w:tblPr/>
      <w:tcPr>
        <w:tcBorders>
          <w:top w:val="nil"/>
          <w:left w:val="single" w:sz="24" w:space="0" w:color="FFFFFF"/>
          <w:bottom w:val="nil"/>
          <w:right w:val="nil"/>
          <w:insideH w:val="nil"/>
          <w:insideV w:val="nil"/>
        </w:tcBorders>
        <w:shd w:val="clear" w:color="auto" w:fill="C0504D"/>
      </w:tcPr>
    </w:tblStylePr>
    <w:tblStylePr w:type="band1Vert">
      <w:tblPr/>
      <w:tcPr>
        <w:tcBorders>
          <w:top w:val="single" w:sz="8" w:space="0" w:color="FFFFFF"/>
          <w:left w:val="single" w:sz="8" w:space="0" w:color="FFFFFF"/>
          <w:bottom w:val="single" w:sz="8" w:space="0" w:color="FFFFFF"/>
          <w:right w:val="single" w:sz="8" w:space="0" w:color="FFFFFF"/>
          <w:insideH w:val="nil"/>
          <w:insideV w:val="nil"/>
        </w:tcBorders>
        <w:shd w:val="clear" w:color="auto" w:fill="DFA7A6"/>
      </w:tcPr>
    </w:tblStylePr>
    <w:tblStylePr w:type="band1Horz">
      <w:tblPr/>
      <w:tcPr>
        <w:tcBorders>
          <w:top w:val="single" w:sz="8" w:space="0" w:color="FFFFFF"/>
          <w:left w:val="single" w:sz="8" w:space="0" w:color="FFFFFF"/>
          <w:bottom w:val="single" w:sz="8" w:space="0" w:color="FFFFFF"/>
          <w:right w:val="single" w:sz="8" w:space="0" w:color="FFFFFF"/>
          <w:insideH w:val="single" w:sz="8" w:space="0" w:color="FFFFFF"/>
          <w:insideV w:val="single" w:sz="8" w:space="0" w:color="FFFFFF"/>
        </w:tcBorders>
        <w:shd w:val="clear" w:color="auto" w:fill="DFA7A6"/>
      </w:tcPr>
    </w:tblStylePr>
  </w:style>
  <w:style w:type="table" w:styleId="AkGlgeleme-Vurgu2">
    <w:name w:val="Light Shading Accent 2"/>
    <w:basedOn w:val="NormalTablo"/>
    <w:uiPriority w:val="60"/>
    <w:rsid w:val="002610E9"/>
    <w:rPr>
      <w:rFonts w:eastAsia="Times New Roman"/>
      <w:color w:val="943634"/>
    </w:rPr>
    <w:tblPr>
      <w:tblStyleRowBandSize w:val="1"/>
      <w:tblStyleColBandSize w:val="1"/>
      <w:tblBorders>
        <w:top w:val="single" w:sz="8" w:space="0" w:color="C0504D"/>
        <w:bottom w:val="single" w:sz="8" w:space="0" w:color="C0504D"/>
      </w:tblBorders>
    </w:tblPr>
    <w:tblStylePr w:type="firstRow">
      <w:pPr>
        <w:spacing w:before="0" w:after="0" w:line="240" w:lineRule="auto"/>
      </w:pPr>
      <w:rPr>
        <w:b/>
        <w:bCs/>
      </w:rPr>
      <w:tblPr/>
      <w:tcPr>
        <w:tcBorders>
          <w:top w:val="single" w:sz="8" w:space="0" w:color="C0504D"/>
          <w:left w:val="nil"/>
          <w:bottom w:val="single" w:sz="8" w:space="0" w:color="C0504D"/>
          <w:right w:val="nil"/>
          <w:insideH w:val="nil"/>
          <w:insideV w:val="nil"/>
        </w:tcBorders>
      </w:tcPr>
    </w:tblStylePr>
    <w:tblStylePr w:type="lastRow">
      <w:pPr>
        <w:spacing w:before="0" w:after="0" w:line="240" w:lineRule="auto"/>
      </w:pPr>
      <w:rPr>
        <w:b/>
        <w:bCs/>
      </w:rPr>
      <w:tblPr/>
      <w:tcPr>
        <w:tcBorders>
          <w:top w:val="single" w:sz="8" w:space="0" w:color="C0504D"/>
          <w:left w:val="nil"/>
          <w:bottom w:val="single" w:sz="8" w:space="0" w:color="C0504D"/>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FD3D2"/>
      </w:tcPr>
    </w:tblStylePr>
    <w:tblStylePr w:type="band1Horz">
      <w:tblPr/>
      <w:tcPr>
        <w:tcBorders>
          <w:left w:val="nil"/>
          <w:right w:val="nil"/>
          <w:insideH w:val="nil"/>
          <w:insideV w:val="nil"/>
        </w:tcBorders>
        <w:shd w:val="clear" w:color="auto" w:fill="EFD3D2"/>
      </w:tcPr>
    </w:tblStylePr>
  </w:style>
  <w:style w:type="table" w:styleId="AkGlgeleme-Vurgu5">
    <w:name w:val="Light Shading Accent 5"/>
    <w:basedOn w:val="NormalTablo"/>
    <w:uiPriority w:val="60"/>
    <w:rsid w:val="002610E9"/>
    <w:rPr>
      <w:rFonts w:eastAsia="Times New Roman"/>
      <w:color w:val="31849B"/>
    </w:rPr>
    <w:tblPr>
      <w:tblStyleRowBandSize w:val="1"/>
      <w:tblStyleColBandSize w:val="1"/>
      <w:tblBorders>
        <w:top w:val="single" w:sz="8" w:space="0" w:color="4BACC6"/>
        <w:bottom w:val="single" w:sz="8" w:space="0" w:color="4BACC6"/>
      </w:tblBorders>
    </w:tblPr>
    <w:tblStylePr w:type="firstRow">
      <w:pPr>
        <w:spacing w:before="0" w:after="0" w:line="240" w:lineRule="auto"/>
      </w:pPr>
      <w:rPr>
        <w:b/>
        <w:bCs/>
      </w:rPr>
      <w:tblPr/>
      <w:tcPr>
        <w:tcBorders>
          <w:top w:val="single" w:sz="8" w:space="0" w:color="4BACC6"/>
          <w:left w:val="nil"/>
          <w:bottom w:val="single" w:sz="8" w:space="0" w:color="4BACC6"/>
          <w:right w:val="nil"/>
          <w:insideH w:val="nil"/>
          <w:insideV w:val="nil"/>
        </w:tcBorders>
      </w:tcPr>
    </w:tblStylePr>
    <w:tblStylePr w:type="lastRow">
      <w:pPr>
        <w:spacing w:before="0" w:after="0" w:line="240" w:lineRule="auto"/>
      </w:pPr>
      <w:rPr>
        <w:b/>
        <w:bCs/>
      </w:rPr>
      <w:tblPr/>
      <w:tcPr>
        <w:tcBorders>
          <w:top w:val="single" w:sz="8" w:space="0" w:color="4BACC6"/>
          <w:left w:val="nil"/>
          <w:bottom w:val="single" w:sz="8" w:space="0" w:color="4BACC6"/>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2EAF1"/>
      </w:tcPr>
    </w:tblStylePr>
    <w:tblStylePr w:type="band1Horz">
      <w:tblPr/>
      <w:tcPr>
        <w:tcBorders>
          <w:left w:val="nil"/>
          <w:right w:val="nil"/>
          <w:insideH w:val="nil"/>
          <w:insideV w:val="nil"/>
        </w:tcBorders>
        <w:shd w:val="clear" w:color="auto" w:fill="D2EAF1"/>
      </w:tcPr>
    </w:tblStylePr>
  </w:style>
  <w:style w:type="table" w:styleId="RenkliKlavuz-Vurgu1">
    <w:name w:val="Colorful Grid Accent 1"/>
    <w:basedOn w:val="NormalTablo"/>
    <w:uiPriority w:val="73"/>
    <w:rsid w:val="002610E9"/>
    <w:rPr>
      <w:rFonts w:eastAsia="Times New Roman"/>
      <w:color w:val="000000"/>
    </w:rPr>
    <w:tblPr>
      <w:tblStyleRowBandSize w:val="1"/>
      <w:tblStyleColBandSize w:val="1"/>
      <w:tblBorders>
        <w:insideH w:val="single" w:sz="4" w:space="0" w:color="FFFFFF"/>
      </w:tblBorders>
    </w:tblPr>
    <w:tcPr>
      <w:shd w:val="clear" w:color="auto" w:fill="DBE5F1"/>
    </w:tcPr>
    <w:tblStylePr w:type="firstRow">
      <w:rPr>
        <w:b/>
        <w:bCs/>
      </w:rPr>
      <w:tblPr/>
      <w:tcPr>
        <w:shd w:val="clear" w:color="auto" w:fill="B8CCE4"/>
      </w:tcPr>
    </w:tblStylePr>
    <w:tblStylePr w:type="lastRow">
      <w:rPr>
        <w:b/>
        <w:bCs/>
        <w:color w:val="000000"/>
      </w:rPr>
      <w:tblPr/>
      <w:tcPr>
        <w:shd w:val="clear" w:color="auto" w:fill="B8CCE4"/>
      </w:tcPr>
    </w:tblStylePr>
    <w:tblStylePr w:type="firstCol">
      <w:rPr>
        <w:color w:val="FFFFFF"/>
      </w:rPr>
      <w:tblPr/>
      <w:tcPr>
        <w:shd w:val="clear" w:color="auto" w:fill="365F91"/>
      </w:tcPr>
    </w:tblStylePr>
    <w:tblStylePr w:type="lastCol">
      <w:rPr>
        <w:color w:val="FFFFFF"/>
      </w:rPr>
      <w:tblPr/>
      <w:tcPr>
        <w:shd w:val="clear" w:color="auto" w:fill="365F91"/>
      </w:tcPr>
    </w:tblStylePr>
    <w:tblStylePr w:type="band1Vert">
      <w:tblPr/>
      <w:tcPr>
        <w:shd w:val="clear" w:color="auto" w:fill="A7BFDE"/>
      </w:tcPr>
    </w:tblStylePr>
    <w:tblStylePr w:type="band1Horz">
      <w:tblPr/>
      <w:tcPr>
        <w:shd w:val="clear" w:color="auto" w:fill="A7BFDE"/>
      </w:tcPr>
    </w:tblStylePr>
  </w:style>
  <w:style w:type="table" w:styleId="OrtaKlavuz1-Vurgu1">
    <w:name w:val="Medium Grid 1 Accent 1"/>
    <w:basedOn w:val="NormalTablo"/>
    <w:uiPriority w:val="67"/>
    <w:rsid w:val="002610E9"/>
    <w:rPr>
      <w:rFonts w:eastAsia="Times New Roman"/>
    </w:rPr>
    <w:tblPr>
      <w:tblStyleRowBandSize w:val="1"/>
      <w:tblStyleColBandSize w:val="1"/>
      <w:tblBorders>
        <w:top w:val="single" w:sz="8" w:space="0" w:color="7BA0CD"/>
        <w:left w:val="single" w:sz="8" w:space="0" w:color="7BA0CD"/>
        <w:bottom w:val="single" w:sz="8" w:space="0" w:color="7BA0CD"/>
        <w:right w:val="single" w:sz="8" w:space="0" w:color="7BA0CD"/>
        <w:insideH w:val="single" w:sz="8" w:space="0" w:color="7BA0CD"/>
        <w:insideV w:val="single" w:sz="8" w:space="0" w:color="7BA0CD"/>
      </w:tblBorders>
    </w:tblPr>
    <w:tcPr>
      <w:shd w:val="clear" w:color="auto" w:fill="D3DFEE"/>
    </w:tcPr>
    <w:tblStylePr w:type="firstRow">
      <w:rPr>
        <w:b/>
        <w:bCs/>
      </w:rPr>
    </w:tblStylePr>
    <w:tblStylePr w:type="lastRow">
      <w:rPr>
        <w:b/>
        <w:bCs/>
      </w:rPr>
      <w:tblPr/>
      <w:tcPr>
        <w:tcBorders>
          <w:top w:val="single" w:sz="18" w:space="0" w:color="7BA0CD"/>
        </w:tcBorders>
      </w:tcPr>
    </w:tblStylePr>
    <w:tblStylePr w:type="firstCol">
      <w:rPr>
        <w:b/>
        <w:bCs/>
      </w:rPr>
    </w:tblStylePr>
    <w:tblStylePr w:type="lastCol">
      <w:rPr>
        <w:b/>
        <w:bCs/>
      </w:rPr>
    </w:tblStylePr>
    <w:tblStylePr w:type="band1Vert">
      <w:tblPr/>
      <w:tcPr>
        <w:shd w:val="clear" w:color="auto" w:fill="A7BFDE"/>
      </w:tcPr>
    </w:tblStylePr>
    <w:tblStylePr w:type="band1Horz">
      <w:tblPr/>
      <w:tcPr>
        <w:shd w:val="clear" w:color="auto" w:fill="A7BFDE"/>
      </w:tcPr>
    </w:tblStylePr>
  </w:style>
  <w:style w:type="table" w:styleId="OrtaKlavuz3-Vurgu3">
    <w:name w:val="Medium Grid 3 Accent 3"/>
    <w:basedOn w:val="NormalTablo"/>
    <w:uiPriority w:val="69"/>
    <w:rsid w:val="002610E9"/>
    <w:rPr>
      <w:rFonts w:eastAsia="Times New Roman"/>
    </w:rPr>
    <w:tblPr>
      <w:tblStyleRowBandSize w:val="1"/>
      <w:tblStyleColBandSize w:val="1"/>
      <w:tblBorders>
        <w:top w:val="single" w:sz="8" w:space="0" w:color="FFFFFF"/>
        <w:left w:val="single" w:sz="8" w:space="0" w:color="FFFFFF"/>
        <w:bottom w:val="single" w:sz="8" w:space="0" w:color="FFFFFF"/>
        <w:right w:val="single" w:sz="8" w:space="0" w:color="FFFFFF"/>
        <w:insideH w:val="single" w:sz="6" w:space="0" w:color="FFFFFF"/>
        <w:insideV w:val="single" w:sz="6" w:space="0" w:color="FFFFFF"/>
      </w:tblBorders>
    </w:tblPr>
    <w:tcPr>
      <w:shd w:val="clear" w:color="auto" w:fill="E6EED5"/>
    </w:tcPr>
    <w:tblStylePr w:type="firstRow">
      <w:rPr>
        <w:b/>
        <w:bCs/>
        <w:i w:val="0"/>
        <w:iCs w:val="0"/>
        <w:color w:val="FFFFFF"/>
      </w:rPr>
      <w:tblPr/>
      <w:tcPr>
        <w:tcBorders>
          <w:top w:val="single" w:sz="8" w:space="0" w:color="FFFFFF"/>
          <w:left w:val="single" w:sz="8" w:space="0" w:color="FFFFFF"/>
          <w:bottom w:val="single" w:sz="24" w:space="0" w:color="FFFFFF"/>
          <w:right w:val="single" w:sz="8" w:space="0" w:color="FFFFFF"/>
          <w:insideH w:val="nil"/>
          <w:insideV w:val="single" w:sz="8" w:space="0" w:color="FFFFFF"/>
        </w:tcBorders>
        <w:shd w:val="clear" w:color="auto" w:fill="9BBB59"/>
      </w:tcPr>
    </w:tblStylePr>
    <w:tblStylePr w:type="lastRow">
      <w:rPr>
        <w:b/>
        <w:bCs/>
        <w:i w:val="0"/>
        <w:iCs w:val="0"/>
        <w:color w:val="FFFFFF"/>
      </w:rPr>
      <w:tblPr/>
      <w:tcPr>
        <w:tcBorders>
          <w:top w:val="single" w:sz="24" w:space="0" w:color="FFFFFF"/>
          <w:left w:val="single" w:sz="8" w:space="0" w:color="FFFFFF"/>
          <w:bottom w:val="single" w:sz="8" w:space="0" w:color="FFFFFF"/>
          <w:right w:val="single" w:sz="8" w:space="0" w:color="FFFFFF"/>
          <w:insideH w:val="nil"/>
          <w:insideV w:val="single" w:sz="8" w:space="0" w:color="FFFFFF"/>
        </w:tcBorders>
        <w:shd w:val="clear" w:color="auto" w:fill="9BBB59"/>
      </w:tcPr>
    </w:tblStylePr>
    <w:tblStylePr w:type="firstCol">
      <w:rPr>
        <w:b/>
        <w:bCs/>
        <w:i w:val="0"/>
        <w:iCs w:val="0"/>
        <w:color w:val="FFFFFF"/>
      </w:rPr>
      <w:tblPr/>
      <w:tcPr>
        <w:tcBorders>
          <w:left w:val="single" w:sz="8" w:space="0" w:color="FFFFFF"/>
          <w:right w:val="single" w:sz="24" w:space="0" w:color="FFFFFF"/>
          <w:insideH w:val="nil"/>
          <w:insideV w:val="nil"/>
        </w:tcBorders>
        <w:shd w:val="clear" w:color="auto" w:fill="9BBB59"/>
      </w:tcPr>
    </w:tblStylePr>
    <w:tblStylePr w:type="lastCol">
      <w:rPr>
        <w:b/>
        <w:bCs/>
        <w:i w:val="0"/>
        <w:iCs w:val="0"/>
        <w:color w:val="FFFFFF"/>
      </w:rPr>
      <w:tblPr/>
      <w:tcPr>
        <w:tcBorders>
          <w:top w:val="nil"/>
          <w:left w:val="single" w:sz="24" w:space="0" w:color="FFFFFF"/>
          <w:bottom w:val="nil"/>
          <w:right w:val="nil"/>
          <w:insideH w:val="nil"/>
          <w:insideV w:val="nil"/>
        </w:tcBorders>
        <w:shd w:val="clear" w:color="auto" w:fill="9BBB59"/>
      </w:tcPr>
    </w:tblStylePr>
    <w:tblStylePr w:type="band1Vert">
      <w:tblPr/>
      <w:tcPr>
        <w:tcBorders>
          <w:top w:val="single" w:sz="8" w:space="0" w:color="FFFFFF"/>
          <w:left w:val="single" w:sz="8" w:space="0" w:color="FFFFFF"/>
          <w:bottom w:val="single" w:sz="8" w:space="0" w:color="FFFFFF"/>
          <w:right w:val="single" w:sz="8" w:space="0" w:color="FFFFFF"/>
          <w:insideH w:val="nil"/>
          <w:insideV w:val="nil"/>
        </w:tcBorders>
        <w:shd w:val="clear" w:color="auto" w:fill="CDDDAC"/>
      </w:tcPr>
    </w:tblStylePr>
    <w:tblStylePr w:type="band1Horz">
      <w:tblPr/>
      <w:tcPr>
        <w:tcBorders>
          <w:top w:val="single" w:sz="8" w:space="0" w:color="FFFFFF"/>
          <w:left w:val="single" w:sz="8" w:space="0" w:color="FFFFFF"/>
          <w:bottom w:val="single" w:sz="8" w:space="0" w:color="FFFFFF"/>
          <w:right w:val="single" w:sz="8" w:space="0" w:color="FFFFFF"/>
          <w:insideH w:val="single" w:sz="8" w:space="0" w:color="FFFFFF"/>
          <w:insideV w:val="single" w:sz="8" w:space="0" w:color="FFFFFF"/>
        </w:tcBorders>
        <w:shd w:val="clear" w:color="auto" w:fill="CDDDAC"/>
      </w:tcPr>
    </w:tblStylePr>
  </w:style>
  <w:style w:type="table" w:styleId="RenkliKlavuz-Vurgu6">
    <w:name w:val="Colorful Grid Accent 6"/>
    <w:basedOn w:val="NormalTablo"/>
    <w:uiPriority w:val="73"/>
    <w:rsid w:val="002610E9"/>
    <w:rPr>
      <w:rFonts w:eastAsia="Times New Roman"/>
      <w:color w:val="000000"/>
    </w:rPr>
    <w:tblPr>
      <w:tblStyleRowBandSize w:val="1"/>
      <w:tblStyleColBandSize w:val="1"/>
      <w:tblBorders>
        <w:insideH w:val="single" w:sz="4" w:space="0" w:color="FFFFFF"/>
      </w:tblBorders>
    </w:tblPr>
    <w:tcPr>
      <w:shd w:val="clear" w:color="auto" w:fill="FDE9D9"/>
    </w:tcPr>
    <w:tblStylePr w:type="firstRow">
      <w:rPr>
        <w:b/>
        <w:bCs/>
      </w:rPr>
      <w:tblPr/>
      <w:tcPr>
        <w:shd w:val="clear" w:color="auto" w:fill="FBD4B4"/>
      </w:tcPr>
    </w:tblStylePr>
    <w:tblStylePr w:type="lastRow">
      <w:rPr>
        <w:b/>
        <w:bCs/>
        <w:color w:val="000000"/>
      </w:rPr>
      <w:tblPr/>
      <w:tcPr>
        <w:shd w:val="clear" w:color="auto" w:fill="FBD4B4"/>
      </w:tcPr>
    </w:tblStylePr>
    <w:tblStylePr w:type="firstCol">
      <w:rPr>
        <w:color w:val="FFFFFF"/>
      </w:rPr>
      <w:tblPr/>
      <w:tcPr>
        <w:shd w:val="clear" w:color="auto" w:fill="E36C0A"/>
      </w:tcPr>
    </w:tblStylePr>
    <w:tblStylePr w:type="lastCol">
      <w:rPr>
        <w:color w:val="FFFFFF"/>
      </w:rPr>
      <w:tblPr/>
      <w:tcPr>
        <w:shd w:val="clear" w:color="auto" w:fill="E36C0A"/>
      </w:tcPr>
    </w:tblStylePr>
    <w:tblStylePr w:type="band1Vert">
      <w:tblPr/>
      <w:tcPr>
        <w:shd w:val="clear" w:color="auto" w:fill="FBCAA2"/>
      </w:tcPr>
    </w:tblStylePr>
    <w:tblStylePr w:type="band1Horz">
      <w:tblPr/>
      <w:tcPr>
        <w:shd w:val="clear" w:color="auto" w:fill="FBCAA2"/>
      </w:tcPr>
    </w:tblStylePr>
  </w:style>
  <w:style w:type="character" w:customStyle="1" w:styleId="searchword">
    <w:name w:val="searchword"/>
    <w:rsid w:val="002610E9"/>
    <w:rPr>
      <w:color w:val="FFFFFF"/>
      <w:shd w:val="clear" w:color="auto" w:fill="0082BF"/>
    </w:rPr>
  </w:style>
  <w:style w:type="paragraph" w:customStyle="1" w:styleId="3-normalyaz0">
    <w:name w:val="3-normalyaz"/>
    <w:basedOn w:val="Normal"/>
    <w:rsid w:val="002610E9"/>
    <w:pPr>
      <w:spacing w:before="100" w:beforeAutospacing="1" w:after="100" w:afterAutospacing="1"/>
    </w:pPr>
    <w:rPr>
      <w:szCs w:val="24"/>
      <w:lang w:val="tr-TR" w:eastAsia="tr-TR"/>
    </w:rPr>
  </w:style>
  <w:style w:type="table" w:styleId="RenkliGlgeleme-Vurgu3">
    <w:name w:val="Colorful Shading Accent 3"/>
    <w:basedOn w:val="NormalTablo"/>
    <w:uiPriority w:val="71"/>
    <w:rsid w:val="002610E9"/>
    <w:rPr>
      <w:rFonts w:eastAsia="Times New Roman"/>
      <w:color w:val="000000"/>
    </w:rPr>
    <w:tblPr>
      <w:tblStyleRowBandSize w:val="1"/>
      <w:tblStyleColBandSize w:val="1"/>
      <w:tblBorders>
        <w:top w:val="single" w:sz="24" w:space="0" w:color="8064A2"/>
        <w:left w:val="single" w:sz="4" w:space="0" w:color="9BBB59"/>
        <w:bottom w:val="single" w:sz="4" w:space="0" w:color="9BBB59"/>
        <w:right w:val="single" w:sz="4" w:space="0" w:color="9BBB59"/>
        <w:insideH w:val="single" w:sz="4" w:space="0" w:color="FFFFFF"/>
        <w:insideV w:val="single" w:sz="4" w:space="0" w:color="FFFFFF"/>
      </w:tblBorders>
    </w:tblPr>
    <w:tcPr>
      <w:shd w:val="clear" w:color="auto" w:fill="F5F8EE"/>
    </w:tcPr>
    <w:tblStylePr w:type="firstRow">
      <w:rPr>
        <w:b/>
        <w:bCs/>
      </w:rPr>
      <w:tblPr/>
      <w:tcPr>
        <w:tcBorders>
          <w:top w:val="nil"/>
          <w:left w:val="nil"/>
          <w:bottom w:val="single" w:sz="24" w:space="0" w:color="8064A2"/>
          <w:right w:val="nil"/>
          <w:insideH w:val="nil"/>
          <w:insideV w:val="nil"/>
        </w:tcBorders>
        <w:shd w:val="clear" w:color="auto" w:fill="FFFFFF"/>
      </w:tcPr>
    </w:tblStylePr>
    <w:tblStylePr w:type="lastRow">
      <w:rPr>
        <w:b/>
        <w:bCs/>
        <w:color w:val="FFFFFF"/>
      </w:rPr>
      <w:tblPr/>
      <w:tcPr>
        <w:tcBorders>
          <w:top w:val="single" w:sz="6" w:space="0" w:color="FFFFFF"/>
        </w:tcBorders>
        <w:shd w:val="clear" w:color="auto" w:fill="5E7530"/>
      </w:tcPr>
    </w:tblStylePr>
    <w:tblStylePr w:type="firstCol">
      <w:rPr>
        <w:color w:val="FFFFFF"/>
      </w:rPr>
      <w:tblPr/>
      <w:tcPr>
        <w:tcBorders>
          <w:top w:val="nil"/>
          <w:left w:val="nil"/>
          <w:bottom w:val="nil"/>
          <w:right w:val="nil"/>
          <w:insideH w:val="single" w:sz="4" w:space="0" w:color="5E7530"/>
          <w:insideV w:val="nil"/>
        </w:tcBorders>
        <w:shd w:val="clear" w:color="auto" w:fill="5E7530"/>
      </w:tcPr>
    </w:tblStylePr>
    <w:tblStylePr w:type="lastCol">
      <w:rPr>
        <w:color w:val="FFFFFF"/>
      </w:rPr>
      <w:tblPr/>
      <w:tcPr>
        <w:tcBorders>
          <w:top w:val="nil"/>
          <w:left w:val="nil"/>
          <w:bottom w:val="nil"/>
          <w:right w:val="nil"/>
          <w:insideH w:val="nil"/>
          <w:insideV w:val="nil"/>
        </w:tcBorders>
        <w:shd w:val="clear" w:color="auto" w:fill="5E7530"/>
      </w:tcPr>
    </w:tblStylePr>
    <w:tblStylePr w:type="band1Vert">
      <w:tblPr/>
      <w:tcPr>
        <w:shd w:val="clear" w:color="auto" w:fill="D6E3BC"/>
      </w:tcPr>
    </w:tblStylePr>
    <w:tblStylePr w:type="band1Horz">
      <w:tblPr/>
      <w:tcPr>
        <w:shd w:val="clear" w:color="auto" w:fill="CDDDAC"/>
      </w:tcPr>
    </w:tblStylePr>
  </w:style>
  <w:style w:type="table" w:styleId="OrtaGlgeleme1-Vurgu3">
    <w:name w:val="Medium Shading 1 Accent 3"/>
    <w:basedOn w:val="NormalTablo"/>
    <w:uiPriority w:val="63"/>
    <w:rsid w:val="002610E9"/>
    <w:rPr>
      <w:rFonts w:eastAsia="Times New Roman"/>
    </w:rPr>
    <w:tblPr>
      <w:tblStyleRowBandSize w:val="1"/>
      <w:tblStyleColBandSize w:val="1"/>
      <w:tblBorders>
        <w:top w:val="single" w:sz="8" w:space="0" w:color="B3CC82"/>
        <w:left w:val="single" w:sz="8" w:space="0" w:color="B3CC82"/>
        <w:bottom w:val="single" w:sz="8" w:space="0" w:color="B3CC82"/>
        <w:right w:val="single" w:sz="8" w:space="0" w:color="B3CC82"/>
        <w:insideH w:val="single" w:sz="8" w:space="0" w:color="B3CC82"/>
      </w:tblBorders>
    </w:tblPr>
    <w:tblStylePr w:type="firstRow">
      <w:pPr>
        <w:spacing w:before="0" w:after="0" w:line="240" w:lineRule="auto"/>
      </w:pPr>
      <w:rPr>
        <w:b/>
        <w:bCs/>
        <w:color w:val="FFFFFF"/>
      </w:rPr>
      <w:tblPr/>
      <w:tcPr>
        <w:tcBorders>
          <w:top w:val="single" w:sz="8" w:space="0" w:color="B3CC82"/>
          <w:left w:val="single" w:sz="8" w:space="0" w:color="B3CC82"/>
          <w:bottom w:val="single" w:sz="8" w:space="0" w:color="B3CC82"/>
          <w:right w:val="single" w:sz="8" w:space="0" w:color="B3CC82"/>
          <w:insideH w:val="nil"/>
          <w:insideV w:val="nil"/>
        </w:tcBorders>
        <w:shd w:val="clear" w:color="auto" w:fill="9BBB59"/>
      </w:tcPr>
    </w:tblStylePr>
    <w:tblStylePr w:type="lastRow">
      <w:pPr>
        <w:spacing w:before="0" w:after="0" w:line="240" w:lineRule="auto"/>
      </w:pPr>
      <w:rPr>
        <w:b/>
        <w:bCs/>
      </w:rPr>
      <w:tblPr/>
      <w:tcPr>
        <w:tcBorders>
          <w:top w:val="double" w:sz="6" w:space="0" w:color="B3CC82"/>
          <w:left w:val="single" w:sz="8" w:space="0" w:color="B3CC82"/>
          <w:bottom w:val="single" w:sz="8" w:space="0" w:color="B3CC82"/>
          <w:right w:val="single" w:sz="8" w:space="0" w:color="B3CC82"/>
          <w:insideH w:val="nil"/>
          <w:insideV w:val="nil"/>
        </w:tcBorders>
      </w:tcPr>
    </w:tblStylePr>
    <w:tblStylePr w:type="firstCol">
      <w:rPr>
        <w:b/>
        <w:bCs/>
      </w:rPr>
    </w:tblStylePr>
    <w:tblStylePr w:type="lastCol">
      <w:rPr>
        <w:b/>
        <w:bCs/>
      </w:rPr>
    </w:tblStylePr>
    <w:tblStylePr w:type="band1Vert">
      <w:tblPr/>
      <w:tcPr>
        <w:shd w:val="clear" w:color="auto" w:fill="E6EED5"/>
      </w:tcPr>
    </w:tblStylePr>
    <w:tblStylePr w:type="band1Horz">
      <w:tblPr/>
      <w:tcPr>
        <w:tcBorders>
          <w:insideH w:val="nil"/>
          <w:insideV w:val="nil"/>
        </w:tcBorders>
        <w:shd w:val="clear" w:color="auto" w:fill="E6EED5"/>
      </w:tcPr>
    </w:tblStylePr>
    <w:tblStylePr w:type="band2Horz">
      <w:tblPr/>
      <w:tcPr>
        <w:tcBorders>
          <w:insideH w:val="nil"/>
          <w:insideV w:val="nil"/>
        </w:tcBorders>
      </w:tcPr>
    </w:tblStylePr>
  </w:style>
  <w:style w:type="table" w:styleId="RenkliGlgeleme-Vurgu2">
    <w:name w:val="Colorful Shading Accent 2"/>
    <w:basedOn w:val="NormalTablo"/>
    <w:uiPriority w:val="71"/>
    <w:rsid w:val="002610E9"/>
    <w:rPr>
      <w:rFonts w:eastAsia="Times New Roman"/>
      <w:color w:val="000000"/>
    </w:rPr>
    <w:tblPr>
      <w:tblStyleRowBandSize w:val="1"/>
      <w:tblStyleColBandSize w:val="1"/>
      <w:tblBorders>
        <w:top w:val="single" w:sz="24" w:space="0" w:color="C0504D"/>
        <w:left w:val="single" w:sz="4" w:space="0" w:color="C0504D"/>
        <w:bottom w:val="single" w:sz="4" w:space="0" w:color="C0504D"/>
        <w:right w:val="single" w:sz="4" w:space="0" w:color="C0504D"/>
        <w:insideH w:val="single" w:sz="4" w:space="0" w:color="FFFFFF"/>
        <w:insideV w:val="single" w:sz="4" w:space="0" w:color="FFFFFF"/>
      </w:tblBorders>
    </w:tblPr>
    <w:tcPr>
      <w:shd w:val="clear" w:color="auto" w:fill="F8EDED"/>
    </w:tcPr>
    <w:tblStylePr w:type="firstRow">
      <w:rPr>
        <w:b/>
        <w:bCs/>
      </w:rPr>
      <w:tblPr/>
      <w:tcPr>
        <w:tcBorders>
          <w:top w:val="nil"/>
          <w:left w:val="nil"/>
          <w:bottom w:val="single" w:sz="24" w:space="0" w:color="C0504D"/>
          <w:right w:val="nil"/>
          <w:insideH w:val="nil"/>
          <w:insideV w:val="nil"/>
        </w:tcBorders>
        <w:shd w:val="clear" w:color="auto" w:fill="FFFFFF"/>
      </w:tcPr>
    </w:tblStylePr>
    <w:tblStylePr w:type="lastRow">
      <w:rPr>
        <w:b/>
        <w:bCs/>
        <w:color w:val="FFFFFF"/>
      </w:rPr>
      <w:tblPr/>
      <w:tcPr>
        <w:tcBorders>
          <w:top w:val="single" w:sz="6" w:space="0" w:color="FFFFFF"/>
        </w:tcBorders>
        <w:shd w:val="clear" w:color="auto" w:fill="772C2A"/>
      </w:tcPr>
    </w:tblStylePr>
    <w:tblStylePr w:type="firstCol">
      <w:rPr>
        <w:color w:val="FFFFFF"/>
      </w:rPr>
      <w:tblPr/>
      <w:tcPr>
        <w:tcBorders>
          <w:top w:val="nil"/>
          <w:left w:val="nil"/>
          <w:bottom w:val="nil"/>
          <w:right w:val="nil"/>
          <w:insideH w:val="single" w:sz="4" w:space="0" w:color="772C2A"/>
          <w:insideV w:val="nil"/>
        </w:tcBorders>
        <w:shd w:val="clear" w:color="auto" w:fill="772C2A"/>
      </w:tcPr>
    </w:tblStylePr>
    <w:tblStylePr w:type="lastCol">
      <w:rPr>
        <w:color w:val="FFFFFF"/>
      </w:rPr>
      <w:tblPr/>
      <w:tcPr>
        <w:tcBorders>
          <w:top w:val="nil"/>
          <w:left w:val="nil"/>
          <w:bottom w:val="nil"/>
          <w:right w:val="nil"/>
          <w:insideH w:val="nil"/>
          <w:insideV w:val="nil"/>
        </w:tcBorders>
        <w:shd w:val="clear" w:color="auto" w:fill="772C2A"/>
      </w:tcPr>
    </w:tblStylePr>
    <w:tblStylePr w:type="band1Vert">
      <w:tblPr/>
      <w:tcPr>
        <w:shd w:val="clear" w:color="auto" w:fill="E5B8B7"/>
      </w:tcPr>
    </w:tblStylePr>
    <w:tblStylePr w:type="band1Horz">
      <w:tblPr/>
      <w:tcPr>
        <w:shd w:val="clear" w:color="auto" w:fill="DFA7A6"/>
      </w:tcPr>
    </w:tblStylePr>
    <w:tblStylePr w:type="neCell">
      <w:rPr>
        <w:color w:val="000000"/>
      </w:rPr>
    </w:tblStylePr>
    <w:tblStylePr w:type="nwCell">
      <w:rPr>
        <w:color w:val="000000"/>
      </w:rPr>
    </w:tblStylePr>
  </w:style>
  <w:style w:type="table" w:styleId="OrtaListe2-Vurgu3">
    <w:name w:val="Medium List 2 Accent 3"/>
    <w:basedOn w:val="NormalTablo"/>
    <w:uiPriority w:val="66"/>
    <w:rsid w:val="002610E9"/>
    <w:rPr>
      <w:rFonts w:ascii="Cambria" w:eastAsia="Times New Roman" w:hAnsi="Cambria"/>
      <w:color w:val="000000"/>
    </w:rPr>
    <w:tblPr>
      <w:tblStyleRowBandSize w:val="1"/>
      <w:tblStyleColBandSize w:val="1"/>
      <w:tblBorders>
        <w:top w:val="single" w:sz="8" w:space="0" w:color="9BBB59"/>
        <w:left w:val="single" w:sz="8" w:space="0" w:color="9BBB59"/>
        <w:bottom w:val="single" w:sz="8" w:space="0" w:color="9BBB59"/>
        <w:right w:val="single" w:sz="8" w:space="0" w:color="9BBB59"/>
      </w:tblBorders>
    </w:tblPr>
    <w:tblStylePr w:type="firstRow">
      <w:rPr>
        <w:sz w:val="24"/>
        <w:szCs w:val="24"/>
      </w:rPr>
      <w:tblPr/>
      <w:tcPr>
        <w:tcBorders>
          <w:top w:val="nil"/>
          <w:left w:val="nil"/>
          <w:bottom w:val="single" w:sz="24" w:space="0" w:color="9BBB59"/>
          <w:right w:val="nil"/>
          <w:insideH w:val="nil"/>
          <w:insideV w:val="nil"/>
        </w:tcBorders>
        <w:shd w:val="clear" w:color="auto" w:fill="FFFFFF"/>
      </w:tcPr>
    </w:tblStylePr>
    <w:tblStylePr w:type="lastRow">
      <w:tblPr/>
      <w:tcPr>
        <w:tcBorders>
          <w:top w:val="single" w:sz="8" w:space="0" w:color="9BBB59"/>
          <w:left w:val="nil"/>
          <w:bottom w:val="nil"/>
          <w:right w:val="nil"/>
          <w:insideH w:val="nil"/>
          <w:insideV w:val="nil"/>
        </w:tcBorders>
        <w:shd w:val="clear" w:color="auto" w:fill="FFFFFF"/>
      </w:tcPr>
    </w:tblStylePr>
    <w:tblStylePr w:type="firstCol">
      <w:tblPr/>
      <w:tcPr>
        <w:tcBorders>
          <w:top w:val="nil"/>
          <w:left w:val="nil"/>
          <w:bottom w:val="nil"/>
          <w:right w:val="single" w:sz="8" w:space="0" w:color="9BBB59"/>
          <w:insideH w:val="nil"/>
          <w:insideV w:val="nil"/>
        </w:tcBorders>
        <w:shd w:val="clear" w:color="auto" w:fill="FFFFFF"/>
      </w:tcPr>
    </w:tblStylePr>
    <w:tblStylePr w:type="lastCol">
      <w:tblPr/>
      <w:tcPr>
        <w:tcBorders>
          <w:top w:val="nil"/>
          <w:left w:val="single" w:sz="8" w:space="0" w:color="9BBB59"/>
          <w:bottom w:val="nil"/>
          <w:right w:val="nil"/>
          <w:insideH w:val="nil"/>
          <w:insideV w:val="nil"/>
        </w:tcBorders>
        <w:shd w:val="clear" w:color="auto" w:fill="FFFFFF"/>
      </w:tcPr>
    </w:tblStylePr>
    <w:tblStylePr w:type="band1Vert">
      <w:tblPr/>
      <w:tcPr>
        <w:tcBorders>
          <w:left w:val="nil"/>
          <w:right w:val="nil"/>
          <w:insideH w:val="nil"/>
          <w:insideV w:val="nil"/>
        </w:tcBorders>
        <w:shd w:val="clear" w:color="auto" w:fill="E6EED5"/>
      </w:tcPr>
    </w:tblStylePr>
    <w:tblStylePr w:type="band1Horz">
      <w:tblPr/>
      <w:tcPr>
        <w:tcBorders>
          <w:top w:val="nil"/>
          <w:bottom w:val="nil"/>
          <w:insideH w:val="nil"/>
          <w:insideV w:val="nil"/>
        </w:tcBorders>
        <w:shd w:val="clear" w:color="auto" w:fill="E6EED5"/>
      </w:tcPr>
    </w:tblStylePr>
    <w:tblStylePr w:type="nwCell">
      <w:tblPr/>
      <w:tcPr>
        <w:shd w:val="clear" w:color="auto" w:fill="FFFFFF"/>
      </w:tcPr>
    </w:tblStylePr>
    <w:tblStylePr w:type="swCell">
      <w:tblPr/>
      <w:tcPr>
        <w:tcBorders>
          <w:top w:val="nil"/>
        </w:tcBorders>
      </w:tcPr>
    </w:tblStylePr>
  </w:style>
  <w:style w:type="table" w:styleId="TabloKlavuz2">
    <w:name w:val="Table Grid 2"/>
    <w:basedOn w:val="NormalTablo"/>
    <w:rsid w:val="002610E9"/>
    <w:rPr>
      <w:rFonts w:eastAsia="Times New Roman"/>
    </w:rPr>
    <w:tblPr>
      <w:tblBorders>
        <w:insideH w:val="single" w:sz="6" w:space="0" w:color="000000"/>
        <w:insideV w:val="single" w:sz="6" w:space="0" w:color="000000"/>
      </w:tblBorders>
    </w:tblPr>
    <w:tcPr>
      <w:shd w:val="clear" w:color="auto" w:fill="auto"/>
    </w:tcPr>
    <w:tblStylePr w:type="firstRow">
      <w:rPr>
        <w:b/>
        <w:bCs/>
      </w:rPr>
      <w:tblPr/>
      <w:tcPr>
        <w:tcBorders>
          <w:tl2br w:val="none" w:sz="0" w:space="0" w:color="auto"/>
          <w:tr2bl w:val="none" w:sz="0" w:space="0" w:color="auto"/>
        </w:tcBorders>
      </w:tcPr>
    </w:tblStylePr>
    <w:tblStylePr w:type="lastRow">
      <w:rPr>
        <w:b/>
        <w:bCs/>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style>
  <w:style w:type="table" w:styleId="OrtaListe2-Vurgu5">
    <w:name w:val="Medium List 2 Accent 5"/>
    <w:basedOn w:val="NormalTablo"/>
    <w:uiPriority w:val="66"/>
    <w:rsid w:val="002610E9"/>
    <w:rPr>
      <w:rFonts w:ascii="Cambria" w:eastAsia="Times New Roman" w:hAnsi="Cambria"/>
      <w:color w:val="000000"/>
    </w:rPr>
    <w:tblPr>
      <w:tblStyleRowBandSize w:val="1"/>
      <w:tblStyleColBandSize w:val="1"/>
      <w:tblBorders>
        <w:top w:val="single" w:sz="8" w:space="0" w:color="4BACC6"/>
        <w:left w:val="single" w:sz="8" w:space="0" w:color="4BACC6"/>
        <w:bottom w:val="single" w:sz="8" w:space="0" w:color="4BACC6"/>
        <w:right w:val="single" w:sz="8" w:space="0" w:color="4BACC6"/>
      </w:tblBorders>
    </w:tblPr>
    <w:tblStylePr w:type="firstRow">
      <w:rPr>
        <w:sz w:val="24"/>
        <w:szCs w:val="24"/>
      </w:rPr>
      <w:tblPr/>
      <w:tcPr>
        <w:tcBorders>
          <w:top w:val="nil"/>
          <w:left w:val="nil"/>
          <w:bottom w:val="single" w:sz="24" w:space="0" w:color="4BACC6"/>
          <w:right w:val="nil"/>
          <w:insideH w:val="nil"/>
          <w:insideV w:val="nil"/>
        </w:tcBorders>
        <w:shd w:val="clear" w:color="auto" w:fill="FFFFFF"/>
      </w:tcPr>
    </w:tblStylePr>
    <w:tblStylePr w:type="lastRow">
      <w:tblPr/>
      <w:tcPr>
        <w:tcBorders>
          <w:top w:val="single" w:sz="8" w:space="0" w:color="4BACC6"/>
          <w:left w:val="nil"/>
          <w:bottom w:val="nil"/>
          <w:right w:val="nil"/>
          <w:insideH w:val="nil"/>
          <w:insideV w:val="nil"/>
        </w:tcBorders>
        <w:shd w:val="clear" w:color="auto" w:fill="FFFFFF"/>
      </w:tcPr>
    </w:tblStylePr>
    <w:tblStylePr w:type="firstCol">
      <w:tblPr/>
      <w:tcPr>
        <w:tcBorders>
          <w:top w:val="nil"/>
          <w:left w:val="nil"/>
          <w:bottom w:val="nil"/>
          <w:right w:val="single" w:sz="8" w:space="0" w:color="4BACC6"/>
          <w:insideH w:val="nil"/>
          <w:insideV w:val="nil"/>
        </w:tcBorders>
        <w:shd w:val="clear" w:color="auto" w:fill="FFFFFF"/>
      </w:tcPr>
    </w:tblStylePr>
    <w:tblStylePr w:type="lastCol">
      <w:tblPr/>
      <w:tcPr>
        <w:tcBorders>
          <w:top w:val="nil"/>
          <w:left w:val="single" w:sz="8" w:space="0" w:color="4BACC6"/>
          <w:bottom w:val="nil"/>
          <w:right w:val="nil"/>
          <w:insideH w:val="nil"/>
          <w:insideV w:val="nil"/>
        </w:tcBorders>
        <w:shd w:val="clear" w:color="auto" w:fill="FFFFFF"/>
      </w:tcPr>
    </w:tblStylePr>
    <w:tblStylePr w:type="band1Vert">
      <w:tblPr/>
      <w:tcPr>
        <w:tcBorders>
          <w:left w:val="nil"/>
          <w:right w:val="nil"/>
          <w:insideH w:val="nil"/>
          <w:insideV w:val="nil"/>
        </w:tcBorders>
        <w:shd w:val="clear" w:color="auto" w:fill="D2EAF1"/>
      </w:tcPr>
    </w:tblStylePr>
    <w:tblStylePr w:type="band1Horz">
      <w:tblPr/>
      <w:tcPr>
        <w:tcBorders>
          <w:top w:val="nil"/>
          <w:bottom w:val="nil"/>
          <w:insideH w:val="nil"/>
          <w:insideV w:val="nil"/>
        </w:tcBorders>
        <w:shd w:val="clear" w:color="auto" w:fill="D2EAF1"/>
      </w:tcPr>
    </w:tblStylePr>
    <w:tblStylePr w:type="nwCell">
      <w:tblPr/>
      <w:tcPr>
        <w:shd w:val="clear" w:color="auto" w:fill="FFFFFF"/>
      </w:tcPr>
    </w:tblStylePr>
    <w:tblStylePr w:type="swCell">
      <w:tblPr/>
      <w:tcPr>
        <w:tcBorders>
          <w:top w:val="nil"/>
        </w:tcBorders>
      </w:tcPr>
    </w:tblStylePr>
  </w:style>
  <w:style w:type="paragraph" w:customStyle="1" w:styleId="xl65">
    <w:name w:val="xl65"/>
    <w:basedOn w:val="Normal"/>
    <w:rsid w:val="002610E9"/>
    <w:pPr>
      <w:spacing w:before="100" w:beforeAutospacing="1" w:after="100" w:afterAutospacing="1"/>
      <w:textAlignment w:val="center"/>
    </w:pPr>
    <w:rPr>
      <w:rFonts w:ascii="Times New Roman TUR" w:hAnsi="Times New Roman TUR" w:cs="Times New Roman TUR"/>
      <w:b/>
      <w:bCs/>
      <w:szCs w:val="24"/>
      <w:lang w:val="tr-TR" w:eastAsia="tr-TR"/>
    </w:rPr>
  </w:style>
  <w:style w:type="paragraph" w:customStyle="1" w:styleId="xl66">
    <w:name w:val="xl66"/>
    <w:basedOn w:val="Normal"/>
    <w:rsid w:val="002610E9"/>
    <w:pPr>
      <w:spacing w:before="100" w:beforeAutospacing="1" w:after="100" w:afterAutospacing="1"/>
      <w:textAlignment w:val="center"/>
    </w:pPr>
    <w:rPr>
      <w:rFonts w:ascii="Times New Roman TUR" w:hAnsi="Times New Roman TUR" w:cs="Times New Roman TUR"/>
      <w:sz w:val="18"/>
      <w:szCs w:val="18"/>
      <w:lang w:val="tr-TR" w:eastAsia="tr-TR"/>
    </w:rPr>
  </w:style>
  <w:style w:type="paragraph" w:customStyle="1" w:styleId="xl67">
    <w:name w:val="xl67"/>
    <w:basedOn w:val="Normal"/>
    <w:rsid w:val="002610E9"/>
    <w:pPr>
      <w:pBdr>
        <w:top w:val="single" w:sz="4" w:space="0" w:color="auto"/>
        <w:bottom w:val="single" w:sz="4" w:space="0" w:color="auto"/>
      </w:pBdr>
      <w:spacing w:before="100" w:beforeAutospacing="1" w:after="100" w:afterAutospacing="1"/>
      <w:textAlignment w:val="center"/>
    </w:pPr>
    <w:rPr>
      <w:rFonts w:ascii="Times New Roman TUR" w:hAnsi="Times New Roman TUR" w:cs="Times New Roman TUR"/>
      <w:sz w:val="18"/>
      <w:szCs w:val="18"/>
      <w:lang w:val="tr-TR" w:eastAsia="tr-TR"/>
    </w:rPr>
  </w:style>
  <w:style w:type="paragraph" w:customStyle="1" w:styleId="xl68">
    <w:name w:val="xl68"/>
    <w:basedOn w:val="Normal"/>
    <w:rsid w:val="002610E9"/>
    <w:pPr>
      <w:pBdr>
        <w:top w:val="single" w:sz="4" w:space="0" w:color="auto"/>
        <w:left w:val="single" w:sz="8" w:space="9" w:color="auto"/>
        <w:bottom w:val="single" w:sz="4" w:space="0" w:color="auto"/>
      </w:pBdr>
      <w:spacing w:before="100" w:beforeAutospacing="1" w:after="100" w:afterAutospacing="1"/>
      <w:ind w:firstLineChars="100" w:firstLine="100"/>
      <w:textAlignment w:val="center"/>
    </w:pPr>
    <w:rPr>
      <w:rFonts w:ascii="Times New Roman TUR" w:hAnsi="Times New Roman TUR" w:cs="Times New Roman TUR"/>
      <w:sz w:val="18"/>
      <w:szCs w:val="18"/>
      <w:lang w:val="tr-TR" w:eastAsia="tr-TR"/>
    </w:rPr>
  </w:style>
  <w:style w:type="paragraph" w:customStyle="1" w:styleId="xl69">
    <w:name w:val="xl69"/>
    <w:basedOn w:val="Normal"/>
    <w:rsid w:val="002610E9"/>
    <w:pPr>
      <w:pBdr>
        <w:top w:val="single" w:sz="4" w:space="0" w:color="auto"/>
        <w:left w:val="single" w:sz="8" w:space="0" w:color="auto"/>
        <w:bottom w:val="single" w:sz="4" w:space="0" w:color="auto"/>
        <w:right w:val="single" w:sz="4" w:space="0" w:color="auto"/>
      </w:pBdr>
      <w:spacing w:before="100" w:beforeAutospacing="1" w:after="100" w:afterAutospacing="1"/>
      <w:textAlignment w:val="center"/>
    </w:pPr>
    <w:rPr>
      <w:rFonts w:ascii="Times New Roman TUR" w:hAnsi="Times New Roman TUR" w:cs="Times New Roman TUR"/>
      <w:sz w:val="18"/>
      <w:szCs w:val="18"/>
      <w:lang w:val="tr-TR" w:eastAsia="tr-TR"/>
    </w:rPr>
  </w:style>
  <w:style w:type="paragraph" w:customStyle="1" w:styleId="xl70">
    <w:name w:val="xl70"/>
    <w:basedOn w:val="Normal"/>
    <w:rsid w:val="002610E9"/>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rFonts w:ascii="Times New Roman TUR" w:hAnsi="Times New Roman TUR" w:cs="Times New Roman TUR"/>
      <w:sz w:val="18"/>
      <w:szCs w:val="18"/>
      <w:lang w:val="tr-TR" w:eastAsia="tr-TR"/>
    </w:rPr>
  </w:style>
  <w:style w:type="paragraph" w:customStyle="1" w:styleId="xl71">
    <w:name w:val="xl71"/>
    <w:basedOn w:val="Normal"/>
    <w:rsid w:val="002610E9"/>
    <w:pPr>
      <w:pBdr>
        <w:left w:val="single" w:sz="8" w:space="0" w:color="auto"/>
        <w:bottom w:val="single" w:sz="4" w:space="0" w:color="auto"/>
      </w:pBdr>
      <w:spacing w:before="100" w:beforeAutospacing="1" w:after="100" w:afterAutospacing="1"/>
      <w:textAlignment w:val="center"/>
    </w:pPr>
    <w:rPr>
      <w:rFonts w:ascii="Times New Roman TUR" w:hAnsi="Times New Roman TUR" w:cs="Times New Roman TUR"/>
      <w:b/>
      <w:bCs/>
      <w:sz w:val="18"/>
      <w:szCs w:val="18"/>
      <w:lang w:val="tr-TR" w:eastAsia="tr-TR"/>
    </w:rPr>
  </w:style>
  <w:style w:type="paragraph" w:customStyle="1" w:styleId="xl72">
    <w:name w:val="xl72"/>
    <w:basedOn w:val="Normal"/>
    <w:rsid w:val="002610E9"/>
    <w:pPr>
      <w:pBdr>
        <w:left w:val="single" w:sz="4" w:space="0" w:color="auto"/>
        <w:bottom w:val="single" w:sz="4" w:space="0" w:color="auto"/>
        <w:right w:val="single" w:sz="4" w:space="0" w:color="auto"/>
      </w:pBdr>
      <w:spacing w:before="100" w:beforeAutospacing="1" w:after="100" w:afterAutospacing="1"/>
      <w:textAlignment w:val="center"/>
    </w:pPr>
    <w:rPr>
      <w:rFonts w:ascii="Times New Roman TUR" w:hAnsi="Times New Roman TUR" w:cs="Times New Roman TUR"/>
      <w:sz w:val="18"/>
      <w:szCs w:val="18"/>
      <w:lang w:val="tr-TR" w:eastAsia="tr-TR"/>
    </w:rPr>
  </w:style>
  <w:style w:type="paragraph" w:customStyle="1" w:styleId="xl73">
    <w:name w:val="xl73"/>
    <w:basedOn w:val="Normal"/>
    <w:rsid w:val="002610E9"/>
    <w:pPr>
      <w:spacing w:before="100" w:beforeAutospacing="1" w:after="100" w:afterAutospacing="1"/>
      <w:jc w:val="right"/>
      <w:textAlignment w:val="center"/>
    </w:pPr>
    <w:rPr>
      <w:rFonts w:ascii="Times New Roman TUR" w:hAnsi="Times New Roman TUR" w:cs="Times New Roman TUR"/>
      <w:sz w:val="18"/>
      <w:szCs w:val="18"/>
      <w:lang w:val="tr-TR" w:eastAsia="tr-TR"/>
    </w:rPr>
  </w:style>
  <w:style w:type="paragraph" w:customStyle="1" w:styleId="xl74">
    <w:name w:val="xl74"/>
    <w:basedOn w:val="Normal"/>
    <w:rsid w:val="002610E9"/>
    <w:pPr>
      <w:pBdr>
        <w:top w:val="single" w:sz="8" w:space="0" w:color="auto"/>
        <w:left w:val="single" w:sz="8" w:space="0" w:color="auto"/>
        <w:bottom w:val="single" w:sz="4" w:space="0" w:color="auto"/>
      </w:pBdr>
      <w:spacing w:before="100" w:beforeAutospacing="1" w:after="100" w:afterAutospacing="1"/>
      <w:textAlignment w:val="center"/>
    </w:pPr>
    <w:rPr>
      <w:rFonts w:ascii="Times New Roman TUR" w:hAnsi="Times New Roman TUR" w:cs="Times New Roman TUR"/>
      <w:b/>
      <w:bCs/>
      <w:sz w:val="18"/>
      <w:szCs w:val="18"/>
      <w:lang w:val="tr-TR" w:eastAsia="tr-TR"/>
    </w:rPr>
  </w:style>
  <w:style w:type="paragraph" w:customStyle="1" w:styleId="xl75">
    <w:name w:val="xl75"/>
    <w:basedOn w:val="Normal"/>
    <w:rsid w:val="002610E9"/>
    <w:pPr>
      <w:pBdr>
        <w:top w:val="single" w:sz="8" w:space="0" w:color="auto"/>
        <w:bottom w:val="single" w:sz="4" w:space="0" w:color="auto"/>
      </w:pBdr>
      <w:spacing w:before="100" w:beforeAutospacing="1" w:after="100" w:afterAutospacing="1"/>
      <w:textAlignment w:val="center"/>
    </w:pPr>
    <w:rPr>
      <w:rFonts w:ascii="Times New Roman TUR" w:hAnsi="Times New Roman TUR" w:cs="Times New Roman TUR"/>
      <w:sz w:val="18"/>
      <w:szCs w:val="18"/>
      <w:lang w:val="tr-TR" w:eastAsia="tr-TR"/>
    </w:rPr>
  </w:style>
  <w:style w:type="paragraph" w:customStyle="1" w:styleId="xl76">
    <w:name w:val="xl76"/>
    <w:basedOn w:val="Normal"/>
    <w:rsid w:val="002610E9"/>
    <w:pPr>
      <w:pBdr>
        <w:top w:val="single" w:sz="4" w:space="0" w:color="auto"/>
        <w:left w:val="single" w:sz="8" w:space="9" w:color="auto"/>
        <w:bottom w:val="single" w:sz="4" w:space="0" w:color="auto"/>
      </w:pBdr>
      <w:spacing w:before="100" w:beforeAutospacing="1" w:after="100" w:afterAutospacing="1"/>
      <w:ind w:firstLineChars="100" w:firstLine="100"/>
      <w:textAlignment w:val="center"/>
    </w:pPr>
    <w:rPr>
      <w:rFonts w:ascii="Times New Roman TUR" w:hAnsi="Times New Roman TUR" w:cs="Times New Roman TUR"/>
      <w:b/>
      <w:bCs/>
      <w:sz w:val="18"/>
      <w:szCs w:val="18"/>
      <w:lang w:val="tr-TR" w:eastAsia="tr-TR"/>
    </w:rPr>
  </w:style>
  <w:style w:type="paragraph" w:customStyle="1" w:styleId="xl77">
    <w:name w:val="xl77"/>
    <w:basedOn w:val="Normal"/>
    <w:rsid w:val="002610E9"/>
    <w:pPr>
      <w:spacing w:before="100" w:beforeAutospacing="1" w:after="100" w:afterAutospacing="1"/>
      <w:textAlignment w:val="center"/>
    </w:pPr>
    <w:rPr>
      <w:rFonts w:ascii="Times New Roman TUR" w:hAnsi="Times New Roman TUR" w:cs="Times New Roman TUR"/>
      <w:b/>
      <w:bCs/>
      <w:sz w:val="18"/>
      <w:szCs w:val="18"/>
      <w:lang w:val="tr-TR" w:eastAsia="tr-TR"/>
    </w:rPr>
  </w:style>
  <w:style w:type="paragraph" w:customStyle="1" w:styleId="xl78">
    <w:name w:val="xl78"/>
    <w:basedOn w:val="Normal"/>
    <w:rsid w:val="002610E9"/>
    <w:pPr>
      <w:pBdr>
        <w:top w:val="single" w:sz="8" w:space="0" w:color="auto"/>
        <w:left w:val="single" w:sz="8" w:space="0" w:color="auto"/>
        <w:bottom w:val="single" w:sz="8" w:space="0" w:color="auto"/>
        <w:right w:val="single" w:sz="8" w:space="0" w:color="auto"/>
      </w:pBdr>
      <w:spacing w:before="100" w:beforeAutospacing="1" w:after="100" w:afterAutospacing="1"/>
      <w:jc w:val="right"/>
      <w:textAlignment w:val="center"/>
    </w:pPr>
    <w:rPr>
      <w:rFonts w:ascii="Times New Roman TUR" w:hAnsi="Times New Roman TUR" w:cs="Times New Roman TUR"/>
      <w:b/>
      <w:bCs/>
      <w:sz w:val="18"/>
      <w:szCs w:val="18"/>
      <w:lang w:val="tr-TR" w:eastAsia="tr-TR"/>
    </w:rPr>
  </w:style>
  <w:style w:type="paragraph" w:customStyle="1" w:styleId="xl79">
    <w:name w:val="xl79"/>
    <w:basedOn w:val="Normal"/>
    <w:rsid w:val="002610E9"/>
    <w:pPr>
      <w:pBdr>
        <w:top w:val="single" w:sz="4" w:space="0" w:color="auto"/>
        <w:left w:val="single" w:sz="8" w:space="9" w:color="auto"/>
      </w:pBdr>
      <w:spacing w:before="100" w:beforeAutospacing="1" w:after="100" w:afterAutospacing="1"/>
      <w:ind w:firstLineChars="100" w:firstLine="100"/>
      <w:textAlignment w:val="center"/>
    </w:pPr>
    <w:rPr>
      <w:rFonts w:ascii="Times New Roman TUR" w:hAnsi="Times New Roman TUR" w:cs="Times New Roman TUR"/>
      <w:sz w:val="18"/>
      <w:szCs w:val="18"/>
      <w:lang w:val="tr-TR" w:eastAsia="tr-TR"/>
    </w:rPr>
  </w:style>
  <w:style w:type="paragraph" w:customStyle="1" w:styleId="xl80">
    <w:name w:val="xl80"/>
    <w:basedOn w:val="Normal"/>
    <w:rsid w:val="002610E9"/>
    <w:pPr>
      <w:pBdr>
        <w:top w:val="single" w:sz="4" w:space="0" w:color="auto"/>
        <w:left w:val="single" w:sz="8" w:space="0" w:color="auto"/>
        <w:right w:val="single" w:sz="4" w:space="0" w:color="auto"/>
      </w:pBdr>
      <w:spacing w:before="100" w:beforeAutospacing="1" w:after="100" w:afterAutospacing="1"/>
      <w:textAlignment w:val="center"/>
    </w:pPr>
    <w:rPr>
      <w:rFonts w:ascii="Times New Roman TUR" w:hAnsi="Times New Roman TUR" w:cs="Times New Roman TUR"/>
      <w:sz w:val="18"/>
      <w:szCs w:val="18"/>
      <w:lang w:val="tr-TR" w:eastAsia="tr-TR"/>
    </w:rPr>
  </w:style>
  <w:style w:type="paragraph" w:customStyle="1" w:styleId="xl81">
    <w:name w:val="xl81"/>
    <w:basedOn w:val="Normal"/>
    <w:rsid w:val="002610E9"/>
    <w:pPr>
      <w:pBdr>
        <w:top w:val="single" w:sz="4" w:space="0" w:color="auto"/>
        <w:left w:val="single" w:sz="4" w:space="0" w:color="auto"/>
        <w:right w:val="single" w:sz="4" w:space="0" w:color="auto"/>
      </w:pBdr>
      <w:spacing w:before="100" w:beforeAutospacing="1" w:after="100" w:afterAutospacing="1"/>
      <w:textAlignment w:val="center"/>
    </w:pPr>
    <w:rPr>
      <w:rFonts w:ascii="Times New Roman TUR" w:hAnsi="Times New Roman TUR" w:cs="Times New Roman TUR"/>
      <w:sz w:val="18"/>
      <w:szCs w:val="18"/>
      <w:lang w:val="tr-TR" w:eastAsia="tr-TR"/>
    </w:rPr>
  </w:style>
  <w:style w:type="paragraph" w:customStyle="1" w:styleId="xl82">
    <w:name w:val="xl82"/>
    <w:basedOn w:val="Normal"/>
    <w:rsid w:val="002610E9"/>
    <w:pPr>
      <w:pBdr>
        <w:bottom w:val="single" w:sz="4" w:space="0" w:color="auto"/>
      </w:pBdr>
      <w:spacing w:before="100" w:beforeAutospacing="1" w:after="100" w:afterAutospacing="1"/>
      <w:textAlignment w:val="center"/>
    </w:pPr>
    <w:rPr>
      <w:rFonts w:ascii="Times New Roman TUR" w:hAnsi="Times New Roman TUR" w:cs="Times New Roman TUR"/>
      <w:sz w:val="18"/>
      <w:szCs w:val="18"/>
      <w:lang w:val="tr-TR" w:eastAsia="tr-TR"/>
    </w:rPr>
  </w:style>
  <w:style w:type="paragraph" w:customStyle="1" w:styleId="xl83">
    <w:name w:val="xl83"/>
    <w:basedOn w:val="Normal"/>
    <w:rsid w:val="002610E9"/>
    <w:pPr>
      <w:pBdr>
        <w:top w:val="single" w:sz="8" w:space="0" w:color="auto"/>
        <w:left w:val="single" w:sz="8" w:space="0" w:color="auto"/>
        <w:bottom w:val="single" w:sz="8" w:space="0" w:color="auto"/>
        <w:right w:val="single" w:sz="8" w:space="0" w:color="auto"/>
      </w:pBdr>
      <w:spacing w:before="100" w:beforeAutospacing="1" w:after="100" w:afterAutospacing="1"/>
      <w:jc w:val="right"/>
      <w:textAlignment w:val="center"/>
    </w:pPr>
    <w:rPr>
      <w:rFonts w:ascii="Times New Roman TUR" w:hAnsi="Times New Roman TUR" w:cs="Times New Roman TUR"/>
      <w:sz w:val="18"/>
      <w:szCs w:val="18"/>
      <w:lang w:val="tr-TR" w:eastAsia="tr-TR"/>
    </w:rPr>
  </w:style>
  <w:style w:type="paragraph" w:customStyle="1" w:styleId="xl84">
    <w:name w:val="xl84"/>
    <w:basedOn w:val="Normal"/>
    <w:rsid w:val="002610E9"/>
    <w:pPr>
      <w:pBdr>
        <w:left w:val="single" w:sz="8" w:space="0" w:color="auto"/>
        <w:bottom w:val="single" w:sz="4" w:space="0" w:color="auto"/>
        <w:right w:val="single" w:sz="4" w:space="0" w:color="auto"/>
      </w:pBdr>
      <w:spacing w:before="100" w:beforeAutospacing="1" w:after="100" w:afterAutospacing="1"/>
      <w:textAlignment w:val="center"/>
    </w:pPr>
    <w:rPr>
      <w:rFonts w:ascii="Times New Roman TUR" w:hAnsi="Times New Roman TUR" w:cs="Times New Roman TUR"/>
      <w:sz w:val="18"/>
      <w:szCs w:val="18"/>
      <w:lang w:val="tr-TR" w:eastAsia="tr-TR"/>
    </w:rPr>
  </w:style>
  <w:style w:type="paragraph" w:customStyle="1" w:styleId="xl85">
    <w:name w:val="xl85"/>
    <w:basedOn w:val="Normal"/>
    <w:rsid w:val="002610E9"/>
    <w:pPr>
      <w:pBdr>
        <w:left w:val="single" w:sz="8" w:space="0" w:color="auto"/>
        <w:right w:val="single" w:sz="4" w:space="0" w:color="auto"/>
      </w:pBdr>
      <w:spacing w:before="100" w:beforeAutospacing="1" w:after="100" w:afterAutospacing="1"/>
      <w:textAlignment w:val="center"/>
    </w:pPr>
    <w:rPr>
      <w:rFonts w:ascii="Times New Roman TUR" w:hAnsi="Times New Roman TUR" w:cs="Times New Roman TUR"/>
      <w:sz w:val="18"/>
      <w:szCs w:val="18"/>
      <w:lang w:val="tr-TR" w:eastAsia="tr-TR"/>
    </w:rPr>
  </w:style>
  <w:style w:type="paragraph" w:customStyle="1" w:styleId="xl86">
    <w:name w:val="xl86"/>
    <w:basedOn w:val="Normal"/>
    <w:rsid w:val="002610E9"/>
    <w:pPr>
      <w:pBdr>
        <w:left w:val="single" w:sz="4" w:space="0" w:color="auto"/>
        <w:right w:val="single" w:sz="4" w:space="0" w:color="auto"/>
      </w:pBdr>
      <w:spacing w:before="100" w:beforeAutospacing="1" w:after="100" w:afterAutospacing="1"/>
      <w:textAlignment w:val="center"/>
    </w:pPr>
    <w:rPr>
      <w:rFonts w:ascii="Times New Roman TUR" w:hAnsi="Times New Roman TUR" w:cs="Times New Roman TUR"/>
      <w:sz w:val="18"/>
      <w:szCs w:val="18"/>
      <w:lang w:val="tr-TR" w:eastAsia="tr-TR"/>
    </w:rPr>
  </w:style>
  <w:style w:type="paragraph" w:customStyle="1" w:styleId="xl87">
    <w:name w:val="xl87"/>
    <w:basedOn w:val="Normal"/>
    <w:rsid w:val="002610E9"/>
    <w:pPr>
      <w:pBdr>
        <w:left w:val="single" w:sz="8" w:space="9" w:color="auto"/>
        <w:bottom w:val="single" w:sz="4" w:space="0" w:color="auto"/>
      </w:pBdr>
      <w:spacing w:before="100" w:beforeAutospacing="1" w:after="100" w:afterAutospacing="1"/>
      <w:ind w:firstLineChars="100" w:firstLine="100"/>
      <w:textAlignment w:val="center"/>
    </w:pPr>
    <w:rPr>
      <w:rFonts w:ascii="Times New Roman TUR" w:hAnsi="Times New Roman TUR" w:cs="Times New Roman TUR"/>
      <w:b/>
      <w:bCs/>
      <w:sz w:val="18"/>
      <w:szCs w:val="18"/>
      <w:lang w:val="tr-TR" w:eastAsia="tr-TR"/>
    </w:rPr>
  </w:style>
  <w:style w:type="paragraph" w:customStyle="1" w:styleId="xl88">
    <w:name w:val="xl88"/>
    <w:basedOn w:val="Normal"/>
    <w:rsid w:val="002610E9"/>
    <w:pPr>
      <w:pBdr>
        <w:top w:val="single" w:sz="4" w:space="0" w:color="auto"/>
        <w:left w:val="single" w:sz="8" w:space="9" w:color="auto"/>
      </w:pBdr>
      <w:spacing w:before="100" w:beforeAutospacing="1" w:after="100" w:afterAutospacing="1"/>
      <w:ind w:firstLineChars="100" w:firstLine="100"/>
      <w:textAlignment w:val="center"/>
    </w:pPr>
    <w:rPr>
      <w:rFonts w:ascii="Times New Roman TUR" w:hAnsi="Times New Roman TUR" w:cs="Times New Roman TUR"/>
      <w:b/>
      <w:bCs/>
      <w:sz w:val="18"/>
      <w:szCs w:val="18"/>
      <w:lang w:val="tr-TR" w:eastAsia="tr-TR"/>
    </w:rPr>
  </w:style>
  <w:style w:type="paragraph" w:customStyle="1" w:styleId="xl89">
    <w:name w:val="xl89"/>
    <w:basedOn w:val="Normal"/>
    <w:rsid w:val="002610E9"/>
    <w:pPr>
      <w:pBdr>
        <w:top w:val="single" w:sz="8" w:space="0" w:color="auto"/>
        <w:left w:val="single" w:sz="8" w:space="0" w:color="auto"/>
        <w:bottom w:val="single" w:sz="8" w:space="0" w:color="auto"/>
        <w:right w:val="single" w:sz="8" w:space="0" w:color="auto"/>
      </w:pBdr>
      <w:spacing w:before="100" w:beforeAutospacing="1" w:after="100" w:afterAutospacing="1"/>
      <w:textAlignment w:val="center"/>
    </w:pPr>
    <w:rPr>
      <w:rFonts w:ascii="Times New Roman TUR" w:hAnsi="Times New Roman TUR" w:cs="Times New Roman TUR"/>
      <w:sz w:val="18"/>
      <w:szCs w:val="18"/>
      <w:lang w:val="tr-TR" w:eastAsia="tr-TR"/>
    </w:rPr>
  </w:style>
  <w:style w:type="paragraph" w:customStyle="1" w:styleId="xl90">
    <w:name w:val="xl90"/>
    <w:basedOn w:val="Normal"/>
    <w:rsid w:val="002610E9"/>
    <w:pPr>
      <w:pBdr>
        <w:bottom w:val="single" w:sz="4" w:space="0" w:color="auto"/>
      </w:pBdr>
      <w:spacing w:before="100" w:beforeAutospacing="1" w:after="100" w:afterAutospacing="1"/>
      <w:textAlignment w:val="center"/>
    </w:pPr>
    <w:rPr>
      <w:rFonts w:ascii="Times New Roman TUR" w:hAnsi="Times New Roman TUR" w:cs="Times New Roman TUR"/>
      <w:b/>
      <w:bCs/>
      <w:sz w:val="18"/>
      <w:szCs w:val="18"/>
      <w:lang w:val="tr-TR" w:eastAsia="tr-TR"/>
    </w:rPr>
  </w:style>
  <w:style w:type="paragraph" w:customStyle="1" w:styleId="xl91">
    <w:name w:val="xl91"/>
    <w:basedOn w:val="Normal"/>
    <w:rsid w:val="002610E9"/>
    <w:pPr>
      <w:spacing w:before="100" w:beforeAutospacing="1" w:after="100" w:afterAutospacing="1"/>
      <w:textAlignment w:val="center"/>
    </w:pPr>
    <w:rPr>
      <w:rFonts w:ascii="Times New Roman TUR" w:hAnsi="Times New Roman TUR" w:cs="Times New Roman TUR"/>
      <w:b/>
      <w:bCs/>
      <w:sz w:val="18"/>
      <w:szCs w:val="18"/>
      <w:lang w:val="tr-TR" w:eastAsia="tr-TR"/>
    </w:rPr>
  </w:style>
  <w:style w:type="paragraph" w:customStyle="1" w:styleId="xl92">
    <w:name w:val="xl92"/>
    <w:basedOn w:val="Normal"/>
    <w:rsid w:val="002610E9"/>
    <w:pPr>
      <w:pBdr>
        <w:top w:val="single" w:sz="4" w:space="0" w:color="auto"/>
        <w:left w:val="single" w:sz="8" w:space="9" w:color="auto"/>
        <w:bottom w:val="single" w:sz="4" w:space="0" w:color="auto"/>
        <w:right w:val="single" w:sz="8" w:space="0" w:color="auto"/>
      </w:pBdr>
      <w:spacing w:before="100" w:beforeAutospacing="1" w:after="100" w:afterAutospacing="1"/>
      <w:ind w:firstLineChars="100" w:firstLine="100"/>
      <w:textAlignment w:val="center"/>
    </w:pPr>
    <w:rPr>
      <w:rFonts w:ascii="Times New Roman TUR" w:hAnsi="Times New Roman TUR" w:cs="Times New Roman TUR"/>
      <w:sz w:val="18"/>
      <w:szCs w:val="18"/>
      <w:lang w:val="tr-TR" w:eastAsia="tr-TR"/>
    </w:rPr>
  </w:style>
  <w:style w:type="paragraph" w:customStyle="1" w:styleId="xl93">
    <w:name w:val="xl93"/>
    <w:basedOn w:val="Normal"/>
    <w:rsid w:val="002610E9"/>
    <w:pPr>
      <w:pBdr>
        <w:top w:val="single" w:sz="4" w:space="0" w:color="auto"/>
        <w:left w:val="single" w:sz="8" w:space="9" w:color="auto"/>
        <w:bottom w:val="single" w:sz="8" w:space="0" w:color="auto"/>
        <w:right w:val="single" w:sz="8" w:space="0" w:color="auto"/>
      </w:pBdr>
      <w:spacing w:before="100" w:beforeAutospacing="1" w:after="100" w:afterAutospacing="1"/>
      <w:ind w:firstLineChars="100" w:firstLine="100"/>
      <w:textAlignment w:val="center"/>
    </w:pPr>
    <w:rPr>
      <w:rFonts w:ascii="Times New Roman TUR" w:hAnsi="Times New Roman TUR" w:cs="Times New Roman TUR"/>
      <w:sz w:val="18"/>
      <w:szCs w:val="18"/>
      <w:lang w:val="tr-TR" w:eastAsia="tr-TR"/>
    </w:rPr>
  </w:style>
  <w:style w:type="paragraph" w:customStyle="1" w:styleId="xl94">
    <w:name w:val="xl94"/>
    <w:basedOn w:val="Normal"/>
    <w:rsid w:val="002610E9"/>
    <w:pPr>
      <w:pBdr>
        <w:top w:val="single" w:sz="4" w:space="0" w:color="auto"/>
        <w:left w:val="single" w:sz="8" w:space="0" w:color="auto"/>
        <w:bottom w:val="single" w:sz="4" w:space="0" w:color="auto"/>
        <w:right w:val="single" w:sz="8" w:space="0" w:color="auto"/>
      </w:pBdr>
      <w:spacing w:before="100" w:beforeAutospacing="1" w:after="100" w:afterAutospacing="1"/>
      <w:textAlignment w:val="center"/>
    </w:pPr>
    <w:rPr>
      <w:rFonts w:ascii="Times New Roman TUR" w:hAnsi="Times New Roman TUR" w:cs="Times New Roman TUR"/>
      <w:sz w:val="18"/>
      <w:szCs w:val="18"/>
      <w:lang w:val="tr-TR" w:eastAsia="tr-TR"/>
    </w:rPr>
  </w:style>
  <w:style w:type="paragraph" w:customStyle="1" w:styleId="xl95">
    <w:name w:val="xl95"/>
    <w:basedOn w:val="Normal"/>
    <w:rsid w:val="002610E9"/>
    <w:pPr>
      <w:pBdr>
        <w:left w:val="single" w:sz="8" w:space="0" w:color="auto"/>
      </w:pBdr>
      <w:spacing w:before="100" w:beforeAutospacing="1" w:after="100" w:afterAutospacing="1"/>
      <w:textAlignment w:val="center"/>
    </w:pPr>
    <w:rPr>
      <w:rFonts w:ascii="Times New Roman TUR" w:hAnsi="Times New Roman TUR" w:cs="Times New Roman TUR"/>
      <w:b/>
      <w:bCs/>
      <w:sz w:val="18"/>
      <w:szCs w:val="18"/>
      <w:lang w:val="tr-TR" w:eastAsia="tr-TR"/>
    </w:rPr>
  </w:style>
  <w:style w:type="paragraph" w:customStyle="1" w:styleId="xl96">
    <w:name w:val="xl96"/>
    <w:basedOn w:val="Normal"/>
    <w:rsid w:val="002610E9"/>
    <w:pPr>
      <w:pBdr>
        <w:top w:val="single" w:sz="4" w:space="0" w:color="auto"/>
        <w:left w:val="single" w:sz="8" w:space="9" w:color="auto"/>
        <w:right w:val="single" w:sz="8" w:space="0" w:color="auto"/>
      </w:pBdr>
      <w:spacing w:before="100" w:beforeAutospacing="1" w:after="100" w:afterAutospacing="1"/>
      <w:ind w:firstLineChars="100" w:firstLine="100"/>
      <w:textAlignment w:val="center"/>
    </w:pPr>
    <w:rPr>
      <w:rFonts w:ascii="Times New Roman TUR" w:hAnsi="Times New Roman TUR" w:cs="Times New Roman TUR"/>
      <w:sz w:val="18"/>
      <w:szCs w:val="18"/>
      <w:lang w:val="tr-TR" w:eastAsia="tr-TR"/>
    </w:rPr>
  </w:style>
  <w:style w:type="paragraph" w:customStyle="1" w:styleId="xl97">
    <w:name w:val="xl97"/>
    <w:basedOn w:val="Normal"/>
    <w:rsid w:val="002610E9"/>
    <w:pPr>
      <w:pBdr>
        <w:left w:val="single" w:sz="8" w:space="9" w:color="auto"/>
        <w:bottom w:val="single" w:sz="8" w:space="0" w:color="auto"/>
        <w:right w:val="single" w:sz="8" w:space="0" w:color="auto"/>
      </w:pBdr>
      <w:spacing w:before="100" w:beforeAutospacing="1" w:after="100" w:afterAutospacing="1"/>
      <w:ind w:firstLineChars="100" w:firstLine="100"/>
      <w:textAlignment w:val="center"/>
    </w:pPr>
    <w:rPr>
      <w:rFonts w:ascii="Times New Roman TUR" w:hAnsi="Times New Roman TUR" w:cs="Times New Roman TUR"/>
      <w:sz w:val="18"/>
      <w:szCs w:val="18"/>
      <w:lang w:val="tr-TR" w:eastAsia="tr-TR"/>
    </w:rPr>
  </w:style>
  <w:style w:type="paragraph" w:customStyle="1" w:styleId="xl98">
    <w:name w:val="xl98"/>
    <w:basedOn w:val="Normal"/>
    <w:rsid w:val="002610E9"/>
    <w:pPr>
      <w:pBdr>
        <w:top w:val="single" w:sz="8" w:space="0" w:color="auto"/>
        <w:left w:val="single" w:sz="8" w:space="0" w:color="auto"/>
        <w:bottom w:val="single" w:sz="8" w:space="0" w:color="auto"/>
        <w:right w:val="single" w:sz="8" w:space="0" w:color="auto"/>
      </w:pBdr>
      <w:shd w:val="clear" w:color="000000" w:fill="C0C0C0"/>
      <w:spacing w:before="100" w:beforeAutospacing="1" w:after="100" w:afterAutospacing="1"/>
      <w:textAlignment w:val="center"/>
    </w:pPr>
    <w:rPr>
      <w:rFonts w:ascii="Times New Roman TUR" w:hAnsi="Times New Roman TUR" w:cs="Times New Roman TUR"/>
      <w:b/>
      <w:bCs/>
      <w:sz w:val="18"/>
      <w:szCs w:val="18"/>
      <w:lang w:val="tr-TR" w:eastAsia="tr-TR"/>
    </w:rPr>
  </w:style>
  <w:style w:type="paragraph" w:customStyle="1" w:styleId="xl99">
    <w:name w:val="xl99"/>
    <w:basedOn w:val="Normal"/>
    <w:rsid w:val="002610E9"/>
    <w:pPr>
      <w:pBdr>
        <w:top w:val="single" w:sz="8" w:space="0" w:color="auto"/>
        <w:left w:val="single" w:sz="8" w:space="0" w:color="auto"/>
        <w:right w:val="single" w:sz="8" w:space="0" w:color="auto"/>
      </w:pBdr>
      <w:shd w:val="clear" w:color="000000" w:fill="C0C0C0"/>
      <w:spacing w:before="100" w:beforeAutospacing="1" w:after="100" w:afterAutospacing="1"/>
      <w:jc w:val="center"/>
      <w:textAlignment w:val="center"/>
    </w:pPr>
    <w:rPr>
      <w:rFonts w:ascii="Times New Roman TUR" w:hAnsi="Times New Roman TUR" w:cs="Times New Roman TUR"/>
      <w:b/>
      <w:bCs/>
      <w:sz w:val="18"/>
      <w:szCs w:val="18"/>
      <w:lang w:val="tr-TR" w:eastAsia="tr-TR"/>
    </w:rPr>
  </w:style>
  <w:style w:type="paragraph" w:customStyle="1" w:styleId="xl100">
    <w:name w:val="xl100"/>
    <w:basedOn w:val="Normal"/>
    <w:rsid w:val="002610E9"/>
    <w:pPr>
      <w:pBdr>
        <w:top w:val="single" w:sz="8" w:space="0" w:color="auto"/>
        <w:left w:val="single" w:sz="8" w:space="0" w:color="auto"/>
        <w:bottom w:val="single" w:sz="8" w:space="0" w:color="auto"/>
      </w:pBdr>
      <w:shd w:val="clear" w:color="000000" w:fill="C0C0C0"/>
      <w:spacing w:before="100" w:beforeAutospacing="1" w:after="100" w:afterAutospacing="1"/>
      <w:textAlignment w:val="center"/>
    </w:pPr>
    <w:rPr>
      <w:rFonts w:ascii="Times New Roman TUR" w:hAnsi="Times New Roman TUR" w:cs="Times New Roman TUR"/>
      <w:b/>
      <w:bCs/>
      <w:szCs w:val="24"/>
      <w:lang w:val="tr-TR" w:eastAsia="tr-TR"/>
    </w:rPr>
  </w:style>
  <w:style w:type="paragraph" w:customStyle="1" w:styleId="xl101">
    <w:name w:val="xl101"/>
    <w:basedOn w:val="Normal"/>
    <w:rsid w:val="002610E9"/>
    <w:pPr>
      <w:pBdr>
        <w:top w:val="single" w:sz="8" w:space="0" w:color="auto"/>
        <w:bottom w:val="single" w:sz="8" w:space="0" w:color="auto"/>
      </w:pBdr>
      <w:shd w:val="clear" w:color="000000" w:fill="C0C0C0"/>
      <w:spacing w:before="100" w:beforeAutospacing="1" w:after="100" w:afterAutospacing="1"/>
      <w:textAlignment w:val="center"/>
    </w:pPr>
    <w:rPr>
      <w:rFonts w:ascii="Times New Roman TUR" w:hAnsi="Times New Roman TUR" w:cs="Times New Roman TUR"/>
      <w:b/>
      <w:bCs/>
      <w:szCs w:val="24"/>
      <w:lang w:val="tr-TR" w:eastAsia="tr-TR"/>
    </w:rPr>
  </w:style>
  <w:style w:type="paragraph" w:customStyle="1" w:styleId="xl102">
    <w:name w:val="xl102"/>
    <w:basedOn w:val="Normal"/>
    <w:rsid w:val="002610E9"/>
    <w:pPr>
      <w:pBdr>
        <w:top w:val="single" w:sz="8" w:space="0" w:color="auto"/>
        <w:bottom w:val="single" w:sz="8" w:space="0" w:color="auto"/>
        <w:right w:val="single" w:sz="8" w:space="0" w:color="auto"/>
      </w:pBdr>
      <w:shd w:val="clear" w:color="000000" w:fill="C0C0C0"/>
      <w:spacing w:before="100" w:beforeAutospacing="1" w:after="100" w:afterAutospacing="1"/>
      <w:textAlignment w:val="center"/>
    </w:pPr>
    <w:rPr>
      <w:rFonts w:ascii="Times New Roman TUR" w:hAnsi="Times New Roman TUR" w:cs="Times New Roman TUR"/>
      <w:b/>
      <w:bCs/>
      <w:szCs w:val="24"/>
      <w:lang w:val="tr-TR" w:eastAsia="tr-TR"/>
    </w:rPr>
  </w:style>
  <w:style w:type="paragraph" w:customStyle="1" w:styleId="xl103">
    <w:name w:val="xl103"/>
    <w:basedOn w:val="Normal"/>
    <w:rsid w:val="002610E9"/>
    <w:pPr>
      <w:pBdr>
        <w:left w:val="single" w:sz="8" w:space="0" w:color="auto"/>
        <w:bottom w:val="single" w:sz="8" w:space="0" w:color="auto"/>
        <w:right w:val="single" w:sz="8" w:space="0" w:color="auto"/>
      </w:pBdr>
      <w:shd w:val="clear" w:color="000000" w:fill="C0C0C0"/>
      <w:spacing w:before="100" w:beforeAutospacing="1" w:after="100" w:afterAutospacing="1"/>
      <w:jc w:val="center"/>
      <w:textAlignment w:val="center"/>
    </w:pPr>
    <w:rPr>
      <w:rFonts w:ascii="Times New Roman TUR" w:hAnsi="Times New Roman TUR" w:cs="Times New Roman TUR"/>
      <w:b/>
      <w:bCs/>
      <w:sz w:val="18"/>
      <w:szCs w:val="18"/>
      <w:lang w:val="tr-TR" w:eastAsia="tr-TR"/>
    </w:rPr>
  </w:style>
  <w:style w:type="paragraph" w:customStyle="1" w:styleId="xl104">
    <w:name w:val="xl104"/>
    <w:basedOn w:val="Normal"/>
    <w:rsid w:val="002610E9"/>
    <w:pPr>
      <w:pBdr>
        <w:top w:val="single" w:sz="8" w:space="0" w:color="auto"/>
        <w:left w:val="single" w:sz="8" w:space="0" w:color="auto"/>
        <w:bottom w:val="single" w:sz="8" w:space="0" w:color="auto"/>
        <w:right w:val="single" w:sz="8" w:space="0" w:color="auto"/>
      </w:pBdr>
      <w:shd w:val="clear" w:color="000000" w:fill="C0C0C0"/>
      <w:spacing w:before="100" w:beforeAutospacing="1" w:after="100" w:afterAutospacing="1"/>
      <w:jc w:val="center"/>
      <w:textAlignment w:val="center"/>
    </w:pPr>
    <w:rPr>
      <w:rFonts w:ascii="Times New Roman TUR" w:hAnsi="Times New Roman TUR" w:cs="Times New Roman TUR"/>
      <w:b/>
      <w:bCs/>
      <w:sz w:val="18"/>
      <w:szCs w:val="18"/>
      <w:lang w:val="tr-TR" w:eastAsia="tr-TR"/>
    </w:rPr>
  </w:style>
  <w:style w:type="paragraph" w:customStyle="1" w:styleId="xl105">
    <w:name w:val="xl105"/>
    <w:basedOn w:val="Normal"/>
    <w:rsid w:val="002610E9"/>
    <w:pPr>
      <w:pBdr>
        <w:top w:val="single" w:sz="8" w:space="0" w:color="auto"/>
        <w:bottom w:val="single" w:sz="4" w:space="0" w:color="auto"/>
      </w:pBdr>
      <w:spacing w:before="100" w:beforeAutospacing="1" w:after="100" w:afterAutospacing="1"/>
      <w:textAlignment w:val="center"/>
    </w:pPr>
    <w:rPr>
      <w:rFonts w:ascii="Times New Roman TUR" w:hAnsi="Times New Roman TUR" w:cs="Times New Roman TUR"/>
      <w:b/>
      <w:bCs/>
      <w:sz w:val="18"/>
      <w:szCs w:val="18"/>
      <w:lang w:val="tr-TR" w:eastAsia="tr-TR"/>
    </w:rPr>
  </w:style>
  <w:style w:type="paragraph" w:customStyle="1" w:styleId="xl106">
    <w:name w:val="xl106"/>
    <w:basedOn w:val="Normal"/>
    <w:rsid w:val="002610E9"/>
    <w:pPr>
      <w:pBdr>
        <w:top w:val="single" w:sz="4" w:space="0" w:color="auto"/>
        <w:left w:val="single" w:sz="4" w:space="0" w:color="auto"/>
        <w:bottom w:val="single" w:sz="4" w:space="0" w:color="auto"/>
        <w:right w:val="single" w:sz="8" w:space="0" w:color="auto"/>
      </w:pBdr>
      <w:spacing w:before="100" w:beforeAutospacing="1" w:after="100" w:afterAutospacing="1"/>
      <w:textAlignment w:val="center"/>
    </w:pPr>
    <w:rPr>
      <w:rFonts w:ascii="Times New Roman TUR" w:hAnsi="Times New Roman TUR" w:cs="Times New Roman TUR"/>
      <w:sz w:val="18"/>
      <w:szCs w:val="18"/>
      <w:lang w:val="tr-TR" w:eastAsia="tr-TR"/>
    </w:rPr>
  </w:style>
  <w:style w:type="paragraph" w:customStyle="1" w:styleId="xl107">
    <w:name w:val="xl107"/>
    <w:basedOn w:val="Normal"/>
    <w:rsid w:val="002610E9"/>
    <w:pPr>
      <w:pBdr>
        <w:top w:val="single" w:sz="4" w:space="0" w:color="auto"/>
        <w:bottom w:val="single" w:sz="4" w:space="0" w:color="auto"/>
        <w:right w:val="single" w:sz="4" w:space="0" w:color="auto"/>
      </w:pBdr>
      <w:spacing w:before="100" w:beforeAutospacing="1" w:after="100" w:afterAutospacing="1"/>
      <w:textAlignment w:val="center"/>
    </w:pPr>
    <w:rPr>
      <w:rFonts w:ascii="Times New Roman TUR" w:hAnsi="Times New Roman TUR" w:cs="Times New Roman TUR"/>
      <w:sz w:val="18"/>
      <w:szCs w:val="18"/>
      <w:lang w:val="tr-TR" w:eastAsia="tr-TR"/>
    </w:rPr>
  </w:style>
  <w:style w:type="paragraph" w:customStyle="1" w:styleId="xl108">
    <w:name w:val="xl108"/>
    <w:basedOn w:val="Normal"/>
    <w:rsid w:val="002610E9"/>
    <w:pPr>
      <w:pBdr>
        <w:top w:val="single" w:sz="4" w:space="0" w:color="auto"/>
        <w:left w:val="single" w:sz="4" w:space="0" w:color="auto"/>
        <w:right w:val="single" w:sz="8" w:space="0" w:color="auto"/>
      </w:pBdr>
      <w:spacing w:before="100" w:beforeAutospacing="1" w:after="100" w:afterAutospacing="1"/>
      <w:textAlignment w:val="center"/>
    </w:pPr>
    <w:rPr>
      <w:rFonts w:ascii="Times New Roman TUR" w:hAnsi="Times New Roman TUR" w:cs="Times New Roman TUR"/>
      <w:sz w:val="18"/>
      <w:szCs w:val="18"/>
      <w:lang w:val="tr-TR" w:eastAsia="tr-TR"/>
    </w:rPr>
  </w:style>
  <w:style w:type="paragraph" w:customStyle="1" w:styleId="xl109">
    <w:name w:val="xl109"/>
    <w:basedOn w:val="Normal"/>
    <w:rsid w:val="002610E9"/>
    <w:pPr>
      <w:pBdr>
        <w:top w:val="single" w:sz="4" w:space="0" w:color="auto"/>
        <w:right w:val="single" w:sz="4" w:space="0" w:color="auto"/>
      </w:pBdr>
      <w:spacing w:before="100" w:beforeAutospacing="1" w:after="100" w:afterAutospacing="1"/>
      <w:textAlignment w:val="center"/>
    </w:pPr>
    <w:rPr>
      <w:rFonts w:ascii="Times New Roman TUR" w:hAnsi="Times New Roman TUR" w:cs="Times New Roman TUR"/>
      <w:sz w:val="18"/>
      <w:szCs w:val="18"/>
      <w:lang w:val="tr-TR" w:eastAsia="tr-TR"/>
    </w:rPr>
  </w:style>
  <w:style w:type="paragraph" w:customStyle="1" w:styleId="xl110">
    <w:name w:val="xl110"/>
    <w:basedOn w:val="Normal"/>
    <w:rsid w:val="002610E9"/>
    <w:pPr>
      <w:pBdr>
        <w:bottom w:val="single" w:sz="4" w:space="0" w:color="auto"/>
        <w:right w:val="single" w:sz="8" w:space="0" w:color="auto"/>
      </w:pBdr>
      <w:spacing w:before="100" w:beforeAutospacing="1" w:after="100" w:afterAutospacing="1"/>
      <w:textAlignment w:val="center"/>
    </w:pPr>
    <w:rPr>
      <w:rFonts w:ascii="Times New Roman TUR" w:hAnsi="Times New Roman TUR" w:cs="Times New Roman TUR"/>
      <w:sz w:val="18"/>
      <w:szCs w:val="18"/>
      <w:lang w:val="tr-TR" w:eastAsia="tr-TR"/>
    </w:rPr>
  </w:style>
  <w:style w:type="paragraph" w:customStyle="1" w:styleId="xl111">
    <w:name w:val="xl111"/>
    <w:basedOn w:val="Normal"/>
    <w:rsid w:val="002610E9"/>
    <w:pPr>
      <w:pBdr>
        <w:left w:val="single" w:sz="4" w:space="0" w:color="auto"/>
        <w:right w:val="single" w:sz="8" w:space="0" w:color="auto"/>
      </w:pBdr>
      <w:spacing w:before="100" w:beforeAutospacing="1" w:after="100" w:afterAutospacing="1"/>
      <w:textAlignment w:val="center"/>
    </w:pPr>
    <w:rPr>
      <w:rFonts w:ascii="Times New Roman TUR" w:hAnsi="Times New Roman TUR" w:cs="Times New Roman TUR"/>
      <w:sz w:val="18"/>
      <w:szCs w:val="18"/>
      <w:lang w:val="tr-TR" w:eastAsia="tr-TR"/>
    </w:rPr>
  </w:style>
  <w:style w:type="paragraph" w:customStyle="1" w:styleId="xl112">
    <w:name w:val="xl112"/>
    <w:basedOn w:val="Normal"/>
    <w:rsid w:val="002610E9"/>
    <w:pPr>
      <w:pBdr>
        <w:right w:val="single" w:sz="4" w:space="0" w:color="auto"/>
      </w:pBdr>
      <w:spacing w:before="100" w:beforeAutospacing="1" w:after="100" w:afterAutospacing="1"/>
      <w:textAlignment w:val="center"/>
    </w:pPr>
    <w:rPr>
      <w:rFonts w:ascii="Times New Roman TUR" w:hAnsi="Times New Roman TUR" w:cs="Times New Roman TUR"/>
      <w:sz w:val="18"/>
      <w:szCs w:val="18"/>
      <w:lang w:val="tr-TR" w:eastAsia="tr-TR"/>
    </w:rPr>
  </w:style>
  <w:style w:type="paragraph" w:customStyle="1" w:styleId="xl113">
    <w:name w:val="xl113"/>
    <w:basedOn w:val="Normal"/>
    <w:rsid w:val="002610E9"/>
    <w:pPr>
      <w:pBdr>
        <w:top w:val="single" w:sz="8" w:space="0" w:color="auto"/>
        <w:bottom w:val="single" w:sz="4" w:space="0" w:color="auto"/>
        <w:right w:val="single" w:sz="8" w:space="0" w:color="auto"/>
      </w:pBdr>
      <w:spacing w:before="100" w:beforeAutospacing="1" w:after="100" w:afterAutospacing="1"/>
      <w:textAlignment w:val="center"/>
    </w:pPr>
    <w:rPr>
      <w:rFonts w:ascii="Times New Roman TUR" w:hAnsi="Times New Roman TUR" w:cs="Times New Roman TUR"/>
      <w:sz w:val="18"/>
      <w:szCs w:val="18"/>
      <w:lang w:val="tr-TR" w:eastAsia="tr-TR"/>
    </w:rPr>
  </w:style>
  <w:style w:type="paragraph" w:customStyle="1" w:styleId="xl114">
    <w:name w:val="xl114"/>
    <w:basedOn w:val="Normal"/>
    <w:rsid w:val="002610E9"/>
    <w:pPr>
      <w:pBdr>
        <w:left w:val="single" w:sz="4" w:space="0" w:color="auto"/>
        <w:bottom w:val="single" w:sz="4" w:space="0" w:color="auto"/>
        <w:right w:val="single" w:sz="8" w:space="0" w:color="auto"/>
      </w:pBdr>
      <w:spacing w:before="100" w:beforeAutospacing="1" w:after="100" w:afterAutospacing="1"/>
      <w:textAlignment w:val="center"/>
    </w:pPr>
    <w:rPr>
      <w:rFonts w:ascii="Times New Roman TUR" w:hAnsi="Times New Roman TUR" w:cs="Times New Roman TUR"/>
      <w:sz w:val="18"/>
      <w:szCs w:val="18"/>
      <w:lang w:val="tr-TR" w:eastAsia="tr-TR"/>
    </w:rPr>
  </w:style>
  <w:style w:type="paragraph" w:customStyle="1" w:styleId="xl115">
    <w:name w:val="xl115"/>
    <w:basedOn w:val="Normal"/>
    <w:rsid w:val="002610E9"/>
    <w:pPr>
      <w:pBdr>
        <w:bottom w:val="single" w:sz="4" w:space="0" w:color="auto"/>
        <w:right w:val="single" w:sz="4" w:space="0" w:color="auto"/>
      </w:pBdr>
      <w:spacing w:before="100" w:beforeAutospacing="1" w:after="100" w:afterAutospacing="1"/>
      <w:textAlignment w:val="center"/>
    </w:pPr>
    <w:rPr>
      <w:rFonts w:ascii="Times New Roman TUR" w:hAnsi="Times New Roman TUR" w:cs="Times New Roman TUR"/>
      <w:sz w:val="18"/>
      <w:szCs w:val="18"/>
      <w:lang w:val="tr-TR" w:eastAsia="tr-TR"/>
    </w:rPr>
  </w:style>
  <w:style w:type="paragraph" w:customStyle="1" w:styleId="xl116">
    <w:name w:val="xl116"/>
    <w:basedOn w:val="Normal"/>
    <w:rsid w:val="002610E9"/>
    <w:pPr>
      <w:pBdr>
        <w:top w:val="single" w:sz="8" w:space="0" w:color="auto"/>
        <w:left w:val="single" w:sz="8" w:space="0" w:color="auto"/>
        <w:bottom w:val="single" w:sz="8" w:space="0" w:color="auto"/>
        <w:right w:val="single" w:sz="8" w:space="0" w:color="auto"/>
      </w:pBdr>
      <w:spacing w:before="100" w:beforeAutospacing="1" w:after="100" w:afterAutospacing="1"/>
      <w:textAlignment w:val="center"/>
    </w:pPr>
    <w:rPr>
      <w:rFonts w:ascii="Times New Roman TUR" w:hAnsi="Times New Roman TUR" w:cs="Times New Roman TUR"/>
      <w:b/>
      <w:bCs/>
      <w:sz w:val="18"/>
      <w:szCs w:val="18"/>
      <w:lang w:val="tr-TR" w:eastAsia="tr-TR"/>
    </w:rPr>
  </w:style>
  <w:style w:type="paragraph" w:customStyle="1" w:styleId="xl117">
    <w:name w:val="xl117"/>
    <w:basedOn w:val="Normal"/>
    <w:rsid w:val="002610E9"/>
    <w:pPr>
      <w:pBdr>
        <w:left w:val="single" w:sz="8" w:space="9" w:color="auto"/>
        <w:right w:val="single" w:sz="8" w:space="0" w:color="auto"/>
      </w:pBdr>
      <w:spacing w:before="100" w:beforeAutospacing="1" w:after="100" w:afterAutospacing="1"/>
      <w:ind w:firstLineChars="100" w:firstLine="100"/>
      <w:textAlignment w:val="center"/>
    </w:pPr>
    <w:rPr>
      <w:rFonts w:ascii="Times New Roman TUR" w:hAnsi="Times New Roman TUR" w:cs="Times New Roman TUR"/>
      <w:sz w:val="18"/>
      <w:szCs w:val="18"/>
      <w:lang w:val="tr-TR" w:eastAsia="tr-TR"/>
    </w:rPr>
  </w:style>
  <w:style w:type="paragraph" w:customStyle="1" w:styleId="xl118">
    <w:name w:val="xl118"/>
    <w:basedOn w:val="Normal"/>
    <w:rsid w:val="002610E9"/>
    <w:pPr>
      <w:pBdr>
        <w:top w:val="single" w:sz="4" w:space="0" w:color="auto"/>
        <w:left w:val="single" w:sz="8" w:space="9" w:color="auto"/>
        <w:right w:val="single" w:sz="8" w:space="0" w:color="auto"/>
      </w:pBdr>
      <w:spacing w:before="100" w:beforeAutospacing="1" w:after="100" w:afterAutospacing="1"/>
      <w:ind w:firstLineChars="100" w:firstLine="100"/>
      <w:textAlignment w:val="center"/>
    </w:pPr>
    <w:rPr>
      <w:rFonts w:ascii="Times New Roman TUR" w:hAnsi="Times New Roman TUR" w:cs="Times New Roman TUR"/>
      <w:sz w:val="16"/>
      <w:szCs w:val="16"/>
      <w:lang w:val="tr-TR" w:eastAsia="tr-TR"/>
    </w:rPr>
  </w:style>
  <w:style w:type="paragraph" w:customStyle="1" w:styleId="xl119">
    <w:name w:val="xl119"/>
    <w:basedOn w:val="Normal"/>
    <w:rsid w:val="002610E9"/>
    <w:pPr>
      <w:pBdr>
        <w:bottom w:val="single" w:sz="8" w:space="0" w:color="auto"/>
      </w:pBdr>
      <w:spacing w:before="100" w:beforeAutospacing="1" w:after="100" w:afterAutospacing="1"/>
      <w:textAlignment w:val="center"/>
    </w:pPr>
    <w:rPr>
      <w:rFonts w:ascii="Times New Roman TUR" w:hAnsi="Times New Roman TUR" w:cs="Times New Roman TUR"/>
      <w:b/>
      <w:bCs/>
      <w:sz w:val="18"/>
      <w:szCs w:val="18"/>
      <w:lang w:val="tr-TR" w:eastAsia="tr-TR"/>
    </w:rPr>
  </w:style>
  <w:style w:type="paragraph" w:customStyle="1" w:styleId="xl120">
    <w:name w:val="xl120"/>
    <w:basedOn w:val="Normal"/>
    <w:rsid w:val="002610E9"/>
    <w:pPr>
      <w:pBdr>
        <w:bottom w:val="single" w:sz="8" w:space="0" w:color="auto"/>
      </w:pBdr>
      <w:spacing w:before="100" w:beforeAutospacing="1" w:after="100" w:afterAutospacing="1"/>
      <w:jc w:val="right"/>
      <w:textAlignment w:val="center"/>
    </w:pPr>
    <w:rPr>
      <w:rFonts w:ascii="Times New Roman TUR" w:hAnsi="Times New Roman TUR" w:cs="Times New Roman TUR"/>
      <w:sz w:val="18"/>
      <w:szCs w:val="18"/>
      <w:lang w:val="tr-TR" w:eastAsia="tr-TR"/>
    </w:rPr>
  </w:style>
  <w:style w:type="paragraph" w:customStyle="1" w:styleId="xl121">
    <w:name w:val="xl121"/>
    <w:basedOn w:val="Normal"/>
    <w:rsid w:val="002610E9"/>
    <w:pPr>
      <w:pBdr>
        <w:top w:val="single" w:sz="4" w:space="0" w:color="auto"/>
        <w:left w:val="single" w:sz="8" w:space="9" w:color="auto"/>
        <w:right w:val="single" w:sz="8" w:space="0" w:color="auto"/>
      </w:pBdr>
      <w:spacing w:before="100" w:beforeAutospacing="1" w:after="100" w:afterAutospacing="1"/>
      <w:ind w:firstLineChars="100" w:firstLine="100"/>
      <w:textAlignment w:val="center"/>
    </w:pPr>
    <w:rPr>
      <w:rFonts w:ascii="Times New Roman TUR" w:hAnsi="Times New Roman TUR" w:cs="Times New Roman TUR"/>
      <w:sz w:val="18"/>
      <w:szCs w:val="18"/>
      <w:lang w:val="tr-TR" w:eastAsia="tr-TR"/>
    </w:rPr>
  </w:style>
  <w:style w:type="paragraph" w:customStyle="1" w:styleId="xl122">
    <w:name w:val="xl122"/>
    <w:basedOn w:val="Normal"/>
    <w:rsid w:val="002610E9"/>
    <w:pPr>
      <w:spacing w:before="100" w:beforeAutospacing="1" w:after="100" w:afterAutospacing="1"/>
      <w:textAlignment w:val="center"/>
    </w:pPr>
    <w:rPr>
      <w:rFonts w:ascii="Times New Roman TUR" w:hAnsi="Times New Roman TUR" w:cs="Times New Roman TUR"/>
      <w:b/>
      <w:bCs/>
      <w:sz w:val="18"/>
      <w:szCs w:val="18"/>
      <w:lang w:val="tr-TR" w:eastAsia="tr-TR"/>
    </w:rPr>
  </w:style>
  <w:style w:type="paragraph" w:customStyle="1" w:styleId="xl123">
    <w:name w:val="xl123"/>
    <w:basedOn w:val="Normal"/>
    <w:rsid w:val="002610E9"/>
    <w:pPr>
      <w:pBdr>
        <w:top w:val="single" w:sz="8" w:space="0" w:color="auto"/>
        <w:left w:val="single" w:sz="8" w:space="0" w:color="auto"/>
        <w:bottom w:val="single" w:sz="8" w:space="0" w:color="auto"/>
        <w:right w:val="single" w:sz="8" w:space="0" w:color="auto"/>
      </w:pBdr>
      <w:spacing w:before="100" w:beforeAutospacing="1" w:after="100" w:afterAutospacing="1"/>
      <w:textAlignment w:val="center"/>
    </w:pPr>
    <w:rPr>
      <w:rFonts w:ascii="Times New Roman TUR" w:hAnsi="Times New Roman TUR" w:cs="Times New Roman TUR"/>
      <w:sz w:val="18"/>
      <w:szCs w:val="18"/>
      <w:lang w:val="tr-TR" w:eastAsia="tr-TR"/>
    </w:rPr>
  </w:style>
  <w:style w:type="paragraph" w:customStyle="1" w:styleId="xl124">
    <w:name w:val="xl124"/>
    <w:basedOn w:val="Normal"/>
    <w:rsid w:val="002610E9"/>
    <w:pPr>
      <w:pBdr>
        <w:left w:val="single" w:sz="8" w:space="0" w:color="auto"/>
      </w:pBdr>
      <w:spacing w:before="100" w:beforeAutospacing="1" w:after="100" w:afterAutospacing="1"/>
      <w:jc w:val="center"/>
      <w:textAlignment w:val="center"/>
    </w:pPr>
    <w:rPr>
      <w:rFonts w:ascii="Times New Roman TUR" w:hAnsi="Times New Roman TUR" w:cs="Times New Roman TUR"/>
      <w:b/>
      <w:bCs/>
      <w:sz w:val="18"/>
      <w:szCs w:val="18"/>
      <w:lang w:val="tr-TR" w:eastAsia="tr-TR"/>
    </w:rPr>
  </w:style>
  <w:style w:type="paragraph" w:customStyle="1" w:styleId="xl125">
    <w:name w:val="xl125"/>
    <w:basedOn w:val="Normal"/>
    <w:rsid w:val="002610E9"/>
    <w:pPr>
      <w:spacing w:before="100" w:beforeAutospacing="1" w:after="100" w:afterAutospacing="1"/>
      <w:jc w:val="center"/>
      <w:textAlignment w:val="center"/>
    </w:pPr>
    <w:rPr>
      <w:rFonts w:ascii="Times New Roman TUR" w:hAnsi="Times New Roman TUR" w:cs="Times New Roman TUR"/>
      <w:b/>
      <w:bCs/>
      <w:sz w:val="18"/>
      <w:szCs w:val="18"/>
      <w:lang w:val="tr-TR" w:eastAsia="tr-TR"/>
    </w:rPr>
  </w:style>
  <w:style w:type="paragraph" w:customStyle="1" w:styleId="xl126">
    <w:name w:val="xl126"/>
    <w:basedOn w:val="Normal"/>
    <w:rsid w:val="002610E9"/>
    <w:pPr>
      <w:pBdr>
        <w:right w:val="single" w:sz="8" w:space="0" w:color="auto"/>
      </w:pBdr>
      <w:spacing w:before="100" w:beforeAutospacing="1" w:after="100" w:afterAutospacing="1"/>
      <w:jc w:val="center"/>
      <w:textAlignment w:val="center"/>
    </w:pPr>
    <w:rPr>
      <w:rFonts w:ascii="Times New Roman TUR" w:hAnsi="Times New Roman TUR" w:cs="Times New Roman TUR"/>
      <w:b/>
      <w:bCs/>
      <w:sz w:val="18"/>
      <w:szCs w:val="18"/>
      <w:lang w:val="tr-TR" w:eastAsia="tr-TR"/>
    </w:rPr>
  </w:style>
  <w:style w:type="table" w:styleId="TabloKlavuz1">
    <w:name w:val="Table Grid 1"/>
    <w:basedOn w:val="NormalTablo"/>
    <w:rsid w:val="002610E9"/>
    <w:rPr>
      <w:rFonts w:eastAsia="Times New Roman"/>
    </w:r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lastRow">
      <w:rPr>
        <w:i/>
        <w:iCs/>
      </w:rPr>
      <w:tblPr/>
      <w:tcPr>
        <w:tcBorders>
          <w:tl2br w:val="none" w:sz="0" w:space="0" w:color="auto"/>
          <w:tr2bl w:val="none" w:sz="0" w:space="0" w:color="auto"/>
        </w:tcBorders>
      </w:tcPr>
    </w:tblStylePr>
    <w:tblStylePr w:type="lastCol">
      <w:rPr>
        <w:i/>
        <w:iCs/>
      </w:rPr>
      <w:tblPr/>
      <w:tcPr>
        <w:tcBorders>
          <w:tl2br w:val="none" w:sz="0" w:space="0" w:color="auto"/>
          <w:tr2bl w:val="none" w:sz="0" w:space="0" w:color="auto"/>
        </w:tcBorders>
      </w:tcPr>
    </w:tblStylePr>
  </w:style>
  <w:style w:type="table" w:styleId="TabloZarif">
    <w:name w:val="Table Elegant"/>
    <w:basedOn w:val="NormalTablo"/>
    <w:rsid w:val="002610E9"/>
    <w:rPr>
      <w:rFonts w:eastAsia="Times New Roman"/>
    </w:rPr>
    <w:tblPr>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Pr>
    <w:tcPr>
      <w:shd w:val="clear" w:color="auto" w:fill="auto"/>
    </w:tcPr>
    <w:tblStylePr w:type="firstRow">
      <w:rPr>
        <w:caps/>
        <w:color w:val="auto"/>
      </w:rPr>
      <w:tblPr/>
      <w:tcPr>
        <w:tcBorders>
          <w:tl2br w:val="none" w:sz="0" w:space="0" w:color="auto"/>
          <w:tr2bl w:val="none" w:sz="0" w:space="0" w:color="auto"/>
        </w:tcBorders>
      </w:tcPr>
    </w:tblStylePr>
  </w:style>
  <w:style w:type="table" w:styleId="TabloKlavuz7">
    <w:name w:val="Table Grid 7"/>
    <w:basedOn w:val="NormalTablo"/>
    <w:rsid w:val="002610E9"/>
    <w:rPr>
      <w:rFonts w:eastAsia="Times New Roman"/>
      <w:b/>
      <w:bCs/>
    </w:rPr>
    <w:tblPr>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Pr>
    <w:tcPr>
      <w:shd w:val="clear" w:color="auto" w:fill="auto"/>
    </w:tcPr>
    <w:tblStylePr w:type="firstRow">
      <w:rPr>
        <w:b w:val="0"/>
        <w:bCs w:val="0"/>
      </w:rPr>
      <w:tblPr/>
      <w:tcPr>
        <w:tcBorders>
          <w:bottom w:val="single" w:sz="12" w:space="0" w:color="000000"/>
          <w:tl2br w:val="none" w:sz="0" w:space="0" w:color="auto"/>
          <w:tr2bl w:val="none" w:sz="0" w:space="0" w:color="auto"/>
        </w:tcBorders>
      </w:tcPr>
    </w:tblStylePr>
    <w:tblStylePr w:type="lastRow">
      <w:rPr>
        <w:b w:val="0"/>
        <w:bCs w:val="0"/>
      </w:rPr>
      <w:tblPr/>
      <w:tcPr>
        <w:tcBorders>
          <w:top w:val="single" w:sz="6" w:space="0" w:color="000000"/>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customStyle="1" w:styleId="AkGlgeleme1">
    <w:name w:val="Açık Gölgeleme1"/>
    <w:basedOn w:val="NormalTablo"/>
    <w:uiPriority w:val="60"/>
    <w:rsid w:val="002610E9"/>
    <w:rPr>
      <w:rFonts w:eastAsia="Times New Roman"/>
      <w:color w:val="000000"/>
    </w:rPr>
    <w:tblPr>
      <w:tblStyleRowBandSize w:val="1"/>
      <w:tblStyleColBandSize w:val="1"/>
      <w:tblBorders>
        <w:top w:val="single" w:sz="8" w:space="0" w:color="000000"/>
        <w:bottom w:val="single" w:sz="8" w:space="0" w:color="000000"/>
      </w:tblBorders>
    </w:tblPr>
    <w:tblStylePr w:type="firstRow">
      <w:pPr>
        <w:spacing w:before="0" w:after="0" w:line="240" w:lineRule="auto"/>
      </w:pPr>
      <w:rPr>
        <w:b/>
        <w:bCs/>
      </w:rPr>
      <w:tblPr/>
      <w:tcPr>
        <w:tcBorders>
          <w:top w:val="single" w:sz="8" w:space="0" w:color="000000"/>
          <w:left w:val="nil"/>
          <w:bottom w:val="single" w:sz="8" w:space="0" w:color="000000"/>
          <w:right w:val="nil"/>
          <w:insideH w:val="nil"/>
          <w:insideV w:val="nil"/>
        </w:tcBorders>
      </w:tcPr>
    </w:tblStylePr>
    <w:tblStylePr w:type="lastRow">
      <w:pPr>
        <w:spacing w:before="0" w:after="0" w:line="240" w:lineRule="auto"/>
      </w:pPr>
      <w:rPr>
        <w:b/>
        <w:bCs/>
      </w:rPr>
      <w:tblPr/>
      <w:tcPr>
        <w:tcBorders>
          <w:top w:val="single" w:sz="8" w:space="0" w:color="000000"/>
          <w:left w:val="nil"/>
          <w:bottom w:val="single" w:sz="8" w:space="0" w:color="000000"/>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cPr>
    </w:tblStylePr>
    <w:tblStylePr w:type="band1Horz">
      <w:tblPr/>
      <w:tcPr>
        <w:tcBorders>
          <w:left w:val="nil"/>
          <w:right w:val="nil"/>
          <w:insideH w:val="nil"/>
          <w:insideV w:val="nil"/>
        </w:tcBorders>
        <w:shd w:val="clear" w:color="auto" w:fill="C0C0C0"/>
      </w:tcPr>
    </w:tblStylePr>
  </w:style>
  <w:style w:type="table" w:styleId="RenkliListe-Vurgu6">
    <w:name w:val="Colorful List Accent 6"/>
    <w:basedOn w:val="NormalTablo"/>
    <w:uiPriority w:val="72"/>
    <w:rsid w:val="002610E9"/>
    <w:rPr>
      <w:rFonts w:eastAsia="Times New Roman"/>
      <w:color w:val="000000"/>
    </w:rPr>
    <w:tblPr>
      <w:tblStyleRowBandSize w:val="1"/>
      <w:tblStyleColBandSize w:val="1"/>
    </w:tblPr>
    <w:tcPr>
      <w:shd w:val="clear" w:color="auto" w:fill="FEF4EC"/>
    </w:tcPr>
    <w:tblStylePr w:type="firstRow">
      <w:rPr>
        <w:b/>
        <w:bCs/>
        <w:color w:val="FFFFFF"/>
      </w:rPr>
      <w:tblPr/>
      <w:tcPr>
        <w:tcBorders>
          <w:bottom w:val="single" w:sz="12" w:space="0" w:color="FFFFFF"/>
        </w:tcBorders>
        <w:shd w:val="clear" w:color="auto" w:fill="348DA5"/>
      </w:tcPr>
    </w:tblStylePr>
    <w:tblStylePr w:type="lastRow">
      <w:rPr>
        <w:b/>
        <w:bCs/>
        <w:color w:val="348DA5"/>
      </w:rPr>
      <w:tblPr/>
      <w:tcPr>
        <w:tcBorders>
          <w:top w:val="single" w:sz="12" w:space="0" w:color="000000"/>
        </w:tcBorders>
        <w:shd w:val="clear" w:color="auto" w:fill="FFFFFF"/>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FDE4D0"/>
      </w:tcPr>
    </w:tblStylePr>
    <w:tblStylePr w:type="band1Horz">
      <w:tblPr/>
      <w:tcPr>
        <w:shd w:val="clear" w:color="auto" w:fill="FDE9D9"/>
      </w:tcPr>
    </w:tblStylePr>
  </w:style>
  <w:style w:type="paragraph" w:styleId="z-FormunAlt">
    <w:name w:val="HTML Bottom of Form"/>
    <w:basedOn w:val="Normal"/>
    <w:next w:val="Normal"/>
    <w:link w:val="z-FormunAltChar"/>
    <w:hidden/>
    <w:uiPriority w:val="99"/>
    <w:unhideWhenUsed/>
    <w:rsid w:val="002610E9"/>
    <w:pPr>
      <w:pBdr>
        <w:top w:val="single" w:sz="6" w:space="1" w:color="auto"/>
      </w:pBdr>
      <w:jc w:val="center"/>
    </w:pPr>
    <w:rPr>
      <w:rFonts w:ascii="Arial" w:hAnsi="Arial" w:cs="Arial"/>
      <w:vanish/>
      <w:sz w:val="16"/>
      <w:szCs w:val="16"/>
      <w:lang w:val="tr-TR" w:eastAsia="tr-TR"/>
    </w:rPr>
  </w:style>
  <w:style w:type="character" w:customStyle="1" w:styleId="z-FormunAltChar">
    <w:name w:val="z-Formun Altı Char"/>
    <w:link w:val="z-FormunAlt"/>
    <w:uiPriority w:val="99"/>
    <w:rsid w:val="002610E9"/>
    <w:rPr>
      <w:rFonts w:ascii="Arial" w:eastAsia="Times New Roman" w:hAnsi="Arial" w:cs="Arial"/>
      <w:vanish/>
      <w:sz w:val="16"/>
      <w:szCs w:val="16"/>
    </w:rPr>
  </w:style>
  <w:style w:type="paragraph" w:styleId="z-Formunst">
    <w:name w:val="HTML Top of Form"/>
    <w:basedOn w:val="Normal"/>
    <w:next w:val="Normal"/>
    <w:link w:val="z-FormunstChar"/>
    <w:hidden/>
    <w:uiPriority w:val="99"/>
    <w:unhideWhenUsed/>
    <w:rsid w:val="002610E9"/>
    <w:pPr>
      <w:pBdr>
        <w:bottom w:val="single" w:sz="6" w:space="1" w:color="auto"/>
      </w:pBdr>
      <w:jc w:val="center"/>
    </w:pPr>
    <w:rPr>
      <w:rFonts w:ascii="Arial" w:hAnsi="Arial" w:cs="Arial"/>
      <w:vanish/>
      <w:sz w:val="16"/>
      <w:szCs w:val="16"/>
      <w:lang w:val="tr-TR" w:eastAsia="tr-TR"/>
    </w:rPr>
  </w:style>
  <w:style w:type="character" w:customStyle="1" w:styleId="z-FormunstChar">
    <w:name w:val="z-Formun Üstü Char"/>
    <w:link w:val="z-Formunst"/>
    <w:uiPriority w:val="99"/>
    <w:rsid w:val="002610E9"/>
    <w:rPr>
      <w:rFonts w:ascii="Arial" w:eastAsia="Times New Roman" w:hAnsi="Arial" w:cs="Arial"/>
      <w:vanish/>
      <w:sz w:val="16"/>
      <w:szCs w:val="16"/>
    </w:rPr>
  </w:style>
  <w:style w:type="paragraph" w:customStyle="1" w:styleId="ListeParagraf1">
    <w:name w:val="Liste Paragraf1"/>
    <w:basedOn w:val="Normal"/>
    <w:rsid w:val="002610E9"/>
    <w:pPr>
      <w:spacing w:after="200" w:line="276" w:lineRule="auto"/>
      <w:ind w:left="720"/>
      <w:contextualSpacing/>
    </w:pPr>
    <w:rPr>
      <w:rFonts w:ascii="Calibri" w:hAnsi="Calibri"/>
      <w:sz w:val="22"/>
      <w:szCs w:val="22"/>
      <w:lang w:val="tr-TR" w:eastAsia="en-US"/>
    </w:rPr>
  </w:style>
  <w:style w:type="paragraph" w:customStyle="1" w:styleId="style1">
    <w:name w:val="style1"/>
    <w:basedOn w:val="Normal"/>
    <w:rsid w:val="002610E9"/>
    <w:pPr>
      <w:spacing w:before="100" w:beforeAutospacing="1" w:after="100" w:afterAutospacing="1"/>
    </w:pPr>
    <w:rPr>
      <w:rFonts w:ascii="Arial" w:hAnsi="Arial" w:cs="Arial"/>
      <w:szCs w:val="24"/>
      <w:lang w:val="tr-TR" w:eastAsia="tr-TR"/>
    </w:rPr>
  </w:style>
  <w:style w:type="paragraph" w:customStyle="1" w:styleId="Default">
    <w:name w:val="Default"/>
    <w:rsid w:val="002610E9"/>
    <w:pPr>
      <w:autoSpaceDE w:val="0"/>
      <w:autoSpaceDN w:val="0"/>
      <w:adjustRightInd w:val="0"/>
    </w:pPr>
    <w:rPr>
      <w:rFonts w:eastAsia="Calibri"/>
      <w:color w:val="000000"/>
      <w:sz w:val="24"/>
      <w:szCs w:val="24"/>
      <w:lang w:eastAsia="en-US"/>
    </w:rPr>
  </w:style>
  <w:style w:type="character" w:customStyle="1" w:styleId="Balk1Char">
    <w:name w:val="Başlık 1 Char"/>
    <w:uiPriority w:val="9"/>
    <w:rsid w:val="002610E9"/>
    <w:rPr>
      <w:rFonts w:ascii="Times New Roman" w:eastAsia="Times New Roman" w:hAnsi="Times New Roman"/>
      <w:b/>
      <w:bCs/>
      <w:sz w:val="24"/>
      <w:szCs w:val="24"/>
    </w:rPr>
  </w:style>
  <w:style w:type="character" w:customStyle="1" w:styleId="Balk2Char">
    <w:name w:val="Başlık 2 Char"/>
    <w:uiPriority w:val="9"/>
    <w:rsid w:val="002610E9"/>
    <w:rPr>
      <w:rFonts w:ascii="Cambria" w:eastAsia="Times New Roman" w:hAnsi="Cambria"/>
      <w:b/>
      <w:bCs/>
      <w:color w:val="4F81BD"/>
      <w:sz w:val="26"/>
      <w:szCs w:val="26"/>
    </w:rPr>
  </w:style>
  <w:style w:type="character" w:customStyle="1" w:styleId="Balk3Char">
    <w:name w:val="Başlık 3 Char"/>
    <w:link w:val="Balk3"/>
    <w:uiPriority w:val="9"/>
    <w:rsid w:val="00397BB5"/>
    <w:rPr>
      <w:rFonts w:ascii="Arial" w:eastAsia="Times New Roman" w:hAnsi="Arial"/>
      <w:b/>
      <w:sz w:val="24"/>
      <w:lang w:val="en-GB" w:eastAsia="ko-KR"/>
    </w:rPr>
  </w:style>
  <w:style w:type="paragraph" w:styleId="TBal">
    <w:name w:val="TOC Heading"/>
    <w:basedOn w:val="Normal"/>
    <w:next w:val="Normal"/>
    <w:uiPriority w:val="39"/>
    <w:unhideWhenUsed/>
    <w:qFormat/>
    <w:rsid w:val="002610E9"/>
    <w:pPr>
      <w:spacing w:after="200" w:line="276" w:lineRule="auto"/>
    </w:pPr>
    <w:rPr>
      <w:rFonts w:ascii="Calibri" w:eastAsia="Calibri" w:hAnsi="Calibri"/>
      <w:sz w:val="22"/>
      <w:szCs w:val="22"/>
      <w:lang w:val="tr-TR" w:eastAsia="en-US"/>
    </w:rPr>
  </w:style>
  <w:style w:type="table" w:styleId="OrtaKlavuz1-Vurgu3">
    <w:name w:val="Medium Grid 1 Accent 3"/>
    <w:basedOn w:val="NormalTablo"/>
    <w:uiPriority w:val="67"/>
    <w:rsid w:val="002610E9"/>
    <w:rPr>
      <w:rFonts w:ascii="Calibri" w:eastAsia="Times New Roman" w:hAnsi="Calibri"/>
    </w:rPr>
    <w:tblPr>
      <w:tblStyleRowBandSize w:val="1"/>
      <w:tblStyleColBandSize w:val="1"/>
      <w:tblBorders>
        <w:top w:val="single" w:sz="8" w:space="0" w:color="B3CC82"/>
        <w:left w:val="single" w:sz="8" w:space="0" w:color="B3CC82"/>
        <w:bottom w:val="single" w:sz="8" w:space="0" w:color="B3CC82"/>
        <w:right w:val="single" w:sz="8" w:space="0" w:color="B3CC82"/>
        <w:insideH w:val="single" w:sz="8" w:space="0" w:color="B3CC82"/>
        <w:insideV w:val="single" w:sz="8" w:space="0" w:color="B3CC82"/>
      </w:tblBorders>
    </w:tblPr>
    <w:tcPr>
      <w:shd w:val="clear" w:color="auto" w:fill="E6EED5"/>
    </w:tcPr>
    <w:tblStylePr w:type="firstRow">
      <w:rPr>
        <w:b/>
        <w:bCs/>
      </w:rPr>
    </w:tblStylePr>
    <w:tblStylePr w:type="lastRow">
      <w:rPr>
        <w:b/>
        <w:bCs/>
      </w:rPr>
      <w:tblPr/>
      <w:tcPr>
        <w:tcBorders>
          <w:top w:val="single" w:sz="18" w:space="0" w:color="B3CC82"/>
        </w:tcBorders>
      </w:tcPr>
    </w:tblStylePr>
    <w:tblStylePr w:type="firstCol">
      <w:rPr>
        <w:b/>
        <w:bCs/>
      </w:rPr>
    </w:tblStylePr>
    <w:tblStylePr w:type="lastCol">
      <w:rPr>
        <w:b/>
        <w:bCs/>
      </w:rPr>
    </w:tblStylePr>
    <w:tblStylePr w:type="band1Vert">
      <w:tblPr/>
      <w:tcPr>
        <w:shd w:val="clear" w:color="auto" w:fill="CDDDAC"/>
      </w:tcPr>
    </w:tblStylePr>
    <w:tblStylePr w:type="band1Horz">
      <w:tblPr/>
      <w:tcPr>
        <w:shd w:val="clear" w:color="auto" w:fill="CDDDAC"/>
      </w:tcPr>
    </w:tblStylePr>
  </w:style>
  <w:style w:type="paragraph" w:styleId="AralkYok">
    <w:name w:val="No Spacing"/>
    <w:link w:val="AralkYokChar"/>
    <w:uiPriority w:val="1"/>
    <w:qFormat/>
    <w:rsid w:val="002610E9"/>
    <w:rPr>
      <w:rFonts w:ascii="Calibri" w:eastAsia="Times New Roman" w:hAnsi="Calibri"/>
      <w:lang w:val="en-US" w:eastAsia="en-US"/>
    </w:rPr>
  </w:style>
  <w:style w:type="character" w:customStyle="1" w:styleId="AralkYokChar">
    <w:name w:val="Aralık Yok Char"/>
    <w:link w:val="AralkYok"/>
    <w:uiPriority w:val="1"/>
    <w:rsid w:val="002610E9"/>
    <w:rPr>
      <w:rFonts w:ascii="Calibri" w:eastAsia="Times New Roman" w:hAnsi="Calibri"/>
      <w:lang w:val="en-US" w:eastAsia="en-US" w:bidi="ar-SA"/>
    </w:rPr>
  </w:style>
  <w:style w:type="table" w:styleId="OrtaKlavuz1-Vurgu5">
    <w:name w:val="Medium Grid 1 Accent 5"/>
    <w:basedOn w:val="NormalTablo"/>
    <w:uiPriority w:val="67"/>
    <w:rsid w:val="002610E9"/>
    <w:rPr>
      <w:rFonts w:ascii="Calibri" w:eastAsia="Times New Roman" w:hAnsi="Calibri"/>
    </w:rPr>
    <w:tblPr>
      <w:tblStyleRowBandSize w:val="1"/>
      <w:tblStyleColBandSize w:val="1"/>
      <w:tblBorders>
        <w:top w:val="single" w:sz="8" w:space="0" w:color="78C0D4"/>
        <w:left w:val="single" w:sz="8" w:space="0" w:color="78C0D4"/>
        <w:bottom w:val="single" w:sz="8" w:space="0" w:color="78C0D4"/>
        <w:right w:val="single" w:sz="8" w:space="0" w:color="78C0D4"/>
        <w:insideH w:val="single" w:sz="8" w:space="0" w:color="78C0D4"/>
        <w:insideV w:val="single" w:sz="8" w:space="0" w:color="78C0D4"/>
      </w:tblBorders>
    </w:tblPr>
    <w:tcPr>
      <w:shd w:val="clear" w:color="auto" w:fill="D2EAF1"/>
    </w:tcPr>
    <w:tblStylePr w:type="firstRow">
      <w:rPr>
        <w:b/>
        <w:bCs/>
      </w:rPr>
    </w:tblStylePr>
    <w:tblStylePr w:type="lastRow">
      <w:rPr>
        <w:b/>
        <w:bCs/>
      </w:rPr>
      <w:tblPr/>
      <w:tcPr>
        <w:tcBorders>
          <w:top w:val="single" w:sz="18" w:space="0" w:color="78C0D4"/>
        </w:tcBorders>
      </w:tcPr>
    </w:tblStylePr>
    <w:tblStylePr w:type="firstCol">
      <w:rPr>
        <w:b/>
        <w:bCs/>
      </w:rPr>
    </w:tblStylePr>
    <w:tblStylePr w:type="lastCol">
      <w:rPr>
        <w:b/>
        <w:bCs/>
      </w:rPr>
    </w:tblStylePr>
    <w:tblStylePr w:type="band1Vert">
      <w:tblPr/>
      <w:tcPr>
        <w:shd w:val="clear" w:color="auto" w:fill="A5D5E2"/>
      </w:tcPr>
    </w:tblStylePr>
    <w:tblStylePr w:type="band1Horz">
      <w:tblPr/>
      <w:tcPr>
        <w:shd w:val="clear" w:color="auto" w:fill="A5D5E2"/>
      </w:tcPr>
    </w:tblStylePr>
  </w:style>
  <w:style w:type="table" w:styleId="OrtaKlavuz1-Vurgu2">
    <w:name w:val="Medium Grid 1 Accent 2"/>
    <w:basedOn w:val="NormalTablo"/>
    <w:uiPriority w:val="67"/>
    <w:rsid w:val="002610E9"/>
    <w:rPr>
      <w:rFonts w:ascii="Calibri" w:eastAsia="Times New Roman" w:hAnsi="Calibri"/>
    </w:rPr>
    <w:tblPr>
      <w:tblStyleRowBandSize w:val="1"/>
      <w:tblStyleColBandSize w:val="1"/>
      <w:tblBorders>
        <w:top w:val="single" w:sz="8" w:space="0" w:color="CF7B79"/>
        <w:left w:val="single" w:sz="8" w:space="0" w:color="CF7B79"/>
        <w:bottom w:val="single" w:sz="8" w:space="0" w:color="CF7B79"/>
        <w:right w:val="single" w:sz="8" w:space="0" w:color="CF7B79"/>
        <w:insideH w:val="single" w:sz="8" w:space="0" w:color="CF7B79"/>
        <w:insideV w:val="single" w:sz="8" w:space="0" w:color="CF7B79"/>
      </w:tblBorders>
    </w:tblPr>
    <w:tcPr>
      <w:shd w:val="clear" w:color="auto" w:fill="EFD3D2"/>
    </w:tcPr>
    <w:tblStylePr w:type="firstRow">
      <w:rPr>
        <w:b/>
        <w:bCs/>
      </w:rPr>
    </w:tblStylePr>
    <w:tblStylePr w:type="lastRow">
      <w:rPr>
        <w:b/>
        <w:bCs/>
      </w:rPr>
      <w:tblPr/>
      <w:tcPr>
        <w:tcBorders>
          <w:top w:val="single" w:sz="18" w:space="0" w:color="CF7B79"/>
        </w:tcBorders>
      </w:tcPr>
    </w:tblStylePr>
    <w:tblStylePr w:type="firstCol">
      <w:rPr>
        <w:b/>
        <w:bCs/>
      </w:rPr>
    </w:tblStylePr>
    <w:tblStylePr w:type="lastCol">
      <w:rPr>
        <w:b/>
        <w:bCs/>
      </w:rPr>
    </w:tblStylePr>
    <w:tblStylePr w:type="band1Vert">
      <w:tblPr/>
      <w:tcPr>
        <w:shd w:val="clear" w:color="auto" w:fill="DFA7A6"/>
      </w:tcPr>
    </w:tblStylePr>
    <w:tblStylePr w:type="band1Horz">
      <w:tblPr/>
      <w:tcPr>
        <w:shd w:val="clear" w:color="auto" w:fill="DFA7A6"/>
      </w:tcPr>
    </w:tblStylePr>
  </w:style>
  <w:style w:type="table" w:styleId="OrtaKlavuz2-Vurgu6">
    <w:name w:val="Medium Grid 2 Accent 6"/>
    <w:basedOn w:val="NormalTablo"/>
    <w:uiPriority w:val="68"/>
    <w:rsid w:val="002610E9"/>
    <w:rPr>
      <w:rFonts w:ascii="Cambria" w:eastAsia="Times New Roman" w:hAnsi="Cambria"/>
      <w:color w:val="000000"/>
    </w:rPr>
    <w:tblPr>
      <w:tblStyleRowBandSize w:val="1"/>
      <w:tblStyleColBandSize w:val="1"/>
      <w:tblBorders>
        <w:top w:val="single" w:sz="8" w:space="0" w:color="F79646"/>
        <w:left w:val="single" w:sz="8" w:space="0" w:color="F79646"/>
        <w:bottom w:val="single" w:sz="8" w:space="0" w:color="F79646"/>
        <w:right w:val="single" w:sz="8" w:space="0" w:color="F79646"/>
        <w:insideH w:val="single" w:sz="8" w:space="0" w:color="F79646"/>
        <w:insideV w:val="single" w:sz="8" w:space="0" w:color="F79646"/>
      </w:tblBorders>
    </w:tblPr>
    <w:tcPr>
      <w:shd w:val="clear" w:color="auto" w:fill="FDE4D0"/>
    </w:tcPr>
    <w:tblStylePr w:type="firstRow">
      <w:rPr>
        <w:b/>
        <w:bCs/>
        <w:color w:val="000000"/>
      </w:rPr>
      <w:tblPr/>
      <w:tcPr>
        <w:shd w:val="clear" w:color="auto" w:fill="FEF4EC"/>
      </w:tcPr>
    </w:tblStylePr>
    <w:tblStylePr w:type="lastRow">
      <w:rPr>
        <w:b/>
        <w:bCs/>
        <w:color w:val="000000"/>
      </w:rPr>
      <w:tblPr/>
      <w:tcPr>
        <w:tcBorders>
          <w:top w:val="single" w:sz="12" w:space="0" w:color="000000"/>
          <w:left w:val="nil"/>
          <w:bottom w:val="nil"/>
          <w:right w:val="nil"/>
          <w:insideH w:val="nil"/>
          <w:insideV w:val="nil"/>
        </w:tcBorders>
        <w:shd w:val="clear" w:color="auto" w:fill="FFFFFF"/>
      </w:tcPr>
    </w:tblStylePr>
    <w:tblStylePr w:type="firstCol">
      <w:rPr>
        <w:b/>
        <w:bCs/>
        <w:color w:val="000000"/>
      </w:rPr>
      <w:tblPr/>
      <w:tcPr>
        <w:tcBorders>
          <w:top w:val="nil"/>
          <w:left w:val="nil"/>
          <w:bottom w:val="nil"/>
          <w:right w:val="nil"/>
          <w:insideH w:val="nil"/>
          <w:insideV w:val="nil"/>
        </w:tcBorders>
        <w:shd w:val="clear" w:color="auto" w:fill="FFFFFF"/>
      </w:tcPr>
    </w:tblStylePr>
    <w:tblStylePr w:type="lastCol">
      <w:rPr>
        <w:b w:val="0"/>
        <w:bCs w:val="0"/>
        <w:color w:val="000000"/>
      </w:rPr>
      <w:tblPr/>
      <w:tcPr>
        <w:tcBorders>
          <w:top w:val="nil"/>
          <w:left w:val="nil"/>
          <w:bottom w:val="nil"/>
          <w:right w:val="nil"/>
          <w:insideH w:val="nil"/>
          <w:insideV w:val="nil"/>
        </w:tcBorders>
        <w:shd w:val="clear" w:color="auto" w:fill="FDE9D9"/>
      </w:tcPr>
    </w:tblStylePr>
    <w:tblStylePr w:type="band1Vert">
      <w:tblPr/>
      <w:tcPr>
        <w:shd w:val="clear" w:color="auto" w:fill="FBCAA2"/>
      </w:tcPr>
    </w:tblStylePr>
    <w:tblStylePr w:type="band1Horz">
      <w:tblPr/>
      <w:tcPr>
        <w:tcBorders>
          <w:insideH w:val="single" w:sz="6" w:space="0" w:color="F79646"/>
          <w:insideV w:val="single" w:sz="6" w:space="0" w:color="F79646"/>
        </w:tcBorders>
        <w:shd w:val="clear" w:color="auto" w:fill="FBCAA2"/>
      </w:tcPr>
    </w:tblStylePr>
    <w:tblStylePr w:type="nwCell">
      <w:tblPr/>
      <w:tcPr>
        <w:shd w:val="clear" w:color="auto" w:fill="FFFFFF"/>
      </w:tcPr>
    </w:tblStylePr>
  </w:style>
  <w:style w:type="character" w:styleId="AklamaBavurusu">
    <w:name w:val="annotation reference"/>
    <w:uiPriority w:val="99"/>
    <w:unhideWhenUsed/>
    <w:rsid w:val="002610E9"/>
    <w:rPr>
      <w:sz w:val="16"/>
      <w:szCs w:val="16"/>
    </w:rPr>
  </w:style>
  <w:style w:type="character" w:customStyle="1" w:styleId="AklamaMetniChar">
    <w:name w:val="Açıklama Metni Char"/>
    <w:uiPriority w:val="99"/>
    <w:rsid w:val="002610E9"/>
    <w:rPr>
      <w:rFonts w:ascii="Calibri" w:hAnsi="Calibri"/>
    </w:rPr>
  </w:style>
  <w:style w:type="paragraph" w:styleId="AklamaKonusu">
    <w:name w:val="annotation subject"/>
    <w:basedOn w:val="AklamaMetni"/>
    <w:next w:val="AklamaMetni"/>
    <w:link w:val="AklamaKonusuChar"/>
    <w:uiPriority w:val="99"/>
    <w:unhideWhenUsed/>
    <w:rsid w:val="002610E9"/>
    <w:pPr>
      <w:spacing w:after="200"/>
    </w:pPr>
    <w:rPr>
      <w:rFonts w:ascii="Calibri" w:hAnsi="Calibri"/>
      <w:b/>
      <w:bCs/>
      <w:lang w:val="tr-TR" w:eastAsia="tr-TR"/>
    </w:rPr>
  </w:style>
  <w:style w:type="character" w:customStyle="1" w:styleId="AklamaMetniChar1">
    <w:name w:val="Açıklama Metni Char1"/>
    <w:link w:val="AklamaMetni"/>
    <w:uiPriority w:val="99"/>
    <w:rsid w:val="002610E9"/>
    <w:rPr>
      <w:rFonts w:eastAsia="Times New Roman"/>
      <w:lang w:val="en-GB" w:eastAsia="ko-KR"/>
    </w:rPr>
  </w:style>
  <w:style w:type="character" w:customStyle="1" w:styleId="AklamaKonusuChar">
    <w:name w:val="Açıklama Konusu Char"/>
    <w:link w:val="AklamaKonusu"/>
    <w:uiPriority w:val="99"/>
    <w:rsid w:val="002610E9"/>
    <w:rPr>
      <w:rFonts w:ascii="Calibri" w:eastAsia="Times New Roman" w:hAnsi="Calibri"/>
      <w:b/>
      <w:bCs/>
      <w:lang w:val="en-GB" w:eastAsia="ko-KR"/>
    </w:rPr>
  </w:style>
  <w:style w:type="table" w:customStyle="1" w:styleId="MediumShading11">
    <w:name w:val="Medium Shading 11"/>
    <w:basedOn w:val="NormalTablo"/>
    <w:uiPriority w:val="63"/>
    <w:rsid w:val="002610E9"/>
    <w:rPr>
      <w:rFonts w:ascii="Calibri" w:eastAsia="Calibri" w:hAnsi="Calibri"/>
    </w:rPr>
    <w:tblPr>
      <w:tblStyleRowBandSize w:val="1"/>
      <w:tblStyleColBandSize w:val="1"/>
      <w:tblBorders>
        <w:top w:val="single" w:sz="8" w:space="0" w:color="404040"/>
        <w:left w:val="single" w:sz="8" w:space="0" w:color="404040"/>
        <w:bottom w:val="single" w:sz="8" w:space="0" w:color="404040"/>
        <w:right w:val="single" w:sz="8" w:space="0" w:color="404040"/>
        <w:insideH w:val="single" w:sz="8" w:space="0" w:color="404040"/>
      </w:tblBorders>
    </w:tblPr>
    <w:tblStylePr w:type="firstRow">
      <w:pPr>
        <w:spacing w:before="0" w:after="0" w:line="240" w:lineRule="auto"/>
      </w:pPr>
      <w:rPr>
        <w:b/>
        <w:bCs/>
        <w:color w:val="FFFFFF"/>
      </w:rPr>
      <w:tblPr/>
      <w:tcPr>
        <w:tcBorders>
          <w:top w:val="single" w:sz="8" w:space="0" w:color="404040"/>
          <w:left w:val="single" w:sz="8" w:space="0" w:color="404040"/>
          <w:bottom w:val="single" w:sz="8" w:space="0" w:color="404040"/>
          <w:right w:val="single" w:sz="8" w:space="0" w:color="404040"/>
          <w:insideH w:val="nil"/>
          <w:insideV w:val="nil"/>
        </w:tcBorders>
        <w:shd w:val="clear" w:color="auto" w:fill="000000"/>
      </w:tcPr>
    </w:tblStylePr>
    <w:tblStylePr w:type="lastRow">
      <w:pPr>
        <w:spacing w:before="0" w:after="0" w:line="240" w:lineRule="auto"/>
      </w:pPr>
      <w:rPr>
        <w:b/>
        <w:bCs/>
      </w:rPr>
      <w:tblPr/>
      <w:tcPr>
        <w:tcBorders>
          <w:top w:val="double" w:sz="6" w:space="0" w:color="404040"/>
          <w:left w:val="single" w:sz="8" w:space="0" w:color="404040"/>
          <w:bottom w:val="single" w:sz="8" w:space="0" w:color="404040"/>
          <w:right w:val="single" w:sz="8" w:space="0" w:color="404040"/>
          <w:insideH w:val="nil"/>
          <w:insideV w:val="nil"/>
        </w:tcBorders>
      </w:tcPr>
    </w:tblStylePr>
    <w:tblStylePr w:type="firstCol">
      <w:rPr>
        <w:b/>
        <w:bCs/>
      </w:rPr>
    </w:tblStylePr>
    <w:tblStylePr w:type="lastCol">
      <w:rPr>
        <w:b/>
        <w:bCs/>
      </w:rPr>
    </w:tblStylePr>
    <w:tblStylePr w:type="band1Vert">
      <w:tblPr/>
      <w:tcPr>
        <w:shd w:val="clear" w:color="auto" w:fill="C0C0C0"/>
      </w:tcPr>
    </w:tblStylePr>
    <w:tblStylePr w:type="band1Horz">
      <w:tblPr/>
      <w:tcPr>
        <w:tcBorders>
          <w:insideH w:val="nil"/>
          <w:insideV w:val="nil"/>
        </w:tcBorders>
        <w:shd w:val="clear" w:color="auto" w:fill="C0C0C0"/>
      </w:tcPr>
    </w:tblStylePr>
    <w:tblStylePr w:type="band2Horz">
      <w:tblPr/>
      <w:tcPr>
        <w:tcBorders>
          <w:insideH w:val="nil"/>
          <w:insideV w:val="nil"/>
        </w:tcBorders>
      </w:tcPr>
    </w:tblStylePr>
  </w:style>
  <w:style w:type="table" w:customStyle="1" w:styleId="LightShading1">
    <w:name w:val="Light Shading1"/>
    <w:basedOn w:val="NormalTablo"/>
    <w:uiPriority w:val="60"/>
    <w:rsid w:val="002610E9"/>
    <w:rPr>
      <w:rFonts w:ascii="Calibri" w:eastAsia="Calibri" w:hAnsi="Calibri"/>
      <w:color w:val="000000"/>
    </w:rPr>
    <w:tblPr>
      <w:tblStyleRowBandSize w:val="1"/>
      <w:tblStyleColBandSize w:val="1"/>
      <w:tblBorders>
        <w:top w:val="single" w:sz="8" w:space="0" w:color="000000"/>
        <w:bottom w:val="single" w:sz="8" w:space="0" w:color="000000"/>
      </w:tblBorders>
    </w:tblPr>
    <w:tblStylePr w:type="firstRow">
      <w:pPr>
        <w:spacing w:before="0" w:after="0" w:line="240" w:lineRule="auto"/>
      </w:pPr>
      <w:rPr>
        <w:b/>
        <w:bCs/>
      </w:rPr>
      <w:tblPr/>
      <w:tcPr>
        <w:tcBorders>
          <w:top w:val="single" w:sz="8" w:space="0" w:color="000000"/>
          <w:left w:val="nil"/>
          <w:bottom w:val="single" w:sz="8" w:space="0" w:color="000000"/>
          <w:right w:val="nil"/>
          <w:insideH w:val="nil"/>
          <w:insideV w:val="nil"/>
        </w:tcBorders>
      </w:tcPr>
    </w:tblStylePr>
    <w:tblStylePr w:type="lastRow">
      <w:pPr>
        <w:spacing w:before="0" w:after="0" w:line="240" w:lineRule="auto"/>
      </w:pPr>
      <w:rPr>
        <w:b/>
        <w:bCs/>
      </w:rPr>
      <w:tblPr/>
      <w:tcPr>
        <w:tcBorders>
          <w:top w:val="single" w:sz="8" w:space="0" w:color="000000"/>
          <w:left w:val="nil"/>
          <w:bottom w:val="single" w:sz="8" w:space="0" w:color="000000"/>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cPr>
    </w:tblStylePr>
    <w:tblStylePr w:type="band1Horz">
      <w:tblPr/>
      <w:tcPr>
        <w:tcBorders>
          <w:left w:val="nil"/>
          <w:right w:val="nil"/>
          <w:insideH w:val="nil"/>
          <w:insideV w:val="nil"/>
        </w:tcBorders>
        <w:shd w:val="clear" w:color="auto" w:fill="C0C0C0"/>
      </w:tcPr>
    </w:tblStylePr>
  </w:style>
  <w:style w:type="paragraph" w:styleId="Dzeltme">
    <w:name w:val="Revision"/>
    <w:hidden/>
    <w:uiPriority w:val="99"/>
    <w:semiHidden/>
    <w:rsid w:val="002610E9"/>
    <w:rPr>
      <w:rFonts w:ascii="Calibri" w:eastAsia="Calibri" w:hAnsi="Calibri"/>
      <w:sz w:val="22"/>
      <w:szCs w:val="22"/>
      <w:lang w:eastAsia="en-US"/>
    </w:rPr>
  </w:style>
  <w:style w:type="character" w:customStyle="1" w:styleId="apple-converted-space">
    <w:name w:val="apple-converted-space"/>
    <w:rsid w:val="002610E9"/>
  </w:style>
  <w:style w:type="character" w:customStyle="1" w:styleId="Balk1Char1">
    <w:name w:val="Başlık 1 Char1"/>
    <w:link w:val="Balk1"/>
    <w:uiPriority w:val="9"/>
    <w:rsid w:val="00B06B94"/>
    <w:rPr>
      <w:rFonts w:eastAsia="Times New Roman"/>
      <w:b/>
      <w:sz w:val="28"/>
      <w:lang w:val="en-GB" w:eastAsia="ko-KR"/>
    </w:rPr>
  </w:style>
  <w:style w:type="character" w:customStyle="1" w:styleId="Balk2Char1">
    <w:name w:val="Başlık 2 Char1"/>
    <w:uiPriority w:val="9"/>
    <w:rsid w:val="002610E9"/>
    <w:rPr>
      <w:rFonts w:ascii="Cambria" w:eastAsia="Times New Roman" w:hAnsi="Cambria"/>
      <w:b/>
      <w:bCs/>
      <w:i/>
      <w:iCs/>
      <w:sz w:val="28"/>
      <w:szCs w:val="28"/>
      <w:lang w:eastAsia="en-US"/>
    </w:rPr>
  </w:style>
  <w:style w:type="table" w:customStyle="1" w:styleId="AkGlgeleme-Vurgu11">
    <w:name w:val="Açık Gölgeleme - Vurgu 11"/>
    <w:basedOn w:val="NormalTablo"/>
    <w:uiPriority w:val="60"/>
    <w:rsid w:val="002610E9"/>
    <w:rPr>
      <w:rFonts w:ascii="Calibri" w:eastAsia="Calibri" w:hAnsi="Calibri"/>
      <w:color w:val="365F91"/>
    </w:rPr>
    <w:tblPr>
      <w:tblStyleRowBandSize w:val="1"/>
      <w:tblStyleColBandSize w:val="1"/>
      <w:tblBorders>
        <w:top w:val="single" w:sz="8" w:space="0" w:color="4F81BD"/>
        <w:bottom w:val="single" w:sz="8" w:space="0" w:color="4F81BD"/>
      </w:tblBorders>
    </w:tblPr>
    <w:tblStylePr w:type="firstRow">
      <w:pPr>
        <w:spacing w:before="0" w:after="0" w:line="240" w:lineRule="auto"/>
      </w:pPr>
      <w:rPr>
        <w:b/>
        <w:bCs/>
      </w:rPr>
      <w:tblPr/>
      <w:tcPr>
        <w:tcBorders>
          <w:top w:val="single" w:sz="8" w:space="0" w:color="4F81BD"/>
          <w:left w:val="nil"/>
          <w:bottom w:val="single" w:sz="8" w:space="0" w:color="4F81BD"/>
          <w:right w:val="nil"/>
          <w:insideH w:val="nil"/>
          <w:insideV w:val="nil"/>
        </w:tcBorders>
      </w:tcPr>
    </w:tblStylePr>
    <w:tblStylePr w:type="lastRow">
      <w:pPr>
        <w:spacing w:before="0" w:after="0" w:line="240" w:lineRule="auto"/>
      </w:pPr>
      <w:rPr>
        <w:b/>
        <w:bCs/>
      </w:rPr>
      <w:tblPr/>
      <w:tcPr>
        <w:tcBorders>
          <w:top w:val="single" w:sz="8" w:space="0" w:color="4F81BD"/>
          <w:left w:val="nil"/>
          <w:bottom w:val="single" w:sz="8" w:space="0" w:color="4F81BD"/>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cPr>
    </w:tblStylePr>
    <w:tblStylePr w:type="band1Horz">
      <w:tblPr/>
      <w:tcPr>
        <w:tcBorders>
          <w:left w:val="nil"/>
          <w:right w:val="nil"/>
          <w:insideH w:val="nil"/>
          <w:insideV w:val="nil"/>
        </w:tcBorders>
        <w:shd w:val="clear" w:color="auto" w:fill="D3DFEE"/>
      </w:tcPr>
    </w:tblStylePr>
  </w:style>
  <w:style w:type="table" w:styleId="AkGlgeleme-Vurgu6">
    <w:name w:val="Light Shading Accent 6"/>
    <w:basedOn w:val="NormalTablo"/>
    <w:uiPriority w:val="60"/>
    <w:rsid w:val="002610E9"/>
    <w:rPr>
      <w:rFonts w:ascii="Calibri" w:eastAsia="Calibri" w:hAnsi="Calibri"/>
      <w:color w:val="E36C0A"/>
    </w:rPr>
    <w:tblPr>
      <w:tblStyleRowBandSize w:val="1"/>
      <w:tblStyleColBandSize w:val="1"/>
      <w:tblBorders>
        <w:top w:val="single" w:sz="8" w:space="0" w:color="F79646"/>
        <w:bottom w:val="single" w:sz="8" w:space="0" w:color="F79646"/>
      </w:tblBorders>
    </w:tblPr>
    <w:tblStylePr w:type="firstRow">
      <w:pPr>
        <w:spacing w:before="0" w:after="0" w:line="240" w:lineRule="auto"/>
      </w:pPr>
      <w:rPr>
        <w:b/>
        <w:bCs/>
      </w:rPr>
      <w:tblPr/>
      <w:tcPr>
        <w:tcBorders>
          <w:top w:val="single" w:sz="8" w:space="0" w:color="F79646"/>
          <w:left w:val="nil"/>
          <w:bottom w:val="single" w:sz="8" w:space="0" w:color="F79646"/>
          <w:right w:val="nil"/>
          <w:insideH w:val="nil"/>
          <w:insideV w:val="nil"/>
        </w:tcBorders>
      </w:tcPr>
    </w:tblStylePr>
    <w:tblStylePr w:type="lastRow">
      <w:pPr>
        <w:spacing w:before="0" w:after="0" w:line="240" w:lineRule="auto"/>
      </w:pPr>
      <w:rPr>
        <w:b/>
        <w:bCs/>
      </w:rPr>
      <w:tblPr/>
      <w:tcPr>
        <w:tcBorders>
          <w:top w:val="single" w:sz="8" w:space="0" w:color="F79646"/>
          <w:left w:val="nil"/>
          <w:bottom w:val="single" w:sz="8" w:space="0" w:color="F79646"/>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FDE4D0"/>
      </w:tcPr>
    </w:tblStylePr>
    <w:tblStylePr w:type="band1Horz">
      <w:tblPr/>
      <w:tcPr>
        <w:tcBorders>
          <w:left w:val="nil"/>
          <w:right w:val="nil"/>
          <w:insideH w:val="nil"/>
          <w:insideV w:val="nil"/>
        </w:tcBorders>
        <w:shd w:val="clear" w:color="auto" w:fill="FDE4D0"/>
      </w:tcPr>
    </w:tblStylePr>
  </w:style>
  <w:style w:type="table" w:customStyle="1" w:styleId="AkGlgeleme2">
    <w:name w:val="Açık Gölgeleme2"/>
    <w:basedOn w:val="NormalTablo"/>
    <w:uiPriority w:val="60"/>
    <w:rsid w:val="002610E9"/>
    <w:rPr>
      <w:rFonts w:ascii="Calibri" w:eastAsia="Calibri" w:hAnsi="Calibri"/>
      <w:color w:val="000000"/>
    </w:rPr>
    <w:tblPr>
      <w:tblStyleRowBandSize w:val="1"/>
      <w:tblStyleColBandSize w:val="1"/>
      <w:tblBorders>
        <w:top w:val="single" w:sz="8" w:space="0" w:color="000000"/>
        <w:bottom w:val="single" w:sz="8" w:space="0" w:color="000000"/>
      </w:tblBorders>
    </w:tblPr>
    <w:tblStylePr w:type="firstRow">
      <w:pPr>
        <w:spacing w:before="0" w:after="0" w:line="240" w:lineRule="auto"/>
      </w:pPr>
      <w:rPr>
        <w:b/>
        <w:bCs/>
      </w:rPr>
      <w:tblPr/>
      <w:tcPr>
        <w:tcBorders>
          <w:top w:val="single" w:sz="8" w:space="0" w:color="000000"/>
          <w:left w:val="nil"/>
          <w:bottom w:val="single" w:sz="8" w:space="0" w:color="000000"/>
          <w:right w:val="nil"/>
          <w:insideH w:val="nil"/>
          <w:insideV w:val="nil"/>
        </w:tcBorders>
      </w:tcPr>
    </w:tblStylePr>
    <w:tblStylePr w:type="lastRow">
      <w:pPr>
        <w:spacing w:before="0" w:after="0" w:line="240" w:lineRule="auto"/>
      </w:pPr>
      <w:rPr>
        <w:b/>
        <w:bCs/>
      </w:rPr>
      <w:tblPr/>
      <w:tcPr>
        <w:tcBorders>
          <w:top w:val="single" w:sz="8" w:space="0" w:color="000000"/>
          <w:left w:val="nil"/>
          <w:bottom w:val="single" w:sz="8" w:space="0" w:color="000000"/>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cPr>
    </w:tblStylePr>
    <w:tblStylePr w:type="band1Horz">
      <w:tblPr/>
      <w:tcPr>
        <w:tcBorders>
          <w:left w:val="nil"/>
          <w:right w:val="nil"/>
          <w:insideH w:val="nil"/>
          <w:insideV w:val="nil"/>
        </w:tcBorders>
        <w:shd w:val="clear" w:color="auto" w:fill="C0C0C0"/>
      </w:tcPr>
    </w:tblStylePr>
  </w:style>
  <w:style w:type="character" w:customStyle="1" w:styleId="Balk2Char2">
    <w:name w:val="Başlık 2 Char2"/>
    <w:link w:val="Balk2"/>
    <w:uiPriority w:val="9"/>
    <w:rsid w:val="00397BB5"/>
    <w:rPr>
      <w:rFonts w:ascii="Arial" w:eastAsia="Times New Roman" w:hAnsi="Arial"/>
      <w:b/>
      <w:sz w:val="24"/>
      <w:lang w:val="en-GB" w:eastAsia="ko-KR"/>
    </w:rPr>
  </w:style>
  <w:style w:type="table" w:styleId="RenkliListe-Vurgu2">
    <w:name w:val="Colorful List Accent 2"/>
    <w:basedOn w:val="NormalTablo"/>
    <w:uiPriority w:val="72"/>
    <w:rsid w:val="002610E9"/>
    <w:rPr>
      <w:rFonts w:ascii="Calibri" w:eastAsia="Calibri" w:hAnsi="Calibri"/>
      <w:color w:val="000000"/>
    </w:rPr>
    <w:tblPr>
      <w:tblStyleRowBandSize w:val="1"/>
      <w:tblStyleColBandSize w:val="1"/>
    </w:tblPr>
    <w:tcPr>
      <w:shd w:val="clear" w:color="auto" w:fill="F8EDED"/>
    </w:tcPr>
    <w:tblStylePr w:type="firstRow">
      <w:rPr>
        <w:b/>
        <w:bCs/>
        <w:color w:val="FFFFFF"/>
      </w:rPr>
      <w:tblPr/>
      <w:tcPr>
        <w:tcBorders>
          <w:bottom w:val="single" w:sz="12" w:space="0" w:color="FFFFFF"/>
        </w:tcBorders>
        <w:shd w:val="clear" w:color="auto" w:fill="9E3A38"/>
      </w:tcPr>
    </w:tblStylePr>
    <w:tblStylePr w:type="lastRow">
      <w:rPr>
        <w:b/>
        <w:bCs/>
        <w:color w:val="9E3A38"/>
      </w:rPr>
      <w:tblPr/>
      <w:tcPr>
        <w:tcBorders>
          <w:top w:val="single" w:sz="12" w:space="0" w:color="000000"/>
        </w:tcBorders>
        <w:shd w:val="clear" w:color="auto" w:fill="FFFFFF"/>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FD3D2"/>
      </w:tcPr>
    </w:tblStylePr>
    <w:tblStylePr w:type="band1Horz">
      <w:tblPr/>
      <w:tcPr>
        <w:shd w:val="clear" w:color="auto" w:fill="F2DBDB"/>
      </w:tcPr>
    </w:tblStylePr>
  </w:style>
  <w:style w:type="character" w:customStyle="1" w:styleId="Balk4Char">
    <w:name w:val="Başlık 4 Char"/>
    <w:link w:val="Balk4"/>
    <w:uiPriority w:val="9"/>
    <w:rsid w:val="002610E9"/>
    <w:rPr>
      <w:rFonts w:ascii="Arial Narrow" w:eastAsia="Times New Roman" w:hAnsi="Arial Narrow" w:cs="Arial Narrow"/>
      <w:sz w:val="24"/>
      <w:lang w:val="en-GB" w:eastAsia="ko-KR"/>
    </w:rPr>
  </w:style>
  <w:style w:type="table" w:styleId="OrtaGlgeleme1-Vurgu2">
    <w:name w:val="Medium Shading 1 Accent 2"/>
    <w:basedOn w:val="NormalTablo"/>
    <w:uiPriority w:val="63"/>
    <w:rsid w:val="002610E9"/>
    <w:rPr>
      <w:rFonts w:ascii="Calibri" w:eastAsia="Calibri" w:hAnsi="Calibri"/>
    </w:rPr>
    <w:tblPr>
      <w:tblStyleRowBandSize w:val="1"/>
      <w:tblStyleColBandSize w:val="1"/>
      <w:tblBorders>
        <w:top w:val="single" w:sz="8" w:space="0" w:color="CF7B79"/>
        <w:left w:val="single" w:sz="8" w:space="0" w:color="CF7B79"/>
        <w:bottom w:val="single" w:sz="8" w:space="0" w:color="CF7B79"/>
        <w:right w:val="single" w:sz="8" w:space="0" w:color="CF7B79"/>
        <w:insideH w:val="single" w:sz="8" w:space="0" w:color="CF7B79"/>
      </w:tblBorders>
    </w:tblPr>
    <w:tblStylePr w:type="firstRow">
      <w:pPr>
        <w:spacing w:before="0" w:after="0" w:line="240" w:lineRule="auto"/>
      </w:pPr>
      <w:rPr>
        <w:b/>
        <w:bCs/>
        <w:color w:val="FFFFFF"/>
      </w:rPr>
      <w:tblPr/>
      <w:tcPr>
        <w:tcBorders>
          <w:top w:val="single" w:sz="8" w:space="0" w:color="CF7B79"/>
          <w:left w:val="single" w:sz="8" w:space="0" w:color="CF7B79"/>
          <w:bottom w:val="single" w:sz="8" w:space="0" w:color="CF7B79"/>
          <w:right w:val="single" w:sz="8" w:space="0" w:color="CF7B79"/>
          <w:insideH w:val="nil"/>
          <w:insideV w:val="nil"/>
        </w:tcBorders>
        <w:shd w:val="clear" w:color="auto" w:fill="C0504D"/>
      </w:tcPr>
    </w:tblStylePr>
    <w:tblStylePr w:type="lastRow">
      <w:pPr>
        <w:spacing w:before="0" w:after="0" w:line="240" w:lineRule="auto"/>
      </w:pPr>
      <w:rPr>
        <w:b/>
        <w:bCs/>
      </w:rPr>
      <w:tblPr/>
      <w:tcPr>
        <w:tcBorders>
          <w:top w:val="double" w:sz="6" w:space="0" w:color="CF7B79"/>
          <w:left w:val="single" w:sz="8" w:space="0" w:color="CF7B79"/>
          <w:bottom w:val="single" w:sz="8" w:space="0" w:color="CF7B79"/>
          <w:right w:val="single" w:sz="8" w:space="0" w:color="CF7B79"/>
          <w:insideH w:val="nil"/>
          <w:insideV w:val="nil"/>
        </w:tcBorders>
      </w:tcPr>
    </w:tblStylePr>
    <w:tblStylePr w:type="firstCol">
      <w:rPr>
        <w:b/>
        <w:bCs/>
      </w:rPr>
    </w:tblStylePr>
    <w:tblStylePr w:type="lastCol">
      <w:rPr>
        <w:b/>
        <w:bCs/>
      </w:rPr>
    </w:tblStylePr>
    <w:tblStylePr w:type="band1Vert">
      <w:tblPr/>
      <w:tcPr>
        <w:shd w:val="clear" w:color="auto" w:fill="EFD3D2"/>
      </w:tcPr>
    </w:tblStylePr>
    <w:tblStylePr w:type="band1Horz">
      <w:tblPr/>
      <w:tcPr>
        <w:tcBorders>
          <w:insideH w:val="nil"/>
          <w:insideV w:val="nil"/>
        </w:tcBorders>
        <w:shd w:val="clear" w:color="auto" w:fill="EFD3D2"/>
      </w:tcPr>
    </w:tblStylePr>
    <w:tblStylePr w:type="band2Horz">
      <w:tblPr/>
      <w:tcPr>
        <w:tcBorders>
          <w:insideH w:val="nil"/>
          <w:insideV w:val="nil"/>
        </w:tcBorders>
      </w:tcPr>
    </w:tblStylePr>
  </w:style>
  <w:style w:type="numbering" w:customStyle="1" w:styleId="ListeYok1">
    <w:name w:val="Liste Yok1"/>
    <w:next w:val="ListeYok"/>
    <w:uiPriority w:val="99"/>
    <w:semiHidden/>
    <w:unhideWhenUsed/>
    <w:rsid w:val="002610E9"/>
  </w:style>
  <w:style w:type="paragraph" w:customStyle="1" w:styleId="ListeParagraf11">
    <w:name w:val="Liste Paragraf11"/>
    <w:basedOn w:val="Normal"/>
    <w:rsid w:val="002610E9"/>
    <w:pPr>
      <w:spacing w:after="200" w:line="276" w:lineRule="auto"/>
      <w:ind w:left="720"/>
      <w:contextualSpacing/>
    </w:pPr>
    <w:rPr>
      <w:rFonts w:ascii="Calibri" w:hAnsi="Calibri"/>
      <w:sz w:val="22"/>
      <w:szCs w:val="22"/>
      <w:lang w:val="tr-TR" w:eastAsia="en-US"/>
    </w:rPr>
  </w:style>
  <w:style w:type="paragraph" w:customStyle="1" w:styleId="2-OrtaBaslk">
    <w:name w:val="2-Orta Baslık"/>
    <w:rsid w:val="002610E9"/>
    <w:pPr>
      <w:jc w:val="center"/>
    </w:pPr>
    <w:rPr>
      <w:rFonts w:eastAsia="ヒラギノ明朝 Pro W3" w:hAnsi="Times"/>
      <w:b/>
      <w:sz w:val="19"/>
      <w:lang w:eastAsia="en-US"/>
    </w:rPr>
  </w:style>
  <w:style w:type="paragraph" w:customStyle="1" w:styleId="xl63">
    <w:name w:val="xl63"/>
    <w:basedOn w:val="Normal"/>
    <w:rsid w:val="002610E9"/>
    <w:pPr>
      <w:spacing w:before="100" w:beforeAutospacing="1" w:after="100" w:afterAutospacing="1"/>
      <w:textAlignment w:val="center"/>
    </w:pPr>
    <w:rPr>
      <w:rFonts w:ascii="Times New Roman TUR" w:hAnsi="Times New Roman TUR" w:cs="Times New Roman TUR"/>
      <w:b/>
      <w:bCs/>
      <w:szCs w:val="24"/>
      <w:lang w:val="tr-TR" w:eastAsia="tr-TR"/>
    </w:rPr>
  </w:style>
  <w:style w:type="paragraph" w:customStyle="1" w:styleId="xl64">
    <w:name w:val="xl64"/>
    <w:basedOn w:val="Normal"/>
    <w:rsid w:val="002610E9"/>
    <w:pPr>
      <w:spacing w:before="100" w:beforeAutospacing="1" w:after="100" w:afterAutospacing="1"/>
      <w:textAlignment w:val="center"/>
    </w:pPr>
    <w:rPr>
      <w:rFonts w:ascii="Times New Roman TUR" w:hAnsi="Times New Roman TUR" w:cs="Times New Roman TUR"/>
      <w:sz w:val="18"/>
      <w:szCs w:val="18"/>
      <w:lang w:val="tr-TR" w:eastAsia="tr-TR"/>
    </w:rPr>
  </w:style>
  <w:style w:type="table" w:styleId="OrtaKlavuz2-Vurgu1">
    <w:name w:val="Medium Grid 2 Accent 1"/>
    <w:basedOn w:val="NormalTablo"/>
    <w:uiPriority w:val="68"/>
    <w:rsid w:val="002610E9"/>
    <w:rPr>
      <w:rFonts w:ascii="Cambria" w:eastAsia="Times New Roman" w:hAnsi="Cambria"/>
      <w:color w:val="000000"/>
    </w:rPr>
    <w:tblPr>
      <w:tblStyleRowBandSize w:val="1"/>
      <w:tblStyleColBandSize w:val="1"/>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Pr>
    <w:tcPr>
      <w:shd w:val="clear" w:color="auto" w:fill="D3DFEE"/>
    </w:tcPr>
    <w:tblStylePr w:type="firstRow">
      <w:rPr>
        <w:b/>
        <w:bCs/>
        <w:color w:val="000000"/>
      </w:rPr>
      <w:tblPr/>
      <w:tcPr>
        <w:shd w:val="clear" w:color="auto" w:fill="EDF2F8"/>
      </w:tcPr>
    </w:tblStylePr>
    <w:tblStylePr w:type="lastRow">
      <w:rPr>
        <w:b/>
        <w:bCs/>
        <w:color w:val="000000"/>
      </w:rPr>
      <w:tblPr/>
      <w:tcPr>
        <w:tcBorders>
          <w:top w:val="single" w:sz="12" w:space="0" w:color="000000"/>
          <w:left w:val="nil"/>
          <w:bottom w:val="nil"/>
          <w:right w:val="nil"/>
          <w:insideH w:val="nil"/>
          <w:insideV w:val="nil"/>
        </w:tcBorders>
        <w:shd w:val="clear" w:color="auto" w:fill="FFFFFF"/>
      </w:tcPr>
    </w:tblStylePr>
    <w:tblStylePr w:type="firstCol">
      <w:rPr>
        <w:b/>
        <w:bCs/>
        <w:color w:val="000000"/>
      </w:rPr>
      <w:tblPr/>
      <w:tcPr>
        <w:tcBorders>
          <w:top w:val="nil"/>
          <w:left w:val="nil"/>
          <w:bottom w:val="nil"/>
          <w:right w:val="nil"/>
          <w:insideH w:val="nil"/>
          <w:insideV w:val="nil"/>
        </w:tcBorders>
        <w:shd w:val="clear" w:color="auto" w:fill="FFFFFF"/>
      </w:tcPr>
    </w:tblStylePr>
    <w:tblStylePr w:type="lastCol">
      <w:rPr>
        <w:b w:val="0"/>
        <w:bCs w:val="0"/>
        <w:color w:val="000000"/>
      </w:rPr>
      <w:tblPr/>
      <w:tcPr>
        <w:tcBorders>
          <w:top w:val="nil"/>
          <w:left w:val="nil"/>
          <w:bottom w:val="nil"/>
          <w:right w:val="nil"/>
          <w:insideH w:val="nil"/>
          <w:insideV w:val="nil"/>
        </w:tcBorders>
        <w:shd w:val="clear" w:color="auto" w:fill="DBE5F1"/>
      </w:tcPr>
    </w:tblStylePr>
    <w:tblStylePr w:type="band1Vert">
      <w:tblPr/>
      <w:tcPr>
        <w:shd w:val="clear" w:color="auto" w:fill="A7BFDE"/>
      </w:tcPr>
    </w:tblStylePr>
    <w:tblStylePr w:type="band1Horz">
      <w:tblPr/>
      <w:tcPr>
        <w:tcBorders>
          <w:insideH w:val="single" w:sz="6" w:space="0" w:color="4F81BD"/>
          <w:insideV w:val="single" w:sz="6" w:space="0" w:color="4F81BD"/>
        </w:tcBorders>
        <w:shd w:val="clear" w:color="auto" w:fill="A7BFDE"/>
      </w:tcPr>
    </w:tblStylePr>
    <w:tblStylePr w:type="nwCell">
      <w:tblPr/>
      <w:tcPr>
        <w:shd w:val="clear" w:color="auto" w:fill="FFFFFF"/>
      </w:tcPr>
    </w:tblStylePr>
  </w:style>
  <w:style w:type="table" w:customStyle="1" w:styleId="AkListe-Vurgu11">
    <w:name w:val="Açık Liste - Vurgu 11"/>
    <w:basedOn w:val="NormalTablo"/>
    <w:uiPriority w:val="61"/>
    <w:rsid w:val="002610E9"/>
    <w:rPr>
      <w:rFonts w:eastAsia="Times New Roman"/>
    </w:rPr>
    <w:tblPr>
      <w:tblStyleRowBandSize w:val="1"/>
      <w:tblStyleColBandSize w:val="1"/>
      <w:tblBorders>
        <w:top w:val="single" w:sz="8" w:space="0" w:color="4F81BD"/>
        <w:left w:val="single" w:sz="8" w:space="0" w:color="4F81BD"/>
        <w:bottom w:val="single" w:sz="8" w:space="0" w:color="4F81BD"/>
        <w:right w:val="single" w:sz="8" w:space="0" w:color="4F81BD"/>
      </w:tblBorders>
    </w:tblPr>
    <w:tblStylePr w:type="firstRow">
      <w:pPr>
        <w:spacing w:before="0" w:after="0" w:line="240" w:lineRule="auto"/>
      </w:pPr>
      <w:rPr>
        <w:b/>
        <w:bCs/>
        <w:color w:val="FFFFFF"/>
      </w:rPr>
      <w:tblPr/>
      <w:tcPr>
        <w:shd w:val="clear" w:color="auto" w:fill="4F81BD"/>
      </w:tcPr>
    </w:tblStylePr>
    <w:tblStylePr w:type="lastRow">
      <w:pPr>
        <w:spacing w:before="0" w:after="0" w:line="240" w:lineRule="auto"/>
      </w:pPr>
      <w:rPr>
        <w:b/>
        <w:bCs/>
      </w:rPr>
      <w:tblPr/>
      <w:tcPr>
        <w:tcBorders>
          <w:top w:val="double" w:sz="6" w:space="0" w:color="4F81BD"/>
          <w:left w:val="single" w:sz="8" w:space="0" w:color="4F81BD"/>
          <w:bottom w:val="single" w:sz="8" w:space="0" w:color="4F81BD"/>
          <w:right w:val="single" w:sz="8" w:space="0" w:color="4F81BD"/>
        </w:tcBorders>
      </w:tcPr>
    </w:tblStylePr>
    <w:tblStylePr w:type="firstCol">
      <w:rPr>
        <w:b/>
        <w:bCs/>
      </w:rPr>
    </w:tblStylePr>
    <w:tblStylePr w:type="lastCol">
      <w:rPr>
        <w:b/>
        <w:bCs/>
      </w:rPr>
    </w:tblStylePr>
    <w:tblStylePr w:type="band1Vert">
      <w:tblPr/>
      <w:tcPr>
        <w:tcBorders>
          <w:top w:val="single" w:sz="8" w:space="0" w:color="4F81BD"/>
          <w:left w:val="single" w:sz="8" w:space="0" w:color="4F81BD"/>
          <w:bottom w:val="single" w:sz="8" w:space="0" w:color="4F81BD"/>
          <w:right w:val="single" w:sz="8" w:space="0" w:color="4F81BD"/>
        </w:tcBorders>
      </w:tcPr>
    </w:tblStylePr>
    <w:tblStylePr w:type="band1Horz">
      <w:tblPr/>
      <w:tcPr>
        <w:tcBorders>
          <w:top w:val="single" w:sz="8" w:space="0" w:color="4F81BD"/>
          <w:left w:val="single" w:sz="8" w:space="0" w:color="4F81BD"/>
          <w:bottom w:val="single" w:sz="8" w:space="0" w:color="4F81BD"/>
          <w:right w:val="single" w:sz="8" w:space="0" w:color="4F81BD"/>
        </w:tcBorders>
      </w:tcPr>
    </w:tblStylePr>
  </w:style>
  <w:style w:type="table" w:styleId="KoyuListe-Vurgu1">
    <w:name w:val="Dark List Accent 1"/>
    <w:basedOn w:val="NormalTablo"/>
    <w:uiPriority w:val="70"/>
    <w:rsid w:val="002610E9"/>
    <w:rPr>
      <w:rFonts w:eastAsia="Times New Roman"/>
      <w:color w:val="FFFFFF"/>
    </w:rPr>
    <w:tblPr>
      <w:tblStyleRowBandSize w:val="1"/>
      <w:tblStyleColBandSize w:val="1"/>
    </w:tblPr>
    <w:tcPr>
      <w:shd w:val="clear" w:color="auto" w:fill="4F81BD"/>
    </w:tcPr>
    <w:tblStylePr w:type="firstRow">
      <w:rPr>
        <w:b/>
        <w:bCs/>
      </w:rPr>
      <w:tblPr/>
      <w:tcPr>
        <w:tcBorders>
          <w:top w:val="nil"/>
          <w:left w:val="nil"/>
          <w:bottom w:val="single" w:sz="18" w:space="0" w:color="FFFFFF"/>
          <w:right w:val="nil"/>
          <w:insideH w:val="nil"/>
          <w:insideV w:val="nil"/>
        </w:tcBorders>
        <w:shd w:val="clear" w:color="auto" w:fill="000000"/>
      </w:tcPr>
    </w:tblStylePr>
    <w:tblStylePr w:type="lastRow">
      <w:tblPr/>
      <w:tcPr>
        <w:tcBorders>
          <w:top w:val="single" w:sz="18" w:space="0" w:color="FFFFFF"/>
          <w:left w:val="nil"/>
          <w:bottom w:val="nil"/>
          <w:right w:val="nil"/>
          <w:insideH w:val="nil"/>
          <w:insideV w:val="nil"/>
        </w:tcBorders>
        <w:shd w:val="clear" w:color="auto" w:fill="243F60"/>
      </w:tcPr>
    </w:tblStylePr>
    <w:tblStylePr w:type="firstCol">
      <w:tblPr/>
      <w:tcPr>
        <w:tcBorders>
          <w:top w:val="nil"/>
          <w:left w:val="nil"/>
          <w:bottom w:val="nil"/>
          <w:right w:val="single" w:sz="18" w:space="0" w:color="FFFFFF"/>
          <w:insideH w:val="nil"/>
          <w:insideV w:val="nil"/>
        </w:tcBorders>
        <w:shd w:val="clear" w:color="auto" w:fill="365F91"/>
      </w:tcPr>
    </w:tblStylePr>
    <w:tblStylePr w:type="lastCol">
      <w:tblPr/>
      <w:tcPr>
        <w:tcBorders>
          <w:top w:val="nil"/>
          <w:left w:val="single" w:sz="18" w:space="0" w:color="FFFFFF"/>
          <w:bottom w:val="nil"/>
          <w:right w:val="nil"/>
          <w:insideH w:val="nil"/>
          <w:insideV w:val="nil"/>
        </w:tcBorders>
        <w:shd w:val="clear" w:color="auto" w:fill="365F91"/>
      </w:tcPr>
    </w:tblStylePr>
    <w:tblStylePr w:type="band1Vert">
      <w:tblPr/>
      <w:tcPr>
        <w:tcBorders>
          <w:top w:val="nil"/>
          <w:left w:val="nil"/>
          <w:bottom w:val="nil"/>
          <w:right w:val="nil"/>
          <w:insideH w:val="nil"/>
          <w:insideV w:val="nil"/>
        </w:tcBorders>
        <w:shd w:val="clear" w:color="auto" w:fill="365F91"/>
      </w:tcPr>
    </w:tblStylePr>
    <w:tblStylePr w:type="band1Horz">
      <w:tblPr/>
      <w:tcPr>
        <w:tcBorders>
          <w:top w:val="nil"/>
          <w:left w:val="nil"/>
          <w:bottom w:val="nil"/>
          <w:right w:val="nil"/>
          <w:insideH w:val="nil"/>
          <w:insideV w:val="nil"/>
        </w:tcBorders>
        <w:shd w:val="clear" w:color="auto" w:fill="365F91"/>
      </w:tcPr>
    </w:tblStylePr>
  </w:style>
  <w:style w:type="table" w:styleId="TabloWeb1">
    <w:name w:val="Table Web 1"/>
    <w:basedOn w:val="NormalTablo"/>
    <w:rsid w:val="002610E9"/>
    <w:rPr>
      <w:rFonts w:eastAsia="Times New Roman"/>
    </w:rPr>
    <w:tblPr>
      <w:tblCellSpacing w:w="20" w:type="dxa"/>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paragraph" w:styleId="HTMLncedenBiimlendirilmi">
    <w:name w:val="HTML Preformatted"/>
    <w:basedOn w:val="Normal"/>
    <w:link w:val="HTMLncedenBiimlendirilmiChar"/>
    <w:uiPriority w:val="99"/>
    <w:unhideWhenUsed/>
    <w:rsid w:val="002610E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color w:val="000000"/>
      <w:sz w:val="14"/>
      <w:szCs w:val="14"/>
      <w:lang w:val="tr-TR" w:eastAsia="tr-TR"/>
    </w:rPr>
  </w:style>
  <w:style w:type="character" w:customStyle="1" w:styleId="HTMLncedenBiimlendirilmiChar">
    <w:name w:val="HTML Önceden Biçimlendirilmiş Char"/>
    <w:link w:val="HTMLncedenBiimlendirilmi"/>
    <w:uiPriority w:val="99"/>
    <w:rsid w:val="002610E9"/>
    <w:rPr>
      <w:rFonts w:ascii="Courier New" w:eastAsia="Times New Roman" w:hAnsi="Courier New" w:cs="Courier New"/>
      <w:color w:val="000000"/>
      <w:sz w:val="14"/>
      <w:szCs w:val="14"/>
    </w:rPr>
  </w:style>
  <w:style w:type="paragraph" w:customStyle="1" w:styleId="StilKaln">
    <w:name w:val="Stil Kalın"/>
    <w:basedOn w:val="Normal"/>
    <w:rsid w:val="002610E9"/>
    <w:rPr>
      <w:b/>
      <w:bCs/>
      <w:lang w:val="tr-TR" w:eastAsia="tr-TR"/>
    </w:rPr>
  </w:style>
  <w:style w:type="paragraph" w:customStyle="1" w:styleId="xl22">
    <w:name w:val="xl22"/>
    <w:basedOn w:val="Normal"/>
    <w:rsid w:val="002610E9"/>
    <w:pPr>
      <w:spacing w:before="100" w:beforeAutospacing="1" w:after="100" w:afterAutospacing="1"/>
      <w:textAlignment w:val="center"/>
    </w:pPr>
    <w:rPr>
      <w:b/>
      <w:bCs/>
      <w:szCs w:val="24"/>
      <w:lang w:val="tr-TR" w:eastAsia="tr-TR"/>
    </w:rPr>
  </w:style>
  <w:style w:type="paragraph" w:customStyle="1" w:styleId="xl23">
    <w:name w:val="xl23"/>
    <w:basedOn w:val="Normal"/>
    <w:rsid w:val="002610E9"/>
    <w:pPr>
      <w:spacing w:before="100" w:beforeAutospacing="1" w:after="100" w:afterAutospacing="1"/>
      <w:textAlignment w:val="center"/>
    </w:pPr>
    <w:rPr>
      <w:sz w:val="18"/>
      <w:szCs w:val="18"/>
      <w:lang w:val="tr-TR" w:eastAsia="tr-TR"/>
    </w:rPr>
  </w:style>
  <w:style w:type="paragraph" w:customStyle="1" w:styleId="xl24">
    <w:name w:val="xl24"/>
    <w:basedOn w:val="Normal"/>
    <w:rsid w:val="002610E9"/>
    <w:pPr>
      <w:pBdr>
        <w:top w:val="single" w:sz="4" w:space="0" w:color="auto"/>
        <w:bottom w:val="single" w:sz="4" w:space="0" w:color="auto"/>
      </w:pBdr>
      <w:spacing w:before="100" w:beforeAutospacing="1" w:after="100" w:afterAutospacing="1"/>
      <w:textAlignment w:val="center"/>
    </w:pPr>
    <w:rPr>
      <w:sz w:val="18"/>
      <w:szCs w:val="18"/>
      <w:lang w:val="tr-TR" w:eastAsia="tr-TR"/>
    </w:rPr>
  </w:style>
  <w:style w:type="paragraph" w:customStyle="1" w:styleId="xl25">
    <w:name w:val="xl25"/>
    <w:basedOn w:val="Normal"/>
    <w:rsid w:val="002610E9"/>
    <w:pPr>
      <w:pBdr>
        <w:top w:val="single" w:sz="4" w:space="0" w:color="auto"/>
        <w:left w:val="single" w:sz="8" w:space="9" w:color="auto"/>
        <w:bottom w:val="single" w:sz="4" w:space="0" w:color="auto"/>
      </w:pBdr>
      <w:spacing w:before="100" w:beforeAutospacing="1" w:after="100" w:afterAutospacing="1"/>
      <w:ind w:firstLineChars="100" w:firstLine="100"/>
      <w:textAlignment w:val="center"/>
    </w:pPr>
    <w:rPr>
      <w:sz w:val="18"/>
      <w:szCs w:val="18"/>
      <w:lang w:val="tr-TR" w:eastAsia="tr-TR"/>
    </w:rPr>
  </w:style>
  <w:style w:type="paragraph" w:customStyle="1" w:styleId="xl26">
    <w:name w:val="xl26"/>
    <w:basedOn w:val="Normal"/>
    <w:rsid w:val="002610E9"/>
    <w:pPr>
      <w:pBdr>
        <w:top w:val="single" w:sz="4" w:space="0" w:color="auto"/>
        <w:left w:val="single" w:sz="8" w:space="0" w:color="auto"/>
        <w:bottom w:val="single" w:sz="4" w:space="0" w:color="auto"/>
        <w:right w:val="single" w:sz="4" w:space="0" w:color="auto"/>
      </w:pBdr>
      <w:spacing w:before="100" w:beforeAutospacing="1" w:after="100" w:afterAutospacing="1"/>
      <w:textAlignment w:val="center"/>
    </w:pPr>
    <w:rPr>
      <w:sz w:val="18"/>
      <w:szCs w:val="18"/>
      <w:lang w:val="tr-TR" w:eastAsia="tr-TR"/>
    </w:rPr>
  </w:style>
  <w:style w:type="paragraph" w:customStyle="1" w:styleId="xl27">
    <w:name w:val="xl27"/>
    <w:basedOn w:val="Normal"/>
    <w:rsid w:val="002610E9"/>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sz w:val="18"/>
      <w:szCs w:val="18"/>
      <w:lang w:val="tr-TR" w:eastAsia="tr-TR"/>
    </w:rPr>
  </w:style>
  <w:style w:type="paragraph" w:customStyle="1" w:styleId="xl28">
    <w:name w:val="xl28"/>
    <w:basedOn w:val="Normal"/>
    <w:rsid w:val="002610E9"/>
    <w:pPr>
      <w:pBdr>
        <w:top w:val="single" w:sz="4" w:space="0" w:color="auto"/>
        <w:left w:val="single" w:sz="4" w:space="0" w:color="auto"/>
        <w:bottom w:val="single" w:sz="4" w:space="0" w:color="auto"/>
        <w:right w:val="single" w:sz="8" w:space="0" w:color="auto"/>
      </w:pBdr>
      <w:spacing w:before="100" w:beforeAutospacing="1" w:after="100" w:afterAutospacing="1"/>
      <w:textAlignment w:val="center"/>
    </w:pPr>
    <w:rPr>
      <w:sz w:val="18"/>
      <w:szCs w:val="18"/>
      <w:lang w:val="tr-TR" w:eastAsia="tr-TR"/>
    </w:rPr>
  </w:style>
  <w:style w:type="paragraph" w:customStyle="1" w:styleId="xl29">
    <w:name w:val="xl29"/>
    <w:basedOn w:val="Normal"/>
    <w:rsid w:val="002610E9"/>
    <w:pPr>
      <w:pBdr>
        <w:top w:val="single" w:sz="4" w:space="0" w:color="auto"/>
        <w:bottom w:val="single" w:sz="4" w:space="0" w:color="auto"/>
        <w:right w:val="single" w:sz="4" w:space="0" w:color="auto"/>
      </w:pBdr>
      <w:spacing w:before="100" w:beforeAutospacing="1" w:after="100" w:afterAutospacing="1"/>
      <w:textAlignment w:val="center"/>
    </w:pPr>
    <w:rPr>
      <w:sz w:val="18"/>
      <w:szCs w:val="18"/>
      <w:lang w:val="tr-TR" w:eastAsia="tr-TR"/>
    </w:rPr>
  </w:style>
  <w:style w:type="paragraph" w:customStyle="1" w:styleId="xl30">
    <w:name w:val="xl30"/>
    <w:basedOn w:val="Normal"/>
    <w:rsid w:val="002610E9"/>
    <w:pPr>
      <w:pBdr>
        <w:left w:val="single" w:sz="8" w:space="0" w:color="auto"/>
        <w:bottom w:val="single" w:sz="4" w:space="0" w:color="auto"/>
      </w:pBdr>
      <w:spacing w:before="100" w:beforeAutospacing="1" w:after="100" w:afterAutospacing="1"/>
      <w:textAlignment w:val="center"/>
    </w:pPr>
    <w:rPr>
      <w:b/>
      <w:bCs/>
      <w:sz w:val="18"/>
      <w:szCs w:val="18"/>
      <w:lang w:val="tr-TR" w:eastAsia="tr-TR"/>
    </w:rPr>
  </w:style>
  <w:style w:type="paragraph" w:customStyle="1" w:styleId="xl31">
    <w:name w:val="xl31"/>
    <w:basedOn w:val="Normal"/>
    <w:rsid w:val="002610E9"/>
    <w:pPr>
      <w:pBdr>
        <w:bottom w:val="single" w:sz="4" w:space="0" w:color="auto"/>
        <w:right w:val="single" w:sz="4" w:space="0" w:color="auto"/>
      </w:pBdr>
      <w:spacing w:before="100" w:beforeAutospacing="1" w:after="100" w:afterAutospacing="1"/>
      <w:textAlignment w:val="center"/>
    </w:pPr>
    <w:rPr>
      <w:sz w:val="18"/>
      <w:szCs w:val="18"/>
      <w:lang w:val="tr-TR" w:eastAsia="tr-TR"/>
    </w:rPr>
  </w:style>
  <w:style w:type="paragraph" w:customStyle="1" w:styleId="xl32">
    <w:name w:val="xl32"/>
    <w:basedOn w:val="Normal"/>
    <w:rsid w:val="002610E9"/>
    <w:pPr>
      <w:pBdr>
        <w:left w:val="single" w:sz="4" w:space="0" w:color="auto"/>
        <w:bottom w:val="single" w:sz="4" w:space="0" w:color="auto"/>
        <w:right w:val="single" w:sz="4" w:space="0" w:color="auto"/>
      </w:pBdr>
      <w:spacing w:before="100" w:beforeAutospacing="1" w:after="100" w:afterAutospacing="1"/>
      <w:textAlignment w:val="center"/>
    </w:pPr>
    <w:rPr>
      <w:sz w:val="18"/>
      <w:szCs w:val="18"/>
      <w:lang w:val="tr-TR" w:eastAsia="tr-TR"/>
    </w:rPr>
  </w:style>
  <w:style w:type="paragraph" w:customStyle="1" w:styleId="xl33">
    <w:name w:val="xl33"/>
    <w:basedOn w:val="Normal"/>
    <w:rsid w:val="002610E9"/>
    <w:pPr>
      <w:pBdr>
        <w:left w:val="single" w:sz="4" w:space="0" w:color="auto"/>
        <w:bottom w:val="single" w:sz="4" w:space="0" w:color="auto"/>
        <w:right w:val="single" w:sz="8" w:space="0" w:color="auto"/>
      </w:pBdr>
      <w:spacing w:before="100" w:beforeAutospacing="1" w:after="100" w:afterAutospacing="1"/>
      <w:textAlignment w:val="center"/>
    </w:pPr>
    <w:rPr>
      <w:sz w:val="18"/>
      <w:szCs w:val="18"/>
      <w:lang w:val="tr-TR" w:eastAsia="tr-TR"/>
    </w:rPr>
  </w:style>
  <w:style w:type="paragraph" w:customStyle="1" w:styleId="xl34">
    <w:name w:val="xl34"/>
    <w:basedOn w:val="Normal"/>
    <w:rsid w:val="002610E9"/>
    <w:pPr>
      <w:pBdr>
        <w:top w:val="single" w:sz="8" w:space="0" w:color="auto"/>
        <w:left w:val="single" w:sz="8" w:space="0" w:color="auto"/>
        <w:bottom w:val="single" w:sz="4" w:space="0" w:color="auto"/>
      </w:pBdr>
      <w:spacing w:before="100" w:beforeAutospacing="1" w:after="100" w:afterAutospacing="1"/>
      <w:textAlignment w:val="center"/>
    </w:pPr>
    <w:rPr>
      <w:b/>
      <w:bCs/>
      <w:sz w:val="18"/>
      <w:szCs w:val="18"/>
      <w:lang w:val="tr-TR" w:eastAsia="tr-TR"/>
    </w:rPr>
  </w:style>
  <w:style w:type="paragraph" w:customStyle="1" w:styleId="xl35">
    <w:name w:val="xl35"/>
    <w:basedOn w:val="Normal"/>
    <w:rsid w:val="002610E9"/>
    <w:pPr>
      <w:pBdr>
        <w:top w:val="single" w:sz="8" w:space="0" w:color="auto"/>
        <w:bottom w:val="single" w:sz="4" w:space="0" w:color="auto"/>
      </w:pBdr>
      <w:spacing w:before="100" w:beforeAutospacing="1" w:after="100" w:afterAutospacing="1"/>
      <w:textAlignment w:val="center"/>
    </w:pPr>
    <w:rPr>
      <w:sz w:val="18"/>
      <w:szCs w:val="18"/>
      <w:lang w:val="tr-TR" w:eastAsia="tr-TR"/>
    </w:rPr>
  </w:style>
  <w:style w:type="paragraph" w:customStyle="1" w:styleId="xl36">
    <w:name w:val="xl36"/>
    <w:basedOn w:val="Normal"/>
    <w:rsid w:val="002610E9"/>
    <w:pPr>
      <w:pBdr>
        <w:top w:val="single" w:sz="8" w:space="0" w:color="auto"/>
        <w:bottom w:val="single" w:sz="4" w:space="0" w:color="auto"/>
        <w:right w:val="single" w:sz="8" w:space="0" w:color="auto"/>
      </w:pBdr>
      <w:spacing w:before="100" w:beforeAutospacing="1" w:after="100" w:afterAutospacing="1"/>
      <w:textAlignment w:val="center"/>
    </w:pPr>
    <w:rPr>
      <w:sz w:val="18"/>
      <w:szCs w:val="18"/>
      <w:lang w:val="tr-TR" w:eastAsia="tr-TR"/>
    </w:rPr>
  </w:style>
  <w:style w:type="paragraph" w:customStyle="1" w:styleId="xl37">
    <w:name w:val="xl37"/>
    <w:basedOn w:val="Normal"/>
    <w:rsid w:val="002610E9"/>
    <w:pPr>
      <w:pBdr>
        <w:top w:val="single" w:sz="4" w:space="0" w:color="auto"/>
        <w:left w:val="single" w:sz="8" w:space="9" w:color="auto"/>
        <w:bottom w:val="single" w:sz="4" w:space="0" w:color="auto"/>
      </w:pBdr>
      <w:spacing w:before="100" w:beforeAutospacing="1" w:after="100" w:afterAutospacing="1"/>
      <w:ind w:firstLineChars="100" w:firstLine="100"/>
      <w:textAlignment w:val="center"/>
    </w:pPr>
    <w:rPr>
      <w:b/>
      <w:bCs/>
      <w:sz w:val="18"/>
      <w:szCs w:val="18"/>
      <w:lang w:val="tr-TR" w:eastAsia="tr-TR"/>
    </w:rPr>
  </w:style>
  <w:style w:type="paragraph" w:customStyle="1" w:styleId="xl38">
    <w:name w:val="xl38"/>
    <w:basedOn w:val="Normal"/>
    <w:rsid w:val="002610E9"/>
    <w:pPr>
      <w:pBdr>
        <w:top w:val="single" w:sz="8" w:space="0" w:color="auto"/>
        <w:left w:val="single" w:sz="8" w:space="0" w:color="auto"/>
        <w:bottom w:val="single" w:sz="8" w:space="0" w:color="auto"/>
        <w:right w:val="single" w:sz="8" w:space="0" w:color="auto"/>
      </w:pBdr>
      <w:spacing w:before="100" w:beforeAutospacing="1" w:after="100" w:afterAutospacing="1"/>
      <w:jc w:val="right"/>
      <w:textAlignment w:val="center"/>
    </w:pPr>
    <w:rPr>
      <w:b/>
      <w:bCs/>
      <w:sz w:val="18"/>
      <w:szCs w:val="18"/>
      <w:lang w:val="tr-TR" w:eastAsia="tr-TR"/>
    </w:rPr>
  </w:style>
  <w:style w:type="paragraph" w:customStyle="1" w:styleId="xl39">
    <w:name w:val="xl39"/>
    <w:basedOn w:val="Normal"/>
    <w:rsid w:val="002610E9"/>
    <w:pPr>
      <w:pBdr>
        <w:top w:val="single" w:sz="8" w:space="0" w:color="auto"/>
        <w:left w:val="single" w:sz="8" w:space="0" w:color="auto"/>
        <w:bottom w:val="single" w:sz="8" w:space="0" w:color="auto"/>
        <w:right w:val="single" w:sz="8" w:space="0" w:color="auto"/>
      </w:pBdr>
      <w:spacing w:before="100" w:beforeAutospacing="1" w:after="100" w:afterAutospacing="1"/>
      <w:textAlignment w:val="center"/>
    </w:pPr>
    <w:rPr>
      <w:b/>
      <w:bCs/>
      <w:sz w:val="18"/>
      <w:szCs w:val="18"/>
      <w:lang w:val="tr-TR" w:eastAsia="tr-TR"/>
    </w:rPr>
  </w:style>
  <w:style w:type="paragraph" w:customStyle="1" w:styleId="xl40">
    <w:name w:val="xl40"/>
    <w:basedOn w:val="Normal"/>
    <w:rsid w:val="002610E9"/>
    <w:pPr>
      <w:pBdr>
        <w:top w:val="single" w:sz="4" w:space="0" w:color="auto"/>
        <w:left w:val="single" w:sz="8" w:space="9" w:color="auto"/>
      </w:pBdr>
      <w:spacing w:before="100" w:beforeAutospacing="1" w:after="100" w:afterAutospacing="1"/>
      <w:ind w:firstLineChars="100" w:firstLine="100"/>
      <w:textAlignment w:val="center"/>
    </w:pPr>
    <w:rPr>
      <w:sz w:val="18"/>
      <w:szCs w:val="18"/>
      <w:lang w:val="tr-TR" w:eastAsia="tr-TR"/>
    </w:rPr>
  </w:style>
  <w:style w:type="paragraph" w:customStyle="1" w:styleId="xl41">
    <w:name w:val="xl41"/>
    <w:basedOn w:val="Normal"/>
    <w:rsid w:val="002610E9"/>
    <w:pPr>
      <w:pBdr>
        <w:top w:val="single" w:sz="4" w:space="0" w:color="auto"/>
        <w:left w:val="single" w:sz="8" w:space="0" w:color="auto"/>
        <w:right w:val="single" w:sz="4" w:space="0" w:color="auto"/>
      </w:pBdr>
      <w:spacing w:before="100" w:beforeAutospacing="1" w:after="100" w:afterAutospacing="1"/>
      <w:textAlignment w:val="center"/>
    </w:pPr>
    <w:rPr>
      <w:sz w:val="18"/>
      <w:szCs w:val="18"/>
      <w:lang w:val="tr-TR" w:eastAsia="tr-TR"/>
    </w:rPr>
  </w:style>
  <w:style w:type="paragraph" w:customStyle="1" w:styleId="xl42">
    <w:name w:val="xl42"/>
    <w:basedOn w:val="Normal"/>
    <w:rsid w:val="002610E9"/>
    <w:pPr>
      <w:pBdr>
        <w:top w:val="single" w:sz="4" w:space="0" w:color="auto"/>
        <w:left w:val="single" w:sz="4" w:space="0" w:color="auto"/>
        <w:right w:val="single" w:sz="4" w:space="0" w:color="auto"/>
      </w:pBdr>
      <w:spacing w:before="100" w:beforeAutospacing="1" w:after="100" w:afterAutospacing="1"/>
      <w:textAlignment w:val="center"/>
    </w:pPr>
    <w:rPr>
      <w:sz w:val="18"/>
      <w:szCs w:val="18"/>
      <w:lang w:val="tr-TR" w:eastAsia="tr-TR"/>
    </w:rPr>
  </w:style>
  <w:style w:type="paragraph" w:customStyle="1" w:styleId="xl43">
    <w:name w:val="xl43"/>
    <w:basedOn w:val="Normal"/>
    <w:rsid w:val="002610E9"/>
    <w:pPr>
      <w:pBdr>
        <w:top w:val="single" w:sz="4" w:space="0" w:color="auto"/>
        <w:left w:val="single" w:sz="4" w:space="0" w:color="auto"/>
        <w:right w:val="single" w:sz="8" w:space="0" w:color="auto"/>
      </w:pBdr>
      <w:spacing w:before="100" w:beforeAutospacing="1" w:after="100" w:afterAutospacing="1"/>
      <w:textAlignment w:val="center"/>
    </w:pPr>
    <w:rPr>
      <w:sz w:val="18"/>
      <w:szCs w:val="18"/>
      <w:lang w:val="tr-TR" w:eastAsia="tr-TR"/>
    </w:rPr>
  </w:style>
  <w:style w:type="paragraph" w:customStyle="1" w:styleId="xl44">
    <w:name w:val="xl44"/>
    <w:basedOn w:val="Normal"/>
    <w:rsid w:val="002610E9"/>
    <w:pPr>
      <w:pBdr>
        <w:top w:val="single" w:sz="4" w:space="0" w:color="auto"/>
        <w:right w:val="single" w:sz="4" w:space="0" w:color="auto"/>
      </w:pBdr>
      <w:spacing w:before="100" w:beforeAutospacing="1" w:after="100" w:afterAutospacing="1"/>
      <w:textAlignment w:val="center"/>
    </w:pPr>
    <w:rPr>
      <w:sz w:val="18"/>
      <w:szCs w:val="18"/>
      <w:lang w:val="tr-TR" w:eastAsia="tr-TR"/>
    </w:rPr>
  </w:style>
  <w:style w:type="paragraph" w:customStyle="1" w:styleId="xl45">
    <w:name w:val="xl45"/>
    <w:basedOn w:val="Normal"/>
    <w:rsid w:val="002610E9"/>
    <w:pPr>
      <w:pBdr>
        <w:bottom w:val="single" w:sz="4" w:space="0" w:color="auto"/>
      </w:pBdr>
      <w:spacing w:before="100" w:beforeAutospacing="1" w:after="100" w:afterAutospacing="1"/>
      <w:textAlignment w:val="center"/>
    </w:pPr>
    <w:rPr>
      <w:sz w:val="18"/>
      <w:szCs w:val="18"/>
      <w:lang w:val="tr-TR" w:eastAsia="tr-TR"/>
    </w:rPr>
  </w:style>
  <w:style w:type="paragraph" w:customStyle="1" w:styleId="xl46">
    <w:name w:val="xl46"/>
    <w:basedOn w:val="Normal"/>
    <w:rsid w:val="002610E9"/>
    <w:pPr>
      <w:pBdr>
        <w:bottom w:val="single" w:sz="4" w:space="0" w:color="auto"/>
        <w:right w:val="single" w:sz="8" w:space="0" w:color="auto"/>
      </w:pBdr>
      <w:spacing w:before="100" w:beforeAutospacing="1" w:after="100" w:afterAutospacing="1"/>
      <w:textAlignment w:val="center"/>
    </w:pPr>
    <w:rPr>
      <w:sz w:val="18"/>
      <w:szCs w:val="18"/>
      <w:lang w:val="tr-TR" w:eastAsia="tr-TR"/>
    </w:rPr>
  </w:style>
  <w:style w:type="paragraph" w:customStyle="1" w:styleId="xl47">
    <w:name w:val="xl47"/>
    <w:basedOn w:val="Normal"/>
    <w:rsid w:val="002610E9"/>
    <w:pPr>
      <w:pBdr>
        <w:top w:val="single" w:sz="8" w:space="0" w:color="auto"/>
        <w:left w:val="single" w:sz="8" w:space="0" w:color="auto"/>
        <w:bottom w:val="single" w:sz="8" w:space="0" w:color="auto"/>
        <w:right w:val="single" w:sz="8" w:space="0" w:color="auto"/>
      </w:pBdr>
      <w:spacing w:before="100" w:beforeAutospacing="1" w:after="100" w:afterAutospacing="1"/>
      <w:jc w:val="right"/>
      <w:textAlignment w:val="center"/>
    </w:pPr>
    <w:rPr>
      <w:sz w:val="18"/>
      <w:szCs w:val="18"/>
      <w:lang w:val="tr-TR" w:eastAsia="tr-TR"/>
    </w:rPr>
  </w:style>
  <w:style w:type="paragraph" w:customStyle="1" w:styleId="xl48">
    <w:name w:val="xl48"/>
    <w:basedOn w:val="Normal"/>
    <w:rsid w:val="002610E9"/>
    <w:pPr>
      <w:pBdr>
        <w:left w:val="single" w:sz="8" w:space="0" w:color="auto"/>
        <w:bottom w:val="single" w:sz="4" w:space="0" w:color="auto"/>
        <w:right w:val="single" w:sz="4" w:space="0" w:color="auto"/>
      </w:pBdr>
      <w:spacing w:before="100" w:beforeAutospacing="1" w:after="100" w:afterAutospacing="1"/>
      <w:textAlignment w:val="center"/>
    </w:pPr>
    <w:rPr>
      <w:sz w:val="18"/>
      <w:szCs w:val="18"/>
      <w:lang w:val="tr-TR" w:eastAsia="tr-TR"/>
    </w:rPr>
  </w:style>
  <w:style w:type="paragraph" w:customStyle="1" w:styleId="xl49">
    <w:name w:val="xl49"/>
    <w:basedOn w:val="Normal"/>
    <w:rsid w:val="002610E9"/>
    <w:pPr>
      <w:pBdr>
        <w:left w:val="single" w:sz="8" w:space="0" w:color="auto"/>
        <w:right w:val="single" w:sz="4" w:space="0" w:color="auto"/>
      </w:pBdr>
      <w:spacing w:before="100" w:beforeAutospacing="1" w:after="100" w:afterAutospacing="1"/>
      <w:textAlignment w:val="center"/>
    </w:pPr>
    <w:rPr>
      <w:sz w:val="18"/>
      <w:szCs w:val="18"/>
      <w:lang w:val="tr-TR" w:eastAsia="tr-TR"/>
    </w:rPr>
  </w:style>
  <w:style w:type="paragraph" w:customStyle="1" w:styleId="xl50">
    <w:name w:val="xl50"/>
    <w:basedOn w:val="Normal"/>
    <w:rsid w:val="002610E9"/>
    <w:pPr>
      <w:pBdr>
        <w:left w:val="single" w:sz="4" w:space="0" w:color="auto"/>
        <w:right w:val="single" w:sz="4" w:space="0" w:color="auto"/>
      </w:pBdr>
      <w:spacing w:before="100" w:beforeAutospacing="1" w:after="100" w:afterAutospacing="1"/>
      <w:textAlignment w:val="center"/>
    </w:pPr>
    <w:rPr>
      <w:sz w:val="18"/>
      <w:szCs w:val="18"/>
      <w:lang w:val="tr-TR" w:eastAsia="tr-TR"/>
    </w:rPr>
  </w:style>
  <w:style w:type="paragraph" w:customStyle="1" w:styleId="xl51">
    <w:name w:val="xl51"/>
    <w:basedOn w:val="Normal"/>
    <w:rsid w:val="002610E9"/>
    <w:pPr>
      <w:pBdr>
        <w:left w:val="single" w:sz="4" w:space="0" w:color="auto"/>
        <w:right w:val="single" w:sz="8" w:space="0" w:color="auto"/>
      </w:pBdr>
      <w:spacing w:before="100" w:beforeAutospacing="1" w:after="100" w:afterAutospacing="1"/>
      <w:textAlignment w:val="center"/>
    </w:pPr>
    <w:rPr>
      <w:sz w:val="18"/>
      <w:szCs w:val="18"/>
      <w:lang w:val="tr-TR" w:eastAsia="tr-TR"/>
    </w:rPr>
  </w:style>
  <w:style w:type="paragraph" w:customStyle="1" w:styleId="xl52">
    <w:name w:val="xl52"/>
    <w:basedOn w:val="Normal"/>
    <w:rsid w:val="002610E9"/>
    <w:pPr>
      <w:pBdr>
        <w:right w:val="single" w:sz="4" w:space="0" w:color="auto"/>
      </w:pBdr>
      <w:spacing w:before="100" w:beforeAutospacing="1" w:after="100" w:afterAutospacing="1"/>
      <w:textAlignment w:val="center"/>
    </w:pPr>
    <w:rPr>
      <w:sz w:val="18"/>
      <w:szCs w:val="18"/>
      <w:lang w:val="tr-TR" w:eastAsia="tr-TR"/>
    </w:rPr>
  </w:style>
  <w:style w:type="paragraph" w:customStyle="1" w:styleId="xl53">
    <w:name w:val="xl53"/>
    <w:basedOn w:val="Normal"/>
    <w:rsid w:val="002610E9"/>
    <w:pPr>
      <w:pBdr>
        <w:left w:val="single" w:sz="8" w:space="9" w:color="auto"/>
        <w:bottom w:val="single" w:sz="4" w:space="0" w:color="auto"/>
      </w:pBdr>
      <w:spacing w:before="100" w:beforeAutospacing="1" w:after="100" w:afterAutospacing="1"/>
      <w:ind w:firstLineChars="100" w:firstLine="100"/>
      <w:textAlignment w:val="center"/>
    </w:pPr>
    <w:rPr>
      <w:b/>
      <w:bCs/>
      <w:sz w:val="18"/>
      <w:szCs w:val="18"/>
      <w:lang w:val="tr-TR" w:eastAsia="tr-TR"/>
    </w:rPr>
  </w:style>
  <w:style w:type="paragraph" w:customStyle="1" w:styleId="xl54">
    <w:name w:val="xl54"/>
    <w:basedOn w:val="Normal"/>
    <w:rsid w:val="002610E9"/>
    <w:pPr>
      <w:pBdr>
        <w:top w:val="single" w:sz="4" w:space="0" w:color="auto"/>
        <w:left w:val="single" w:sz="8" w:space="9" w:color="auto"/>
      </w:pBdr>
      <w:spacing w:before="100" w:beforeAutospacing="1" w:after="100" w:afterAutospacing="1"/>
      <w:ind w:firstLineChars="100" w:firstLine="100"/>
      <w:textAlignment w:val="center"/>
    </w:pPr>
    <w:rPr>
      <w:b/>
      <w:bCs/>
      <w:sz w:val="18"/>
      <w:szCs w:val="18"/>
      <w:lang w:val="tr-TR" w:eastAsia="tr-TR"/>
    </w:rPr>
  </w:style>
  <w:style w:type="paragraph" w:customStyle="1" w:styleId="xl55">
    <w:name w:val="xl55"/>
    <w:basedOn w:val="Normal"/>
    <w:rsid w:val="002610E9"/>
    <w:pPr>
      <w:pBdr>
        <w:top w:val="single" w:sz="8" w:space="0" w:color="auto"/>
        <w:left w:val="single" w:sz="8" w:space="0" w:color="auto"/>
        <w:bottom w:val="single" w:sz="8" w:space="0" w:color="auto"/>
        <w:right w:val="single" w:sz="8" w:space="0" w:color="auto"/>
      </w:pBdr>
      <w:spacing w:before="100" w:beforeAutospacing="1" w:after="100" w:afterAutospacing="1"/>
      <w:textAlignment w:val="center"/>
    </w:pPr>
    <w:rPr>
      <w:sz w:val="18"/>
      <w:szCs w:val="18"/>
      <w:lang w:val="tr-TR" w:eastAsia="tr-TR"/>
    </w:rPr>
  </w:style>
  <w:style w:type="paragraph" w:customStyle="1" w:styleId="xl56">
    <w:name w:val="xl56"/>
    <w:basedOn w:val="Normal"/>
    <w:rsid w:val="002610E9"/>
    <w:pPr>
      <w:pBdr>
        <w:bottom w:val="single" w:sz="4" w:space="0" w:color="auto"/>
      </w:pBdr>
      <w:spacing w:before="100" w:beforeAutospacing="1" w:after="100" w:afterAutospacing="1"/>
      <w:textAlignment w:val="center"/>
    </w:pPr>
    <w:rPr>
      <w:b/>
      <w:bCs/>
      <w:sz w:val="18"/>
      <w:szCs w:val="18"/>
      <w:lang w:val="tr-TR" w:eastAsia="tr-TR"/>
    </w:rPr>
  </w:style>
  <w:style w:type="paragraph" w:customStyle="1" w:styleId="xl57">
    <w:name w:val="xl57"/>
    <w:basedOn w:val="Normal"/>
    <w:rsid w:val="002610E9"/>
    <w:pPr>
      <w:spacing w:before="100" w:beforeAutospacing="1" w:after="100" w:afterAutospacing="1"/>
      <w:textAlignment w:val="center"/>
    </w:pPr>
    <w:rPr>
      <w:b/>
      <w:bCs/>
      <w:sz w:val="18"/>
      <w:szCs w:val="18"/>
      <w:lang w:val="tr-TR" w:eastAsia="tr-TR"/>
    </w:rPr>
  </w:style>
  <w:style w:type="paragraph" w:customStyle="1" w:styleId="xl58">
    <w:name w:val="xl58"/>
    <w:basedOn w:val="Normal"/>
    <w:rsid w:val="002610E9"/>
    <w:pPr>
      <w:pBdr>
        <w:top w:val="single" w:sz="4" w:space="0" w:color="auto"/>
        <w:left w:val="single" w:sz="8" w:space="9" w:color="auto"/>
        <w:bottom w:val="single" w:sz="4" w:space="0" w:color="auto"/>
        <w:right w:val="single" w:sz="8" w:space="0" w:color="auto"/>
      </w:pBdr>
      <w:spacing w:before="100" w:beforeAutospacing="1" w:after="100" w:afterAutospacing="1"/>
      <w:ind w:firstLineChars="100" w:firstLine="100"/>
      <w:textAlignment w:val="center"/>
    </w:pPr>
    <w:rPr>
      <w:sz w:val="18"/>
      <w:szCs w:val="18"/>
      <w:lang w:val="tr-TR" w:eastAsia="tr-TR"/>
    </w:rPr>
  </w:style>
  <w:style w:type="paragraph" w:customStyle="1" w:styleId="xl59">
    <w:name w:val="xl59"/>
    <w:basedOn w:val="Normal"/>
    <w:rsid w:val="002610E9"/>
    <w:pPr>
      <w:pBdr>
        <w:top w:val="single" w:sz="4" w:space="0" w:color="auto"/>
        <w:left w:val="single" w:sz="8" w:space="9" w:color="auto"/>
        <w:bottom w:val="single" w:sz="8" w:space="0" w:color="auto"/>
        <w:right w:val="single" w:sz="8" w:space="0" w:color="auto"/>
      </w:pBdr>
      <w:spacing w:before="100" w:beforeAutospacing="1" w:after="100" w:afterAutospacing="1"/>
      <w:ind w:firstLineChars="100" w:firstLine="100"/>
      <w:textAlignment w:val="center"/>
    </w:pPr>
    <w:rPr>
      <w:sz w:val="18"/>
      <w:szCs w:val="18"/>
      <w:lang w:val="tr-TR" w:eastAsia="tr-TR"/>
    </w:rPr>
  </w:style>
  <w:style w:type="paragraph" w:customStyle="1" w:styleId="xl60">
    <w:name w:val="xl60"/>
    <w:basedOn w:val="Normal"/>
    <w:rsid w:val="002610E9"/>
    <w:pPr>
      <w:pBdr>
        <w:top w:val="single" w:sz="4" w:space="0" w:color="auto"/>
        <w:left w:val="single" w:sz="8" w:space="0" w:color="auto"/>
        <w:bottom w:val="single" w:sz="4" w:space="0" w:color="auto"/>
        <w:right w:val="single" w:sz="8" w:space="0" w:color="auto"/>
      </w:pBdr>
      <w:spacing w:before="100" w:beforeAutospacing="1" w:after="100" w:afterAutospacing="1"/>
      <w:textAlignment w:val="center"/>
    </w:pPr>
    <w:rPr>
      <w:sz w:val="18"/>
      <w:szCs w:val="18"/>
      <w:lang w:val="tr-TR" w:eastAsia="tr-TR"/>
    </w:rPr>
  </w:style>
  <w:style w:type="paragraph" w:customStyle="1" w:styleId="xl61">
    <w:name w:val="xl61"/>
    <w:basedOn w:val="Normal"/>
    <w:rsid w:val="002610E9"/>
    <w:pPr>
      <w:pBdr>
        <w:left w:val="single" w:sz="8" w:space="0" w:color="auto"/>
      </w:pBdr>
      <w:spacing w:before="100" w:beforeAutospacing="1" w:after="100" w:afterAutospacing="1"/>
      <w:textAlignment w:val="center"/>
    </w:pPr>
    <w:rPr>
      <w:b/>
      <w:bCs/>
      <w:sz w:val="18"/>
      <w:szCs w:val="18"/>
      <w:lang w:val="tr-TR" w:eastAsia="tr-TR"/>
    </w:rPr>
  </w:style>
  <w:style w:type="paragraph" w:customStyle="1" w:styleId="xl62">
    <w:name w:val="xl62"/>
    <w:basedOn w:val="Normal"/>
    <w:rsid w:val="002610E9"/>
    <w:pPr>
      <w:pBdr>
        <w:top w:val="single" w:sz="4" w:space="0" w:color="auto"/>
        <w:left w:val="single" w:sz="8" w:space="9" w:color="auto"/>
        <w:right w:val="single" w:sz="8" w:space="0" w:color="auto"/>
      </w:pBdr>
      <w:spacing w:before="100" w:beforeAutospacing="1" w:after="100" w:afterAutospacing="1"/>
      <w:ind w:firstLineChars="100" w:firstLine="100"/>
      <w:textAlignment w:val="center"/>
    </w:pPr>
    <w:rPr>
      <w:sz w:val="18"/>
      <w:szCs w:val="18"/>
      <w:lang w:val="tr-TR" w:eastAsia="tr-TR"/>
    </w:rPr>
  </w:style>
  <w:style w:type="paragraph" w:customStyle="1" w:styleId="xl127">
    <w:name w:val="xl127"/>
    <w:basedOn w:val="Normal"/>
    <w:rsid w:val="002610E9"/>
    <w:pPr>
      <w:pBdr>
        <w:top w:val="single" w:sz="4" w:space="0" w:color="auto"/>
        <w:bottom w:val="single" w:sz="4" w:space="0" w:color="auto"/>
      </w:pBdr>
      <w:spacing w:before="100" w:beforeAutospacing="1" w:after="100" w:afterAutospacing="1"/>
      <w:textAlignment w:val="center"/>
    </w:pPr>
    <w:rPr>
      <w:sz w:val="18"/>
      <w:szCs w:val="18"/>
      <w:lang w:val="tr-TR" w:eastAsia="tr-TR"/>
    </w:rPr>
  </w:style>
  <w:style w:type="paragraph" w:customStyle="1" w:styleId="xl128">
    <w:name w:val="xl128"/>
    <w:basedOn w:val="Normal"/>
    <w:rsid w:val="002610E9"/>
    <w:pPr>
      <w:pBdr>
        <w:top w:val="single" w:sz="4" w:space="0" w:color="auto"/>
      </w:pBdr>
      <w:spacing w:before="100" w:beforeAutospacing="1" w:after="100" w:afterAutospacing="1"/>
      <w:textAlignment w:val="center"/>
    </w:pPr>
    <w:rPr>
      <w:sz w:val="18"/>
      <w:szCs w:val="18"/>
      <w:lang w:val="tr-TR" w:eastAsia="tr-TR"/>
    </w:rPr>
  </w:style>
  <w:style w:type="paragraph" w:customStyle="1" w:styleId="xl129">
    <w:name w:val="xl129"/>
    <w:basedOn w:val="Normal"/>
    <w:rsid w:val="002610E9"/>
    <w:pPr>
      <w:pBdr>
        <w:top w:val="single" w:sz="4" w:space="0" w:color="auto"/>
        <w:left w:val="single" w:sz="4" w:space="0" w:color="auto"/>
        <w:bottom w:val="single" w:sz="4" w:space="0" w:color="auto"/>
      </w:pBdr>
      <w:spacing w:before="100" w:beforeAutospacing="1" w:after="100" w:afterAutospacing="1"/>
      <w:textAlignment w:val="center"/>
    </w:pPr>
    <w:rPr>
      <w:b/>
      <w:bCs/>
      <w:sz w:val="18"/>
      <w:szCs w:val="18"/>
      <w:lang w:val="tr-TR" w:eastAsia="tr-TR"/>
    </w:rPr>
  </w:style>
  <w:style w:type="paragraph" w:customStyle="1" w:styleId="xl130">
    <w:name w:val="xl130"/>
    <w:basedOn w:val="Normal"/>
    <w:rsid w:val="002610E9"/>
    <w:pPr>
      <w:pBdr>
        <w:top w:val="single" w:sz="4" w:space="0" w:color="000000"/>
        <w:left w:val="single" w:sz="4" w:space="0" w:color="000000"/>
        <w:bottom w:val="single" w:sz="4" w:space="0" w:color="000000"/>
        <w:right w:val="single" w:sz="4" w:space="0" w:color="000000"/>
      </w:pBdr>
      <w:shd w:val="clear" w:color="000000" w:fill="FFFFFF"/>
      <w:spacing w:before="100" w:beforeAutospacing="1" w:after="100" w:afterAutospacing="1"/>
      <w:textAlignment w:val="center"/>
    </w:pPr>
    <w:rPr>
      <w:rFonts w:ascii="Arial" w:hAnsi="Arial" w:cs="Arial"/>
      <w:color w:val="000000"/>
      <w:sz w:val="16"/>
      <w:szCs w:val="16"/>
      <w:lang w:val="tr-TR" w:eastAsia="tr-TR"/>
    </w:rPr>
  </w:style>
  <w:style w:type="paragraph" w:customStyle="1" w:styleId="xl131">
    <w:name w:val="xl131"/>
    <w:basedOn w:val="Normal"/>
    <w:rsid w:val="002610E9"/>
    <w:pPr>
      <w:pBdr>
        <w:top w:val="single" w:sz="8" w:space="0" w:color="auto"/>
        <w:left w:val="single" w:sz="8" w:space="0" w:color="auto"/>
        <w:bottom w:val="single" w:sz="8" w:space="0" w:color="auto"/>
        <w:right w:val="single" w:sz="8" w:space="0" w:color="auto"/>
      </w:pBdr>
      <w:shd w:val="clear" w:color="000000" w:fill="C0C0C0"/>
      <w:spacing w:before="100" w:beforeAutospacing="1" w:after="100" w:afterAutospacing="1"/>
      <w:textAlignment w:val="center"/>
    </w:pPr>
    <w:rPr>
      <w:b/>
      <w:bCs/>
      <w:sz w:val="18"/>
      <w:szCs w:val="18"/>
      <w:lang w:val="tr-TR" w:eastAsia="tr-TR"/>
    </w:rPr>
  </w:style>
  <w:style w:type="paragraph" w:customStyle="1" w:styleId="xl132">
    <w:name w:val="xl132"/>
    <w:basedOn w:val="Normal"/>
    <w:rsid w:val="002610E9"/>
    <w:pPr>
      <w:pBdr>
        <w:top w:val="single" w:sz="4" w:space="0" w:color="000000"/>
        <w:left w:val="single" w:sz="4" w:space="0" w:color="000000"/>
        <w:bottom w:val="single" w:sz="4" w:space="0" w:color="000000"/>
        <w:right w:val="single" w:sz="4" w:space="0" w:color="000000"/>
      </w:pBdr>
      <w:shd w:val="clear" w:color="000000" w:fill="FFFFFF"/>
      <w:spacing w:before="100" w:beforeAutospacing="1" w:after="100" w:afterAutospacing="1"/>
      <w:jc w:val="right"/>
      <w:textAlignment w:val="center"/>
    </w:pPr>
    <w:rPr>
      <w:rFonts w:ascii="Arial" w:hAnsi="Arial" w:cs="Arial"/>
      <w:color w:val="000000"/>
      <w:sz w:val="16"/>
      <w:szCs w:val="16"/>
      <w:lang w:val="tr-TR" w:eastAsia="tr-TR"/>
    </w:rPr>
  </w:style>
  <w:style w:type="paragraph" w:customStyle="1" w:styleId="xl133">
    <w:name w:val="xl133"/>
    <w:basedOn w:val="Normal"/>
    <w:rsid w:val="002610E9"/>
    <w:pPr>
      <w:pBdr>
        <w:top w:val="single" w:sz="4" w:space="0" w:color="000000"/>
        <w:left w:val="single" w:sz="4" w:space="0" w:color="000000"/>
        <w:bottom w:val="single" w:sz="4" w:space="0" w:color="000000"/>
        <w:right w:val="single" w:sz="4" w:space="0" w:color="000000"/>
      </w:pBdr>
      <w:shd w:val="clear" w:color="000000" w:fill="FFFFFF"/>
      <w:spacing w:before="100" w:beforeAutospacing="1" w:after="100" w:afterAutospacing="1"/>
      <w:jc w:val="right"/>
      <w:textAlignment w:val="center"/>
    </w:pPr>
    <w:rPr>
      <w:rFonts w:ascii="Arial" w:hAnsi="Arial" w:cs="Arial"/>
      <w:color w:val="FFFF00"/>
      <w:sz w:val="16"/>
      <w:szCs w:val="16"/>
      <w:lang w:val="tr-TR" w:eastAsia="tr-TR"/>
    </w:rPr>
  </w:style>
  <w:style w:type="paragraph" w:customStyle="1" w:styleId="xl134">
    <w:name w:val="xl134"/>
    <w:basedOn w:val="Normal"/>
    <w:rsid w:val="002610E9"/>
    <w:pPr>
      <w:pBdr>
        <w:top w:val="single" w:sz="4" w:space="0" w:color="000000"/>
        <w:left w:val="single" w:sz="4" w:space="0" w:color="000000"/>
        <w:bottom w:val="single" w:sz="4" w:space="0" w:color="000000"/>
        <w:right w:val="single" w:sz="4" w:space="0" w:color="000000"/>
      </w:pBdr>
      <w:shd w:val="clear" w:color="000000" w:fill="FFFFFF"/>
      <w:spacing w:before="100" w:beforeAutospacing="1" w:after="100" w:afterAutospacing="1"/>
      <w:jc w:val="right"/>
      <w:textAlignment w:val="center"/>
    </w:pPr>
    <w:rPr>
      <w:rFonts w:ascii="Arial" w:hAnsi="Arial" w:cs="Arial"/>
      <w:color w:val="000000"/>
      <w:sz w:val="16"/>
      <w:szCs w:val="16"/>
      <w:lang w:val="tr-TR" w:eastAsia="tr-TR"/>
    </w:rPr>
  </w:style>
  <w:style w:type="paragraph" w:customStyle="1" w:styleId="xl135">
    <w:name w:val="xl135"/>
    <w:basedOn w:val="Normal"/>
    <w:rsid w:val="002610E9"/>
    <w:pPr>
      <w:pBdr>
        <w:top w:val="single" w:sz="4" w:space="0" w:color="000000"/>
        <w:left w:val="single" w:sz="4" w:space="0" w:color="000000"/>
        <w:bottom w:val="single" w:sz="4" w:space="0" w:color="000000"/>
        <w:right w:val="single" w:sz="4" w:space="0" w:color="000000"/>
      </w:pBdr>
      <w:shd w:val="clear" w:color="000000" w:fill="FFFFFF"/>
      <w:spacing w:before="100" w:beforeAutospacing="1" w:after="100" w:afterAutospacing="1"/>
      <w:jc w:val="right"/>
      <w:textAlignment w:val="center"/>
    </w:pPr>
    <w:rPr>
      <w:rFonts w:ascii="Arial" w:hAnsi="Arial" w:cs="Arial"/>
      <w:color w:val="FFFF00"/>
      <w:sz w:val="16"/>
      <w:szCs w:val="16"/>
      <w:lang w:val="tr-TR" w:eastAsia="tr-TR"/>
    </w:rPr>
  </w:style>
  <w:style w:type="paragraph" w:customStyle="1" w:styleId="SonnotMetni1">
    <w:name w:val="Sonnot Metni1"/>
    <w:basedOn w:val="Normal"/>
    <w:link w:val="SonnotMetniChar"/>
    <w:uiPriority w:val="99"/>
    <w:unhideWhenUsed/>
    <w:rsid w:val="002610E9"/>
    <w:rPr>
      <w:rFonts w:ascii="Calibri" w:eastAsia="Calibri" w:hAnsi="Calibri"/>
      <w:sz w:val="20"/>
      <w:lang w:val="tr-TR" w:eastAsia="en-US"/>
    </w:rPr>
  </w:style>
  <w:style w:type="character" w:customStyle="1" w:styleId="SonnotMetniChar">
    <w:name w:val="Sonnot Metni Char"/>
    <w:link w:val="SonnotMetni1"/>
    <w:uiPriority w:val="99"/>
    <w:rsid w:val="002610E9"/>
    <w:rPr>
      <w:rFonts w:ascii="Calibri" w:eastAsia="Calibri" w:hAnsi="Calibri"/>
      <w:lang w:eastAsia="en-US"/>
    </w:rPr>
  </w:style>
  <w:style w:type="character" w:customStyle="1" w:styleId="SonnotBavurusu1">
    <w:name w:val="Sonnot Başvurusu1"/>
    <w:uiPriority w:val="99"/>
    <w:unhideWhenUsed/>
    <w:rsid w:val="002610E9"/>
    <w:rPr>
      <w:vertAlign w:val="superscript"/>
    </w:rPr>
  </w:style>
  <w:style w:type="table" w:customStyle="1" w:styleId="AkGlgeleme-Vurgu12">
    <w:name w:val="Açık Gölgeleme - Vurgu 12"/>
    <w:basedOn w:val="NormalTablo"/>
    <w:uiPriority w:val="60"/>
    <w:rsid w:val="002610E9"/>
    <w:rPr>
      <w:rFonts w:ascii="Calibri" w:eastAsia="Calibri" w:hAnsi="Calibri"/>
      <w:color w:val="365F91"/>
    </w:rPr>
    <w:tblPr>
      <w:tblStyleRowBandSize w:val="1"/>
      <w:tblStyleColBandSize w:val="1"/>
      <w:tblBorders>
        <w:top w:val="single" w:sz="8" w:space="0" w:color="4F81BD"/>
        <w:bottom w:val="single" w:sz="8" w:space="0" w:color="4F81BD"/>
      </w:tblBorders>
    </w:tblPr>
    <w:tblStylePr w:type="firstRow">
      <w:pPr>
        <w:spacing w:before="0" w:after="0" w:line="240" w:lineRule="auto"/>
      </w:pPr>
      <w:rPr>
        <w:b/>
        <w:bCs/>
      </w:rPr>
      <w:tblPr/>
      <w:tcPr>
        <w:tcBorders>
          <w:top w:val="single" w:sz="8" w:space="0" w:color="4F81BD"/>
          <w:left w:val="nil"/>
          <w:bottom w:val="single" w:sz="8" w:space="0" w:color="4F81BD"/>
          <w:right w:val="nil"/>
          <w:insideH w:val="nil"/>
          <w:insideV w:val="nil"/>
        </w:tcBorders>
      </w:tcPr>
    </w:tblStylePr>
    <w:tblStylePr w:type="lastRow">
      <w:pPr>
        <w:spacing w:before="0" w:after="0" w:line="240" w:lineRule="auto"/>
      </w:pPr>
      <w:rPr>
        <w:b/>
        <w:bCs/>
      </w:rPr>
      <w:tblPr/>
      <w:tcPr>
        <w:tcBorders>
          <w:top w:val="single" w:sz="8" w:space="0" w:color="4F81BD"/>
          <w:left w:val="nil"/>
          <w:bottom w:val="single" w:sz="8" w:space="0" w:color="4F81BD"/>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cPr>
    </w:tblStylePr>
    <w:tblStylePr w:type="band1Horz">
      <w:tblPr/>
      <w:tcPr>
        <w:tcBorders>
          <w:left w:val="nil"/>
          <w:right w:val="nil"/>
          <w:insideH w:val="nil"/>
          <w:insideV w:val="nil"/>
        </w:tcBorders>
        <w:shd w:val="clear" w:color="auto" w:fill="D3DFEE"/>
      </w:tcPr>
    </w:tblStylePr>
  </w:style>
  <w:style w:type="paragraph" w:customStyle="1" w:styleId="font5">
    <w:name w:val="font5"/>
    <w:basedOn w:val="Normal"/>
    <w:rsid w:val="002610E9"/>
    <w:pPr>
      <w:spacing w:before="100" w:beforeAutospacing="1" w:after="100" w:afterAutospacing="1"/>
    </w:pPr>
    <w:rPr>
      <w:rFonts w:ascii="Tahoma" w:hAnsi="Tahoma" w:cs="Tahoma"/>
      <w:color w:val="000000"/>
      <w:sz w:val="16"/>
      <w:szCs w:val="16"/>
      <w:lang w:val="tr-TR" w:eastAsia="tr-TR"/>
    </w:rPr>
  </w:style>
  <w:style w:type="paragraph" w:customStyle="1" w:styleId="font6">
    <w:name w:val="font6"/>
    <w:basedOn w:val="Normal"/>
    <w:rsid w:val="002610E9"/>
    <w:pPr>
      <w:spacing w:before="100" w:beforeAutospacing="1" w:after="100" w:afterAutospacing="1"/>
    </w:pPr>
    <w:rPr>
      <w:rFonts w:ascii="Tahoma" w:hAnsi="Tahoma" w:cs="Tahoma"/>
      <w:b/>
      <w:bCs/>
      <w:color w:val="000000"/>
      <w:sz w:val="16"/>
      <w:szCs w:val="16"/>
      <w:lang w:val="tr-TR" w:eastAsia="tr-TR"/>
    </w:rPr>
  </w:style>
  <w:style w:type="table" w:customStyle="1" w:styleId="AkGlgeleme3">
    <w:name w:val="Açık Gölgeleme3"/>
    <w:basedOn w:val="NormalTablo"/>
    <w:uiPriority w:val="60"/>
    <w:rsid w:val="002610E9"/>
    <w:rPr>
      <w:rFonts w:ascii="Calibri" w:eastAsia="Calibri" w:hAnsi="Calibri"/>
      <w:color w:val="000000"/>
    </w:rPr>
    <w:tblPr>
      <w:tblStyleRowBandSize w:val="1"/>
      <w:tblStyleColBandSize w:val="1"/>
      <w:tblBorders>
        <w:top w:val="single" w:sz="8" w:space="0" w:color="000000"/>
        <w:bottom w:val="single" w:sz="8" w:space="0" w:color="000000"/>
      </w:tblBorders>
    </w:tblPr>
    <w:tblStylePr w:type="firstRow">
      <w:pPr>
        <w:spacing w:before="0" w:after="0" w:line="240" w:lineRule="auto"/>
      </w:pPr>
      <w:rPr>
        <w:b/>
        <w:bCs/>
      </w:rPr>
      <w:tblPr/>
      <w:tcPr>
        <w:tcBorders>
          <w:top w:val="single" w:sz="8" w:space="0" w:color="000000"/>
          <w:left w:val="nil"/>
          <w:bottom w:val="single" w:sz="8" w:space="0" w:color="000000"/>
          <w:right w:val="nil"/>
          <w:insideH w:val="nil"/>
          <w:insideV w:val="nil"/>
        </w:tcBorders>
      </w:tcPr>
    </w:tblStylePr>
    <w:tblStylePr w:type="lastRow">
      <w:pPr>
        <w:spacing w:before="0" w:after="0" w:line="240" w:lineRule="auto"/>
      </w:pPr>
      <w:rPr>
        <w:b/>
        <w:bCs/>
      </w:rPr>
      <w:tblPr/>
      <w:tcPr>
        <w:tcBorders>
          <w:top w:val="single" w:sz="8" w:space="0" w:color="000000"/>
          <w:left w:val="nil"/>
          <w:bottom w:val="single" w:sz="8" w:space="0" w:color="000000"/>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cPr>
    </w:tblStylePr>
    <w:tblStylePr w:type="band1Horz">
      <w:tblPr/>
      <w:tcPr>
        <w:tcBorders>
          <w:left w:val="nil"/>
          <w:right w:val="nil"/>
          <w:insideH w:val="nil"/>
          <w:insideV w:val="nil"/>
        </w:tcBorders>
        <w:shd w:val="clear" w:color="auto" w:fill="C0C0C0"/>
      </w:tcPr>
    </w:tblStylePr>
  </w:style>
  <w:style w:type="character" w:customStyle="1" w:styleId="ListeParagrafChar">
    <w:name w:val="Liste Paragraf Char"/>
    <w:aliases w:val="içindekiler vb Char"/>
    <w:link w:val="ListeParagraf"/>
    <w:uiPriority w:val="34"/>
    <w:locked/>
    <w:rsid w:val="002610E9"/>
    <w:rPr>
      <w:rFonts w:eastAsia="Times New Roman"/>
      <w:sz w:val="24"/>
      <w:szCs w:val="24"/>
    </w:rPr>
  </w:style>
  <w:style w:type="character" w:customStyle="1" w:styleId="spelle">
    <w:name w:val="spelle"/>
    <w:basedOn w:val="VarsaylanParagrafYazTipi"/>
    <w:rsid w:val="002610E9"/>
  </w:style>
  <w:style w:type="character" w:customStyle="1" w:styleId="hithilite">
    <w:name w:val="hithilite"/>
    <w:basedOn w:val="VarsaylanParagrafYazTipi"/>
    <w:rsid w:val="002610E9"/>
  </w:style>
  <w:style w:type="character" w:customStyle="1" w:styleId="DipnotMetniChar">
    <w:name w:val="Dipnot Metni Char"/>
    <w:link w:val="DipnotMetni"/>
    <w:uiPriority w:val="99"/>
    <w:rsid w:val="00C15399"/>
    <w:rPr>
      <w:rFonts w:eastAsia="Times New Roman"/>
      <w:lang w:val="es-ES" w:eastAsia="ko-KR"/>
    </w:rPr>
  </w:style>
  <w:style w:type="table" w:styleId="KlavuzTablo1Ak-Vurgu5">
    <w:name w:val="Grid Table 1 Light Accent 5"/>
    <w:basedOn w:val="NormalTablo"/>
    <w:uiPriority w:val="46"/>
    <w:rsid w:val="005749A4"/>
    <w:tblPr>
      <w:tblStyleRowBandSize w:val="1"/>
      <w:tblStyleColBandSize w:val="1"/>
      <w:tblBorders>
        <w:top w:val="single" w:sz="4" w:space="0" w:color="B4C6E7"/>
        <w:left w:val="single" w:sz="4" w:space="0" w:color="B4C6E7"/>
        <w:bottom w:val="single" w:sz="4" w:space="0" w:color="B4C6E7"/>
        <w:right w:val="single" w:sz="4" w:space="0" w:color="B4C6E7"/>
        <w:insideH w:val="single" w:sz="4" w:space="0" w:color="B4C6E7"/>
        <w:insideV w:val="single" w:sz="4" w:space="0" w:color="B4C6E7"/>
      </w:tblBorders>
    </w:tblPr>
    <w:tblStylePr w:type="firstRow">
      <w:rPr>
        <w:b/>
        <w:bCs/>
      </w:rPr>
      <w:tblPr/>
      <w:tcPr>
        <w:tcBorders>
          <w:bottom w:val="single" w:sz="12" w:space="0" w:color="8EAADB"/>
        </w:tcBorders>
      </w:tcPr>
    </w:tblStylePr>
    <w:tblStylePr w:type="lastRow">
      <w:rPr>
        <w:b/>
        <w:bCs/>
      </w:rPr>
      <w:tblPr/>
      <w:tcPr>
        <w:tcBorders>
          <w:top w:val="double" w:sz="2" w:space="0" w:color="8EAADB"/>
        </w:tcBorders>
      </w:tcPr>
    </w:tblStylePr>
    <w:tblStylePr w:type="firstCol">
      <w:rPr>
        <w:b/>
        <w:bCs/>
      </w:rPr>
    </w:tblStylePr>
    <w:tblStylePr w:type="lastCol">
      <w:rPr>
        <w:b/>
        <w:bCs/>
      </w:rPr>
    </w:tblStylePr>
  </w:style>
  <w:style w:type="paragraph" w:customStyle="1" w:styleId="EmptyCellLayoutStyle">
    <w:name w:val="EmptyCellLayoutStyle"/>
    <w:rsid w:val="006C498F"/>
    <w:pPr>
      <w:spacing w:after="160" w:line="259" w:lineRule="auto"/>
    </w:pPr>
    <w:rPr>
      <w:rFonts w:eastAsia="Times New Roman"/>
      <w:sz w:val="2"/>
    </w:rPr>
  </w:style>
  <w:style w:type="table" w:customStyle="1" w:styleId="TableNormal">
    <w:name w:val="Table Normal"/>
    <w:uiPriority w:val="2"/>
    <w:semiHidden/>
    <w:unhideWhenUsed/>
    <w:qFormat/>
    <w:rsid w:val="00323683"/>
    <w:pPr>
      <w:widowControl w:val="0"/>
      <w:autoSpaceDE w:val="0"/>
      <w:autoSpaceDN w:val="0"/>
    </w:pPr>
    <w:rPr>
      <w:rFonts w:ascii="Calibri" w:eastAsia="Calibri" w:hAnsi="Calibri"/>
      <w:sz w:val="22"/>
      <w:szCs w:val="22"/>
      <w:lang w:val="en-US" w:eastAsia="en-US"/>
    </w:rPr>
    <w:tblPr>
      <w:tblInd w:w="0" w:type="dxa"/>
      <w:tblCellMar>
        <w:top w:w="0" w:type="dxa"/>
        <w:left w:w="0" w:type="dxa"/>
        <w:bottom w:w="0" w:type="dxa"/>
        <w:right w:w="0" w:type="dxa"/>
      </w:tblCellMar>
    </w:tblPr>
  </w:style>
  <w:style w:type="paragraph" w:customStyle="1" w:styleId="TableParagraph">
    <w:name w:val="Table Paragraph"/>
    <w:basedOn w:val="Normal"/>
    <w:uiPriority w:val="1"/>
    <w:qFormat/>
    <w:rsid w:val="00323683"/>
    <w:pPr>
      <w:widowControl w:val="0"/>
      <w:autoSpaceDE w:val="0"/>
      <w:autoSpaceDN w:val="0"/>
    </w:pPr>
    <w:rPr>
      <w:sz w:val="22"/>
      <w:szCs w:val="22"/>
      <w:lang w:val="tr-TR"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404574190">
      <w:bodyDiv w:val="1"/>
      <w:marLeft w:val="0"/>
      <w:marRight w:val="0"/>
      <w:marTop w:val="0"/>
      <w:marBottom w:val="0"/>
      <w:divBdr>
        <w:top w:val="none" w:sz="0" w:space="0" w:color="auto"/>
        <w:left w:val="none" w:sz="0" w:space="0" w:color="auto"/>
        <w:bottom w:val="none" w:sz="0" w:space="0" w:color="auto"/>
        <w:right w:val="none" w:sz="0" w:space="0" w:color="auto"/>
      </w:divBdr>
    </w:div>
    <w:div w:id="631792953">
      <w:bodyDiv w:val="1"/>
      <w:marLeft w:val="0"/>
      <w:marRight w:val="0"/>
      <w:marTop w:val="0"/>
      <w:marBottom w:val="0"/>
      <w:divBdr>
        <w:top w:val="none" w:sz="0" w:space="0" w:color="auto"/>
        <w:left w:val="none" w:sz="0" w:space="0" w:color="auto"/>
        <w:bottom w:val="none" w:sz="0" w:space="0" w:color="auto"/>
        <w:right w:val="none" w:sz="0" w:space="0" w:color="auto"/>
      </w:divBdr>
    </w:div>
    <w:div w:id="1330907426">
      <w:bodyDiv w:val="1"/>
      <w:marLeft w:val="0"/>
      <w:marRight w:val="0"/>
      <w:marTop w:val="0"/>
      <w:marBottom w:val="0"/>
      <w:divBdr>
        <w:top w:val="none" w:sz="0" w:space="0" w:color="auto"/>
        <w:left w:val="none" w:sz="0" w:space="0" w:color="auto"/>
        <w:bottom w:val="none" w:sz="0" w:space="0" w:color="auto"/>
        <w:right w:val="none" w:sz="0" w:space="0" w:color="auto"/>
      </w:divBdr>
      <w:divsChild>
        <w:div w:id="954336866">
          <w:marLeft w:val="0"/>
          <w:marRight w:val="0"/>
          <w:marTop w:val="0"/>
          <w:marBottom w:val="0"/>
          <w:divBdr>
            <w:top w:val="none" w:sz="0" w:space="0" w:color="auto"/>
            <w:left w:val="none" w:sz="0" w:space="0" w:color="auto"/>
            <w:bottom w:val="none" w:sz="0" w:space="0" w:color="auto"/>
            <w:right w:val="none" w:sz="0" w:space="0" w:color="auto"/>
          </w:divBdr>
        </w:div>
        <w:div w:id="1683363326">
          <w:marLeft w:val="0"/>
          <w:marRight w:val="0"/>
          <w:marTop w:val="0"/>
          <w:marBottom w:val="0"/>
          <w:divBdr>
            <w:top w:val="none" w:sz="0" w:space="0" w:color="auto"/>
            <w:left w:val="none" w:sz="0" w:space="0" w:color="auto"/>
            <w:bottom w:val="none" w:sz="0" w:space="0" w:color="auto"/>
            <w:right w:val="none" w:sz="0" w:space="0" w:color="auto"/>
          </w:divBdr>
        </w:div>
        <w:div w:id="1773041674">
          <w:marLeft w:val="0"/>
          <w:marRight w:val="0"/>
          <w:marTop w:val="0"/>
          <w:marBottom w:val="0"/>
          <w:divBdr>
            <w:top w:val="none" w:sz="0" w:space="0" w:color="auto"/>
            <w:left w:val="none" w:sz="0" w:space="0" w:color="auto"/>
            <w:bottom w:val="none" w:sz="0" w:space="0" w:color="auto"/>
            <w:right w:val="none" w:sz="0" w:space="0" w:color="auto"/>
          </w:divBdr>
        </w:div>
        <w:div w:id="1860122560">
          <w:marLeft w:val="0"/>
          <w:marRight w:val="0"/>
          <w:marTop w:val="0"/>
          <w:marBottom w:val="0"/>
          <w:divBdr>
            <w:top w:val="none" w:sz="0" w:space="0" w:color="auto"/>
            <w:left w:val="none" w:sz="0" w:space="0" w:color="auto"/>
            <w:bottom w:val="none" w:sz="0" w:space="0" w:color="auto"/>
            <w:right w:val="none" w:sz="0" w:space="0" w:color="auto"/>
          </w:divBdr>
        </w:div>
        <w:div w:id="1861091344">
          <w:marLeft w:val="0"/>
          <w:marRight w:val="0"/>
          <w:marTop w:val="0"/>
          <w:marBottom w:val="0"/>
          <w:divBdr>
            <w:top w:val="none" w:sz="0" w:space="0" w:color="auto"/>
            <w:left w:val="none" w:sz="0" w:space="0" w:color="auto"/>
            <w:bottom w:val="none" w:sz="0" w:space="0" w:color="auto"/>
            <w:right w:val="none" w:sz="0" w:space="0" w:color="auto"/>
          </w:divBdr>
        </w:div>
      </w:divsChild>
    </w:div>
    <w:div w:id="1502576355">
      <w:bodyDiv w:val="1"/>
      <w:marLeft w:val="0"/>
      <w:marRight w:val="0"/>
      <w:marTop w:val="0"/>
      <w:marBottom w:val="0"/>
      <w:divBdr>
        <w:top w:val="none" w:sz="0" w:space="0" w:color="auto"/>
        <w:left w:val="none" w:sz="0" w:space="0" w:color="auto"/>
        <w:bottom w:val="none" w:sz="0" w:space="0" w:color="auto"/>
        <w:right w:val="none" w:sz="0" w:space="0" w:color="auto"/>
      </w:divBdr>
      <w:divsChild>
        <w:div w:id="54861512">
          <w:marLeft w:val="0"/>
          <w:marRight w:val="0"/>
          <w:marTop w:val="0"/>
          <w:marBottom w:val="0"/>
          <w:divBdr>
            <w:top w:val="none" w:sz="0" w:space="0" w:color="auto"/>
            <w:left w:val="none" w:sz="0" w:space="0" w:color="auto"/>
            <w:bottom w:val="none" w:sz="0" w:space="0" w:color="auto"/>
            <w:right w:val="none" w:sz="0" w:space="0" w:color="auto"/>
          </w:divBdr>
        </w:div>
        <w:div w:id="62139791">
          <w:marLeft w:val="0"/>
          <w:marRight w:val="0"/>
          <w:marTop w:val="0"/>
          <w:marBottom w:val="0"/>
          <w:divBdr>
            <w:top w:val="none" w:sz="0" w:space="0" w:color="auto"/>
            <w:left w:val="none" w:sz="0" w:space="0" w:color="auto"/>
            <w:bottom w:val="none" w:sz="0" w:space="0" w:color="auto"/>
            <w:right w:val="none" w:sz="0" w:space="0" w:color="auto"/>
          </w:divBdr>
        </w:div>
        <w:div w:id="77025178">
          <w:marLeft w:val="0"/>
          <w:marRight w:val="0"/>
          <w:marTop w:val="0"/>
          <w:marBottom w:val="0"/>
          <w:divBdr>
            <w:top w:val="none" w:sz="0" w:space="0" w:color="auto"/>
            <w:left w:val="none" w:sz="0" w:space="0" w:color="auto"/>
            <w:bottom w:val="none" w:sz="0" w:space="0" w:color="auto"/>
            <w:right w:val="none" w:sz="0" w:space="0" w:color="auto"/>
          </w:divBdr>
        </w:div>
        <w:div w:id="109278577">
          <w:marLeft w:val="0"/>
          <w:marRight w:val="0"/>
          <w:marTop w:val="0"/>
          <w:marBottom w:val="0"/>
          <w:divBdr>
            <w:top w:val="none" w:sz="0" w:space="0" w:color="auto"/>
            <w:left w:val="none" w:sz="0" w:space="0" w:color="auto"/>
            <w:bottom w:val="none" w:sz="0" w:space="0" w:color="auto"/>
            <w:right w:val="none" w:sz="0" w:space="0" w:color="auto"/>
          </w:divBdr>
        </w:div>
        <w:div w:id="123625985">
          <w:marLeft w:val="0"/>
          <w:marRight w:val="0"/>
          <w:marTop w:val="0"/>
          <w:marBottom w:val="0"/>
          <w:divBdr>
            <w:top w:val="none" w:sz="0" w:space="0" w:color="auto"/>
            <w:left w:val="none" w:sz="0" w:space="0" w:color="auto"/>
            <w:bottom w:val="none" w:sz="0" w:space="0" w:color="auto"/>
            <w:right w:val="none" w:sz="0" w:space="0" w:color="auto"/>
          </w:divBdr>
        </w:div>
        <w:div w:id="134297015">
          <w:marLeft w:val="0"/>
          <w:marRight w:val="0"/>
          <w:marTop w:val="0"/>
          <w:marBottom w:val="0"/>
          <w:divBdr>
            <w:top w:val="none" w:sz="0" w:space="0" w:color="auto"/>
            <w:left w:val="none" w:sz="0" w:space="0" w:color="auto"/>
            <w:bottom w:val="none" w:sz="0" w:space="0" w:color="auto"/>
            <w:right w:val="none" w:sz="0" w:space="0" w:color="auto"/>
          </w:divBdr>
        </w:div>
        <w:div w:id="157311537">
          <w:marLeft w:val="0"/>
          <w:marRight w:val="0"/>
          <w:marTop w:val="0"/>
          <w:marBottom w:val="0"/>
          <w:divBdr>
            <w:top w:val="none" w:sz="0" w:space="0" w:color="auto"/>
            <w:left w:val="none" w:sz="0" w:space="0" w:color="auto"/>
            <w:bottom w:val="none" w:sz="0" w:space="0" w:color="auto"/>
            <w:right w:val="none" w:sz="0" w:space="0" w:color="auto"/>
          </w:divBdr>
        </w:div>
        <w:div w:id="186188219">
          <w:marLeft w:val="0"/>
          <w:marRight w:val="0"/>
          <w:marTop w:val="0"/>
          <w:marBottom w:val="0"/>
          <w:divBdr>
            <w:top w:val="none" w:sz="0" w:space="0" w:color="auto"/>
            <w:left w:val="none" w:sz="0" w:space="0" w:color="auto"/>
            <w:bottom w:val="none" w:sz="0" w:space="0" w:color="auto"/>
            <w:right w:val="none" w:sz="0" w:space="0" w:color="auto"/>
          </w:divBdr>
        </w:div>
        <w:div w:id="211693592">
          <w:marLeft w:val="0"/>
          <w:marRight w:val="0"/>
          <w:marTop w:val="0"/>
          <w:marBottom w:val="0"/>
          <w:divBdr>
            <w:top w:val="none" w:sz="0" w:space="0" w:color="auto"/>
            <w:left w:val="none" w:sz="0" w:space="0" w:color="auto"/>
            <w:bottom w:val="none" w:sz="0" w:space="0" w:color="auto"/>
            <w:right w:val="none" w:sz="0" w:space="0" w:color="auto"/>
          </w:divBdr>
        </w:div>
        <w:div w:id="215094469">
          <w:marLeft w:val="0"/>
          <w:marRight w:val="0"/>
          <w:marTop w:val="0"/>
          <w:marBottom w:val="0"/>
          <w:divBdr>
            <w:top w:val="none" w:sz="0" w:space="0" w:color="auto"/>
            <w:left w:val="none" w:sz="0" w:space="0" w:color="auto"/>
            <w:bottom w:val="none" w:sz="0" w:space="0" w:color="auto"/>
            <w:right w:val="none" w:sz="0" w:space="0" w:color="auto"/>
          </w:divBdr>
        </w:div>
        <w:div w:id="228199629">
          <w:marLeft w:val="0"/>
          <w:marRight w:val="0"/>
          <w:marTop w:val="0"/>
          <w:marBottom w:val="0"/>
          <w:divBdr>
            <w:top w:val="none" w:sz="0" w:space="0" w:color="auto"/>
            <w:left w:val="none" w:sz="0" w:space="0" w:color="auto"/>
            <w:bottom w:val="none" w:sz="0" w:space="0" w:color="auto"/>
            <w:right w:val="none" w:sz="0" w:space="0" w:color="auto"/>
          </w:divBdr>
        </w:div>
        <w:div w:id="280847605">
          <w:marLeft w:val="0"/>
          <w:marRight w:val="0"/>
          <w:marTop w:val="0"/>
          <w:marBottom w:val="0"/>
          <w:divBdr>
            <w:top w:val="none" w:sz="0" w:space="0" w:color="auto"/>
            <w:left w:val="none" w:sz="0" w:space="0" w:color="auto"/>
            <w:bottom w:val="none" w:sz="0" w:space="0" w:color="auto"/>
            <w:right w:val="none" w:sz="0" w:space="0" w:color="auto"/>
          </w:divBdr>
        </w:div>
        <w:div w:id="288584187">
          <w:marLeft w:val="0"/>
          <w:marRight w:val="0"/>
          <w:marTop w:val="0"/>
          <w:marBottom w:val="0"/>
          <w:divBdr>
            <w:top w:val="none" w:sz="0" w:space="0" w:color="auto"/>
            <w:left w:val="none" w:sz="0" w:space="0" w:color="auto"/>
            <w:bottom w:val="none" w:sz="0" w:space="0" w:color="auto"/>
            <w:right w:val="none" w:sz="0" w:space="0" w:color="auto"/>
          </w:divBdr>
        </w:div>
        <w:div w:id="322662847">
          <w:marLeft w:val="0"/>
          <w:marRight w:val="0"/>
          <w:marTop w:val="0"/>
          <w:marBottom w:val="0"/>
          <w:divBdr>
            <w:top w:val="none" w:sz="0" w:space="0" w:color="auto"/>
            <w:left w:val="none" w:sz="0" w:space="0" w:color="auto"/>
            <w:bottom w:val="none" w:sz="0" w:space="0" w:color="auto"/>
            <w:right w:val="none" w:sz="0" w:space="0" w:color="auto"/>
          </w:divBdr>
        </w:div>
        <w:div w:id="345518572">
          <w:marLeft w:val="0"/>
          <w:marRight w:val="0"/>
          <w:marTop w:val="0"/>
          <w:marBottom w:val="0"/>
          <w:divBdr>
            <w:top w:val="none" w:sz="0" w:space="0" w:color="auto"/>
            <w:left w:val="none" w:sz="0" w:space="0" w:color="auto"/>
            <w:bottom w:val="none" w:sz="0" w:space="0" w:color="auto"/>
            <w:right w:val="none" w:sz="0" w:space="0" w:color="auto"/>
          </w:divBdr>
        </w:div>
        <w:div w:id="355271972">
          <w:marLeft w:val="0"/>
          <w:marRight w:val="0"/>
          <w:marTop w:val="0"/>
          <w:marBottom w:val="0"/>
          <w:divBdr>
            <w:top w:val="none" w:sz="0" w:space="0" w:color="auto"/>
            <w:left w:val="none" w:sz="0" w:space="0" w:color="auto"/>
            <w:bottom w:val="none" w:sz="0" w:space="0" w:color="auto"/>
            <w:right w:val="none" w:sz="0" w:space="0" w:color="auto"/>
          </w:divBdr>
        </w:div>
        <w:div w:id="357778711">
          <w:marLeft w:val="0"/>
          <w:marRight w:val="0"/>
          <w:marTop w:val="0"/>
          <w:marBottom w:val="0"/>
          <w:divBdr>
            <w:top w:val="none" w:sz="0" w:space="0" w:color="auto"/>
            <w:left w:val="none" w:sz="0" w:space="0" w:color="auto"/>
            <w:bottom w:val="none" w:sz="0" w:space="0" w:color="auto"/>
            <w:right w:val="none" w:sz="0" w:space="0" w:color="auto"/>
          </w:divBdr>
        </w:div>
        <w:div w:id="374354475">
          <w:marLeft w:val="0"/>
          <w:marRight w:val="0"/>
          <w:marTop w:val="0"/>
          <w:marBottom w:val="0"/>
          <w:divBdr>
            <w:top w:val="none" w:sz="0" w:space="0" w:color="auto"/>
            <w:left w:val="none" w:sz="0" w:space="0" w:color="auto"/>
            <w:bottom w:val="none" w:sz="0" w:space="0" w:color="auto"/>
            <w:right w:val="none" w:sz="0" w:space="0" w:color="auto"/>
          </w:divBdr>
        </w:div>
        <w:div w:id="424572708">
          <w:marLeft w:val="0"/>
          <w:marRight w:val="0"/>
          <w:marTop w:val="0"/>
          <w:marBottom w:val="0"/>
          <w:divBdr>
            <w:top w:val="none" w:sz="0" w:space="0" w:color="auto"/>
            <w:left w:val="none" w:sz="0" w:space="0" w:color="auto"/>
            <w:bottom w:val="none" w:sz="0" w:space="0" w:color="auto"/>
            <w:right w:val="none" w:sz="0" w:space="0" w:color="auto"/>
          </w:divBdr>
        </w:div>
        <w:div w:id="563490601">
          <w:marLeft w:val="0"/>
          <w:marRight w:val="0"/>
          <w:marTop w:val="0"/>
          <w:marBottom w:val="0"/>
          <w:divBdr>
            <w:top w:val="none" w:sz="0" w:space="0" w:color="auto"/>
            <w:left w:val="none" w:sz="0" w:space="0" w:color="auto"/>
            <w:bottom w:val="none" w:sz="0" w:space="0" w:color="auto"/>
            <w:right w:val="none" w:sz="0" w:space="0" w:color="auto"/>
          </w:divBdr>
        </w:div>
        <w:div w:id="565385321">
          <w:marLeft w:val="0"/>
          <w:marRight w:val="0"/>
          <w:marTop w:val="0"/>
          <w:marBottom w:val="0"/>
          <w:divBdr>
            <w:top w:val="none" w:sz="0" w:space="0" w:color="auto"/>
            <w:left w:val="none" w:sz="0" w:space="0" w:color="auto"/>
            <w:bottom w:val="none" w:sz="0" w:space="0" w:color="auto"/>
            <w:right w:val="none" w:sz="0" w:space="0" w:color="auto"/>
          </w:divBdr>
        </w:div>
        <w:div w:id="622810102">
          <w:marLeft w:val="0"/>
          <w:marRight w:val="0"/>
          <w:marTop w:val="0"/>
          <w:marBottom w:val="0"/>
          <w:divBdr>
            <w:top w:val="none" w:sz="0" w:space="0" w:color="auto"/>
            <w:left w:val="none" w:sz="0" w:space="0" w:color="auto"/>
            <w:bottom w:val="none" w:sz="0" w:space="0" w:color="auto"/>
            <w:right w:val="none" w:sz="0" w:space="0" w:color="auto"/>
          </w:divBdr>
        </w:div>
        <w:div w:id="655959505">
          <w:marLeft w:val="0"/>
          <w:marRight w:val="0"/>
          <w:marTop w:val="0"/>
          <w:marBottom w:val="0"/>
          <w:divBdr>
            <w:top w:val="none" w:sz="0" w:space="0" w:color="auto"/>
            <w:left w:val="none" w:sz="0" w:space="0" w:color="auto"/>
            <w:bottom w:val="none" w:sz="0" w:space="0" w:color="auto"/>
            <w:right w:val="none" w:sz="0" w:space="0" w:color="auto"/>
          </w:divBdr>
        </w:div>
        <w:div w:id="663704817">
          <w:marLeft w:val="0"/>
          <w:marRight w:val="0"/>
          <w:marTop w:val="0"/>
          <w:marBottom w:val="0"/>
          <w:divBdr>
            <w:top w:val="none" w:sz="0" w:space="0" w:color="auto"/>
            <w:left w:val="none" w:sz="0" w:space="0" w:color="auto"/>
            <w:bottom w:val="none" w:sz="0" w:space="0" w:color="auto"/>
            <w:right w:val="none" w:sz="0" w:space="0" w:color="auto"/>
          </w:divBdr>
        </w:div>
        <w:div w:id="697051483">
          <w:marLeft w:val="0"/>
          <w:marRight w:val="0"/>
          <w:marTop w:val="0"/>
          <w:marBottom w:val="0"/>
          <w:divBdr>
            <w:top w:val="none" w:sz="0" w:space="0" w:color="auto"/>
            <w:left w:val="none" w:sz="0" w:space="0" w:color="auto"/>
            <w:bottom w:val="none" w:sz="0" w:space="0" w:color="auto"/>
            <w:right w:val="none" w:sz="0" w:space="0" w:color="auto"/>
          </w:divBdr>
        </w:div>
        <w:div w:id="706368928">
          <w:marLeft w:val="0"/>
          <w:marRight w:val="0"/>
          <w:marTop w:val="0"/>
          <w:marBottom w:val="0"/>
          <w:divBdr>
            <w:top w:val="none" w:sz="0" w:space="0" w:color="auto"/>
            <w:left w:val="none" w:sz="0" w:space="0" w:color="auto"/>
            <w:bottom w:val="none" w:sz="0" w:space="0" w:color="auto"/>
            <w:right w:val="none" w:sz="0" w:space="0" w:color="auto"/>
          </w:divBdr>
        </w:div>
        <w:div w:id="746533705">
          <w:marLeft w:val="0"/>
          <w:marRight w:val="0"/>
          <w:marTop w:val="0"/>
          <w:marBottom w:val="0"/>
          <w:divBdr>
            <w:top w:val="none" w:sz="0" w:space="0" w:color="auto"/>
            <w:left w:val="none" w:sz="0" w:space="0" w:color="auto"/>
            <w:bottom w:val="none" w:sz="0" w:space="0" w:color="auto"/>
            <w:right w:val="none" w:sz="0" w:space="0" w:color="auto"/>
          </w:divBdr>
        </w:div>
        <w:div w:id="767312323">
          <w:marLeft w:val="0"/>
          <w:marRight w:val="0"/>
          <w:marTop w:val="0"/>
          <w:marBottom w:val="0"/>
          <w:divBdr>
            <w:top w:val="none" w:sz="0" w:space="0" w:color="auto"/>
            <w:left w:val="none" w:sz="0" w:space="0" w:color="auto"/>
            <w:bottom w:val="none" w:sz="0" w:space="0" w:color="auto"/>
            <w:right w:val="none" w:sz="0" w:space="0" w:color="auto"/>
          </w:divBdr>
        </w:div>
        <w:div w:id="784695021">
          <w:marLeft w:val="0"/>
          <w:marRight w:val="0"/>
          <w:marTop w:val="0"/>
          <w:marBottom w:val="0"/>
          <w:divBdr>
            <w:top w:val="none" w:sz="0" w:space="0" w:color="auto"/>
            <w:left w:val="none" w:sz="0" w:space="0" w:color="auto"/>
            <w:bottom w:val="none" w:sz="0" w:space="0" w:color="auto"/>
            <w:right w:val="none" w:sz="0" w:space="0" w:color="auto"/>
          </w:divBdr>
        </w:div>
        <w:div w:id="856046866">
          <w:marLeft w:val="0"/>
          <w:marRight w:val="0"/>
          <w:marTop w:val="0"/>
          <w:marBottom w:val="0"/>
          <w:divBdr>
            <w:top w:val="none" w:sz="0" w:space="0" w:color="auto"/>
            <w:left w:val="none" w:sz="0" w:space="0" w:color="auto"/>
            <w:bottom w:val="none" w:sz="0" w:space="0" w:color="auto"/>
            <w:right w:val="none" w:sz="0" w:space="0" w:color="auto"/>
          </w:divBdr>
        </w:div>
        <w:div w:id="862524085">
          <w:marLeft w:val="0"/>
          <w:marRight w:val="0"/>
          <w:marTop w:val="0"/>
          <w:marBottom w:val="0"/>
          <w:divBdr>
            <w:top w:val="none" w:sz="0" w:space="0" w:color="auto"/>
            <w:left w:val="none" w:sz="0" w:space="0" w:color="auto"/>
            <w:bottom w:val="none" w:sz="0" w:space="0" w:color="auto"/>
            <w:right w:val="none" w:sz="0" w:space="0" w:color="auto"/>
          </w:divBdr>
        </w:div>
        <w:div w:id="904606225">
          <w:marLeft w:val="0"/>
          <w:marRight w:val="0"/>
          <w:marTop w:val="0"/>
          <w:marBottom w:val="0"/>
          <w:divBdr>
            <w:top w:val="none" w:sz="0" w:space="0" w:color="auto"/>
            <w:left w:val="none" w:sz="0" w:space="0" w:color="auto"/>
            <w:bottom w:val="none" w:sz="0" w:space="0" w:color="auto"/>
            <w:right w:val="none" w:sz="0" w:space="0" w:color="auto"/>
          </w:divBdr>
        </w:div>
        <w:div w:id="914628964">
          <w:marLeft w:val="0"/>
          <w:marRight w:val="0"/>
          <w:marTop w:val="0"/>
          <w:marBottom w:val="0"/>
          <w:divBdr>
            <w:top w:val="none" w:sz="0" w:space="0" w:color="auto"/>
            <w:left w:val="none" w:sz="0" w:space="0" w:color="auto"/>
            <w:bottom w:val="none" w:sz="0" w:space="0" w:color="auto"/>
            <w:right w:val="none" w:sz="0" w:space="0" w:color="auto"/>
          </w:divBdr>
        </w:div>
        <w:div w:id="930552680">
          <w:marLeft w:val="0"/>
          <w:marRight w:val="0"/>
          <w:marTop w:val="0"/>
          <w:marBottom w:val="0"/>
          <w:divBdr>
            <w:top w:val="none" w:sz="0" w:space="0" w:color="auto"/>
            <w:left w:val="none" w:sz="0" w:space="0" w:color="auto"/>
            <w:bottom w:val="none" w:sz="0" w:space="0" w:color="auto"/>
            <w:right w:val="none" w:sz="0" w:space="0" w:color="auto"/>
          </w:divBdr>
        </w:div>
        <w:div w:id="954099718">
          <w:marLeft w:val="0"/>
          <w:marRight w:val="0"/>
          <w:marTop w:val="0"/>
          <w:marBottom w:val="0"/>
          <w:divBdr>
            <w:top w:val="none" w:sz="0" w:space="0" w:color="auto"/>
            <w:left w:val="none" w:sz="0" w:space="0" w:color="auto"/>
            <w:bottom w:val="none" w:sz="0" w:space="0" w:color="auto"/>
            <w:right w:val="none" w:sz="0" w:space="0" w:color="auto"/>
          </w:divBdr>
        </w:div>
        <w:div w:id="982151824">
          <w:marLeft w:val="0"/>
          <w:marRight w:val="0"/>
          <w:marTop w:val="0"/>
          <w:marBottom w:val="0"/>
          <w:divBdr>
            <w:top w:val="none" w:sz="0" w:space="0" w:color="auto"/>
            <w:left w:val="none" w:sz="0" w:space="0" w:color="auto"/>
            <w:bottom w:val="none" w:sz="0" w:space="0" w:color="auto"/>
            <w:right w:val="none" w:sz="0" w:space="0" w:color="auto"/>
          </w:divBdr>
        </w:div>
        <w:div w:id="985546006">
          <w:marLeft w:val="0"/>
          <w:marRight w:val="0"/>
          <w:marTop w:val="0"/>
          <w:marBottom w:val="0"/>
          <w:divBdr>
            <w:top w:val="none" w:sz="0" w:space="0" w:color="auto"/>
            <w:left w:val="none" w:sz="0" w:space="0" w:color="auto"/>
            <w:bottom w:val="none" w:sz="0" w:space="0" w:color="auto"/>
            <w:right w:val="none" w:sz="0" w:space="0" w:color="auto"/>
          </w:divBdr>
        </w:div>
        <w:div w:id="1001933031">
          <w:marLeft w:val="0"/>
          <w:marRight w:val="0"/>
          <w:marTop w:val="0"/>
          <w:marBottom w:val="0"/>
          <w:divBdr>
            <w:top w:val="none" w:sz="0" w:space="0" w:color="auto"/>
            <w:left w:val="none" w:sz="0" w:space="0" w:color="auto"/>
            <w:bottom w:val="none" w:sz="0" w:space="0" w:color="auto"/>
            <w:right w:val="none" w:sz="0" w:space="0" w:color="auto"/>
          </w:divBdr>
        </w:div>
        <w:div w:id="1006249337">
          <w:marLeft w:val="0"/>
          <w:marRight w:val="0"/>
          <w:marTop w:val="0"/>
          <w:marBottom w:val="0"/>
          <w:divBdr>
            <w:top w:val="none" w:sz="0" w:space="0" w:color="auto"/>
            <w:left w:val="none" w:sz="0" w:space="0" w:color="auto"/>
            <w:bottom w:val="none" w:sz="0" w:space="0" w:color="auto"/>
            <w:right w:val="none" w:sz="0" w:space="0" w:color="auto"/>
          </w:divBdr>
        </w:div>
        <w:div w:id="1055422572">
          <w:marLeft w:val="0"/>
          <w:marRight w:val="0"/>
          <w:marTop w:val="0"/>
          <w:marBottom w:val="0"/>
          <w:divBdr>
            <w:top w:val="none" w:sz="0" w:space="0" w:color="auto"/>
            <w:left w:val="none" w:sz="0" w:space="0" w:color="auto"/>
            <w:bottom w:val="none" w:sz="0" w:space="0" w:color="auto"/>
            <w:right w:val="none" w:sz="0" w:space="0" w:color="auto"/>
          </w:divBdr>
        </w:div>
        <w:div w:id="1065566447">
          <w:marLeft w:val="0"/>
          <w:marRight w:val="0"/>
          <w:marTop w:val="0"/>
          <w:marBottom w:val="0"/>
          <w:divBdr>
            <w:top w:val="none" w:sz="0" w:space="0" w:color="auto"/>
            <w:left w:val="none" w:sz="0" w:space="0" w:color="auto"/>
            <w:bottom w:val="none" w:sz="0" w:space="0" w:color="auto"/>
            <w:right w:val="none" w:sz="0" w:space="0" w:color="auto"/>
          </w:divBdr>
        </w:div>
        <w:div w:id="1085105303">
          <w:marLeft w:val="0"/>
          <w:marRight w:val="0"/>
          <w:marTop w:val="0"/>
          <w:marBottom w:val="0"/>
          <w:divBdr>
            <w:top w:val="none" w:sz="0" w:space="0" w:color="auto"/>
            <w:left w:val="none" w:sz="0" w:space="0" w:color="auto"/>
            <w:bottom w:val="none" w:sz="0" w:space="0" w:color="auto"/>
            <w:right w:val="none" w:sz="0" w:space="0" w:color="auto"/>
          </w:divBdr>
        </w:div>
        <w:div w:id="1145856232">
          <w:marLeft w:val="0"/>
          <w:marRight w:val="0"/>
          <w:marTop w:val="0"/>
          <w:marBottom w:val="0"/>
          <w:divBdr>
            <w:top w:val="none" w:sz="0" w:space="0" w:color="auto"/>
            <w:left w:val="none" w:sz="0" w:space="0" w:color="auto"/>
            <w:bottom w:val="none" w:sz="0" w:space="0" w:color="auto"/>
            <w:right w:val="none" w:sz="0" w:space="0" w:color="auto"/>
          </w:divBdr>
        </w:div>
        <w:div w:id="1155074225">
          <w:marLeft w:val="0"/>
          <w:marRight w:val="0"/>
          <w:marTop w:val="0"/>
          <w:marBottom w:val="0"/>
          <w:divBdr>
            <w:top w:val="none" w:sz="0" w:space="0" w:color="auto"/>
            <w:left w:val="none" w:sz="0" w:space="0" w:color="auto"/>
            <w:bottom w:val="none" w:sz="0" w:space="0" w:color="auto"/>
            <w:right w:val="none" w:sz="0" w:space="0" w:color="auto"/>
          </w:divBdr>
        </w:div>
        <w:div w:id="1166480187">
          <w:marLeft w:val="0"/>
          <w:marRight w:val="0"/>
          <w:marTop w:val="0"/>
          <w:marBottom w:val="0"/>
          <w:divBdr>
            <w:top w:val="none" w:sz="0" w:space="0" w:color="auto"/>
            <w:left w:val="none" w:sz="0" w:space="0" w:color="auto"/>
            <w:bottom w:val="none" w:sz="0" w:space="0" w:color="auto"/>
            <w:right w:val="none" w:sz="0" w:space="0" w:color="auto"/>
          </w:divBdr>
        </w:div>
        <w:div w:id="1203902685">
          <w:marLeft w:val="0"/>
          <w:marRight w:val="0"/>
          <w:marTop w:val="0"/>
          <w:marBottom w:val="0"/>
          <w:divBdr>
            <w:top w:val="none" w:sz="0" w:space="0" w:color="auto"/>
            <w:left w:val="none" w:sz="0" w:space="0" w:color="auto"/>
            <w:bottom w:val="none" w:sz="0" w:space="0" w:color="auto"/>
            <w:right w:val="none" w:sz="0" w:space="0" w:color="auto"/>
          </w:divBdr>
        </w:div>
        <w:div w:id="1263761496">
          <w:marLeft w:val="0"/>
          <w:marRight w:val="0"/>
          <w:marTop w:val="0"/>
          <w:marBottom w:val="0"/>
          <w:divBdr>
            <w:top w:val="none" w:sz="0" w:space="0" w:color="auto"/>
            <w:left w:val="none" w:sz="0" w:space="0" w:color="auto"/>
            <w:bottom w:val="none" w:sz="0" w:space="0" w:color="auto"/>
            <w:right w:val="none" w:sz="0" w:space="0" w:color="auto"/>
          </w:divBdr>
        </w:div>
        <w:div w:id="1279026906">
          <w:marLeft w:val="0"/>
          <w:marRight w:val="0"/>
          <w:marTop w:val="0"/>
          <w:marBottom w:val="0"/>
          <w:divBdr>
            <w:top w:val="none" w:sz="0" w:space="0" w:color="auto"/>
            <w:left w:val="none" w:sz="0" w:space="0" w:color="auto"/>
            <w:bottom w:val="none" w:sz="0" w:space="0" w:color="auto"/>
            <w:right w:val="none" w:sz="0" w:space="0" w:color="auto"/>
          </w:divBdr>
        </w:div>
        <w:div w:id="1294361738">
          <w:marLeft w:val="0"/>
          <w:marRight w:val="0"/>
          <w:marTop w:val="0"/>
          <w:marBottom w:val="0"/>
          <w:divBdr>
            <w:top w:val="none" w:sz="0" w:space="0" w:color="auto"/>
            <w:left w:val="none" w:sz="0" w:space="0" w:color="auto"/>
            <w:bottom w:val="none" w:sz="0" w:space="0" w:color="auto"/>
            <w:right w:val="none" w:sz="0" w:space="0" w:color="auto"/>
          </w:divBdr>
        </w:div>
        <w:div w:id="1298990767">
          <w:marLeft w:val="0"/>
          <w:marRight w:val="0"/>
          <w:marTop w:val="0"/>
          <w:marBottom w:val="0"/>
          <w:divBdr>
            <w:top w:val="none" w:sz="0" w:space="0" w:color="auto"/>
            <w:left w:val="none" w:sz="0" w:space="0" w:color="auto"/>
            <w:bottom w:val="none" w:sz="0" w:space="0" w:color="auto"/>
            <w:right w:val="none" w:sz="0" w:space="0" w:color="auto"/>
          </w:divBdr>
        </w:div>
        <w:div w:id="1360618926">
          <w:marLeft w:val="0"/>
          <w:marRight w:val="0"/>
          <w:marTop w:val="0"/>
          <w:marBottom w:val="0"/>
          <w:divBdr>
            <w:top w:val="none" w:sz="0" w:space="0" w:color="auto"/>
            <w:left w:val="none" w:sz="0" w:space="0" w:color="auto"/>
            <w:bottom w:val="none" w:sz="0" w:space="0" w:color="auto"/>
            <w:right w:val="none" w:sz="0" w:space="0" w:color="auto"/>
          </w:divBdr>
        </w:div>
        <w:div w:id="1361780847">
          <w:marLeft w:val="0"/>
          <w:marRight w:val="0"/>
          <w:marTop w:val="0"/>
          <w:marBottom w:val="0"/>
          <w:divBdr>
            <w:top w:val="none" w:sz="0" w:space="0" w:color="auto"/>
            <w:left w:val="none" w:sz="0" w:space="0" w:color="auto"/>
            <w:bottom w:val="none" w:sz="0" w:space="0" w:color="auto"/>
            <w:right w:val="none" w:sz="0" w:space="0" w:color="auto"/>
          </w:divBdr>
        </w:div>
        <w:div w:id="1364015970">
          <w:marLeft w:val="0"/>
          <w:marRight w:val="0"/>
          <w:marTop w:val="0"/>
          <w:marBottom w:val="0"/>
          <w:divBdr>
            <w:top w:val="none" w:sz="0" w:space="0" w:color="auto"/>
            <w:left w:val="none" w:sz="0" w:space="0" w:color="auto"/>
            <w:bottom w:val="none" w:sz="0" w:space="0" w:color="auto"/>
            <w:right w:val="none" w:sz="0" w:space="0" w:color="auto"/>
          </w:divBdr>
        </w:div>
        <w:div w:id="1366322799">
          <w:marLeft w:val="0"/>
          <w:marRight w:val="0"/>
          <w:marTop w:val="0"/>
          <w:marBottom w:val="0"/>
          <w:divBdr>
            <w:top w:val="none" w:sz="0" w:space="0" w:color="auto"/>
            <w:left w:val="none" w:sz="0" w:space="0" w:color="auto"/>
            <w:bottom w:val="none" w:sz="0" w:space="0" w:color="auto"/>
            <w:right w:val="none" w:sz="0" w:space="0" w:color="auto"/>
          </w:divBdr>
        </w:div>
        <w:div w:id="1418673718">
          <w:marLeft w:val="0"/>
          <w:marRight w:val="0"/>
          <w:marTop w:val="0"/>
          <w:marBottom w:val="0"/>
          <w:divBdr>
            <w:top w:val="none" w:sz="0" w:space="0" w:color="auto"/>
            <w:left w:val="none" w:sz="0" w:space="0" w:color="auto"/>
            <w:bottom w:val="none" w:sz="0" w:space="0" w:color="auto"/>
            <w:right w:val="none" w:sz="0" w:space="0" w:color="auto"/>
          </w:divBdr>
        </w:div>
        <w:div w:id="1433740171">
          <w:marLeft w:val="0"/>
          <w:marRight w:val="0"/>
          <w:marTop w:val="0"/>
          <w:marBottom w:val="0"/>
          <w:divBdr>
            <w:top w:val="none" w:sz="0" w:space="0" w:color="auto"/>
            <w:left w:val="none" w:sz="0" w:space="0" w:color="auto"/>
            <w:bottom w:val="none" w:sz="0" w:space="0" w:color="auto"/>
            <w:right w:val="none" w:sz="0" w:space="0" w:color="auto"/>
          </w:divBdr>
        </w:div>
        <w:div w:id="1474639576">
          <w:marLeft w:val="0"/>
          <w:marRight w:val="0"/>
          <w:marTop w:val="0"/>
          <w:marBottom w:val="0"/>
          <w:divBdr>
            <w:top w:val="none" w:sz="0" w:space="0" w:color="auto"/>
            <w:left w:val="none" w:sz="0" w:space="0" w:color="auto"/>
            <w:bottom w:val="none" w:sz="0" w:space="0" w:color="auto"/>
            <w:right w:val="none" w:sz="0" w:space="0" w:color="auto"/>
          </w:divBdr>
        </w:div>
        <w:div w:id="1490370213">
          <w:marLeft w:val="0"/>
          <w:marRight w:val="0"/>
          <w:marTop w:val="0"/>
          <w:marBottom w:val="0"/>
          <w:divBdr>
            <w:top w:val="none" w:sz="0" w:space="0" w:color="auto"/>
            <w:left w:val="none" w:sz="0" w:space="0" w:color="auto"/>
            <w:bottom w:val="none" w:sz="0" w:space="0" w:color="auto"/>
            <w:right w:val="none" w:sz="0" w:space="0" w:color="auto"/>
          </w:divBdr>
        </w:div>
        <w:div w:id="1498959792">
          <w:marLeft w:val="0"/>
          <w:marRight w:val="0"/>
          <w:marTop w:val="0"/>
          <w:marBottom w:val="0"/>
          <w:divBdr>
            <w:top w:val="none" w:sz="0" w:space="0" w:color="auto"/>
            <w:left w:val="none" w:sz="0" w:space="0" w:color="auto"/>
            <w:bottom w:val="none" w:sz="0" w:space="0" w:color="auto"/>
            <w:right w:val="none" w:sz="0" w:space="0" w:color="auto"/>
          </w:divBdr>
        </w:div>
        <w:div w:id="1536893558">
          <w:marLeft w:val="0"/>
          <w:marRight w:val="0"/>
          <w:marTop w:val="0"/>
          <w:marBottom w:val="0"/>
          <w:divBdr>
            <w:top w:val="none" w:sz="0" w:space="0" w:color="auto"/>
            <w:left w:val="none" w:sz="0" w:space="0" w:color="auto"/>
            <w:bottom w:val="none" w:sz="0" w:space="0" w:color="auto"/>
            <w:right w:val="none" w:sz="0" w:space="0" w:color="auto"/>
          </w:divBdr>
        </w:div>
        <w:div w:id="1585138755">
          <w:marLeft w:val="0"/>
          <w:marRight w:val="0"/>
          <w:marTop w:val="0"/>
          <w:marBottom w:val="0"/>
          <w:divBdr>
            <w:top w:val="none" w:sz="0" w:space="0" w:color="auto"/>
            <w:left w:val="none" w:sz="0" w:space="0" w:color="auto"/>
            <w:bottom w:val="none" w:sz="0" w:space="0" w:color="auto"/>
            <w:right w:val="none" w:sz="0" w:space="0" w:color="auto"/>
          </w:divBdr>
        </w:div>
        <w:div w:id="1653946506">
          <w:marLeft w:val="0"/>
          <w:marRight w:val="0"/>
          <w:marTop w:val="0"/>
          <w:marBottom w:val="0"/>
          <w:divBdr>
            <w:top w:val="none" w:sz="0" w:space="0" w:color="auto"/>
            <w:left w:val="none" w:sz="0" w:space="0" w:color="auto"/>
            <w:bottom w:val="none" w:sz="0" w:space="0" w:color="auto"/>
            <w:right w:val="none" w:sz="0" w:space="0" w:color="auto"/>
          </w:divBdr>
        </w:div>
        <w:div w:id="1678001469">
          <w:marLeft w:val="0"/>
          <w:marRight w:val="0"/>
          <w:marTop w:val="0"/>
          <w:marBottom w:val="0"/>
          <w:divBdr>
            <w:top w:val="none" w:sz="0" w:space="0" w:color="auto"/>
            <w:left w:val="none" w:sz="0" w:space="0" w:color="auto"/>
            <w:bottom w:val="none" w:sz="0" w:space="0" w:color="auto"/>
            <w:right w:val="none" w:sz="0" w:space="0" w:color="auto"/>
          </w:divBdr>
        </w:div>
        <w:div w:id="1698847490">
          <w:marLeft w:val="0"/>
          <w:marRight w:val="0"/>
          <w:marTop w:val="0"/>
          <w:marBottom w:val="0"/>
          <w:divBdr>
            <w:top w:val="none" w:sz="0" w:space="0" w:color="auto"/>
            <w:left w:val="none" w:sz="0" w:space="0" w:color="auto"/>
            <w:bottom w:val="none" w:sz="0" w:space="0" w:color="auto"/>
            <w:right w:val="none" w:sz="0" w:space="0" w:color="auto"/>
          </w:divBdr>
        </w:div>
        <w:div w:id="1731809469">
          <w:marLeft w:val="0"/>
          <w:marRight w:val="0"/>
          <w:marTop w:val="0"/>
          <w:marBottom w:val="0"/>
          <w:divBdr>
            <w:top w:val="none" w:sz="0" w:space="0" w:color="auto"/>
            <w:left w:val="none" w:sz="0" w:space="0" w:color="auto"/>
            <w:bottom w:val="none" w:sz="0" w:space="0" w:color="auto"/>
            <w:right w:val="none" w:sz="0" w:space="0" w:color="auto"/>
          </w:divBdr>
        </w:div>
        <w:div w:id="1744184798">
          <w:marLeft w:val="0"/>
          <w:marRight w:val="0"/>
          <w:marTop w:val="0"/>
          <w:marBottom w:val="0"/>
          <w:divBdr>
            <w:top w:val="none" w:sz="0" w:space="0" w:color="auto"/>
            <w:left w:val="none" w:sz="0" w:space="0" w:color="auto"/>
            <w:bottom w:val="none" w:sz="0" w:space="0" w:color="auto"/>
            <w:right w:val="none" w:sz="0" w:space="0" w:color="auto"/>
          </w:divBdr>
        </w:div>
        <w:div w:id="1789620916">
          <w:marLeft w:val="0"/>
          <w:marRight w:val="0"/>
          <w:marTop w:val="0"/>
          <w:marBottom w:val="0"/>
          <w:divBdr>
            <w:top w:val="none" w:sz="0" w:space="0" w:color="auto"/>
            <w:left w:val="none" w:sz="0" w:space="0" w:color="auto"/>
            <w:bottom w:val="none" w:sz="0" w:space="0" w:color="auto"/>
            <w:right w:val="none" w:sz="0" w:space="0" w:color="auto"/>
          </w:divBdr>
        </w:div>
        <w:div w:id="1818379823">
          <w:marLeft w:val="0"/>
          <w:marRight w:val="0"/>
          <w:marTop w:val="0"/>
          <w:marBottom w:val="0"/>
          <w:divBdr>
            <w:top w:val="none" w:sz="0" w:space="0" w:color="auto"/>
            <w:left w:val="none" w:sz="0" w:space="0" w:color="auto"/>
            <w:bottom w:val="none" w:sz="0" w:space="0" w:color="auto"/>
            <w:right w:val="none" w:sz="0" w:space="0" w:color="auto"/>
          </w:divBdr>
        </w:div>
        <w:div w:id="1863006405">
          <w:marLeft w:val="0"/>
          <w:marRight w:val="0"/>
          <w:marTop w:val="0"/>
          <w:marBottom w:val="0"/>
          <w:divBdr>
            <w:top w:val="none" w:sz="0" w:space="0" w:color="auto"/>
            <w:left w:val="none" w:sz="0" w:space="0" w:color="auto"/>
            <w:bottom w:val="none" w:sz="0" w:space="0" w:color="auto"/>
            <w:right w:val="none" w:sz="0" w:space="0" w:color="auto"/>
          </w:divBdr>
        </w:div>
        <w:div w:id="1876887954">
          <w:marLeft w:val="0"/>
          <w:marRight w:val="0"/>
          <w:marTop w:val="0"/>
          <w:marBottom w:val="0"/>
          <w:divBdr>
            <w:top w:val="none" w:sz="0" w:space="0" w:color="auto"/>
            <w:left w:val="none" w:sz="0" w:space="0" w:color="auto"/>
            <w:bottom w:val="none" w:sz="0" w:space="0" w:color="auto"/>
            <w:right w:val="none" w:sz="0" w:space="0" w:color="auto"/>
          </w:divBdr>
        </w:div>
        <w:div w:id="1881435362">
          <w:marLeft w:val="0"/>
          <w:marRight w:val="0"/>
          <w:marTop w:val="0"/>
          <w:marBottom w:val="0"/>
          <w:divBdr>
            <w:top w:val="none" w:sz="0" w:space="0" w:color="auto"/>
            <w:left w:val="none" w:sz="0" w:space="0" w:color="auto"/>
            <w:bottom w:val="none" w:sz="0" w:space="0" w:color="auto"/>
            <w:right w:val="none" w:sz="0" w:space="0" w:color="auto"/>
          </w:divBdr>
        </w:div>
        <w:div w:id="1899585461">
          <w:marLeft w:val="0"/>
          <w:marRight w:val="0"/>
          <w:marTop w:val="0"/>
          <w:marBottom w:val="0"/>
          <w:divBdr>
            <w:top w:val="none" w:sz="0" w:space="0" w:color="auto"/>
            <w:left w:val="none" w:sz="0" w:space="0" w:color="auto"/>
            <w:bottom w:val="none" w:sz="0" w:space="0" w:color="auto"/>
            <w:right w:val="none" w:sz="0" w:space="0" w:color="auto"/>
          </w:divBdr>
        </w:div>
        <w:div w:id="1935048693">
          <w:marLeft w:val="0"/>
          <w:marRight w:val="0"/>
          <w:marTop w:val="0"/>
          <w:marBottom w:val="0"/>
          <w:divBdr>
            <w:top w:val="none" w:sz="0" w:space="0" w:color="auto"/>
            <w:left w:val="none" w:sz="0" w:space="0" w:color="auto"/>
            <w:bottom w:val="none" w:sz="0" w:space="0" w:color="auto"/>
            <w:right w:val="none" w:sz="0" w:space="0" w:color="auto"/>
          </w:divBdr>
        </w:div>
        <w:div w:id="1951038580">
          <w:marLeft w:val="0"/>
          <w:marRight w:val="0"/>
          <w:marTop w:val="0"/>
          <w:marBottom w:val="0"/>
          <w:divBdr>
            <w:top w:val="none" w:sz="0" w:space="0" w:color="auto"/>
            <w:left w:val="none" w:sz="0" w:space="0" w:color="auto"/>
            <w:bottom w:val="none" w:sz="0" w:space="0" w:color="auto"/>
            <w:right w:val="none" w:sz="0" w:space="0" w:color="auto"/>
          </w:divBdr>
        </w:div>
        <w:div w:id="1953590914">
          <w:marLeft w:val="0"/>
          <w:marRight w:val="0"/>
          <w:marTop w:val="0"/>
          <w:marBottom w:val="0"/>
          <w:divBdr>
            <w:top w:val="none" w:sz="0" w:space="0" w:color="auto"/>
            <w:left w:val="none" w:sz="0" w:space="0" w:color="auto"/>
            <w:bottom w:val="none" w:sz="0" w:space="0" w:color="auto"/>
            <w:right w:val="none" w:sz="0" w:space="0" w:color="auto"/>
          </w:divBdr>
        </w:div>
        <w:div w:id="1997345405">
          <w:marLeft w:val="0"/>
          <w:marRight w:val="0"/>
          <w:marTop w:val="0"/>
          <w:marBottom w:val="0"/>
          <w:divBdr>
            <w:top w:val="none" w:sz="0" w:space="0" w:color="auto"/>
            <w:left w:val="none" w:sz="0" w:space="0" w:color="auto"/>
            <w:bottom w:val="none" w:sz="0" w:space="0" w:color="auto"/>
            <w:right w:val="none" w:sz="0" w:space="0" w:color="auto"/>
          </w:divBdr>
        </w:div>
        <w:div w:id="2023320194">
          <w:marLeft w:val="0"/>
          <w:marRight w:val="0"/>
          <w:marTop w:val="0"/>
          <w:marBottom w:val="0"/>
          <w:divBdr>
            <w:top w:val="none" w:sz="0" w:space="0" w:color="auto"/>
            <w:left w:val="none" w:sz="0" w:space="0" w:color="auto"/>
            <w:bottom w:val="none" w:sz="0" w:space="0" w:color="auto"/>
            <w:right w:val="none" w:sz="0" w:space="0" w:color="auto"/>
          </w:divBdr>
        </w:div>
        <w:div w:id="2059429594">
          <w:marLeft w:val="0"/>
          <w:marRight w:val="0"/>
          <w:marTop w:val="0"/>
          <w:marBottom w:val="0"/>
          <w:divBdr>
            <w:top w:val="none" w:sz="0" w:space="0" w:color="auto"/>
            <w:left w:val="none" w:sz="0" w:space="0" w:color="auto"/>
            <w:bottom w:val="none" w:sz="0" w:space="0" w:color="auto"/>
            <w:right w:val="none" w:sz="0" w:space="0" w:color="auto"/>
          </w:divBdr>
        </w:div>
        <w:div w:id="2112972715">
          <w:marLeft w:val="0"/>
          <w:marRight w:val="0"/>
          <w:marTop w:val="0"/>
          <w:marBottom w:val="0"/>
          <w:divBdr>
            <w:top w:val="none" w:sz="0" w:space="0" w:color="auto"/>
            <w:left w:val="none" w:sz="0" w:space="0" w:color="auto"/>
            <w:bottom w:val="none" w:sz="0" w:space="0" w:color="auto"/>
            <w:right w:val="none" w:sz="0" w:space="0" w:color="auto"/>
          </w:divBdr>
        </w:div>
        <w:div w:id="2116441946">
          <w:marLeft w:val="0"/>
          <w:marRight w:val="0"/>
          <w:marTop w:val="0"/>
          <w:marBottom w:val="0"/>
          <w:divBdr>
            <w:top w:val="none" w:sz="0" w:space="0" w:color="auto"/>
            <w:left w:val="none" w:sz="0" w:space="0" w:color="auto"/>
            <w:bottom w:val="none" w:sz="0" w:space="0" w:color="auto"/>
            <w:right w:val="none" w:sz="0" w:space="0" w:color="auto"/>
          </w:divBdr>
        </w:div>
        <w:div w:id="2127311053">
          <w:marLeft w:val="0"/>
          <w:marRight w:val="0"/>
          <w:marTop w:val="0"/>
          <w:marBottom w:val="0"/>
          <w:divBdr>
            <w:top w:val="none" w:sz="0" w:space="0" w:color="auto"/>
            <w:left w:val="none" w:sz="0" w:space="0" w:color="auto"/>
            <w:bottom w:val="none" w:sz="0" w:space="0" w:color="auto"/>
            <w:right w:val="none" w:sz="0" w:space="0" w:color="auto"/>
          </w:divBdr>
        </w:div>
        <w:div w:id="2143959207">
          <w:marLeft w:val="0"/>
          <w:marRight w:val="0"/>
          <w:marTop w:val="0"/>
          <w:marBottom w:val="0"/>
          <w:divBdr>
            <w:top w:val="none" w:sz="0" w:space="0" w:color="auto"/>
            <w:left w:val="none" w:sz="0" w:space="0" w:color="auto"/>
            <w:bottom w:val="none" w:sz="0" w:space="0" w:color="auto"/>
            <w:right w:val="none" w:sz="0" w:space="0" w:color="auto"/>
          </w:divBdr>
        </w:div>
      </w:divsChild>
    </w:div>
    <w:div w:id="1520043552">
      <w:bodyDiv w:val="1"/>
      <w:marLeft w:val="0"/>
      <w:marRight w:val="0"/>
      <w:marTop w:val="0"/>
      <w:marBottom w:val="0"/>
      <w:divBdr>
        <w:top w:val="none" w:sz="0" w:space="0" w:color="auto"/>
        <w:left w:val="none" w:sz="0" w:space="0" w:color="auto"/>
        <w:bottom w:val="none" w:sz="0" w:space="0" w:color="auto"/>
        <w:right w:val="none" w:sz="0" w:space="0" w:color="auto"/>
      </w:divBdr>
      <w:divsChild>
        <w:div w:id="537665491">
          <w:marLeft w:val="0"/>
          <w:marRight w:val="0"/>
          <w:marTop w:val="0"/>
          <w:marBottom w:val="0"/>
          <w:divBdr>
            <w:top w:val="none" w:sz="0" w:space="0" w:color="auto"/>
            <w:left w:val="none" w:sz="0" w:space="0" w:color="auto"/>
            <w:bottom w:val="none" w:sz="0" w:space="0" w:color="auto"/>
            <w:right w:val="none" w:sz="0" w:space="0" w:color="auto"/>
          </w:divBdr>
        </w:div>
        <w:div w:id="601379780">
          <w:marLeft w:val="0"/>
          <w:marRight w:val="0"/>
          <w:marTop w:val="0"/>
          <w:marBottom w:val="0"/>
          <w:divBdr>
            <w:top w:val="none" w:sz="0" w:space="0" w:color="auto"/>
            <w:left w:val="none" w:sz="0" w:space="0" w:color="auto"/>
            <w:bottom w:val="none" w:sz="0" w:space="0" w:color="auto"/>
            <w:right w:val="none" w:sz="0" w:space="0" w:color="auto"/>
          </w:divBdr>
        </w:div>
        <w:div w:id="1832791320">
          <w:marLeft w:val="0"/>
          <w:marRight w:val="0"/>
          <w:marTop w:val="0"/>
          <w:marBottom w:val="0"/>
          <w:divBdr>
            <w:top w:val="none" w:sz="0" w:space="0" w:color="auto"/>
            <w:left w:val="none" w:sz="0" w:space="0" w:color="auto"/>
            <w:bottom w:val="none" w:sz="0" w:space="0" w:color="auto"/>
            <w:right w:val="none" w:sz="0" w:space="0" w:color="auto"/>
          </w:divBdr>
        </w:div>
        <w:div w:id="2045908339">
          <w:marLeft w:val="0"/>
          <w:marRight w:val="0"/>
          <w:marTop w:val="0"/>
          <w:marBottom w:val="0"/>
          <w:divBdr>
            <w:top w:val="none" w:sz="0" w:space="0" w:color="auto"/>
            <w:left w:val="none" w:sz="0" w:space="0" w:color="auto"/>
            <w:bottom w:val="none" w:sz="0" w:space="0" w:color="auto"/>
            <w:right w:val="none" w:sz="0" w:space="0" w:color="auto"/>
          </w:divBdr>
        </w:div>
      </w:divsChild>
    </w:div>
    <w:div w:id="1731230834">
      <w:bodyDiv w:val="1"/>
      <w:marLeft w:val="0"/>
      <w:marRight w:val="0"/>
      <w:marTop w:val="0"/>
      <w:marBottom w:val="0"/>
      <w:divBdr>
        <w:top w:val="none" w:sz="0" w:space="0" w:color="auto"/>
        <w:left w:val="none" w:sz="0" w:space="0" w:color="auto"/>
        <w:bottom w:val="none" w:sz="0" w:space="0" w:color="auto"/>
        <w:right w:val="none" w:sz="0" w:space="0" w:color="auto"/>
      </w:divBdr>
    </w:div>
    <w:div w:id="1833060681">
      <w:bodyDiv w:val="1"/>
      <w:marLeft w:val="0"/>
      <w:marRight w:val="0"/>
      <w:marTop w:val="0"/>
      <w:marBottom w:val="0"/>
      <w:divBdr>
        <w:top w:val="none" w:sz="0" w:space="0" w:color="auto"/>
        <w:left w:val="none" w:sz="0" w:space="0" w:color="auto"/>
        <w:bottom w:val="none" w:sz="0" w:space="0" w:color="auto"/>
        <w:right w:val="none" w:sz="0" w:space="0" w:color="auto"/>
      </w:divBdr>
    </w:div>
    <w:div w:id="1969621939">
      <w:bodyDiv w:val="1"/>
      <w:marLeft w:val="0"/>
      <w:marRight w:val="0"/>
      <w:marTop w:val="0"/>
      <w:marBottom w:val="0"/>
      <w:divBdr>
        <w:top w:val="none" w:sz="0" w:space="0" w:color="auto"/>
        <w:left w:val="none" w:sz="0" w:space="0" w:color="auto"/>
        <w:bottom w:val="none" w:sz="0" w:space="0" w:color="auto"/>
        <w:right w:val="none" w:sz="0" w:space="0" w:color="auto"/>
      </w:divBdr>
      <w:divsChild>
        <w:div w:id="39327991">
          <w:marLeft w:val="0"/>
          <w:marRight w:val="0"/>
          <w:marTop w:val="0"/>
          <w:marBottom w:val="0"/>
          <w:divBdr>
            <w:top w:val="none" w:sz="0" w:space="0" w:color="auto"/>
            <w:left w:val="none" w:sz="0" w:space="0" w:color="auto"/>
            <w:bottom w:val="none" w:sz="0" w:space="0" w:color="auto"/>
            <w:right w:val="none" w:sz="0" w:space="0" w:color="auto"/>
          </w:divBdr>
        </w:div>
        <w:div w:id="1279990712">
          <w:marLeft w:val="0"/>
          <w:marRight w:val="0"/>
          <w:marTop w:val="0"/>
          <w:marBottom w:val="0"/>
          <w:divBdr>
            <w:top w:val="none" w:sz="0" w:space="0" w:color="auto"/>
            <w:left w:val="none" w:sz="0" w:space="0" w:color="auto"/>
            <w:bottom w:val="none" w:sz="0" w:space="0" w:color="auto"/>
            <w:right w:val="none" w:sz="0" w:space="0" w:color="auto"/>
          </w:divBdr>
        </w:div>
        <w:div w:id="1597595774">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yperlink" Target="https://www.uv.es/uvweb/college/en/international-relations/international-relations/erasmus-study-programme/incoming/general-information-1285846947811.html" TargetMode="External"/><Relationship Id="rId18" Type="http://schemas.openxmlformats.org/officeDocument/2006/relationships/hyperlink" Target="https://www.unitbv.ro/en/international-programmes" TargetMode="External"/><Relationship Id="rId3" Type="http://schemas.openxmlformats.org/officeDocument/2006/relationships/numbering" Target="numbering.xml"/><Relationship Id="rId21" Type="http://schemas.openxmlformats.org/officeDocument/2006/relationships/hyperlink" Target="https://czs.muni.cz/en/student-from-abroad/exchange-non-degree-studies/erasmus-europe" TargetMode="External"/><Relationship Id="rId7" Type="http://schemas.openxmlformats.org/officeDocument/2006/relationships/footnotes" Target="footnotes.xml"/><Relationship Id="rId12" Type="http://schemas.openxmlformats.org/officeDocument/2006/relationships/image" Target="media/image4.jpg"/><Relationship Id="rId17" Type="http://schemas.openxmlformats.org/officeDocument/2006/relationships/hyperlink" Target="https://unibuc.ro/international/studenti-internationali/?lang=en" TargetMode="External"/><Relationship Id="rId2" Type="http://schemas.openxmlformats.org/officeDocument/2006/relationships/customXml" Target="../customXml/item2.xml"/><Relationship Id="rId16" Type="http://schemas.openxmlformats.org/officeDocument/2006/relationships/hyperlink" Target="https://beta.ibu.edu.mk/" TargetMode="External"/><Relationship Id="rId20" Type="http://schemas.openxmlformats.org/officeDocument/2006/relationships/hyperlink" Target="https://www.tuni.fi/en/about-us/tamk" TargetMode="Externa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image" Target="media/image3.png"/><Relationship Id="rId24" Type="http://schemas.openxmlformats.org/officeDocument/2006/relationships/theme" Target="theme/theme1.xml"/><Relationship Id="rId5" Type="http://schemas.openxmlformats.org/officeDocument/2006/relationships/settings" Target="settings.xml"/><Relationship Id="rId15" Type="http://schemas.openxmlformats.org/officeDocument/2006/relationships/hyperlink" Target="https://www.mruni.eu/en/" TargetMode="External"/><Relationship Id="rId23" Type="http://schemas.openxmlformats.org/officeDocument/2006/relationships/fontTable" Target="fontTable.xml"/><Relationship Id="rId10" Type="http://schemas.openxmlformats.org/officeDocument/2006/relationships/image" Target="media/image2.png"/><Relationship Id="rId19" Type="http://schemas.openxmlformats.org/officeDocument/2006/relationships/hyperlink" Target="https://erasmus.aegean.gr/en" TargetMode="External"/><Relationship Id="rId4" Type="http://schemas.openxmlformats.org/officeDocument/2006/relationships/styles" Target="styles.xml"/><Relationship Id="rId9" Type="http://schemas.openxmlformats.org/officeDocument/2006/relationships/image" Target="media/image1.png"/><Relationship Id="rId14" Type="http://schemas.openxmlformats.org/officeDocument/2006/relationships/hyperlink" Target="https://www.uv.es/uvweb/college/en/international-relations/international-relations/erasmus-study-programme/incoming/general-information-1285846947811.html" TargetMode="External"/><Relationship Id="rId22" Type="http://schemas.openxmlformats.org/officeDocument/2006/relationships/footer" Target="footer1.xml"/></Relationships>
</file>

<file path=word/theme/theme1.xml><?xml version="1.0" encoding="utf-8"?>
<a:theme xmlns:a="http://schemas.openxmlformats.org/drawingml/2006/main" name="Office Teması">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2E142A2C-CD16-42D6-873A-C26D2A0506FA}" vid="{1BDDFF52-6CD6-40A5-AB3C-68EB2F1E4D0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CoverPageProperties xmlns="http://schemas.microsoft.com/office/2006/coverPageProps">
  <PublishDate> 2018</PublishDate>
  <Abstract/>
  <CompanyAddress/>
  <CompanyPhone/>
  <CompanyFax/>
  <CompanyEmail/>
</CoverPageProperties>
</file>

<file path=customXml/item2.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55AF091B-3C7A-41E3-B477-F2FDAA23CFDA}">
  <ds:schemaRefs>
    <ds:schemaRef ds:uri="http://schemas.microsoft.com/office/2006/coverPageProps"/>
  </ds:schemaRefs>
</ds:datastoreItem>
</file>

<file path=customXml/itemProps2.xml><?xml version="1.0" encoding="utf-8"?>
<ds:datastoreItem xmlns:ds="http://schemas.openxmlformats.org/officeDocument/2006/customXml" ds:itemID="{040378AD-4C8A-4C20-9790-9C12D24ECB0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366</TotalTime>
  <Pages>1</Pages>
  <Words>9554</Words>
  <Characters>54462</Characters>
  <Application>Microsoft Office Word</Application>
  <DocSecurity>0</DocSecurity>
  <Lines>453</Lines>
  <Paragraphs>127</Paragraphs>
  <ScaleCrop>false</ScaleCrop>
  <HeadingPairs>
    <vt:vector size="2" baseType="variant">
      <vt:variant>
        <vt:lpstr>Konu Başlığı</vt:lpstr>
      </vt:variant>
      <vt:variant>
        <vt:i4>1</vt:i4>
      </vt:variant>
    </vt:vector>
  </HeadingPairs>
  <TitlesOfParts>
    <vt:vector size="1" baseType="lpstr">
      <vt:lpstr>BİRİM FAALİYET RAPORU HAZIRLAMA REHBERİ</vt:lpstr>
    </vt:vector>
  </TitlesOfParts>
  <Company>PAMUKKALE ÜNİVERSİTESİ</Company>
  <LinksUpToDate>false</LinksUpToDate>
  <CharactersWithSpaces>63889</CharactersWithSpaces>
  <SharedDoc>false</SharedDoc>
  <HLinks>
    <vt:vector size="558" baseType="variant">
      <vt:variant>
        <vt:i4>6422558</vt:i4>
      </vt:variant>
      <vt:variant>
        <vt:i4>680</vt:i4>
      </vt:variant>
      <vt:variant>
        <vt:i4>0</vt:i4>
      </vt:variant>
      <vt:variant>
        <vt:i4>5</vt:i4>
      </vt:variant>
      <vt:variant>
        <vt:lpwstr>http://rega.basbakanlik.gov.tr/GUNLU/20060317-8.htm</vt:lpwstr>
      </vt:variant>
      <vt:variant>
        <vt:lpwstr>_ftn7</vt:lpwstr>
      </vt:variant>
      <vt:variant>
        <vt:i4>6422558</vt:i4>
      </vt:variant>
      <vt:variant>
        <vt:i4>678</vt:i4>
      </vt:variant>
      <vt:variant>
        <vt:i4>0</vt:i4>
      </vt:variant>
      <vt:variant>
        <vt:i4>5</vt:i4>
      </vt:variant>
      <vt:variant>
        <vt:lpwstr>http://rega.basbakanlik.gov.tr/GUNLU/20060317-8.htm</vt:lpwstr>
      </vt:variant>
      <vt:variant>
        <vt:lpwstr>_ftn6</vt:lpwstr>
      </vt:variant>
      <vt:variant>
        <vt:i4>6094869</vt:i4>
      </vt:variant>
      <vt:variant>
        <vt:i4>564</vt:i4>
      </vt:variant>
      <vt:variant>
        <vt:i4>0</vt:i4>
      </vt:variant>
      <vt:variant>
        <vt:i4>5</vt:i4>
      </vt:variant>
      <vt:variant>
        <vt:lpwstr>https://czs.muni.cz/en/student-from-abroad/exchange-non-degree-studies/erasmus-europe</vt:lpwstr>
      </vt:variant>
      <vt:variant>
        <vt:lpwstr/>
      </vt:variant>
      <vt:variant>
        <vt:i4>5832711</vt:i4>
      </vt:variant>
      <vt:variant>
        <vt:i4>561</vt:i4>
      </vt:variant>
      <vt:variant>
        <vt:i4>0</vt:i4>
      </vt:variant>
      <vt:variant>
        <vt:i4>5</vt:i4>
      </vt:variant>
      <vt:variant>
        <vt:lpwstr>https://www.tuni.fi/en/about-us/tamk</vt:lpwstr>
      </vt:variant>
      <vt:variant>
        <vt:lpwstr/>
      </vt:variant>
      <vt:variant>
        <vt:i4>196612</vt:i4>
      </vt:variant>
      <vt:variant>
        <vt:i4>558</vt:i4>
      </vt:variant>
      <vt:variant>
        <vt:i4>0</vt:i4>
      </vt:variant>
      <vt:variant>
        <vt:i4>5</vt:i4>
      </vt:variant>
      <vt:variant>
        <vt:lpwstr>https://erasmus.aegean.gr/en</vt:lpwstr>
      </vt:variant>
      <vt:variant>
        <vt:lpwstr/>
      </vt:variant>
      <vt:variant>
        <vt:i4>1507358</vt:i4>
      </vt:variant>
      <vt:variant>
        <vt:i4>555</vt:i4>
      </vt:variant>
      <vt:variant>
        <vt:i4>0</vt:i4>
      </vt:variant>
      <vt:variant>
        <vt:i4>5</vt:i4>
      </vt:variant>
      <vt:variant>
        <vt:lpwstr>https://www.unitbv.ro/en/international-programmes</vt:lpwstr>
      </vt:variant>
      <vt:variant>
        <vt:lpwstr/>
      </vt:variant>
      <vt:variant>
        <vt:i4>2031645</vt:i4>
      </vt:variant>
      <vt:variant>
        <vt:i4>552</vt:i4>
      </vt:variant>
      <vt:variant>
        <vt:i4>0</vt:i4>
      </vt:variant>
      <vt:variant>
        <vt:i4>5</vt:i4>
      </vt:variant>
      <vt:variant>
        <vt:lpwstr>https://unibuc.ro/international/studenti-internationali/?lang=en</vt:lpwstr>
      </vt:variant>
      <vt:variant>
        <vt:lpwstr/>
      </vt:variant>
      <vt:variant>
        <vt:i4>5963797</vt:i4>
      </vt:variant>
      <vt:variant>
        <vt:i4>549</vt:i4>
      </vt:variant>
      <vt:variant>
        <vt:i4>0</vt:i4>
      </vt:variant>
      <vt:variant>
        <vt:i4>5</vt:i4>
      </vt:variant>
      <vt:variant>
        <vt:lpwstr>https://beta.ibu.edu.mk/</vt:lpwstr>
      </vt:variant>
      <vt:variant>
        <vt:lpwstr/>
      </vt:variant>
      <vt:variant>
        <vt:i4>4522005</vt:i4>
      </vt:variant>
      <vt:variant>
        <vt:i4>546</vt:i4>
      </vt:variant>
      <vt:variant>
        <vt:i4>0</vt:i4>
      </vt:variant>
      <vt:variant>
        <vt:i4>5</vt:i4>
      </vt:variant>
      <vt:variant>
        <vt:lpwstr>https://www.mruni.eu/en/</vt:lpwstr>
      </vt:variant>
      <vt:variant>
        <vt:lpwstr/>
      </vt:variant>
      <vt:variant>
        <vt:i4>6750243</vt:i4>
      </vt:variant>
      <vt:variant>
        <vt:i4>543</vt:i4>
      </vt:variant>
      <vt:variant>
        <vt:i4>0</vt:i4>
      </vt:variant>
      <vt:variant>
        <vt:i4>5</vt:i4>
      </vt:variant>
      <vt:variant>
        <vt:lpwstr>https://www.uv.es/uvweb/college/en/international-relations/international-relations/erasmus-study-programme/incoming/general-information-1285846947811.html</vt:lpwstr>
      </vt:variant>
      <vt:variant>
        <vt:lpwstr/>
      </vt:variant>
      <vt:variant>
        <vt:i4>6750243</vt:i4>
      </vt:variant>
      <vt:variant>
        <vt:i4>540</vt:i4>
      </vt:variant>
      <vt:variant>
        <vt:i4>0</vt:i4>
      </vt:variant>
      <vt:variant>
        <vt:i4>5</vt:i4>
      </vt:variant>
      <vt:variant>
        <vt:lpwstr>https://www.uv.es/uvweb/college/en/international-relations/international-relations/erasmus-study-programme/incoming/general-information-1285846947811.html</vt:lpwstr>
      </vt:variant>
      <vt:variant>
        <vt:lpwstr/>
      </vt:variant>
      <vt:variant>
        <vt:i4>1835060</vt:i4>
      </vt:variant>
      <vt:variant>
        <vt:i4>491</vt:i4>
      </vt:variant>
      <vt:variant>
        <vt:i4>0</vt:i4>
      </vt:variant>
      <vt:variant>
        <vt:i4>5</vt:i4>
      </vt:variant>
      <vt:variant>
        <vt:lpwstr/>
      </vt:variant>
      <vt:variant>
        <vt:lpwstr>_Toc533169404</vt:lpwstr>
      </vt:variant>
      <vt:variant>
        <vt:i4>1835060</vt:i4>
      </vt:variant>
      <vt:variant>
        <vt:i4>485</vt:i4>
      </vt:variant>
      <vt:variant>
        <vt:i4>0</vt:i4>
      </vt:variant>
      <vt:variant>
        <vt:i4>5</vt:i4>
      </vt:variant>
      <vt:variant>
        <vt:lpwstr/>
      </vt:variant>
      <vt:variant>
        <vt:lpwstr>_Toc533169403</vt:lpwstr>
      </vt:variant>
      <vt:variant>
        <vt:i4>1835060</vt:i4>
      </vt:variant>
      <vt:variant>
        <vt:i4>479</vt:i4>
      </vt:variant>
      <vt:variant>
        <vt:i4>0</vt:i4>
      </vt:variant>
      <vt:variant>
        <vt:i4>5</vt:i4>
      </vt:variant>
      <vt:variant>
        <vt:lpwstr/>
      </vt:variant>
      <vt:variant>
        <vt:lpwstr>_Toc533169402</vt:lpwstr>
      </vt:variant>
      <vt:variant>
        <vt:i4>1835060</vt:i4>
      </vt:variant>
      <vt:variant>
        <vt:i4>473</vt:i4>
      </vt:variant>
      <vt:variant>
        <vt:i4>0</vt:i4>
      </vt:variant>
      <vt:variant>
        <vt:i4>5</vt:i4>
      </vt:variant>
      <vt:variant>
        <vt:lpwstr/>
      </vt:variant>
      <vt:variant>
        <vt:lpwstr>_Toc533169401</vt:lpwstr>
      </vt:variant>
      <vt:variant>
        <vt:i4>1835060</vt:i4>
      </vt:variant>
      <vt:variant>
        <vt:i4>467</vt:i4>
      </vt:variant>
      <vt:variant>
        <vt:i4>0</vt:i4>
      </vt:variant>
      <vt:variant>
        <vt:i4>5</vt:i4>
      </vt:variant>
      <vt:variant>
        <vt:lpwstr/>
      </vt:variant>
      <vt:variant>
        <vt:lpwstr>_Toc533169400</vt:lpwstr>
      </vt:variant>
      <vt:variant>
        <vt:i4>1376307</vt:i4>
      </vt:variant>
      <vt:variant>
        <vt:i4>461</vt:i4>
      </vt:variant>
      <vt:variant>
        <vt:i4>0</vt:i4>
      </vt:variant>
      <vt:variant>
        <vt:i4>5</vt:i4>
      </vt:variant>
      <vt:variant>
        <vt:lpwstr/>
      </vt:variant>
      <vt:variant>
        <vt:lpwstr>_Toc533169399</vt:lpwstr>
      </vt:variant>
      <vt:variant>
        <vt:i4>1376307</vt:i4>
      </vt:variant>
      <vt:variant>
        <vt:i4>455</vt:i4>
      </vt:variant>
      <vt:variant>
        <vt:i4>0</vt:i4>
      </vt:variant>
      <vt:variant>
        <vt:i4>5</vt:i4>
      </vt:variant>
      <vt:variant>
        <vt:lpwstr/>
      </vt:variant>
      <vt:variant>
        <vt:lpwstr>_Toc533169398</vt:lpwstr>
      </vt:variant>
      <vt:variant>
        <vt:i4>1376307</vt:i4>
      </vt:variant>
      <vt:variant>
        <vt:i4>449</vt:i4>
      </vt:variant>
      <vt:variant>
        <vt:i4>0</vt:i4>
      </vt:variant>
      <vt:variant>
        <vt:i4>5</vt:i4>
      </vt:variant>
      <vt:variant>
        <vt:lpwstr/>
      </vt:variant>
      <vt:variant>
        <vt:lpwstr>_Toc533169397</vt:lpwstr>
      </vt:variant>
      <vt:variant>
        <vt:i4>1376307</vt:i4>
      </vt:variant>
      <vt:variant>
        <vt:i4>443</vt:i4>
      </vt:variant>
      <vt:variant>
        <vt:i4>0</vt:i4>
      </vt:variant>
      <vt:variant>
        <vt:i4>5</vt:i4>
      </vt:variant>
      <vt:variant>
        <vt:lpwstr/>
      </vt:variant>
      <vt:variant>
        <vt:lpwstr>_Toc533169396</vt:lpwstr>
      </vt:variant>
      <vt:variant>
        <vt:i4>1376307</vt:i4>
      </vt:variant>
      <vt:variant>
        <vt:i4>437</vt:i4>
      </vt:variant>
      <vt:variant>
        <vt:i4>0</vt:i4>
      </vt:variant>
      <vt:variant>
        <vt:i4>5</vt:i4>
      </vt:variant>
      <vt:variant>
        <vt:lpwstr/>
      </vt:variant>
      <vt:variant>
        <vt:lpwstr>_Toc533169395</vt:lpwstr>
      </vt:variant>
      <vt:variant>
        <vt:i4>1376307</vt:i4>
      </vt:variant>
      <vt:variant>
        <vt:i4>431</vt:i4>
      </vt:variant>
      <vt:variant>
        <vt:i4>0</vt:i4>
      </vt:variant>
      <vt:variant>
        <vt:i4>5</vt:i4>
      </vt:variant>
      <vt:variant>
        <vt:lpwstr/>
      </vt:variant>
      <vt:variant>
        <vt:lpwstr>_Toc533169394</vt:lpwstr>
      </vt:variant>
      <vt:variant>
        <vt:i4>1376307</vt:i4>
      </vt:variant>
      <vt:variant>
        <vt:i4>425</vt:i4>
      </vt:variant>
      <vt:variant>
        <vt:i4>0</vt:i4>
      </vt:variant>
      <vt:variant>
        <vt:i4>5</vt:i4>
      </vt:variant>
      <vt:variant>
        <vt:lpwstr/>
      </vt:variant>
      <vt:variant>
        <vt:lpwstr>_Toc533169393</vt:lpwstr>
      </vt:variant>
      <vt:variant>
        <vt:i4>1376307</vt:i4>
      </vt:variant>
      <vt:variant>
        <vt:i4>419</vt:i4>
      </vt:variant>
      <vt:variant>
        <vt:i4>0</vt:i4>
      </vt:variant>
      <vt:variant>
        <vt:i4>5</vt:i4>
      </vt:variant>
      <vt:variant>
        <vt:lpwstr/>
      </vt:variant>
      <vt:variant>
        <vt:lpwstr>_Toc533169392</vt:lpwstr>
      </vt:variant>
      <vt:variant>
        <vt:i4>1376307</vt:i4>
      </vt:variant>
      <vt:variant>
        <vt:i4>413</vt:i4>
      </vt:variant>
      <vt:variant>
        <vt:i4>0</vt:i4>
      </vt:variant>
      <vt:variant>
        <vt:i4>5</vt:i4>
      </vt:variant>
      <vt:variant>
        <vt:lpwstr/>
      </vt:variant>
      <vt:variant>
        <vt:lpwstr>_Toc533169391</vt:lpwstr>
      </vt:variant>
      <vt:variant>
        <vt:i4>1376307</vt:i4>
      </vt:variant>
      <vt:variant>
        <vt:i4>407</vt:i4>
      </vt:variant>
      <vt:variant>
        <vt:i4>0</vt:i4>
      </vt:variant>
      <vt:variant>
        <vt:i4>5</vt:i4>
      </vt:variant>
      <vt:variant>
        <vt:lpwstr/>
      </vt:variant>
      <vt:variant>
        <vt:lpwstr>_Toc533169390</vt:lpwstr>
      </vt:variant>
      <vt:variant>
        <vt:i4>1310771</vt:i4>
      </vt:variant>
      <vt:variant>
        <vt:i4>401</vt:i4>
      </vt:variant>
      <vt:variant>
        <vt:i4>0</vt:i4>
      </vt:variant>
      <vt:variant>
        <vt:i4>5</vt:i4>
      </vt:variant>
      <vt:variant>
        <vt:lpwstr/>
      </vt:variant>
      <vt:variant>
        <vt:lpwstr>_Toc533169389</vt:lpwstr>
      </vt:variant>
      <vt:variant>
        <vt:i4>1310771</vt:i4>
      </vt:variant>
      <vt:variant>
        <vt:i4>395</vt:i4>
      </vt:variant>
      <vt:variant>
        <vt:i4>0</vt:i4>
      </vt:variant>
      <vt:variant>
        <vt:i4>5</vt:i4>
      </vt:variant>
      <vt:variant>
        <vt:lpwstr/>
      </vt:variant>
      <vt:variant>
        <vt:lpwstr>_Toc533169388</vt:lpwstr>
      </vt:variant>
      <vt:variant>
        <vt:i4>1310771</vt:i4>
      </vt:variant>
      <vt:variant>
        <vt:i4>389</vt:i4>
      </vt:variant>
      <vt:variant>
        <vt:i4>0</vt:i4>
      </vt:variant>
      <vt:variant>
        <vt:i4>5</vt:i4>
      </vt:variant>
      <vt:variant>
        <vt:lpwstr/>
      </vt:variant>
      <vt:variant>
        <vt:lpwstr>_Toc533169387</vt:lpwstr>
      </vt:variant>
      <vt:variant>
        <vt:i4>1310771</vt:i4>
      </vt:variant>
      <vt:variant>
        <vt:i4>383</vt:i4>
      </vt:variant>
      <vt:variant>
        <vt:i4>0</vt:i4>
      </vt:variant>
      <vt:variant>
        <vt:i4>5</vt:i4>
      </vt:variant>
      <vt:variant>
        <vt:lpwstr/>
      </vt:variant>
      <vt:variant>
        <vt:lpwstr>_Toc533169386</vt:lpwstr>
      </vt:variant>
      <vt:variant>
        <vt:i4>1310771</vt:i4>
      </vt:variant>
      <vt:variant>
        <vt:i4>377</vt:i4>
      </vt:variant>
      <vt:variant>
        <vt:i4>0</vt:i4>
      </vt:variant>
      <vt:variant>
        <vt:i4>5</vt:i4>
      </vt:variant>
      <vt:variant>
        <vt:lpwstr/>
      </vt:variant>
      <vt:variant>
        <vt:lpwstr>_Toc533169385</vt:lpwstr>
      </vt:variant>
      <vt:variant>
        <vt:i4>1310771</vt:i4>
      </vt:variant>
      <vt:variant>
        <vt:i4>371</vt:i4>
      </vt:variant>
      <vt:variant>
        <vt:i4>0</vt:i4>
      </vt:variant>
      <vt:variant>
        <vt:i4>5</vt:i4>
      </vt:variant>
      <vt:variant>
        <vt:lpwstr/>
      </vt:variant>
      <vt:variant>
        <vt:lpwstr>_Toc533169384</vt:lpwstr>
      </vt:variant>
      <vt:variant>
        <vt:i4>1310771</vt:i4>
      </vt:variant>
      <vt:variant>
        <vt:i4>365</vt:i4>
      </vt:variant>
      <vt:variant>
        <vt:i4>0</vt:i4>
      </vt:variant>
      <vt:variant>
        <vt:i4>5</vt:i4>
      </vt:variant>
      <vt:variant>
        <vt:lpwstr/>
      </vt:variant>
      <vt:variant>
        <vt:lpwstr>_Toc533169383</vt:lpwstr>
      </vt:variant>
      <vt:variant>
        <vt:i4>1310771</vt:i4>
      </vt:variant>
      <vt:variant>
        <vt:i4>359</vt:i4>
      </vt:variant>
      <vt:variant>
        <vt:i4>0</vt:i4>
      </vt:variant>
      <vt:variant>
        <vt:i4>5</vt:i4>
      </vt:variant>
      <vt:variant>
        <vt:lpwstr/>
      </vt:variant>
      <vt:variant>
        <vt:lpwstr>_Toc533169382</vt:lpwstr>
      </vt:variant>
      <vt:variant>
        <vt:i4>1310771</vt:i4>
      </vt:variant>
      <vt:variant>
        <vt:i4>353</vt:i4>
      </vt:variant>
      <vt:variant>
        <vt:i4>0</vt:i4>
      </vt:variant>
      <vt:variant>
        <vt:i4>5</vt:i4>
      </vt:variant>
      <vt:variant>
        <vt:lpwstr/>
      </vt:variant>
      <vt:variant>
        <vt:lpwstr>_Toc533169381</vt:lpwstr>
      </vt:variant>
      <vt:variant>
        <vt:i4>1310771</vt:i4>
      </vt:variant>
      <vt:variant>
        <vt:i4>347</vt:i4>
      </vt:variant>
      <vt:variant>
        <vt:i4>0</vt:i4>
      </vt:variant>
      <vt:variant>
        <vt:i4>5</vt:i4>
      </vt:variant>
      <vt:variant>
        <vt:lpwstr/>
      </vt:variant>
      <vt:variant>
        <vt:lpwstr>_Toc533169380</vt:lpwstr>
      </vt:variant>
      <vt:variant>
        <vt:i4>1769523</vt:i4>
      </vt:variant>
      <vt:variant>
        <vt:i4>341</vt:i4>
      </vt:variant>
      <vt:variant>
        <vt:i4>0</vt:i4>
      </vt:variant>
      <vt:variant>
        <vt:i4>5</vt:i4>
      </vt:variant>
      <vt:variant>
        <vt:lpwstr/>
      </vt:variant>
      <vt:variant>
        <vt:lpwstr>_Toc533169379</vt:lpwstr>
      </vt:variant>
      <vt:variant>
        <vt:i4>1769523</vt:i4>
      </vt:variant>
      <vt:variant>
        <vt:i4>335</vt:i4>
      </vt:variant>
      <vt:variant>
        <vt:i4>0</vt:i4>
      </vt:variant>
      <vt:variant>
        <vt:i4>5</vt:i4>
      </vt:variant>
      <vt:variant>
        <vt:lpwstr/>
      </vt:variant>
      <vt:variant>
        <vt:lpwstr>_Toc533169378</vt:lpwstr>
      </vt:variant>
      <vt:variant>
        <vt:i4>1769523</vt:i4>
      </vt:variant>
      <vt:variant>
        <vt:i4>329</vt:i4>
      </vt:variant>
      <vt:variant>
        <vt:i4>0</vt:i4>
      </vt:variant>
      <vt:variant>
        <vt:i4>5</vt:i4>
      </vt:variant>
      <vt:variant>
        <vt:lpwstr/>
      </vt:variant>
      <vt:variant>
        <vt:lpwstr>_Toc533169377</vt:lpwstr>
      </vt:variant>
      <vt:variant>
        <vt:i4>1769523</vt:i4>
      </vt:variant>
      <vt:variant>
        <vt:i4>323</vt:i4>
      </vt:variant>
      <vt:variant>
        <vt:i4>0</vt:i4>
      </vt:variant>
      <vt:variant>
        <vt:i4>5</vt:i4>
      </vt:variant>
      <vt:variant>
        <vt:lpwstr/>
      </vt:variant>
      <vt:variant>
        <vt:lpwstr>_Toc533169376</vt:lpwstr>
      </vt:variant>
      <vt:variant>
        <vt:i4>1769523</vt:i4>
      </vt:variant>
      <vt:variant>
        <vt:i4>317</vt:i4>
      </vt:variant>
      <vt:variant>
        <vt:i4>0</vt:i4>
      </vt:variant>
      <vt:variant>
        <vt:i4>5</vt:i4>
      </vt:variant>
      <vt:variant>
        <vt:lpwstr/>
      </vt:variant>
      <vt:variant>
        <vt:lpwstr>_Toc533169375</vt:lpwstr>
      </vt:variant>
      <vt:variant>
        <vt:i4>1769523</vt:i4>
      </vt:variant>
      <vt:variant>
        <vt:i4>311</vt:i4>
      </vt:variant>
      <vt:variant>
        <vt:i4>0</vt:i4>
      </vt:variant>
      <vt:variant>
        <vt:i4>5</vt:i4>
      </vt:variant>
      <vt:variant>
        <vt:lpwstr/>
      </vt:variant>
      <vt:variant>
        <vt:lpwstr>_Toc533169374</vt:lpwstr>
      </vt:variant>
      <vt:variant>
        <vt:i4>1769523</vt:i4>
      </vt:variant>
      <vt:variant>
        <vt:i4>305</vt:i4>
      </vt:variant>
      <vt:variant>
        <vt:i4>0</vt:i4>
      </vt:variant>
      <vt:variant>
        <vt:i4>5</vt:i4>
      </vt:variant>
      <vt:variant>
        <vt:lpwstr/>
      </vt:variant>
      <vt:variant>
        <vt:lpwstr>_Toc533169373</vt:lpwstr>
      </vt:variant>
      <vt:variant>
        <vt:i4>1769523</vt:i4>
      </vt:variant>
      <vt:variant>
        <vt:i4>299</vt:i4>
      </vt:variant>
      <vt:variant>
        <vt:i4>0</vt:i4>
      </vt:variant>
      <vt:variant>
        <vt:i4>5</vt:i4>
      </vt:variant>
      <vt:variant>
        <vt:lpwstr/>
      </vt:variant>
      <vt:variant>
        <vt:lpwstr>_Toc533169372</vt:lpwstr>
      </vt:variant>
      <vt:variant>
        <vt:i4>1769523</vt:i4>
      </vt:variant>
      <vt:variant>
        <vt:i4>293</vt:i4>
      </vt:variant>
      <vt:variant>
        <vt:i4>0</vt:i4>
      </vt:variant>
      <vt:variant>
        <vt:i4>5</vt:i4>
      </vt:variant>
      <vt:variant>
        <vt:lpwstr/>
      </vt:variant>
      <vt:variant>
        <vt:lpwstr>_Toc533169371</vt:lpwstr>
      </vt:variant>
      <vt:variant>
        <vt:i4>1769523</vt:i4>
      </vt:variant>
      <vt:variant>
        <vt:i4>287</vt:i4>
      </vt:variant>
      <vt:variant>
        <vt:i4>0</vt:i4>
      </vt:variant>
      <vt:variant>
        <vt:i4>5</vt:i4>
      </vt:variant>
      <vt:variant>
        <vt:lpwstr/>
      </vt:variant>
      <vt:variant>
        <vt:lpwstr>_Toc533169370</vt:lpwstr>
      </vt:variant>
      <vt:variant>
        <vt:i4>1703987</vt:i4>
      </vt:variant>
      <vt:variant>
        <vt:i4>281</vt:i4>
      </vt:variant>
      <vt:variant>
        <vt:i4>0</vt:i4>
      </vt:variant>
      <vt:variant>
        <vt:i4>5</vt:i4>
      </vt:variant>
      <vt:variant>
        <vt:lpwstr/>
      </vt:variant>
      <vt:variant>
        <vt:lpwstr>_Toc533169369</vt:lpwstr>
      </vt:variant>
      <vt:variant>
        <vt:i4>1703987</vt:i4>
      </vt:variant>
      <vt:variant>
        <vt:i4>275</vt:i4>
      </vt:variant>
      <vt:variant>
        <vt:i4>0</vt:i4>
      </vt:variant>
      <vt:variant>
        <vt:i4>5</vt:i4>
      </vt:variant>
      <vt:variant>
        <vt:lpwstr/>
      </vt:variant>
      <vt:variant>
        <vt:lpwstr>_Toc533169368</vt:lpwstr>
      </vt:variant>
      <vt:variant>
        <vt:i4>1703987</vt:i4>
      </vt:variant>
      <vt:variant>
        <vt:i4>269</vt:i4>
      </vt:variant>
      <vt:variant>
        <vt:i4>0</vt:i4>
      </vt:variant>
      <vt:variant>
        <vt:i4>5</vt:i4>
      </vt:variant>
      <vt:variant>
        <vt:lpwstr/>
      </vt:variant>
      <vt:variant>
        <vt:lpwstr>_Toc533169367</vt:lpwstr>
      </vt:variant>
      <vt:variant>
        <vt:i4>1703987</vt:i4>
      </vt:variant>
      <vt:variant>
        <vt:i4>263</vt:i4>
      </vt:variant>
      <vt:variant>
        <vt:i4>0</vt:i4>
      </vt:variant>
      <vt:variant>
        <vt:i4>5</vt:i4>
      </vt:variant>
      <vt:variant>
        <vt:lpwstr/>
      </vt:variant>
      <vt:variant>
        <vt:lpwstr>_Toc533169366</vt:lpwstr>
      </vt:variant>
      <vt:variant>
        <vt:i4>1703987</vt:i4>
      </vt:variant>
      <vt:variant>
        <vt:i4>257</vt:i4>
      </vt:variant>
      <vt:variant>
        <vt:i4>0</vt:i4>
      </vt:variant>
      <vt:variant>
        <vt:i4>5</vt:i4>
      </vt:variant>
      <vt:variant>
        <vt:lpwstr/>
      </vt:variant>
      <vt:variant>
        <vt:lpwstr>_Toc533169365</vt:lpwstr>
      </vt:variant>
      <vt:variant>
        <vt:i4>1703987</vt:i4>
      </vt:variant>
      <vt:variant>
        <vt:i4>251</vt:i4>
      </vt:variant>
      <vt:variant>
        <vt:i4>0</vt:i4>
      </vt:variant>
      <vt:variant>
        <vt:i4>5</vt:i4>
      </vt:variant>
      <vt:variant>
        <vt:lpwstr/>
      </vt:variant>
      <vt:variant>
        <vt:lpwstr>_Toc533169364</vt:lpwstr>
      </vt:variant>
      <vt:variant>
        <vt:i4>1703987</vt:i4>
      </vt:variant>
      <vt:variant>
        <vt:i4>245</vt:i4>
      </vt:variant>
      <vt:variant>
        <vt:i4>0</vt:i4>
      </vt:variant>
      <vt:variant>
        <vt:i4>5</vt:i4>
      </vt:variant>
      <vt:variant>
        <vt:lpwstr/>
      </vt:variant>
      <vt:variant>
        <vt:lpwstr>_Toc533169363</vt:lpwstr>
      </vt:variant>
      <vt:variant>
        <vt:i4>1703987</vt:i4>
      </vt:variant>
      <vt:variant>
        <vt:i4>239</vt:i4>
      </vt:variant>
      <vt:variant>
        <vt:i4>0</vt:i4>
      </vt:variant>
      <vt:variant>
        <vt:i4>5</vt:i4>
      </vt:variant>
      <vt:variant>
        <vt:lpwstr/>
      </vt:variant>
      <vt:variant>
        <vt:lpwstr>_Toc533169362</vt:lpwstr>
      </vt:variant>
      <vt:variant>
        <vt:i4>1703987</vt:i4>
      </vt:variant>
      <vt:variant>
        <vt:i4>233</vt:i4>
      </vt:variant>
      <vt:variant>
        <vt:i4>0</vt:i4>
      </vt:variant>
      <vt:variant>
        <vt:i4>5</vt:i4>
      </vt:variant>
      <vt:variant>
        <vt:lpwstr/>
      </vt:variant>
      <vt:variant>
        <vt:lpwstr>_Toc533169361</vt:lpwstr>
      </vt:variant>
      <vt:variant>
        <vt:i4>1703987</vt:i4>
      </vt:variant>
      <vt:variant>
        <vt:i4>227</vt:i4>
      </vt:variant>
      <vt:variant>
        <vt:i4>0</vt:i4>
      </vt:variant>
      <vt:variant>
        <vt:i4>5</vt:i4>
      </vt:variant>
      <vt:variant>
        <vt:lpwstr/>
      </vt:variant>
      <vt:variant>
        <vt:lpwstr>_Toc533169360</vt:lpwstr>
      </vt:variant>
      <vt:variant>
        <vt:i4>1638451</vt:i4>
      </vt:variant>
      <vt:variant>
        <vt:i4>221</vt:i4>
      </vt:variant>
      <vt:variant>
        <vt:i4>0</vt:i4>
      </vt:variant>
      <vt:variant>
        <vt:i4>5</vt:i4>
      </vt:variant>
      <vt:variant>
        <vt:lpwstr/>
      </vt:variant>
      <vt:variant>
        <vt:lpwstr>_Toc533169359</vt:lpwstr>
      </vt:variant>
      <vt:variant>
        <vt:i4>1638451</vt:i4>
      </vt:variant>
      <vt:variant>
        <vt:i4>215</vt:i4>
      </vt:variant>
      <vt:variant>
        <vt:i4>0</vt:i4>
      </vt:variant>
      <vt:variant>
        <vt:i4>5</vt:i4>
      </vt:variant>
      <vt:variant>
        <vt:lpwstr/>
      </vt:variant>
      <vt:variant>
        <vt:lpwstr>_Toc533169358</vt:lpwstr>
      </vt:variant>
      <vt:variant>
        <vt:i4>1638451</vt:i4>
      </vt:variant>
      <vt:variant>
        <vt:i4>209</vt:i4>
      </vt:variant>
      <vt:variant>
        <vt:i4>0</vt:i4>
      </vt:variant>
      <vt:variant>
        <vt:i4>5</vt:i4>
      </vt:variant>
      <vt:variant>
        <vt:lpwstr/>
      </vt:variant>
      <vt:variant>
        <vt:lpwstr>_Toc533169357</vt:lpwstr>
      </vt:variant>
      <vt:variant>
        <vt:i4>1638451</vt:i4>
      </vt:variant>
      <vt:variant>
        <vt:i4>203</vt:i4>
      </vt:variant>
      <vt:variant>
        <vt:i4>0</vt:i4>
      </vt:variant>
      <vt:variant>
        <vt:i4>5</vt:i4>
      </vt:variant>
      <vt:variant>
        <vt:lpwstr/>
      </vt:variant>
      <vt:variant>
        <vt:lpwstr>_Toc533169356</vt:lpwstr>
      </vt:variant>
      <vt:variant>
        <vt:i4>1638451</vt:i4>
      </vt:variant>
      <vt:variant>
        <vt:i4>197</vt:i4>
      </vt:variant>
      <vt:variant>
        <vt:i4>0</vt:i4>
      </vt:variant>
      <vt:variant>
        <vt:i4>5</vt:i4>
      </vt:variant>
      <vt:variant>
        <vt:lpwstr/>
      </vt:variant>
      <vt:variant>
        <vt:lpwstr>_Toc533169355</vt:lpwstr>
      </vt:variant>
      <vt:variant>
        <vt:i4>1638451</vt:i4>
      </vt:variant>
      <vt:variant>
        <vt:i4>188</vt:i4>
      </vt:variant>
      <vt:variant>
        <vt:i4>0</vt:i4>
      </vt:variant>
      <vt:variant>
        <vt:i4>5</vt:i4>
      </vt:variant>
      <vt:variant>
        <vt:lpwstr/>
      </vt:variant>
      <vt:variant>
        <vt:lpwstr>_Toc533169354</vt:lpwstr>
      </vt:variant>
      <vt:variant>
        <vt:i4>1638451</vt:i4>
      </vt:variant>
      <vt:variant>
        <vt:i4>182</vt:i4>
      </vt:variant>
      <vt:variant>
        <vt:i4>0</vt:i4>
      </vt:variant>
      <vt:variant>
        <vt:i4>5</vt:i4>
      </vt:variant>
      <vt:variant>
        <vt:lpwstr/>
      </vt:variant>
      <vt:variant>
        <vt:lpwstr>_Toc533169353</vt:lpwstr>
      </vt:variant>
      <vt:variant>
        <vt:i4>1638451</vt:i4>
      </vt:variant>
      <vt:variant>
        <vt:i4>176</vt:i4>
      </vt:variant>
      <vt:variant>
        <vt:i4>0</vt:i4>
      </vt:variant>
      <vt:variant>
        <vt:i4>5</vt:i4>
      </vt:variant>
      <vt:variant>
        <vt:lpwstr/>
      </vt:variant>
      <vt:variant>
        <vt:lpwstr>_Toc533169352</vt:lpwstr>
      </vt:variant>
      <vt:variant>
        <vt:i4>1638451</vt:i4>
      </vt:variant>
      <vt:variant>
        <vt:i4>170</vt:i4>
      </vt:variant>
      <vt:variant>
        <vt:i4>0</vt:i4>
      </vt:variant>
      <vt:variant>
        <vt:i4>5</vt:i4>
      </vt:variant>
      <vt:variant>
        <vt:lpwstr/>
      </vt:variant>
      <vt:variant>
        <vt:lpwstr>_Toc533169351</vt:lpwstr>
      </vt:variant>
      <vt:variant>
        <vt:i4>1638451</vt:i4>
      </vt:variant>
      <vt:variant>
        <vt:i4>164</vt:i4>
      </vt:variant>
      <vt:variant>
        <vt:i4>0</vt:i4>
      </vt:variant>
      <vt:variant>
        <vt:i4>5</vt:i4>
      </vt:variant>
      <vt:variant>
        <vt:lpwstr/>
      </vt:variant>
      <vt:variant>
        <vt:lpwstr>_Toc533169350</vt:lpwstr>
      </vt:variant>
      <vt:variant>
        <vt:i4>1572915</vt:i4>
      </vt:variant>
      <vt:variant>
        <vt:i4>158</vt:i4>
      </vt:variant>
      <vt:variant>
        <vt:i4>0</vt:i4>
      </vt:variant>
      <vt:variant>
        <vt:i4>5</vt:i4>
      </vt:variant>
      <vt:variant>
        <vt:lpwstr/>
      </vt:variant>
      <vt:variant>
        <vt:lpwstr>_Toc533169349</vt:lpwstr>
      </vt:variant>
      <vt:variant>
        <vt:i4>1572915</vt:i4>
      </vt:variant>
      <vt:variant>
        <vt:i4>152</vt:i4>
      </vt:variant>
      <vt:variant>
        <vt:i4>0</vt:i4>
      </vt:variant>
      <vt:variant>
        <vt:i4>5</vt:i4>
      </vt:variant>
      <vt:variant>
        <vt:lpwstr/>
      </vt:variant>
      <vt:variant>
        <vt:lpwstr>_Toc533169348</vt:lpwstr>
      </vt:variant>
      <vt:variant>
        <vt:i4>1572915</vt:i4>
      </vt:variant>
      <vt:variant>
        <vt:i4>146</vt:i4>
      </vt:variant>
      <vt:variant>
        <vt:i4>0</vt:i4>
      </vt:variant>
      <vt:variant>
        <vt:i4>5</vt:i4>
      </vt:variant>
      <vt:variant>
        <vt:lpwstr/>
      </vt:variant>
      <vt:variant>
        <vt:lpwstr>_Toc533169347</vt:lpwstr>
      </vt:variant>
      <vt:variant>
        <vt:i4>1572915</vt:i4>
      </vt:variant>
      <vt:variant>
        <vt:i4>140</vt:i4>
      </vt:variant>
      <vt:variant>
        <vt:i4>0</vt:i4>
      </vt:variant>
      <vt:variant>
        <vt:i4>5</vt:i4>
      </vt:variant>
      <vt:variant>
        <vt:lpwstr/>
      </vt:variant>
      <vt:variant>
        <vt:lpwstr>_Toc533169346</vt:lpwstr>
      </vt:variant>
      <vt:variant>
        <vt:i4>1572915</vt:i4>
      </vt:variant>
      <vt:variant>
        <vt:i4>134</vt:i4>
      </vt:variant>
      <vt:variant>
        <vt:i4>0</vt:i4>
      </vt:variant>
      <vt:variant>
        <vt:i4>5</vt:i4>
      </vt:variant>
      <vt:variant>
        <vt:lpwstr/>
      </vt:variant>
      <vt:variant>
        <vt:lpwstr>_Toc533169345</vt:lpwstr>
      </vt:variant>
      <vt:variant>
        <vt:i4>1572915</vt:i4>
      </vt:variant>
      <vt:variant>
        <vt:i4>128</vt:i4>
      </vt:variant>
      <vt:variant>
        <vt:i4>0</vt:i4>
      </vt:variant>
      <vt:variant>
        <vt:i4>5</vt:i4>
      </vt:variant>
      <vt:variant>
        <vt:lpwstr/>
      </vt:variant>
      <vt:variant>
        <vt:lpwstr>_Toc533169344</vt:lpwstr>
      </vt:variant>
      <vt:variant>
        <vt:i4>1572915</vt:i4>
      </vt:variant>
      <vt:variant>
        <vt:i4>122</vt:i4>
      </vt:variant>
      <vt:variant>
        <vt:i4>0</vt:i4>
      </vt:variant>
      <vt:variant>
        <vt:i4>5</vt:i4>
      </vt:variant>
      <vt:variant>
        <vt:lpwstr/>
      </vt:variant>
      <vt:variant>
        <vt:lpwstr>_Toc533169343</vt:lpwstr>
      </vt:variant>
      <vt:variant>
        <vt:i4>1572915</vt:i4>
      </vt:variant>
      <vt:variant>
        <vt:i4>116</vt:i4>
      </vt:variant>
      <vt:variant>
        <vt:i4>0</vt:i4>
      </vt:variant>
      <vt:variant>
        <vt:i4>5</vt:i4>
      </vt:variant>
      <vt:variant>
        <vt:lpwstr/>
      </vt:variant>
      <vt:variant>
        <vt:lpwstr>_Toc533169342</vt:lpwstr>
      </vt:variant>
      <vt:variant>
        <vt:i4>1572915</vt:i4>
      </vt:variant>
      <vt:variant>
        <vt:i4>110</vt:i4>
      </vt:variant>
      <vt:variant>
        <vt:i4>0</vt:i4>
      </vt:variant>
      <vt:variant>
        <vt:i4>5</vt:i4>
      </vt:variant>
      <vt:variant>
        <vt:lpwstr/>
      </vt:variant>
      <vt:variant>
        <vt:lpwstr>_Toc533169341</vt:lpwstr>
      </vt:variant>
      <vt:variant>
        <vt:i4>1572915</vt:i4>
      </vt:variant>
      <vt:variant>
        <vt:i4>104</vt:i4>
      </vt:variant>
      <vt:variant>
        <vt:i4>0</vt:i4>
      </vt:variant>
      <vt:variant>
        <vt:i4>5</vt:i4>
      </vt:variant>
      <vt:variant>
        <vt:lpwstr/>
      </vt:variant>
      <vt:variant>
        <vt:lpwstr>_Toc533169340</vt:lpwstr>
      </vt:variant>
      <vt:variant>
        <vt:i4>2031667</vt:i4>
      </vt:variant>
      <vt:variant>
        <vt:i4>98</vt:i4>
      </vt:variant>
      <vt:variant>
        <vt:i4>0</vt:i4>
      </vt:variant>
      <vt:variant>
        <vt:i4>5</vt:i4>
      </vt:variant>
      <vt:variant>
        <vt:lpwstr/>
      </vt:variant>
      <vt:variant>
        <vt:lpwstr>_Toc533169339</vt:lpwstr>
      </vt:variant>
      <vt:variant>
        <vt:i4>2031667</vt:i4>
      </vt:variant>
      <vt:variant>
        <vt:i4>92</vt:i4>
      </vt:variant>
      <vt:variant>
        <vt:i4>0</vt:i4>
      </vt:variant>
      <vt:variant>
        <vt:i4>5</vt:i4>
      </vt:variant>
      <vt:variant>
        <vt:lpwstr/>
      </vt:variant>
      <vt:variant>
        <vt:lpwstr>_Toc533169338</vt:lpwstr>
      </vt:variant>
      <vt:variant>
        <vt:i4>2031667</vt:i4>
      </vt:variant>
      <vt:variant>
        <vt:i4>86</vt:i4>
      </vt:variant>
      <vt:variant>
        <vt:i4>0</vt:i4>
      </vt:variant>
      <vt:variant>
        <vt:i4>5</vt:i4>
      </vt:variant>
      <vt:variant>
        <vt:lpwstr/>
      </vt:variant>
      <vt:variant>
        <vt:lpwstr>_Toc533169337</vt:lpwstr>
      </vt:variant>
      <vt:variant>
        <vt:i4>2031667</vt:i4>
      </vt:variant>
      <vt:variant>
        <vt:i4>80</vt:i4>
      </vt:variant>
      <vt:variant>
        <vt:i4>0</vt:i4>
      </vt:variant>
      <vt:variant>
        <vt:i4>5</vt:i4>
      </vt:variant>
      <vt:variant>
        <vt:lpwstr/>
      </vt:variant>
      <vt:variant>
        <vt:lpwstr>_Toc533169336</vt:lpwstr>
      </vt:variant>
      <vt:variant>
        <vt:i4>2031667</vt:i4>
      </vt:variant>
      <vt:variant>
        <vt:i4>74</vt:i4>
      </vt:variant>
      <vt:variant>
        <vt:i4>0</vt:i4>
      </vt:variant>
      <vt:variant>
        <vt:i4>5</vt:i4>
      </vt:variant>
      <vt:variant>
        <vt:lpwstr/>
      </vt:variant>
      <vt:variant>
        <vt:lpwstr>_Toc533169335</vt:lpwstr>
      </vt:variant>
      <vt:variant>
        <vt:i4>2031667</vt:i4>
      </vt:variant>
      <vt:variant>
        <vt:i4>68</vt:i4>
      </vt:variant>
      <vt:variant>
        <vt:i4>0</vt:i4>
      </vt:variant>
      <vt:variant>
        <vt:i4>5</vt:i4>
      </vt:variant>
      <vt:variant>
        <vt:lpwstr/>
      </vt:variant>
      <vt:variant>
        <vt:lpwstr>_Toc533169334</vt:lpwstr>
      </vt:variant>
      <vt:variant>
        <vt:i4>2031667</vt:i4>
      </vt:variant>
      <vt:variant>
        <vt:i4>62</vt:i4>
      </vt:variant>
      <vt:variant>
        <vt:i4>0</vt:i4>
      </vt:variant>
      <vt:variant>
        <vt:i4>5</vt:i4>
      </vt:variant>
      <vt:variant>
        <vt:lpwstr/>
      </vt:variant>
      <vt:variant>
        <vt:lpwstr>_Toc533169333</vt:lpwstr>
      </vt:variant>
      <vt:variant>
        <vt:i4>2031667</vt:i4>
      </vt:variant>
      <vt:variant>
        <vt:i4>56</vt:i4>
      </vt:variant>
      <vt:variant>
        <vt:i4>0</vt:i4>
      </vt:variant>
      <vt:variant>
        <vt:i4>5</vt:i4>
      </vt:variant>
      <vt:variant>
        <vt:lpwstr/>
      </vt:variant>
      <vt:variant>
        <vt:lpwstr>_Toc533169332</vt:lpwstr>
      </vt:variant>
      <vt:variant>
        <vt:i4>2031667</vt:i4>
      </vt:variant>
      <vt:variant>
        <vt:i4>50</vt:i4>
      </vt:variant>
      <vt:variant>
        <vt:i4>0</vt:i4>
      </vt:variant>
      <vt:variant>
        <vt:i4>5</vt:i4>
      </vt:variant>
      <vt:variant>
        <vt:lpwstr/>
      </vt:variant>
      <vt:variant>
        <vt:lpwstr>_Toc533169331</vt:lpwstr>
      </vt:variant>
      <vt:variant>
        <vt:i4>2031667</vt:i4>
      </vt:variant>
      <vt:variant>
        <vt:i4>44</vt:i4>
      </vt:variant>
      <vt:variant>
        <vt:i4>0</vt:i4>
      </vt:variant>
      <vt:variant>
        <vt:i4>5</vt:i4>
      </vt:variant>
      <vt:variant>
        <vt:lpwstr/>
      </vt:variant>
      <vt:variant>
        <vt:lpwstr>_Toc533169330</vt:lpwstr>
      </vt:variant>
      <vt:variant>
        <vt:i4>1966131</vt:i4>
      </vt:variant>
      <vt:variant>
        <vt:i4>38</vt:i4>
      </vt:variant>
      <vt:variant>
        <vt:i4>0</vt:i4>
      </vt:variant>
      <vt:variant>
        <vt:i4>5</vt:i4>
      </vt:variant>
      <vt:variant>
        <vt:lpwstr/>
      </vt:variant>
      <vt:variant>
        <vt:lpwstr>_Toc533169329</vt:lpwstr>
      </vt:variant>
      <vt:variant>
        <vt:i4>1966131</vt:i4>
      </vt:variant>
      <vt:variant>
        <vt:i4>32</vt:i4>
      </vt:variant>
      <vt:variant>
        <vt:i4>0</vt:i4>
      </vt:variant>
      <vt:variant>
        <vt:i4>5</vt:i4>
      </vt:variant>
      <vt:variant>
        <vt:lpwstr/>
      </vt:variant>
      <vt:variant>
        <vt:lpwstr>_Toc533169328</vt:lpwstr>
      </vt:variant>
      <vt:variant>
        <vt:i4>1966131</vt:i4>
      </vt:variant>
      <vt:variant>
        <vt:i4>26</vt:i4>
      </vt:variant>
      <vt:variant>
        <vt:i4>0</vt:i4>
      </vt:variant>
      <vt:variant>
        <vt:i4>5</vt:i4>
      </vt:variant>
      <vt:variant>
        <vt:lpwstr/>
      </vt:variant>
      <vt:variant>
        <vt:lpwstr>_Toc533169327</vt:lpwstr>
      </vt:variant>
      <vt:variant>
        <vt:i4>1966131</vt:i4>
      </vt:variant>
      <vt:variant>
        <vt:i4>20</vt:i4>
      </vt:variant>
      <vt:variant>
        <vt:i4>0</vt:i4>
      </vt:variant>
      <vt:variant>
        <vt:i4>5</vt:i4>
      </vt:variant>
      <vt:variant>
        <vt:lpwstr/>
      </vt:variant>
      <vt:variant>
        <vt:lpwstr>_Toc533169326</vt:lpwstr>
      </vt:variant>
      <vt:variant>
        <vt:i4>1966131</vt:i4>
      </vt:variant>
      <vt:variant>
        <vt:i4>14</vt:i4>
      </vt:variant>
      <vt:variant>
        <vt:i4>0</vt:i4>
      </vt:variant>
      <vt:variant>
        <vt:i4>5</vt:i4>
      </vt:variant>
      <vt:variant>
        <vt:lpwstr/>
      </vt:variant>
      <vt:variant>
        <vt:lpwstr>_Toc533169325</vt:lpwstr>
      </vt:variant>
      <vt:variant>
        <vt:i4>1966131</vt:i4>
      </vt:variant>
      <vt:variant>
        <vt:i4>8</vt:i4>
      </vt:variant>
      <vt:variant>
        <vt:i4>0</vt:i4>
      </vt:variant>
      <vt:variant>
        <vt:i4>5</vt:i4>
      </vt:variant>
      <vt:variant>
        <vt:lpwstr/>
      </vt:variant>
      <vt:variant>
        <vt:lpwstr>_Toc533169324</vt:lpwstr>
      </vt:variant>
      <vt:variant>
        <vt:i4>1966131</vt:i4>
      </vt:variant>
      <vt:variant>
        <vt:i4>2</vt:i4>
      </vt:variant>
      <vt:variant>
        <vt:i4>0</vt:i4>
      </vt:variant>
      <vt:variant>
        <vt:i4>5</vt:i4>
      </vt:variant>
      <vt:variant>
        <vt:lpwstr/>
      </vt:variant>
      <vt:variant>
        <vt:lpwstr>_Toc533169323</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BİRİM FAALİYET RAPORU HAZIRLAMA REHBERİ</dc:title>
  <dc:subject>PAMUKKALE ÜNİVERSİTESİ</dc:subject>
  <dc:creator>bidb2</dc:creator>
  <cp:keywords/>
  <cp:lastModifiedBy>COMU</cp:lastModifiedBy>
  <cp:revision>64</cp:revision>
  <cp:lastPrinted>2018-12-05T07:20:00Z</cp:lastPrinted>
  <dcterms:created xsi:type="dcterms:W3CDTF">2025-01-30T07:41:00Z</dcterms:created>
  <dcterms:modified xsi:type="dcterms:W3CDTF">2025-01-31T13:16:00Z</dcterms:modified>
</cp:coreProperties>
</file>