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00BD59" w14:textId="59D94B73" w:rsidR="008C29A0" w:rsidRPr="00100275" w:rsidRDefault="008C29A0" w:rsidP="008616F9">
      <w:pPr>
        <w:pStyle w:val="NoSpacing"/>
        <w:spacing w:before="480"/>
        <w:jc w:val="center"/>
        <w:rPr>
          <w:rFonts w:ascii="Times New Roman" w:hAnsi="Times New Roman"/>
          <w:color w:val="000000" w:themeColor="text1"/>
          <w:sz w:val="22"/>
          <w:szCs w:val="22"/>
        </w:rPr>
      </w:pPr>
    </w:p>
    <w:p w14:paraId="486CCC82" w14:textId="79CC364C" w:rsidR="00C15399" w:rsidRPr="00100275" w:rsidRDefault="00094567" w:rsidP="008616F9">
      <w:pPr>
        <w:pStyle w:val="NoSpacing"/>
        <w:rPr>
          <w:rFonts w:ascii="Times New Roman" w:hAnsi="Times New Roman"/>
          <w:color w:val="000000" w:themeColor="text1"/>
          <w:sz w:val="22"/>
          <w:szCs w:val="22"/>
        </w:rPr>
      </w:pPr>
      <w:r w:rsidRPr="00100275">
        <w:rPr>
          <w:rFonts w:ascii="Times New Roman" w:hAnsi="Times New Roman"/>
          <w:noProof/>
          <w:color w:val="000000" w:themeColor="text1"/>
          <w:sz w:val="22"/>
          <w:szCs w:val="22"/>
          <w:lang w:val="en-GB" w:eastAsia="en-GB"/>
        </w:rPr>
        <w:drawing>
          <wp:inline distT="0" distB="0" distL="0" distR="0" wp14:anchorId="75910C43" wp14:editId="640F43C7">
            <wp:extent cx="1393190" cy="1393190"/>
            <wp:effectExtent l="0" t="0" r="0" b="0"/>
            <wp:docPr id="17" name="Resi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3190" cy="1393190"/>
                    </a:xfrm>
                    <a:prstGeom prst="rect">
                      <a:avLst/>
                    </a:prstGeom>
                    <a:noFill/>
                    <a:ln>
                      <a:noFill/>
                    </a:ln>
                  </pic:spPr>
                </pic:pic>
              </a:graphicData>
            </a:graphic>
          </wp:inline>
        </w:drawing>
      </w:r>
      <w:r w:rsidRPr="00100275">
        <w:rPr>
          <w:rFonts w:ascii="Times New Roman" w:hAnsi="Times New Roman"/>
          <w:noProof/>
          <w:sz w:val="22"/>
          <w:szCs w:val="22"/>
          <w:lang w:val="en-GB" w:eastAsia="en-GB"/>
        </w:rPr>
        <mc:AlternateContent>
          <mc:Choice Requires="wpg">
            <w:drawing>
              <wp:anchor distT="0" distB="0" distL="114300" distR="114300" simplePos="0" relativeHeight="251656192" behindDoc="0" locked="0" layoutInCell="1" allowOverlap="1" wp14:anchorId="32022E9F" wp14:editId="1C1110FD">
                <wp:simplePos x="0" y="0"/>
                <wp:positionH relativeFrom="page">
                  <wp:align>right</wp:align>
                </wp:positionH>
                <wp:positionV relativeFrom="page">
                  <wp:align>top</wp:align>
                </wp:positionV>
                <wp:extent cx="3023870" cy="10692130"/>
                <wp:effectExtent l="0" t="0" r="11430" b="26670"/>
                <wp:wrapNone/>
                <wp:docPr id="1677484384" name="Gr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92130"/>
                          <a:chOff x="0" y="0"/>
                          <a:chExt cx="3113670" cy="10058400"/>
                        </a:xfrm>
                      </wpg:grpSpPr>
                      <wps:wsp>
                        <wps:cNvPr id="1322246942" name="Dikdörtgen 459"/>
                        <wps:cNvSpPr>
                          <a:spLocks/>
                        </wps:cNvSpPr>
                        <wps:spPr bwMode="auto">
                          <a:xfrm>
                            <a:off x="0" y="0"/>
                            <a:ext cx="138545" cy="10058400"/>
                          </a:xfrm>
                          <a:prstGeom prst="rect">
                            <a:avLst/>
                          </a:prstGeom>
                          <a:blipFill dpi="0" rotWithShape="0">
                            <a:blip r:embed="rId10"/>
                            <a:srcRect/>
                            <a:tile tx="0" ty="0" sx="100000" sy="100000" flip="none" algn="tl"/>
                          </a:blipFill>
                          <a:ln>
                            <a:noFill/>
                          </a:ln>
                          <a:effectLst/>
                        </wps:spPr>
                        <wps:bodyPr rot="0" vert="horz" wrap="square" lIns="91440" tIns="45720" rIns="91440" bIns="45720" anchor="ctr" anchorCtr="0" upright="1">
                          <a:noAutofit/>
                        </wps:bodyPr>
                      </wps:wsp>
                      <wps:wsp>
                        <wps:cNvPr id="35235367" name="Dikdörtgen 460"/>
                        <wps:cNvSpPr>
                          <a:spLocks/>
                        </wps:cNvSpPr>
                        <wps:spPr bwMode="auto">
                          <a:xfrm>
                            <a:off x="124691" y="0"/>
                            <a:ext cx="2971800" cy="10058400"/>
                          </a:xfrm>
                          <a:prstGeom prst="rect">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wps:wsp>
                        <wps:cNvPr id="2016840521" name="Dikdörtgen 461"/>
                        <wps:cNvSpPr>
                          <a:spLocks/>
                        </wps:cNvSpPr>
                        <wps:spPr bwMode="auto">
                          <a:xfrm>
                            <a:off x="13854" y="0"/>
                            <a:ext cx="3099816" cy="2377440"/>
                          </a:xfrm>
                          <a:prstGeom prst="rect">
                            <a:avLst/>
                          </a:prstGeom>
                          <a:gradFill rotWithShape="0">
                            <a:gsLst>
                              <a:gs pos="0">
                                <a:srgbClr val="8EAADB">
                                  <a:alpha val="79999"/>
                                </a:srgbClr>
                              </a:gs>
                              <a:gs pos="50000">
                                <a:srgbClr val="D9E2F3"/>
                              </a:gs>
                              <a:gs pos="100000">
                                <a:srgbClr val="8EAADB">
                                  <a:alpha val="79999"/>
                                </a:srgbClr>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4D2A564D" w14:textId="77777777" w:rsidR="00E15EFF" w:rsidRPr="00C15399" w:rsidRDefault="00E15EFF">
                              <w:pPr>
                                <w:pStyle w:val="NoSpacing"/>
                                <w:rPr>
                                  <w:color w:val="FFFFFF"/>
                                  <w:sz w:val="96"/>
                                  <w:szCs w:val="96"/>
                                </w:rPr>
                              </w:pPr>
                              <w:r>
                                <w:rPr>
                                  <w:sz w:val="96"/>
                                  <w:szCs w:val="96"/>
                                </w:rPr>
                                <w:t xml:space="preserve">     </w:t>
                              </w:r>
                            </w:p>
                          </w:txbxContent>
                        </wps:txbx>
                        <wps:bodyPr rot="0" vert="horz" wrap="square" lIns="365760" tIns="182880" rIns="182880" bIns="182880" anchor="b" anchorCtr="0" upright="1">
                          <a:noAutofit/>
                        </wps:bodyPr>
                      </wps:wsp>
                      <wps:wsp>
                        <wps:cNvPr id="509172925" name="Dikdörtgen 9"/>
                        <wps:cNvSpPr>
                          <a:spLocks/>
                        </wps:cNvSpPr>
                        <wps:spPr bwMode="auto">
                          <a:xfrm>
                            <a:off x="0" y="6761018"/>
                            <a:ext cx="3089515" cy="2833370"/>
                          </a:xfrm>
                          <a:prstGeom prst="rect">
                            <a:avLst/>
                          </a:prstGeom>
                          <a:noFill/>
                          <a:ln>
                            <a:noFill/>
                          </a:ln>
                          <a:effectLst/>
                        </wps:spPr>
                        <wps:txbx>
                          <w:txbxContent>
                            <w:p w14:paraId="14F988C7" w14:textId="77777777" w:rsidR="00E15EFF" w:rsidRDefault="00E15EFF" w:rsidP="00AC1995">
                              <w:pPr>
                                <w:pStyle w:val="KonuBal1"/>
                                <w:rPr>
                                  <w:sz w:val="40"/>
                                  <w:szCs w:val="40"/>
                                  <w:u w:val="none"/>
                                  <w:lang w:val="tr-TR"/>
                                </w:rPr>
                              </w:pPr>
                            </w:p>
                            <w:p w14:paraId="44010080" w14:textId="77777777" w:rsidR="00E15EFF" w:rsidRDefault="00E15EFF" w:rsidP="00AC1995">
                              <w:pPr>
                                <w:pStyle w:val="KonuBal1"/>
                                <w:rPr>
                                  <w:sz w:val="40"/>
                                  <w:szCs w:val="40"/>
                                  <w:u w:val="none"/>
                                  <w:lang w:val="tr-TR"/>
                                </w:rPr>
                              </w:pPr>
                            </w:p>
                            <w:p w14:paraId="757D0FE7" w14:textId="77777777" w:rsidR="00E15EFF" w:rsidRDefault="00E15EFF" w:rsidP="00AC1995">
                              <w:pPr>
                                <w:pStyle w:val="KonuBal1"/>
                                <w:rPr>
                                  <w:sz w:val="40"/>
                                  <w:szCs w:val="40"/>
                                  <w:u w:val="none"/>
                                  <w:lang w:val="tr-TR"/>
                                </w:rPr>
                              </w:pPr>
                            </w:p>
                            <w:p w14:paraId="59D81637" w14:textId="234EA8A9" w:rsidR="00E15EFF" w:rsidRPr="00AC1995" w:rsidRDefault="00E15EFF" w:rsidP="00AC1995">
                              <w:pPr>
                                <w:pStyle w:val="KonuBal1"/>
                                <w:rPr>
                                  <w:color w:val="1F4E79"/>
                                  <w:sz w:val="40"/>
                                  <w:szCs w:val="40"/>
                                  <w:u w:val="none"/>
                                  <w:lang w:val="tr-TR"/>
                                </w:rPr>
                              </w:pPr>
                              <w:r>
                                <w:rPr>
                                  <w:color w:val="1F4E79"/>
                                  <w:sz w:val="40"/>
                                  <w:szCs w:val="40"/>
                                  <w:u w:val="none"/>
                                  <w:lang w:val="tr-TR"/>
                                </w:rPr>
                                <w:t>2025</w:t>
                              </w:r>
                              <w:r w:rsidRPr="00AC1995">
                                <w:rPr>
                                  <w:color w:val="1F4E79"/>
                                  <w:sz w:val="40"/>
                                  <w:szCs w:val="40"/>
                                  <w:u w:val="none"/>
                                  <w:lang w:val="tr-TR"/>
                                </w:rPr>
                                <w:t xml:space="preserve"> YILI BİRİM FAALİYET RAPORU</w:t>
                              </w:r>
                            </w:p>
                            <w:p w14:paraId="51D91B37" w14:textId="77777777" w:rsidR="00E15EFF" w:rsidRPr="00C15399" w:rsidRDefault="00E15EFF" w:rsidP="00AC1995">
                              <w:pPr>
                                <w:pStyle w:val="NoSpacing"/>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2022E9F" id="Grup 18" o:spid="_x0000_s1026" style="position:absolute;margin-left:186.9pt;margin-top:0;width:238.1pt;height:841.9pt;z-index:251656192;mso-width-percent:400;mso-height-percent:1000;mso-position-horizontal:right;mso-position-horizontal-relative:page;mso-position-vertical:top;mso-position-vertical-relative:page;mso-width-percent:400;mso-height-percent:1000" coordsize="3113670,10058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">
                <v:rect id="Dikdörtgen 459" o:spid="_x0000_s1027" style="position:absolute;width:138545;height:10058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mZbtxgAA&#10;AOMAAAAPAAAAZHJzL2Rvd25yZXYueG1sRE9fT8IwEH8n8Ts0Z8IbdJSF4KQQo4HwiGiij5f1XCfr&#10;da6FTT+9JTHx8X7/b7UZXCMu1IXas4bZNANBXHpTc6Xh9WU7WYIIEdlg45k0fFOAzfpmtMLC+J6f&#10;6XKMlUghHArUYGNsCylDaclhmPqWOHEfvnMY09lV0nTYp3DXSJVlC+mw5tRgsaVHS+XpeHYavHxb&#10;2kOvQo7tu+or87l7+vrRenw7PNyDiDTEf/Gfe2/S/LlSKl/c5QquPyUA5P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mZbtxgAAAOMAAAAPAAAAAAAAAAAAAAAAAJcCAABkcnMv&#10;ZG93bnJldi54bWxQSwUGAAAAAAQABAD1AAAAigMAAAAA&#10;" stroked="f">
                  <v:fill r:id="rId11" o:title="" type="tile"/>
                  <v:path arrowok="t"/>
                </v:rect>
                <v:rect id="Dikdörtgen 460" o:spid="_x0000_s1028" style="position:absolute;left:124691;width:2971800;height:10058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mscXygAA&#10;AOEAAAAPAAAAZHJzL2Rvd25yZXYueG1sRI/NbsIwEITvlfoO1lbqrThNCkEBg1ARUlsu5ecBVvGS&#10;RMTr1DYhvD2uVKnH0ex8szNfDqYVPTnfWFbwOkpAEJdWN1wpOB42L1MQPiBrbC2Tght5WC4eH+ZY&#10;aHvlHfX7UIkIYV+ggjqErpDSlzUZ9CPbEUfvZJ3BEKWrpHZ4jXDTyjRJJtJgw7Ghxo7eayrP+4uJ&#10;b1T5NkvXh9Xbz9c69Drv3Pf2U6nnp2E1AxFoCP/Hf+kPrSAbp9k4m+TwuyhiQC7u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FJrHF8oAAADhAAAADwAAAAAAAAAAAAAAAACXAgAA&#10;ZHJzL2Rvd25yZXYueG1sUEsFBgAAAAAEAAQA9QAAAI4DAAAAAA==&#10;" fillcolor="#8eaadb" strokecolor="#8eaadb" strokeweight="1pt">
                  <v:fill color2="#d9e2f3" angle="-45" focus="-50%" type="gradient"/>
                  <v:shadow on="t" color="#1f3763" opacity=".5" mv:blur="0" offset="1pt,2pt"/>
                  <v:path arrowok="t"/>
                </v:rect>
                <v:rect id="Dikdörtgen 461" o:spid="_x0000_s1029" style="position:absolute;left:13854;width:3099816;height:237744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4EWpywAA&#10;AOMAAAAPAAAAZHJzL2Rvd25yZXYueG1sRI/BasMwEETvhf6D2EIvpZFsUhOcKCGElvhWkjY9L9LG&#10;NrFWxlIT+++rQqHHYWbeMKvN6DpxpSG0njVkMwWC2Hjbcq3h8+PteQEiRGSLnWfSMFGAzfr+boWl&#10;9Tc+0PUYa5EgHErU0MTYl1IG05DDMPM9cfLOfnAYkxxqaQe8JbjrZK5UIR22nBYa7GnXkLkcv52G&#10;0/5pt2+/DqaoXufvlTlN2+48af34MG6XICKN8T/8166shlxlxWKuXvIMfj+lPyDXP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GrgRanLAAAA4wAAAA8AAAAAAAAAAAAAAAAAlwIA&#10;AGRycy9kb3ducmV2LnhtbFBLBQYAAAAABAAEAPUAAACPAwAAAAA=&#10;" fillcolor="#8eaadb" strokecolor="#8eaadb" strokeweight="1pt">
                  <v:fill opacity="52428f" color2="#d9e2f3" angle="-45" focus="-50%" type="gradient"/>
                  <v:shadow on="t" color="#1f3763" opacity=".5" mv:blur="0" offset="1pt,2pt"/>
                  <v:path arrowok="t"/>
                  <v:textbox inset="28.8pt,14.4pt,14.4pt,14.4pt">
                    <w:txbxContent>
                      <w:p w14:paraId="4D2A564D" w14:textId="77777777" w:rsidR="00E15EFF" w:rsidRPr="00C15399" w:rsidRDefault="00E15EFF">
                        <w:pPr>
                          <w:pStyle w:val="NoSpacing"/>
                          <w:rPr>
                            <w:color w:val="FFFFFF"/>
                            <w:sz w:val="96"/>
                            <w:szCs w:val="96"/>
                          </w:rPr>
                        </w:pPr>
                        <w:r>
                          <w:rPr>
                            <w:sz w:val="96"/>
                            <w:szCs w:val="96"/>
                          </w:rPr>
                          <w:t xml:space="preserve">     </w:t>
                        </w:r>
                      </w:p>
                    </w:txbxContent>
                  </v:textbox>
                </v:rect>
                <v:rect id="Dikdörtgen 9" o:spid="_x0000_s1030" style="position:absolute;top:6761018;width:3089515;height:283337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z9cygAA&#10;AOIAAAAPAAAAZHJzL2Rvd25yZXYueG1sRI9BSwMxFITvgv8hPMGL2KQL1XRtWlpR9OLBKu31sXlu&#10;gpuXZRPbrb/eCILHYWa+YRarMXTiQEPykQ1MJwoEcROt59bA+9vjtQaRMrLFLjIZOFGC1fL8bIG1&#10;jUd+pcM2t6JAONVowOXc11KmxlHANIk9cfE+4hAwFzm00g54LPDQyUqpGxnQc1lw2NO9o+Zz+xUM&#10;fO/t5mrnXlj3Suunh/XJb7Q35vJiXN+ByDTm//Bf+9kamKn59LaaVzP4vVTugFz+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ams/XMoAAADiAAAADwAAAAAAAAAAAAAAAACXAgAA&#10;ZHJzL2Rvd25yZXYueG1sUEsFBgAAAAAEAAQA9QAAAI4DAAAAAA==&#10;" filled="f" stroked="f">
                  <v:path arrowok="t"/>
                  <v:textbox inset="28.8pt,14.4pt,14.4pt,14.4pt">
                    <w:txbxContent>
                      <w:p w14:paraId="14F988C7" w14:textId="77777777" w:rsidR="00E15EFF" w:rsidRDefault="00E15EFF" w:rsidP="00AC1995">
                        <w:pPr>
                          <w:pStyle w:val="KonuBal1"/>
                          <w:rPr>
                            <w:sz w:val="40"/>
                            <w:szCs w:val="40"/>
                            <w:u w:val="none"/>
                            <w:lang w:val="tr-TR"/>
                          </w:rPr>
                        </w:pPr>
                      </w:p>
                      <w:p w14:paraId="44010080" w14:textId="77777777" w:rsidR="00E15EFF" w:rsidRDefault="00E15EFF" w:rsidP="00AC1995">
                        <w:pPr>
                          <w:pStyle w:val="KonuBal1"/>
                          <w:rPr>
                            <w:sz w:val="40"/>
                            <w:szCs w:val="40"/>
                            <w:u w:val="none"/>
                            <w:lang w:val="tr-TR"/>
                          </w:rPr>
                        </w:pPr>
                      </w:p>
                      <w:p w14:paraId="757D0FE7" w14:textId="77777777" w:rsidR="00E15EFF" w:rsidRDefault="00E15EFF" w:rsidP="00AC1995">
                        <w:pPr>
                          <w:pStyle w:val="KonuBal1"/>
                          <w:rPr>
                            <w:sz w:val="40"/>
                            <w:szCs w:val="40"/>
                            <w:u w:val="none"/>
                            <w:lang w:val="tr-TR"/>
                          </w:rPr>
                        </w:pPr>
                      </w:p>
                      <w:p w14:paraId="59D81637" w14:textId="234EA8A9" w:rsidR="00E15EFF" w:rsidRPr="00AC1995" w:rsidRDefault="00E15EFF" w:rsidP="00AC1995">
                        <w:pPr>
                          <w:pStyle w:val="KonuBal1"/>
                          <w:rPr>
                            <w:color w:val="1F4E79"/>
                            <w:sz w:val="40"/>
                            <w:szCs w:val="40"/>
                            <w:u w:val="none"/>
                            <w:lang w:val="tr-TR"/>
                          </w:rPr>
                        </w:pPr>
                        <w:r>
                          <w:rPr>
                            <w:color w:val="1F4E79"/>
                            <w:sz w:val="40"/>
                            <w:szCs w:val="40"/>
                            <w:u w:val="none"/>
                            <w:lang w:val="tr-TR"/>
                          </w:rPr>
                          <w:t>2025</w:t>
                        </w:r>
                        <w:r w:rsidRPr="00AC1995">
                          <w:rPr>
                            <w:color w:val="1F4E79"/>
                            <w:sz w:val="40"/>
                            <w:szCs w:val="40"/>
                            <w:u w:val="none"/>
                            <w:lang w:val="tr-TR"/>
                          </w:rPr>
                          <w:t xml:space="preserve"> YILI BİRİM FAALİYET RAPORU</w:t>
                        </w:r>
                      </w:p>
                      <w:p w14:paraId="51D91B37" w14:textId="77777777" w:rsidR="00E15EFF" w:rsidRPr="00C15399" w:rsidRDefault="00E15EFF" w:rsidP="00AC1995">
                        <w:pPr>
                          <w:pStyle w:val="NoSpacing"/>
                          <w:spacing w:line="360" w:lineRule="auto"/>
                          <w:rPr>
                            <w:color w:val="FFFFFF"/>
                          </w:rPr>
                        </w:pPr>
                      </w:p>
                    </w:txbxContent>
                  </v:textbox>
                </v:rect>
                <w10:wrap anchorx="page" anchory="page"/>
              </v:group>
            </w:pict>
          </mc:Fallback>
        </mc:AlternateContent>
      </w:r>
    </w:p>
    <w:p w14:paraId="10EE7484" w14:textId="77777777" w:rsidR="002F7776" w:rsidRPr="00100275" w:rsidRDefault="00094567" w:rsidP="008616F9">
      <w:pPr>
        <w:pStyle w:val="KonuBal1"/>
        <w:jc w:val="both"/>
        <w:rPr>
          <w:rFonts w:ascii="Times New Roman" w:hAnsi="Times New Roman" w:cs="Times New Roman"/>
          <w:b w:val="0"/>
          <w:color w:val="000000" w:themeColor="text1"/>
          <w:sz w:val="22"/>
          <w:szCs w:val="22"/>
          <w:u w:val="none"/>
        </w:rPr>
      </w:pPr>
      <w:r w:rsidRPr="00100275">
        <w:rPr>
          <w:rFonts w:ascii="Times New Roman" w:hAnsi="Times New Roman" w:cs="Times New Roman"/>
          <w:noProof/>
          <w:sz w:val="22"/>
          <w:szCs w:val="22"/>
          <w:lang w:eastAsia="en-GB"/>
        </w:rPr>
        <mc:AlternateContent>
          <mc:Choice Requires="wps">
            <w:drawing>
              <wp:anchor distT="0" distB="0" distL="114300" distR="114300" simplePos="0" relativeHeight="251657216" behindDoc="0" locked="0" layoutInCell="0" allowOverlap="1" wp14:anchorId="09964C78" wp14:editId="12841F2D">
                <wp:simplePos x="0" y="0"/>
                <wp:positionH relativeFrom="page">
                  <wp:posOffset>9525</wp:posOffset>
                </wp:positionH>
                <wp:positionV relativeFrom="page">
                  <wp:posOffset>2371090</wp:posOffset>
                </wp:positionV>
                <wp:extent cx="7690485" cy="1513840"/>
                <wp:effectExtent l="12700" t="12700" r="5715" b="0"/>
                <wp:wrapNone/>
                <wp:docPr id="826477624"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0485" cy="1513840"/>
                        </a:xfrm>
                        <a:prstGeom prst="rect">
                          <a:avLst/>
                        </a:prstGeom>
                        <a:solidFill>
                          <a:srgbClr val="2E74B5"/>
                        </a:solidFill>
                        <a:ln w="19050">
                          <a:solidFill>
                            <a:srgbClr val="000000"/>
                          </a:solidFill>
                          <a:miter lim="800000"/>
                          <a:headEnd/>
                          <a:tailEnd/>
                        </a:ln>
                      </wps:spPr>
                      <wps:txbx>
                        <w:txbxContent>
                          <w:p w14:paraId="43DE80E2" w14:textId="77777777" w:rsidR="00E15EFF" w:rsidRDefault="00E15EFF">
                            <w:pPr>
                              <w:pStyle w:val="NoSpacing"/>
                              <w:jc w:val="right"/>
                              <w:rPr>
                                <w:rFonts w:ascii="Arial" w:hAnsi="Arial" w:cs="Arial"/>
                                <w:b/>
                                <w:sz w:val="40"/>
                                <w:szCs w:val="40"/>
                                <w:lang w:val="tr-TR" w:eastAsia="ko-KR"/>
                              </w:rPr>
                            </w:pPr>
                          </w:p>
                          <w:p w14:paraId="4A03474D" w14:textId="77777777" w:rsidR="00E15EFF" w:rsidRDefault="00E15EFF">
                            <w:pPr>
                              <w:pStyle w:val="NoSpacing"/>
                              <w:jc w:val="right"/>
                              <w:rPr>
                                <w:rFonts w:ascii="Times New Roman" w:hAnsi="Times New Roman"/>
                                <w:b/>
                                <w:color w:val="FFFFFF"/>
                                <w:sz w:val="40"/>
                                <w:szCs w:val="40"/>
                                <w:lang w:val="tr-TR" w:eastAsia="ko-KR"/>
                              </w:rPr>
                            </w:pPr>
                            <w:r>
                              <w:rPr>
                                <w:rFonts w:ascii="Times New Roman" w:hAnsi="Times New Roman"/>
                                <w:b/>
                                <w:color w:val="FFFFFF"/>
                                <w:sz w:val="40"/>
                                <w:szCs w:val="40"/>
                                <w:lang w:val="tr-TR" w:eastAsia="ko-KR"/>
                              </w:rPr>
                              <w:t>ÇANAKKALE ONSEKİZ MART</w:t>
                            </w:r>
                            <w:r w:rsidRPr="00AC1995">
                              <w:rPr>
                                <w:rFonts w:ascii="Times New Roman" w:hAnsi="Times New Roman"/>
                                <w:b/>
                                <w:color w:val="FFFFFF"/>
                                <w:sz w:val="40"/>
                                <w:szCs w:val="40"/>
                                <w:lang w:val="tr-TR" w:eastAsia="ko-KR"/>
                              </w:rPr>
                              <w:t xml:space="preserve"> ÜNİVERSİTESİ </w:t>
                            </w:r>
                          </w:p>
                          <w:p w14:paraId="7AD32FB5" w14:textId="77777777" w:rsidR="00E15EFF" w:rsidRPr="00AC1995" w:rsidRDefault="00E15EFF">
                            <w:pPr>
                              <w:pStyle w:val="NoSpacing"/>
                              <w:jc w:val="right"/>
                              <w:rPr>
                                <w:rFonts w:ascii="Times New Roman" w:hAnsi="Times New Roman"/>
                                <w:color w:val="FFFFFF"/>
                                <w:sz w:val="72"/>
                                <w:szCs w:val="72"/>
                              </w:rPr>
                            </w:pPr>
                            <w:r>
                              <w:rPr>
                                <w:rFonts w:ascii="Times New Roman" w:hAnsi="Times New Roman"/>
                                <w:b/>
                                <w:color w:val="FFFFFF"/>
                                <w:sz w:val="40"/>
                                <w:szCs w:val="40"/>
                                <w:lang w:val="tr-TR" w:eastAsia="ko-KR"/>
                              </w:rPr>
                              <w:t>İLETİŞİM FAKÜLTESİ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964C78" id="Dikdörtgen 16" o:spid="_x0000_s1031" style="position:absolute;left:0;text-align:left;margin-left:.75pt;margin-top:186.7pt;width:605.55pt;height:119.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" o:allowincell="f" fillcolor="#2e74b5" strokeweight="1.5pt">
                <v:path arrowok="t"/>
                <v:textbox inset="14.4pt,,14.4pt">
                  <w:txbxContent>
                    <w:p w14:paraId="43DE80E2" w14:textId="77777777" w:rsidR="00E15EFF" w:rsidRDefault="00E15EFF">
                      <w:pPr>
                        <w:pStyle w:val="NoSpacing"/>
                        <w:jc w:val="right"/>
                        <w:rPr>
                          <w:rFonts w:ascii="Arial" w:hAnsi="Arial" w:cs="Arial"/>
                          <w:b/>
                          <w:sz w:val="40"/>
                          <w:szCs w:val="40"/>
                          <w:lang w:val="tr-TR" w:eastAsia="ko-KR"/>
                        </w:rPr>
                      </w:pPr>
                    </w:p>
                    <w:p w14:paraId="4A03474D" w14:textId="77777777" w:rsidR="00E15EFF" w:rsidRDefault="00E15EFF">
                      <w:pPr>
                        <w:pStyle w:val="NoSpacing"/>
                        <w:jc w:val="right"/>
                        <w:rPr>
                          <w:rFonts w:ascii="Times New Roman" w:hAnsi="Times New Roman"/>
                          <w:b/>
                          <w:color w:val="FFFFFF"/>
                          <w:sz w:val="40"/>
                          <w:szCs w:val="40"/>
                          <w:lang w:val="tr-TR" w:eastAsia="ko-KR"/>
                        </w:rPr>
                      </w:pPr>
                      <w:r>
                        <w:rPr>
                          <w:rFonts w:ascii="Times New Roman" w:hAnsi="Times New Roman"/>
                          <w:b/>
                          <w:color w:val="FFFFFF"/>
                          <w:sz w:val="40"/>
                          <w:szCs w:val="40"/>
                          <w:lang w:val="tr-TR" w:eastAsia="ko-KR"/>
                        </w:rPr>
                        <w:t>ÇANAKKALE ONSEKİZ MART</w:t>
                      </w:r>
                      <w:r w:rsidRPr="00AC1995">
                        <w:rPr>
                          <w:rFonts w:ascii="Times New Roman" w:hAnsi="Times New Roman"/>
                          <w:b/>
                          <w:color w:val="FFFFFF"/>
                          <w:sz w:val="40"/>
                          <w:szCs w:val="40"/>
                          <w:lang w:val="tr-TR" w:eastAsia="ko-KR"/>
                        </w:rPr>
                        <w:t xml:space="preserve"> ÜNİVERSİTESİ </w:t>
                      </w:r>
                    </w:p>
                    <w:p w14:paraId="7AD32FB5" w14:textId="77777777" w:rsidR="00E15EFF" w:rsidRPr="00AC1995" w:rsidRDefault="00E15EFF">
                      <w:pPr>
                        <w:pStyle w:val="NoSpacing"/>
                        <w:jc w:val="right"/>
                        <w:rPr>
                          <w:rFonts w:ascii="Times New Roman" w:hAnsi="Times New Roman"/>
                          <w:color w:val="FFFFFF"/>
                          <w:sz w:val="72"/>
                          <w:szCs w:val="72"/>
                        </w:rPr>
                      </w:pPr>
                      <w:r>
                        <w:rPr>
                          <w:rFonts w:ascii="Times New Roman" w:hAnsi="Times New Roman"/>
                          <w:b/>
                          <w:color w:val="FFFFFF"/>
                          <w:sz w:val="40"/>
                          <w:szCs w:val="40"/>
                          <w:lang w:val="tr-TR" w:eastAsia="ko-KR"/>
                        </w:rPr>
                        <w:t>İLETİŞİM FAKÜLTESİ</w:t>
                      </w:r>
                    </w:p>
                  </w:txbxContent>
                </v:textbox>
                <w10:wrap anchorx="page" anchory="page"/>
              </v:rect>
            </w:pict>
          </mc:Fallback>
        </mc:AlternateContent>
      </w:r>
    </w:p>
    <w:p w14:paraId="26F8A4E7" w14:textId="77777777" w:rsidR="002F7776" w:rsidRPr="00100275" w:rsidRDefault="002F7776" w:rsidP="008616F9">
      <w:pPr>
        <w:rPr>
          <w:color w:val="000000" w:themeColor="text1"/>
          <w:sz w:val="22"/>
          <w:szCs w:val="22"/>
        </w:rPr>
      </w:pPr>
    </w:p>
    <w:p w14:paraId="2BDAE732" w14:textId="77777777" w:rsidR="002F7776" w:rsidRPr="00100275" w:rsidRDefault="002F7776" w:rsidP="008616F9">
      <w:pPr>
        <w:rPr>
          <w:color w:val="000000" w:themeColor="text1"/>
          <w:sz w:val="22"/>
          <w:szCs w:val="22"/>
        </w:rPr>
      </w:pPr>
    </w:p>
    <w:p w14:paraId="07E42243" w14:textId="77777777" w:rsidR="002F7776" w:rsidRPr="00100275" w:rsidRDefault="002F7776" w:rsidP="008616F9">
      <w:pPr>
        <w:rPr>
          <w:color w:val="000000" w:themeColor="text1"/>
          <w:sz w:val="22"/>
          <w:szCs w:val="22"/>
        </w:rPr>
      </w:pPr>
    </w:p>
    <w:p w14:paraId="5603278D" w14:textId="77777777" w:rsidR="002F7776" w:rsidRPr="00100275" w:rsidRDefault="002F7776" w:rsidP="008616F9">
      <w:pPr>
        <w:rPr>
          <w:color w:val="000000" w:themeColor="text1"/>
          <w:sz w:val="22"/>
          <w:szCs w:val="22"/>
        </w:rPr>
      </w:pPr>
    </w:p>
    <w:p w14:paraId="52112370" w14:textId="77777777" w:rsidR="002F7776" w:rsidRPr="00100275" w:rsidRDefault="002F7776" w:rsidP="008616F9">
      <w:pPr>
        <w:rPr>
          <w:color w:val="000000" w:themeColor="text1"/>
          <w:sz w:val="22"/>
          <w:szCs w:val="22"/>
        </w:rPr>
      </w:pPr>
    </w:p>
    <w:p w14:paraId="76896A02" w14:textId="77777777" w:rsidR="002F7776" w:rsidRPr="00100275" w:rsidRDefault="002F7776" w:rsidP="008616F9">
      <w:pPr>
        <w:rPr>
          <w:color w:val="000000" w:themeColor="text1"/>
          <w:sz w:val="22"/>
          <w:szCs w:val="22"/>
        </w:rPr>
      </w:pPr>
    </w:p>
    <w:p w14:paraId="10B4C544" w14:textId="77777777" w:rsidR="002F7776" w:rsidRPr="00100275" w:rsidRDefault="002F7776" w:rsidP="008616F9">
      <w:pPr>
        <w:rPr>
          <w:color w:val="000000" w:themeColor="text1"/>
          <w:sz w:val="22"/>
          <w:szCs w:val="22"/>
        </w:rPr>
      </w:pPr>
    </w:p>
    <w:p w14:paraId="020082D2" w14:textId="77777777" w:rsidR="002F7776" w:rsidRPr="00100275" w:rsidRDefault="002F7776" w:rsidP="008616F9">
      <w:pPr>
        <w:rPr>
          <w:color w:val="000000" w:themeColor="text1"/>
          <w:sz w:val="22"/>
          <w:szCs w:val="22"/>
        </w:rPr>
      </w:pPr>
    </w:p>
    <w:p w14:paraId="68A75FD8" w14:textId="77777777" w:rsidR="002F7776" w:rsidRPr="00100275" w:rsidRDefault="002F7776" w:rsidP="008616F9">
      <w:pPr>
        <w:rPr>
          <w:color w:val="000000" w:themeColor="text1"/>
          <w:sz w:val="22"/>
          <w:szCs w:val="22"/>
        </w:rPr>
      </w:pPr>
    </w:p>
    <w:p w14:paraId="7814CC17" w14:textId="77777777" w:rsidR="002F7776" w:rsidRPr="00100275" w:rsidRDefault="002F7776" w:rsidP="008616F9">
      <w:pPr>
        <w:rPr>
          <w:color w:val="000000" w:themeColor="text1"/>
          <w:sz w:val="22"/>
          <w:szCs w:val="22"/>
        </w:rPr>
      </w:pPr>
    </w:p>
    <w:p w14:paraId="50E69168" w14:textId="77777777" w:rsidR="002F7776" w:rsidRPr="00100275" w:rsidRDefault="002F7776" w:rsidP="008616F9">
      <w:pPr>
        <w:rPr>
          <w:color w:val="000000" w:themeColor="text1"/>
          <w:sz w:val="22"/>
          <w:szCs w:val="22"/>
        </w:rPr>
      </w:pPr>
    </w:p>
    <w:p w14:paraId="386510C8" w14:textId="77777777" w:rsidR="002F7776" w:rsidRPr="00100275" w:rsidRDefault="002F7776" w:rsidP="008616F9">
      <w:pPr>
        <w:rPr>
          <w:color w:val="000000" w:themeColor="text1"/>
          <w:sz w:val="22"/>
          <w:szCs w:val="22"/>
        </w:rPr>
      </w:pPr>
    </w:p>
    <w:p w14:paraId="1841A5DF" w14:textId="77777777" w:rsidR="002F7776" w:rsidRPr="00100275" w:rsidRDefault="002F7776" w:rsidP="008616F9">
      <w:pPr>
        <w:rPr>
          <w:color w:val="000000" w:themeColor="text1"/>
          <w:sz w:val="22"/>
          <w:szCs w:val="22"/>
        </w:rPr>
      </w:pPr>
    </w:p>
    <w:p w14:paraId="29850DFE" w14:textId="77777777" w:rsidR="002F7776" w:rsidRPr="00100275" w:rsidRDefault="002F7776" w:rsidP="008616F9">
      <w:pPr>
        <w:rPr>
          <w:color w:val="000000" w:themeColor="text1"/>
          <w:sz w:val="22"/>
          <w:szCs w:val="22"/>
        </w:rPr>
      </w:pPr>
    </w:p>
    <w:p w14:paraId="707682AA" w14:textId="77777777" w:rsidR="002F7776" w:rsidRPr="00100275" w:rsidRDefault="002F7776" w:rsidP="008616F9">
      <w:pPr>
        <w:pStyle w:val="KonuBal1"/>
        <w:jc w:val="both"/>
        <w:rPr>
          <w:rFonts w:ascii="Times New Roman" w:hAnsi="Times New Roman" w:cs="Times New Roman"/>
          <w:color w:val="000000" w:themeColor="text1"/>
          <w:sz w:val="22"/>
          <w:szCs w:val="22"/>
        </w:rPr>
      </w:pPr>
    </w:p>
    <w:p w14:paraId="0D7FB935" w14:textId="77777777" w:rsidR="002F7776" w:rsidRPr="00100275" w:rsidRDefault="002F7776" w:rsidP="008616F9">
      <w:pPr>
        <w:pStyle w:val="KonuBal1"/>
        <w:jc w:val="both"/>
        <w:rPr>
          <w:rFonts w:ascii="Times New Roman" w:hAnsi="Times New Roman" w:cs="Times New Roman"/>
          <w:color w:val="000000" w:themeColor="text1"/>
          <w:sz w:val="22"/>
          <w:szCs w:val="22"/>
        </w:rPr>
      </w:pPr>
    </w:p>
    <w:p w14:paraId="77F0ED0F" w14:textId="77777777" w:rsidR="002F7776" w:rsidRPr="00100275" w:rsidRDefault="002F7776" w:rsidP="008616F9">
      <w:pPr>
        <w:pStyle w:val="KonuBal1"/>
        <w:tabs>
          <w:tab w:val="left" w:pos="3600"/>
        </w:tabs>
        <w:jc w:val="both"/>
        <w:rPr>
          <w:rFonts w:ascii="Times New Roman" w:hAnsi="Times New Roman" w:cs="Times New Roman"/>
          <w:color w:val="000000" w:themeColor="text1"/>
          <w:sz w:val="22"/>
          <w:szCs w:val="22"/>
        </w:rPr>
      </w:pPr>
    </w:p>
    <w:p w14:paraId="70C34B3D" w14:textId="77777777" w:rsidR="009A0DB8" w:rsidRPr="00100275" w:rsidRDefault="00C15399" w:rsidP="008616F9">
      <w:pPr>
        <w:pStyle w:val="KonuBal1"/>
        <w:jc w:val="both"/>
        <w:rPr>
          <w:rFonts w:ascii="Times New Roman" w:hAnsi="Times New Roman" w:cs="Times New Roman"/>
          <w:b w:val="0"/>
          <w:color w:val="000000" w:themeColor="text1"/>
          <w:sz w:val="22"/>
          <w:szCs w:val="22"/>
          <w:u w:val="none"/>
        </w:rPr>
      </w:pPr>
      <w:r w:rsidRPr="00100275">
        <w:rPr>
          <w:rFonts w:ascii="Times New Roman" w:hAnsi="Times New Roman" w:cs="Times New Roman"/>
          <w:color w:val="000000" w:themeColor="text1"/>
          <w:sz w:val="22"/>
          <w:szCs w:val="22"/>
        </w:rPr>
        <w:br w:type="page"/>
      </w:r>
    </w:p>
    <w:p w14:paraId="0F2A477E" w14:textId="77777777" w:rsidR="009A0DB8" w:rsidRPr="00100275" w:rsidRDefault="00A53F54" w:rsidP="008616F9">
      <w:pPr>
        <w:pStyle w:val="TOCHeading"/>
        <w:spacing w:line="240" w:lineRule="auto"/>
        <w:rPr>
          <w:rFonts w:ascii="Times New Roman" w:hAnsi="Times New Roman"/>
          <w:color w:val="000000" w:themeColor="text1"/>
        </w:rPr>
      </w:pPr>
      <w:r w:rsidRPr="00100275">
        <w:rPr>
          <w:rFonts w:ascii="Times New Roman" w:hAnsi="Times New Roman"/>
          <w:color w:val="000000" w:themeColor="text1"/>
        </w:rPr>
        <w:lastRenderedPageBreak/>
        <w:t>İÇİNDEKİLER</w:t>
      </w:r>
    </w:p>
    <w:p w14:paraId="640568A4" w14:textId="77777777" w:rsidR="00DE0EC2" w:rsidRPr="00100275" w:rsidRDefault="009A0DB8" w:rsidP="008616F9">
      <w:pPr>
        <w:pStyle w:val="TOC1"/>
        <w:tabs>
          <w:tab w:val="right" w:leader="dot" w:pos="9060"/>
        </w:tabs>
        <w:rPr>
          <w:rFonts w:ascii="Times New Roman" w:hAnsi="Times New Roman" w:cs="Times New Roman"/>
          <w:b w:val="0"/>
          <w:noProof/>
          <w:color w:val="000000" w:themeColor="text1"/>
          <w:sz w:val="22"/>
          <w:szCs w:val="22"/>
          <w:lang w:val="tr-TR" w:eastAsia="tr-TR"/>
        </w:rPr>
      </w:pPr>
      <w:r w:rsidRPr="00100275">
        <w:rPr>
          <w:rFonts w:ascii="Times New Roman" w:hAnsi="Times New Roman" w:cs="Times New Roman"/>
          <w:bCs/>
          <w:color w:val="000000" w:themeColor="text1"/>
          <w:sz w:val="22"/>
          <w:szCs w:val="22"/>
        </w:rPr>
        <w:fldChar w:fldCharType="begin"/>
      </w:r>
      <w:r w:rsidRPr="00100275">
        <w:rPr>
          <w:rFonts w:ascii="Times New Roman" w:hAnsi="Times New Roman" w:cs="Times New Roman"/>
          <w:bCs/>
          <w:color w:val="000000" w:themeColor="text1"/>
          <w:sz w:val="22"/>
          <w:szCs w:val="22"/>
        </w:rPr>
        <w:instrText xml:space="preserve"> TOC \o "1-3" \h \z \u </w:instrText>
      </w:r>
      <w:r w:rsidRPr="00100275">
        <w:rPr>
          <w:rFonts w:ascii="Times New Roman" w:hAnsi="Times New Roman" w:cs="Times New Roman"/>
          <w:bCs/>
          <w:color w:val="000000" w:themeColor="text1"/>
          <w:sz w:val="22"/>
          <w:szCs w:val="22"/>
        </w:rPr>
        <w:fldChar w:fldCharType="separate"/>
      </w:r>
      <w:hyperlink w:anchor="_Toc533169323" w:history="1">
        <w:r w:rsidR="00DE0EC2" w:rsidRPr="00100275">
          <w:rPr>
            <w:rStyle w:val="Hyperlink"/>
            <w:rFonts w:ascii="Times New Roman" w:hAnsi="Times New Roman" w:cs="Times New Roman"/>
            <w:noProof/>
            <w:color w:val="000000" w:themeColor="text1"/>
            <w:sz w:val="22"/>
            <w:szCs w:val="22"/>
          </w:rPr>
          <w:t>BİRİM / ÜST YÖNETİCİ SUNUŞU</w:t>
        </w:r>
        <w:r w:rsidR="00DE0EC2" w:rsidRPr="00100275">
          <w:rPr>
            <w:rFonts w:ascii="Times New Roman" w:hAnsi="Times New Roman" w:cs="Times New Roman"/>
            <w:noProof/>
            <w:webHidden/>
            <w:color w:val="000000" w:themeColor="text1"/>
            <w:sz w:val="22"/>
            <w:szCs w:val="22"/>
          </w:rPr>
          <w:tab/>
        </w:r>
        <w:r w:rsidR="00DE0EC2" w:rsidRPr="00100275">
          <w:rPr>
            <w:rFonts w:ascii="Times New Roman" w:hAnsi="Times New Roman" w:cs="Times New Roman"/>
            <w:noProof/>
            <w:webHidden/>
            <w:color w:val="000000" w:themeColor="text1"/>
            <w:sz w:val="22"/>
            <w:szCs w:val="22"/>
          </w:rPr>
          <w:fldChar w:fldCharType="begin"/>
        </w:r>
        <w:r w:rsidR="00DE0EC2" w:rsidRPr="00100275">
          <w:rPr>
            <w:rFonts w:ascii="Times New Roman" w:hAnsi="Times New Roman" w:cs="Times New Roman"/>
            <w:noProof/>
            <w:webHidden/>
            <w:color w:val="000000" w:themeColor="text1"/>
            <w:sz w:val="22"/>
            <w:szCs w:val="22"/>
          </w:rPr>
          <w:instrText xml:space="preserve"> PAGEREF _Toc533169323 \h </w:instrText>
        </w:r>
        <w:r w:rsidR="00DE0EC2" w:rsidRPr="00100275">
          <w:rPr>
            <w:rFonts w:ascii="Times New Roman" w:hAnsi="Times New Roman" w:cs="Times New Roman"/>
            <w:noProof/>
            <w:webHidden/>
            <w:color w:val="000000" w:themeColor="text1"/>
            <w:sz w:val="22"/>
            <w:szCs w:val="22"/>
          </w:rPr>
        </w:r>
        <w:r w:rsidR="00DE0EC2" w:rsidRPr="00100275">
          <w:rPr>
            <w:rFonts w:ascii="Times New Roman" w:hAnsi="Times New Roman" w:cs="Times New Roman"/>
            <w:noProof/>
            <w:webHidden/>
            <w:color w:val="000000" w:themeColor="text1"/>
            <w:sz w:val="22"/>
            <w:szCs w:val="22"/>
          </w:rPr>
          <w:fldChar w:fldCharType="separate"/>
        </w:r>
        <w:r w:rsidR="009548B1" w:rsidRPr="00100275">
          <w:rPr>
            <w:rFonts w:ascii="Times New Roman" w:hAnsi="Times New Roman" w:cs="Times New Roman"/>
            <w:noProof/>
            <w:webHidden/>
            <w:color w:val="000000" w:themeColor="text1"/>
            <w:sz w:val="22"/>
            <w:szCs w:val="22"/>
          </w:rPr>
          <w:t>4</w:t>
        </w:r>
        <w:r w:rsidR="00DE0EC2" w:rsidRPr="00100275">
          <w:rPr>
            <w:rFonts w:ascii="Times New Roman" w:hAnsi="Times New Roman" w:cs="Times New Roman"/>
            <w:noProof/>
            <w:webHidden/>
            <w:color w:val="000000" w:themeColor="text1"/>
            <w:sz w:val="22"/>
            <w:szCs w:val="22"/>
          </w:rPr>
          <w:fldChar w:fldCharType="end"/>
        </w:r>
      </w:hyperlink>
    </w:p>
    <w:p w14:paraId="3E8C3A70" w14:textId="77777777" w:rsidR="00DE0EC2" w:rsidRPr="00100275" w:rsidRDefault="00E15EFF" w:rsidP="008616F9">
      <w:pPr>
        <w:pStyle w:val="TOC1"/>
        <w:tabs>
          <w:tab w:val="right" w:leader="dot" w:pos="9060"/>
        </w:tabs>
        <w:rPr>
          <w:rFonts w:ascii="Times New Roman" w:hAnsi="Times New Roman" w:cs="Times New Roman"/>
          <w:b w:val="0"/>
          <w:noProof/>
          <w:color w:val="000000" w:themeColor="text1"/>
          <w:sz w:val="22"/>
          <w:szCs w:val="22"/>
          <w:lang w:val="tr-TR" w:eastAsia="tr-TR"/>
        </w:rPr>
      </w:pPr>
      <w:hyperlink w:anchor="_Toc533169324" w:history="1">
        <w:r w:rsidR="00DE0EC2" w:rsidRPr="00100275">
          <w:rPr>
            <w:rStyle w:val="Hyperlink"/>
            <w:rFonts w:ascii="Times New Roman" w:hAnsi="Times New Roman" w:cs="Times New Roman"/>
            <w:noProof/>
            <w:color w:val="000000" w:themeColor="text1"/>
            <w:sz w:val="22"/>
            <w:szCs w:val="22"/>
          </w:rPr>
          <w:t>I- GENEL BİLGİLER</w:t>
        </w:r>
        <w:r w:rsidR="00DE0EC2" w:rsidRPr="00100275">
          <w:rPr>
            <w:rFonts w:ascii="Times New Roman" w:hAnsi="Times New Roman" w:cs="Times New Roman"/>
            <w:noProof/>
            <w:webHidden/>
            <w:color w:val="000000" w:themeColor="text1"/>
            <w:sz w:val="22"/>
            <w:szCs w:val="22"/>
          </w:rPr>
          <w:tab/>
        </w:r>
        <w:r w:rsidR="00DE0EC2" w:rsidRPr="00100275">
          <w:rPr>
            <w:rFonts w:ascii="Times New Roman" w:hAnsi="Times New Roman" w:cs="Times New Roman"/>
            <w:noProof/>
            <w:webHidden/>
            <w:color w:val="000000" w:themeColor="text1"/>
            <w:sz w:val="22"/>
            <w:szCs w:val="22"/>
          </w:rPr>
          <w:fldChar w:fldCharType="begin"/>
        </w:r>
        <w:r w:rsidR="00DE0EC2" w:rsidRPr="00100275">
          <w:rPr>
            <w:rFonts w:ascii="Times New Roman" w:hAnsi="Times New Roman" w:cs="Times New Roman"/>
            <w:noProof/>
            <w:webHidden/>
            <w:color w:val="000000" w:themeColor="text1"/>
            <w:sz w:val="22"/>
            <w:szCs w:val="22"/>
          </w:rPr>
          <w:instrText xml:space="preserve"> PAGEREF _Toc533169324 \h </w:instrText>
        </w:r>
        <w:r w:rsidR="00DE0EC2" w:rsidRPr="00100275">
          <w:rPr>
            <w:rFonts w:ascii="Times New Roman" w:hAnsi="Times New Roman" w:cs="Times New Roman"/>
            <w:noProof/>
            <w:webHidden/>
            <w:color w:val="000000" w:themeColor="text1"/>
            <w:sz w:val="22"/>
            <w:szCs w:val="22"/>
          </w:rPr>
        </w:r>
        <w:r w:rsidR="00DE0EC2" w:rsidRPr="00100275">
          <w:rPr>
            <w:rFonts w:ascii="Times New Roman" w:hAnsi="Times New Roman" w:cs="Times New Roman"/>
            <w:noProof/>
            <w:webHidden/>
            <w:color w:val="000000" w:themeColor="text1"/>
            <w:sz w:val="22"/>
            <w:szCs w:val="22"/>
          </w:rPr>
          <w:fldChar w:fldCharType="separate"/>
        </w:r>
        <w:r w:rsidR="009548B1" w:rsidRPr="00100275">
          <w:rPr>
            <w:rFonts w:ascii="Times New Roman" w:hAnsi="Times New Roman" w:cs="Times New Roman"/>
            <w:noProof/>
            <w:webHidden/>
            <w:color w:val="000000" w:themeColor="text1"/>
            <w:sz w:val="22"/>
            <w:szCs w:val="22"/>
          </w:rPr>
          <w:t>5</w:t>
        </w:r>
        <w:r w:rsidR="00DE0EC2" w:rsidRPr="00100275">
          <w:rPr>
            <w:rFonts w:ascii="Times New Roman" w:hAnsi="Times New Roman" w:cs="Times New Roman"/>
            <w:noProof/>
            <w:webHidden/>
            <w:color w:val="000000" w:themeColor="text1"/>
            <w:sz w:val="22"/>
            <w:szCs w:val="22"/>
          </w:rPr>
          <w:fldChar w:fldCharType="end"/>
        </w:r>
      </w:hyperlink>
    </w:p>
    <w:p w14:paraId="24AAB2E1" w14:textId="77777777" w:rsidR="00DE0EC2" w:rsidRPr="00100275" w:rsidRDefault="00E15EFF" w:rsidP="008616F9">
      <w:pPr>
        <w:pStyle w:val="TOC2"/>
        <w:tabs>
          <w:tab w:val="left" w:pos="720"/>
        </w:tabs>
        <w:rPr>
          <w:rFonts w:ascii="Times New Roman" w:hAnsi="Times New Roman" w:cs="Times New Roman"/>
          <w:color w:val="000000" w:themeColor="text1"/>
          <w:sz w:val="22"/>
          <w:szCs w:val="22"/>
          <w:lang w:val="tr-TR" w:eastAsia="tr-TR"/>
        </w:rPr>
      </w:pPr>
      <w:hyperlink w:anchor="_Toc533169325" w:history="1">
        <w:r w:rsidR="00DE0EC2" w:rsidRPr="00100275">
          <w:rPr>
            <w:rStyle w:val="Hyperlink"/>
            <w:rFonts w:ascii="Times New Roman" w:hAnsi="Times New Roman" w:cs="Times New Roman"/>
            <w:color w:val="000000" w:themeColor="text1"/>
            <w:sz w:val="22"/>
            <w:szCs w:val="22"/>
          </w:rPr>
          <w:t>A-</w:t>
        </w:r>
        <w:r w:rsidR="00DE0EC2" w:rsidRPr="00100275">
          <w:rPr>
            <w:rFonts w:ascii="Times New Roman" w:hAnsi="Times New Roman" w:cs="Times New Roman"/>
            <w:color w:val="000000" w:themeColor="text1"/>
            <w:sz w:val="22"/>
            <w:szCs w:val="22"/>
            <w:lang w:val="tr-TR" w:eastAsia="tr-TR"/>
          </w:rPr>
          <w:tab/>
        </w:r>
        <w:r w:rsidR="00DE0EC2" w:rsidRPr="00100275">
          <w:rPr>
            <w:rStyle w:val="Hyperlink"/>
            <w:rFonts w:ascii="Times New Roman" w:hAnsi="Times New Roman" w:cs="Times New Roman"/>
            <w:color w:val="000000" w:themeColor="text1"/>
            <w:sz w:val="22"/>
            <w:szCs w:val="22"/>
            <w:lang w:val="tr-TR"/>
          </w:rPr>
          <w:t>Misyon</w:t>
        </w:r>
        <w:r w:rsidR="00DE0EC2" w:rsidRPr="00100275">
          <w:rPr>
            <w:rStyle w:val="Hyperlink"/>
            <w:rFonts w:ascii="Times New Roman" w:hAnsi="Times New Roman" w:cs="Times New Roman"/>
            <w:color w:val="000000" w:themeColor="text1"/>
            <w:sz w:val="22"/>
            <w:szCs w:val="22"/>
          </w:rPr>
          <w:t xml:space="preserve"> ve Vizyon</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_Toc533169325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5</w:t>
        </w:r>
        <w:r w:rsidR="00DE0EC2" w:rsidRPr="00100275">
          <w:rPr>
            <w:rFonts w:ascii="Times New Roman" w:hAnsi="Times New Roman" w:cs="Times New Roman"/>
            <w:webHidden/>
            <w:color w:val="000000" w:themeColor="text1"/>
            <w:sz w:val="22"/>
            <w:szCs w:val="22"/>
          </w:rPr>
          <w:fldChar w:fldCharType="end"/>
        </w:r>
      </w:hyperlink>
    </w:p>
    <w:p w14:paraId="439D338F" w14:textId="77777777" w:rsidR="00DE0EC2" w:rsidRPr="00100275" w:rsidRDefault="00E15EFF" w:rsidP="008616F9">
      <w:pPr>
        <w:pStyle w:val="TOC2"/>
        <w:tabs>
          <w:tab w:val="left" w:pos="720"/>
        </w:tabs>
        <w:rPr>
          <w:rFonts w:ascii="Times New Roman" w:hAnsi="Times New Roman" w:cs="Times New Roman"/>
          <w:color w:val="000000" w:themeColor="text1"/>
          <w:sz w:val="22"/>
          <w:szCs w:val="22"/>
          <w:lang w:val="tr-TR" w:eastAsia="tr-TR"/>
        </w:rPr>
      </w:pPr>
      <w:hyperlink w:anchor="_Toc533169326" w:history="1">
        <w:r w:rsidR="00DE0EC2" w:rsidRPr="00100275">
          <w:rPr>
            <w:rStyle w:val="Hyperlink"/>
            <w:rFonts w:ascii="Times New Roman" w:hAnsi="Times New Roman" w:cs="Times New Roman"/>
            <w:color w:val="000000" w:themeColor="text1"/>
            <w:sz w:val="22"/>
            <w:szCs w:val="22"/>
          </w:rPr>
          <w:t>B-</w:t>
        </w:r>
        <w:r w:rsidR="00DE0EC2" w:rsidRPr="00100275">
          <w:rPr>
            <w:rFonts w:ascii="Times New Roman" w:hAnsi="Times New Roman" w:cs="Times New Roman"/>
            <w:color w:val="000000" w:themeColor="text1"/>
            <w:sz w:val="22"/>
            <w:szCs w:val="22"/>
            <w:lang w:val="tr-TR" w:eastAsia="tr-TR"/>
          </w:rPr>
          <w:tab/>
        </w:r>
        <w:r w:rsidR="00DE0EC2" w:rsidRPr="00100275">
          <w:rPr>
            <w:rStyle w:val="Hyperlink"/>
            <w:rFonts w:ascii="Times New Roman" w:hAnsi="Times New Roman" w:cs="Times New Roman"/>
            <w:color w:val="000000" w:themeColor="text1"/>
            <w:sz w:val="22"/>
            <w:szCs w:val="22"/>
          </w:rPr>
          <w:t>Yetki, Görev ve Sorumluluklar</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_Toc533169326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5</w:t>
        </w:r>
        <w:r w:rsidR="00DE0EC2" w:rsidRPr="00100275">
          <w:rPr>
            <w:rFonts w:ascii="Times New Roman" w:hAnsi="Times New Roman" w:cs="Times New Roman"/>
            <w:webHidden/>
            <w:color w:val="000000" w:themeColor="text1"/>
            <w:sz w:val="22"/>
            <w:szCs w:val="22"/>
          </w:rPr>
          <w:fldChar w:fldCharType="end"/>
        </w:r>
      </w:hyperlink>
    </w:p>
    <w:p w14:paraId="00CFDC48" w14:textId="77777777" w:rsidR="00DE0EC2" w:rsidRPr="00100275" w:rsidRDefault="00E15EFF" w:rsidP="008616F9">
      <w:pPr>
        <w:pStyle w:val="TOC2"/>
        <w:tabs>
          <w:tab w:val="left" w:pos="720"/>
        </w:tabs>
        <w:rPr>
          <w:rFonts w:ascii="Times New Roman" w:hAnsi="Times New Roman" w:cs="Times New Roman"/>
          <w:color w:val="000000" w:themeColor="text1"/>
          <w:sz w:val="22"/>
          <w:szCs w:val="22"/>
          <w:lang w:val="tr-TR" w:eastAsia="tr-TR"/>
        </w:rPr>
      </w:pPr>
      <w:hyperlink w:anchor="_Toc533169327" w:history="1">
        <w:r w:rsidR="00DE0EC2" w:rsidRPr="00100275">
          <w:rPr>
            <w:rStyle w:val="Hyperlink"/>
            <w:rFonts w:ascii="Times New Roman" w:hAnsi="Times New Roman" w:cs="Times New Roman"/>
            <w:color w:val="000000" w:themeColor="text1"/>
            <w:sz w:val="22"/>
            <w:szCs w:val="22"/>
          </w:rPr>
          <w:t>C-</w:t>
        </w:r>
        <w:r w:rsidR="00DE0EC2" w:rsidRPr="00100275">
          <w:rPr>
            <w:rFonts w:ascii="Times New Roman" w:hAnsi="Times New Roman" w:cs="Times New Roman"/>
            <w:color w:val="000000" w:themeColor="text1"/>
            <w:sz w:val="22"/>
            <w:szCs w:val="22"/>
            <w:lang w:val="tr-TR" w:eastAsia="tr-TR"/>
          </w:rPr>
          <w:tab/>
        </w:r>
        <w:r w:rsidR="00DE0EC2" w:rsidRPr="00100275">
          <w:rPr>
            <w:rStyle w:val="Hyperlink"/>
            <w:rFonts w:ascii="Times New Roman" w:hAnsi="Times New Roman" w:cs="Times New Roman"/>
            <w:color w:val="000000" w:themeColor="text1"/>
            <w:sz w:val="22"/>
            <w:szCs w:val="22"/>
          </w:rPr>
          <w:t>İdareye İlişkin Bilgiler</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_Toc533169327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6</w:t>
        </w:r>
        <w:r w:rsidR="00DE0EC2" w:rsidRPr="00100275">
          <w:rPr>
            <w:rFonts w:ascii="Times New Roman" w:hAnsi="Times New Roman" w:cs="Times New Roman"/>
            <w:webHidden/>
            <w:color w:val="000000" w:themeColor="text1"/>
            <w:sz w:val="22"/>
            <w:szCs w:val="22"/>
          </w:rPr>
          <w:fldChar w:fldCharType="end"/>
        </w:r>
      </w:hyperlink>
    </w:p>
    <w:p w14:paraId="414255C7" w14:textId="77777777" w:rsidR="00DE0EC2" w:rsidRPr="00100275" w:rsidRDefault="00E15EFF" w:rsidP="008616F9">
      <w:pPr>
        <w:pStyle w:val="TOC3"/>
        <w:rPr>
          <w:rFonts w:ascii="Times New Roman" w:hAnsi="Times New Roman" w:cs="Times New Roman"/>
          <w:color w:val="000000" w:themeColor="text1"/>
          <w:sz w:val="22"/>
          <w:szCs w:val="22"/>
          <w:lang w:val="tr-TR" w:eastAsia="tr-TR"/>
        </w:rPr>
      </w:pPr>
      <w:hyperlink w:anchor="_Toc533169328" w:history="1">
        <w:r w:rsidR="00DE0EC2" w:rsidRPr="00100275">
          <w:rPr>
            <w:rStyle w:val="Hyperlink"/>
            <w:rFonts w:ascii="Times New Roman" w:hAnsi="Times New Roman" w:cs="Times New Roman"/>
            <w:color w:val="000000" w:themeColor="text1"/>
            <w:sz w:val="22"/>
            <w:szCs w:val="22"/>
          </w:rPr>
          <w:t>1- Fiziksel Yapı</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_Toc533169328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6</w:t>
        </w:r>
        <w:r w:rsidR="00DE0EC2" w:rsidRPr="00100275">
          <w:rPr>
            <w:rFonts w:ascii="Times New Roman" w:hAnsi="Times New Roman" w:cs="Times New Roman"/>
            <w:webHidden/>
            <w:color w:val="000000" w:themeColor="text1"/>
            <w:sz w:val="22"/>
            <w:szCs w:val="22"/>
          </w:rPr>
          <w:fldChar w:fldCharType="end"/>
        </w:r>
      </w:hyperlink>
    </w:p>
    <w:p w14:paraId="28E17FCC" w14:textId="77777777" w:rsidR="00DE0EC2" w:rsidRPr="00100275" w:rsidRDefault="00E15EFF" w:rsidP="008616F9">
      <w:pPr>
        <w:pStyle w:val="TOC3"/>
        <w:rPr>
          <w:rFonts w:ascii="Times New Roman" w:hAnsi="Times New Roman" w:cs="Times New Roman"/>
          <w:color w:val="000000" w:themeColor="text1"/>
          <w:sz w:val="22"/>
          <w:szCs w:val="22"/>
          <w:lang w:val="tr-TR" w:eastAsia="tr-TR"/>
        </w:rPr>
      </w:pPr>
      <w:hyperlink w:anchor="_Toc533169329" w:history="1">
        <w:r w:rsidR="00DE0EC2" w:rsidRPr="00100275">
          <w:rPr>
            <w:rStyle w:val="Hyperlink"/>
            <w:rFonts w:ascii="Times New Roman" w:hAnsi="Times New Roman" w:cs="Times New Roman"/>
            <w:color w:val="000000" w:themeColor="text1"/>
            <w:sz w:val="22"/>
            <w:szCs w:val="22"/>
          </w:rPr>
          <w:t>2- Örgüt Yapısı</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_Toc533169329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10</w:t>
        </w:r>
        <w:r w:rsidR="00DE0EC2" w:rsidRPr="00100275">
          <w:rPr>
            <w:rFonts w:ascii="Times New Roman" w:hAnsi="Times New Roman" w:cs="Times New Roman"/>
            <w:webHidden/>
            <w:color w:val="000000" w:themeColor="text1"/>
            <w:sz w:val="22"/>
            <w:szCs w:val="22"/>
          </w:rPr>
          <w:fldChar w:fldCharType="end"/>
        </w:r>
      </w:hyperlink>
    </w:p>
    <w:p w14:paraId="6DF08581" w14:textId="77777777" w:rsidR="00DE0EC2" w:rsidRPr="00100275" w:rsidRDefault="00E15EFF" w:rsidP="008616F9">
      <w:pPr>
        <w:pStyle w:val="TOC3"/>
        <w:rPr>
          <w:rFonts w:ascii="Times New Roman" w:hAnsi="Times New Roman" w:cs="Times New Roman"/>
          <w:color w:val="000000" w:themeColor="text1"/>
          <w:sz w:val="22"/>
          <w:szCs w:val="22"/>
          <w:lang w:val="tr-TR" w:eastAsia="tr-TR"/>
        </w:rPr>
      </w:pPr>
      <w:hyperlink w:anchor="_Toc533169330" w:history="1">
        <w:r w:rsidR="00DE0EC2" w:rsidRPr="00100275">
          <w:rPr>
            <w:rStyle w:val="Hyperlink"/>
            <w:rFonts w:ascii="Times New Roman" w:hAnsi="Times New Roman" w:cs="Times New Roman"/>
            <w:color w:val="000000" w:themeColor="text1"/>
            <w:sz w:val="22"/>
            <w:szCs w:val="22"/>
          </w:rPr>
          <w:t>3- Bilgi ve Teknolojik Kaynaklar</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_Toc533169330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10</w:t>
        </w:r>
        <w:r w:rsidR="00DE0EC2" w:rsidRPr="00100275">
          <w:rPr>
            <w:rFonts w:ascii="Times New Roman" w:hAnsi="Times New Roman" w:cs="Times New Roman"/>
            <w:webHidden/>
            <w:color w:val="000000" w:themeColor="text1"/>
            <w:sz w:val="22"/>
            <w:szCs w:val="22"/>
          </w:rPr>
          <w:fldChar w:fldCharType="end"/>
        </w:r>
      </w:hyperlink>
    </w:p>
    <w:p w14:paraId="3F3EA23F" w14:textId="77777777" w:rsidR="00DE0EC2" w:rsidRPr="00100275" w:rsidRDefault="00E15EFF" w:rsidP="008616F9">
      <w:pPr>
        <w:pStyle w:val="TOC3"/>
        <w:rPr>
          <w:rFonts w:ascii="Times New Roman" w:hAnsi="Times New Roman" w:cs="Times New Roman"/>
          <w:color w:val="000000" w:themeColor="text1"/>
          <w:sz w:val="22"/>
          <w:szCs w:val="22"/>
          <w:lang w:val="tr-TR" w:eastAsia="tr-TR"/>
        </w:rPr>
      </w:pPr>
      <w:hyperlink w:anchor="_Toc533169331" w:history="1">
        <w:r w:rsidR="00DE0EC2" w:rsidRPr="00100275">
          <w:rPr>
            <w:rStyle w:val="Hyperlink"/>
            <w:rFonts w:ascii="Times New Roman" w:hAnsi="Times New Roman" w:cs="Times New Roman"/>
            <w:color w:val="000000" w:themeColor="text1"/>
            <w:sz w:val="22"/>
            <w:szCs w:val="22"/>
          </w:rPr>
          <w:t>4- İnsan Kaynakları</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_Toc533169331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13</w:t>
        </w:r>
        <w:r w:rsidR="00DE0EC2" w:rsidRPr="00100275">
          <w:rPr>
            <w:rFonts w:ascii="Times New Roman" w:hAnsi="Times New Roman" w:cs="Times New Roman"/>
            <w:webHidden/>
            <w:color w:val="000000" w:themeColor="text1"/>
            <w:sz w:val="22"/>
            <w:szCs w:val="22"/>
          </w:rPr>
          <w:fldChar w:fldCharType="end"/>
        </w:r>
      </w:hyperlink>
    </w:p>
    <w:p w14:paraId="60E31271" w14:textId="77777777" w:rsidR="00DE0EC2" w:rsidRPr="00100275" w:rsidRDefault="00E15EFF" w:rsidP="008616F9">
      <w:pPr>
        <w:pStyle w:val="TOC3"/>
        <w:rPr>
          <w:rFonts w:ascii="Times New Roman" w:hAnsi="Times New Roman" w:cs="Times New Roman"/>
          <w:color w:val="000000" w:themeColor="text1"/>
          <w:sz w:val="22"/>
          <w:szCs w:val="22"/>
          <w:lang w:val="tr-TR" w:eastAsia="tr-TR"/>
        </w:rPr>
      </w:pPr>
      <w:hyperlink w:anchor="_Toc533169332" w:history="1">
        <w:r w:rsidR="00DE0EC2" w:rsidRPr="00100275">
          <w:rPr>
            <w:rStyle w:val="Hyperlink"/>
            <w:rFonts w:ascii="Times New Roman" w:hAnsi="Times New Roman" w:cs="Times New Roman"/>
            <w:color w:val="000000" w:themeColor="text1"/>
            <w:sz w:val="22"/>
            <w:szCs w:val="22"/>
          </w:rPr>
          <w:t>5- Sunulan Hizmetler</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_Toc533169332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19</w:t>
        </w:r>
        <w:r w:rsidR="00DE0EC2" w:rsidRPr="00100275">
          <w:rPr>
            <w:rFonts w:ascii="Times New Roman" w:hAnsi="Times New Roman" w:cs="Times New Roman"/>
            <w:webHidden/>
            <w:color w:val="000000" w:themeColor="text1"/>
            <w:sz w:val="22"/>
            <w:szCs w:val="22"/>
          </w:rPr>
          <w:fldChar w:fldCharType="end"/>
        </w:r>
      </w:hyperlink>
    </w:p>
    <w:p w14:paraId="024764CD" w14:textId="77777777" w:rsidR="00DE0EC2" w:rsidRPr="00100275" w:rsidRDefault="00E15EFF" w:rsidP="008616F9">
      <w:pPr>
        <w:pStyle w:val="TOC3"/>
        <w:rPr>
          <w:rFonts w:ascii="Times New Roman" w:hAnsi="Times New Roman" w:cs="Times New Roman"/>
          <w:color w:val="000000" w:themeColor="text1"/>
          <w:sz w:val="22"/>
          <w:szCs w:val="22"/>
          <w:lang w:val="tr-TR" w:eastAsia="tr-TR"/>
        </w:rPr>
      </w:pPr>
      <w:hyperlink w:anchor="_Toc533169333" w:history="1">
        <w:r w:rsidR="00DE0EC2" w:rsidRPr="00100275">
          <w:rPr>
            <w:rStyle w:val="Hyperlink"/>
            <w:rFonts w:ascii="Times New Roman" w:hAnsi="Times New Roman" w:cs="Times New Roman"/>
            <w:color w:val="000000" w:themeColor="text1"/>
            <w:sz w:val="22"/>
            <w:szCs w:val="22"/>
          </w:rPr>
          <w:t>6- Yönetim ve İç Kontrol Sistemi</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_Toc533169333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24</w:t>
        </w:r>
        <w:r w:rsidR="00DE0EC2" w:rsidRPr="00100275">
          <w:rPr>
            <w:rFonts w:ascii="Times New Roman" w:hAnsi="Times New Roman" w:cs="Times New Roman"/>
            <w:webHidden/>
            <w:color w:val="000000" w:themeColor="text1"/>
            <w:sz w:val="22"/>
            <w:szCs w:val="22"/>
          </w:rPr>
          <w:fldChar w:fldCharType="end"/>
        </w:r>
      </w:hyperlink>
    </w:p>
    <w:p w14:paraId="07F2C798" w14:textId="77777777" w:rsidR="00DE0EC2" w:rsidRPr="00100275" w:rsidRDefault="00E15EFF" w:rsidP="008616F9">
      <w:pPr>
        <w:pStyle w:val="TOC2"/>
        <w:rPr>
          <w:rFonts w:ascii="Times New Roman" w:hAnsi="Times New Roman" w:cs="Times New Roman"/>
          <w:color w:val="000000" w:themeColor="text1"/>
          <w:sz w:val="22"/>
          <w:szCs w:val="22"/>
          <w:lang w:val="tr-TR" w:eastAsia="tr-TR"/>
        </w:rPr>
      </w:pPr>
      <w:hyperlink w:anchor="_Toc533169334" w:history="1">
        <w:r w:rsidR="00DE0EC2" w:rsidRPr="00100275">
          <w:rPr>
            <w:rStyle w:val="Hyperlink"/>
            <w:rFonts w:ascii="Times New Roman" w:hAnsi="Times New Roman" w:cs="Times New Roman"/>
            <w:color w:val="000000" w:themeColor="text1"/>
            <w:sz w:val="22"/>
            <w:szCs w:val="22"/>
          </w:rPr>
          <w:t>D- Diğer Hususlar</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_Toc533169334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24</w:t>
        </w:r>
        <w:r w:rsidR="00DE0EC2" w:rsidRPr="00100275">
          <w:rPr>
            <w:rFonts w:ascii="Times New Roman" w:hAnsi="Times New Roman" w:cs="Times New Roman"/>
            <w:webHidden/>
            <w:color w:val="000000" w:themeColor="text1"/>
            <w:sz w:val="22"/>
            <w:szCs w:val="22"/>
          </w:rPr>
          <w:fldChar w:fldCharType="end"/>
        </w:r>
      </w:hyperlink>
    </w:p>
    <w:p w14:paraId="07DFD1C4" w14:textId="77777777" w:rsidR="00DE0EC2" w:rsidRPr="00100275" w:rsidRDefault="00E15EFF" w:rsidP="008616F9">
      <w:pPr>
        <w:pStyle w:val="TOC1"/>
        <w:tabs>
          <w:tab w:val="right" w:leader="dot" w:pos="9060"/>
        </w:tabs>
        <w:rPr>
          <w:rFonts w:ascii="Times New Roman" w:hAnsi="Times New Roman" w:cs="Times New Roman"/>
          <w:b w:val="0"/>
          <w:noProof/>
          <w:color w:val="000000" w:themeColor="text1"/>
          <w:sz w:val="22"/>
          <w:szCs w:val="22"/>
          <w:lang w:val="tr-TR" w:eastAsia="tr-TR"/>
        </w:rPr>
      </w:pPr>
      <w:hyperlink w:anchor="_Toc533169335" w:history="1">
        <w:r w:rsidR="00DE0EC2" w:rsidRPr="00100275">
          <w:rPr>
            <w:rStyle w:val="Hyperlink"/>
            <w:rFonts w:ascii="Times New Roman" w:hAnsi="Times New Roman" w:cs="Times New Roman"/>
            <w:noProof/>
            <w:color w:val="000000" w:themeColor="text1"/>
            <w:sz w:val="22"/>
            <w:szCs w:val="22"/>
          </w:rPr>
          <w:t>II- AMAÇ ve HEDEFLER</w:t>
        </w:r>
        <w:r w:rsidR="00DE0EC2" w:rsidRPr="00100275">
          <w:rPr>
            <w:rFonts w:ascii="Times New Roman" w:hAnsi="Times New Roman" w:cs="Times New Roman"/>
            <w:noProof/>
            <w:webHidden/>
            <w:color w:val="000000" w:themeColor="text1"/>
            <w:sz w:val="22"/>
            <w:szCs w:val="22"/>
          </w:rPr>
          <w:tab/>
        </w:r>
        <w:r w:rsidR="00DE0EC2" w:rsidRPr="00100275">
          <w:rPr>
            <w:rFonts w:ascii="Times New Roman" w:hAnsi="Times New Roman" w:cs="Times New Roman"/>
            <w:noProof/>
            <w:webHidden/>
            <w:color w:val="000000" w:themeColor="text1"/>
            <w:sz w:val="22"/>
            <w:szCs w:val="22"/>
          </w:rPr>
          <w:fldChar w:fldCharType="begin"/>
        </w:r>
        <w:r w:rsidR="00DE0EC2" w:rsidRPr="00100275">
          <w:rPr>
            <w:rFonts w:ascii="Times New Roman" w:hAnsi="Times New Roman" w:cs="Times New Roman"/>
            <w:noProof/>
            <w:webHidden/>
            <w:color w:val="000000" w:themeColor="text1"/>
            <w:sz w:val="22"/>
            <w:szCs w:val="22"/>
          </w:rPr>
          <w:instrText xml:space="preserve"> PAGEREF _Toc533169335 \h </w:instrText>
        </w:r>
        <w:r w:rsidR="00DE0EC2" w:rsidRPr="00100275">
          <w:rPr>
            <w:rFonts w:ascii="Times New Roman" w:hAnsi="Times New Roman" w:cs="Times New Roman"/>
            <w:noProof/>
            <w:webHidden/>
            <w:color w:val="000000" w:themeColor="text1"/>
            <w:sz w:val="22"/>
            <w:szCs w:val="22"/>
          </w:rPr>
        </w:r>
        <w:r w:rsidR="00DE0EC2" w:rsidRPr="00100275">
          <w:rPr>
            <w:rFonts w:ascii="Times New Roman" w:hAnsi="Times New Roman" w:cs="Times New Roman"/>
            <w:noProof/>
            <w:webHidden/>
            <w:color w:val="000000" w:themeColor="text1"/>
            <w:sz w:val="22"/>
            <w:szCs w:val="22"/>
          </w:rPr>
          <w:fldChar w:fldCharType="separate"/>
        </w:r>
        <w:r w:rsidR="009548B1" w:rsidRPr="00100275">
          <w:rPr>
            <w:rFonts w:ascii="Times New Roman" w:hAnsi="Times New Roman" w:cs="Times New Roman"/>
            <w:noProof/>
            <w:webHidden/>
            <w:color w:val="000000" w:themeColor="text1"/>
            <w:sz w:val="22"/>
            <w:szCs w:val="22"/>
          </w:rPr>
          <w:t>25</w:t>
        </w:r>
        <w:r w:rsidR="00DE0EC2" w:rsidRPr="00100275">
          <w:rPr>
            <w:rFonts w:ascii="Times New Roman" w:hAnsi="Times New Roman" w:cs="Times New Roman"/>
            <w:noProof/>
            <w:webHidden/>
            <w:color w:val="000000" w:themeColor="text1"/>
            <w:sz w:val="22"/>
            <w:szCs w:val="22"/>
          </w:rPr>
          <w:fldChar w:fldCharType="end"/>
        </w:r>
      </w:hyperlink>
    </w:p>
    <w:p w14:paraId="307EF182" w14:textId="77777777" w:rsidR="00DE0EC2" w:rsidRPr="00100275" w:rsidRDefault="00E15EFF" w:rsidP="008616F9">
      <w:pPr>
        <w:pStyle w:val="TOC2"/>
        <w:tabs>
          <w:tab w:val="left" w:pos="720"/>
        </w:tabs>
        <w:rPr>
          <w:rFonts w:ascii="Times New Roman" w:hAnsi="Times New Roman" w:cs="Times New Roman"/>
          <w:color w:val="000000" w:themeColor="text1"/>
          <w:sz w:val="22"/>
          <w:szCs w:val="22"/>
          <w:lang w:val="tr-TR" w:eastAsia="tr-TR"/>
        </w:rPr>
      </w:pPr>
      <w:hyperlink w:anchor="_Toc533169336" w:history="1">
        <w:r w:rsidR="00DE0EC2" w:rsidRPr="00100275">
          <w:rPr>
            <w:rStyle w:val="Hyperlink"/>
            <w:rFonts w:ascii="Times New Roman" w:hAnsi="Times New Roman" w:cs="Times New Roman"/>
            <w:color w:val="000000" w:themeColor="text1"/>
            <w:sz w:val="22"/>
            <w:szCs w:val="22"/>
          </w:rPr>
          <w:t>A-</w:t>
        </w:r>
        <w:r w:rsidR="00DE0EC2" w:rsidRPr="00100275">
          <w:rPr>
            <w:rFonts w:ascii="Times New Roman" w:hAnsi="Times New Roman" w:cs="Times New Roman"/>
            <w:color w:val="000000" w:themeColor="text1"/>
            <w:sz w:val="22"/>
            <w:szCs w:val="22"/>
            <w:lang w:val="tr-TR" w:eastAsia="tr-TR"/>
          </w:rPr>
          <w:tab/>
        </w:r>
        <w:r w:rsidR="00DE0EC2" w:rsidRPr="00100275">
          <w:rPr>
            <w:rStyle w:val="Hyperlink"/>
            <w:rFonts w:ascii="Times New Roman" w:hAnsi="Times New Roman" w:cs="Times New Roman"/>
            <w:color w:val="000000" w:themeColor="text1"/>
            <w:sz w:val="22"/>
            <w:szCs w:val="22"/>
          </w:rPr>
          <w:t>İdarenin Amaç ve Hedefleri</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_Toc533169336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25</w:t>
        </w:r>
        <w:r w:rsidR="00DE0EC2" w:rsidRPr="00100275">
          <w:rPr>
            <w:rFonts w:ascii="Times New Roman" w:hAnsi="Times New Roman" w:cs="Times New Roman"/>
            <w:webHidden/>
            <w:color w:val="000000" w:themeColor="text1"/>
            <w:sz w:val="22"/>
            <w:szCs w:val="22"/>
          </w:rPr>
          <w:fldChar w:fldCharType="end"/>
        </w:r>
      </w:hyperlink>
    </w:p>
    <w:p w14:paraId="1103E458" w14:textId="77777777" w:rsidR="00DE0EC2" w:rsidRPr="00100275" w:rsidRDefault="00E15EFF" w:rsidP="008616F9">
      <w:pPr>
        <w:pStyle w:val="TOC2"/>
        <w:tabs>
          <w:tab w:val="left" w:pos="720"/>
        </w:tabs>
        <w:rPr>
          <w:rFonts w:ascii="Times New Roman" w:hAnsi="Times New Roman" w:cs="Times New Roman"/>
          <w:color w:val="000000" w:themeColor="text1"/>
          <w:sz w:val="22"/>
          <w:szCs w:val="22"/>
          <w:lang w:val="tr-TR" w:eastAsia="tr-TR"/>
        </w:rPr>
      </w:pPr>
      <w:hyperlink w:anchor="_Toc533169337" w:history="1">
        <w:r w:rsidR="00DE0EC2" w:rsidRPr="00100275">
          <w:rPr>
            <w:rStyle w:val="Hyperlink"/>
            <w:rFonts w:ascii="Times New Roman" w:hAnsi="Times New Roman" w:cs="Times New Roman"/>
            <w:color w:val="000000" w:themeColor="text1"/>
            <w:sz w:val="22"/>
            <w:szCs w:val="22"/>
          </w:rPr>
          <w:t>B-</w:t>
        </w:r>
        <w:r w:rsidR="00DE0EC2" w:rsidRPr="00100275">
          <w:rPr>
            <w:rFonts w:ascii="Times New Roman" w:hAnsi="Times New Roman" w:cs="Times New Roman"/>
            <w:color w:val="000000" w:themeColor="text1"/>
            <w:sz w:val="22"/>
            <w:szCs w:val="22"/>
            <w:lang w:val="tr-TR" w:eastAsia="tr-TR"/>
          </w:rPr>
          <w:tab/>
        </w:r>
        <w:r w:rsidR="00DE0EC2" w:rsidRPr="00100275">
          <w:rPr>
            <w:rStyle w:val="Hyperlink"/>
            <w:rFonts w:ascii="Times New Roman" w:hAnsi="Times New Roman" w:cs="Times New Roman"/>
            <w:color w:val="000000" w:themeColor="text1"/>
            <w:sz w:val="22"/>
            <w:szCs w:val="22"/>
          </w:rPr>
          <w:t>Temel Politikalar ve Öncelikler</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_Toc533169337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25</w:t>
        </w:r>
        <w:r w:rsidR="00DE0EC2" w:rsidRPr="00100275">
          <w:rPr>
            <w:rFonts w:ascii="Times New Roman" w:hAnsi="Times New Roman" w:cs="Times New Roman"/>
            <w:webHidden/>
            <w:color w:val="000000" w:themeColor="text1"/>
            <w:sz w:val="22"/>
            <w:szCs w:val="22"/>
          </w:rPr>
          <w:fldChar w:fldCharType="end"/>
        </w:r>
      </w:hyperlink>
    </w:p>
    <w:p w14:paraId="5D5BC7ED" w14:textId="77777777" w:rsidR="00DE0EC2" w:rsidRPr="00100275" w:rsidRDefault="00E15EFF" w:rsidP="008616F9">
      <w:pPr>
        <w:pStyle w:val="TOC2"/>
        <w:tabs>
          <w:tab w:val="left" w:pos="720"/>
        </w:tabs>
        <w:rPr>
          <w:rFonts w:ascii="Times New Roman" w:hAnsi="Times New Roman" w:cs="Times New Roman"/>
          <w:color w:val="000000" w:themeColor="text1"/>
          <w:sz w:val="22"/>
          <w:szCs w:val="22"/>
          <w:lang w:val="tr-TR" w:eastAsia="tr-TR"/>
        </w:rPr>
      </w:pPr>
      <w:hyperlink w:anchor="_Toc533169338" w:history="1">
        <w:r w:rsidR="00DE0EC2" w:rsidRPr="00100275">
          <w:rPr>
            <w:rStyle w:val="Hyperlink"/>
            <w:rFonts w:ascii="Times New Roman" w:hAnsi="Times New Roman" w:cs="Times New Roman"/>
            <w:color w:val="000000" w:themeColor="text1"/>
            <w:sz w:val="22"/>
            <w:szCs w:val="22"/>
          </w:rPr>
          <w:t>C-</w:t>
        </w:r>
        <w:r w:rsidR="00DE0EC2" w:rsidRPr="00100275">
          <w:rPr>
            <w:rFonts w:ascii="Times New Roman" w:hAnsi="Times New Roman" w:cs="Times New Roman"/>
            <w:color w:val="000000" w:themeColor="text1"/>
            <w:sz w:val="22"/>
            <w:szCs w:val="22"/>
            <w:lang w:val="tr-TR" w:eastAsia="tr-TR"/>
          </w:rPr>
          <w:tab/>
        </w:r>
        <w:r w:rsidR="00DE0EC2" w:rsidRPr="00100275">
          <w:rPr>
            <w:rStyle w:val="Hyperlink"/>
            <w:rFonts w:ascii="Times New Roman" w:hAnsi="Times New Roman" w:cs="Times New Roman"/>
            <w:color w:val="000000" w:themeColor="text1"/>
            <w:sz w:val="22"/>
            <w:szCs w:val="22"/>
          </w:rPr>
          <w:t>Diğer Hususlar</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_Toc533169338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25</w:t>
        </w:r>
        <w:r w:rsidR="00DE0EC2" w:rsidRPr="00100275">
          <w:rPr>
            <w:rFonts w:ascii="Times New Roman" w:hAnsi="Times New Roman" w:cs="Times New Roman"/>
            <w:webHidden/>
            <w:color w:val="000000" w:themeColor="text1"/>
            <w:sz w:val="22"/>
            <w:szCs w:val="22"/>
          </w:rPr>
          <w:fldChar w:fldCharType="end"/>
        </w:r>
      </w:hyperlink>
    </w:p>
    <w:p w14:paraId="2511C5A3" w14:textId="77777777" w:rsidR="00DE0EC2" w:rsidRPr="00100275" w:rsidRDefault="00E15EFF" w:rsidP="008616F9">
      <w:pPr>
        <w:pStyle w:val="TOC1"/>
        <w:tabs>
          <w:tab w:val="right" w:leader="dot" w:pos="9060"/>
        </w:tabs>
        <w:rPr>
          <w:rFonts w:ascii="Times New Roman" w:hAnsi="Times New Roman" w:cs="Times New Roman"/>
          <w:b w:val="0"/>
          <w:noProof/>
          <w:color w:val="000000" w:themeColor="text1"/>
          <w:sz w:val="22"/>
          <w:szCs w:val="22"/>
          <w:lang w:val="tr-TR" w:eastAsia="tr-TR"/>
        </w:rPr>
      </w:pPr>
      <w:hyperlink w:anchor="_Toc533169339" w:history="1">
        <w:r w:rsidR="00DE0EC2" w:rsidRPr="00100275">
          <w:rPr>
            <w:rStyle w:val="Hyperlink"/>
            <w:rFonts w:ascii="Times New Roman" w:hAnsi="Times New Roman" w:cs="Times New Roman"/>
            <w:noProof/>
            <w:color w:val="000000" w:themeColor="text1"/>
            <w:sz w:val="22"/>
            <w:szCs w:val="22"/>
            <w:lang w:val="tr-TR"/>
          </w:rPr>
          <w:t>III- FAALİYETLERE İLİŞKİN BİLGİ VE DEĞERLENDİRMELER</w:t>
        </w:r>
        <w:r w:rsidR="00DE0EC2" w:rsidRPr="00100275">
          <w:rPr>
            <w:rFonts w:ascii="Times New Roman" w:hAnsi="Times New Roman" w:cs="Times New Roman"/>
            <w:noProof/>
            <w:webHidden/>
            <w:color w:val="000000" w:themeColor="text1"/>
            <w:sz w:val="22"/>
            <w:szCs w:val="22"/>
          </w:rPr>
          <w:tab/>
        </w:r>
        <w:r w:rsidR="00DE0EC2" w:rsidRPr="00100275">
          <w:rPr>
            <w:rFonts w:ascii="Times New Roman" w:hAnsi="Times New Roman" w:cs="Times New Roman"/>
            <w:noProof/>
            <w:webHidden/>
            <w:color w:val="000000" w:themeColor="text1"/>
            <w:sz w:val="22"/>
            <w:szCs w:val="22"/>
          </w:rPr>
          <w:fldChar w:fldCharType="begin"/>
        </w:r>
        <w:r w:rsidR="00DE0EC2" w:rsidRPr="00100275">
          <w:rPr>
            <w:rFonts w:ascii="Times New Roman" w:hAnsi="Times New Roman" w:cs="Times New Roman"/>
            <w:noProof/>
            <w:webHidden/>
            <w:color w:val="000000" w:themeColor="text1"/>
            <w:sz w:val="22"/>
            <w:szCs w:val="22"/>
          </w:rPr>
          <w:instrText xml:space="preserve"> PAGEREF _Toc533169339 \h </w:instrText>
        </w:r>
        <w:r w:rsidR="00DE0EC2" w:rsidRPr="00100275">
          <w:rPr>
            <w:rFonts w:ascii="Times New Roman" w:hAnsi="Times New Roman" w:cs="Times New Roman"/>
            <w:noProof/>
            <w:webHidden/>
            <w:color w:val="000000" w:themeColor="text1"/>
            <w:sz w:val="22"/>
            <w:szCs w:val="22"/>
          </w:rPr>
        </w:r>
        <w:r w:rsidR="00DE0EC2" w:rsidRPr="00100275">
          <w:rPr>
            <w:rFonts w:ascii="Times New Roman" w:hAnsi="Times New Roman" w:cs="Times New Roman"/>
            <w:noProof/>
            <w:webHidden/>
            <w:color w:val="000000" w:themeColor="text1"/>
            <w:sz w:val="22"/>
            <w:szCs w:val="22"/>
          </w:rPr>
          <w:fldChar w:fldCharType="separate"/>
        </w:r>
        <w:r w:rsidR="009548B1" w:rsidRPr="00100275">
          <w:rPr>
            <w:rFonts w:ascii="Times New Roman" w:hAnsi="Times New Roman" w:cs="Times New Roman"/>
            <w:noProof/>
            <w:webHidden/>
            <w:color w:val="000000" w:themeColor="text1"/>
            <w:sz w:val="22"/>
            <w:szCs w:val="22"/>
          </w:rPr>
          <w:t>26</w:t>
        </w:r>
        <w:r w:rsidR="00DE0EC2" w:rsidRPr="00100275">
          <w:rPr>
            <w:rFonts w:ascii="Times New Roman" w:hAnsi="Times New Roman" w:cs="Times New Roman"/>
            <w:noProof/>
            <w:webHidden/>
            <w:color w:val="000000" w:themeColor="text1"/>
            <w:sz w:val="22"/>
            <w:szCs w:val="22"/>
          </w:rPr>
          <w:fldChar w:fldCharType="end"/>
        </w:r>
      </w:hyperlink>
    </w:p>
    <w:p w14:paraId="35D7BF54" w14:textId="77777777" w:rsidR="00DE0EC2" w:rsidRPr="00100275" w:rsidRDefault="00E15EFF" w:rsidP="008616F9">
      <w:pPr>
        <w:pStyle w:val="TOC2"/>
        <w:tabs>
          <w:tab w:val="left" w:pos="720"/>
        </w:tabs>
        <w:rPr>
          <w:rFonts w:ascii="Times New Roman" w:hAnsi="Times New Roman" w:cs="Times New Roman"/>
          <w:color w:val="000000" w:themeColor="text1"/>
          <w:sz w:val="22"/>
          <w:szCs w:val="22"/>
          <w:lang w:val="tr-TR" w:eastAsia="tr-TR"/>
        </w:rPr>
      </w:pPr>
      <w:hyperlink w:anchor="_Toc533169340" w:history="1">
        <w:r w:rsidR="00DE0EC2" w:rsidRPr="00100275">
          <w:rPr>
            <w:rStyle w:val="Hyperlink"/>
            <w:rFonts w:ascii="Times New Roman" w:hAnsi="Times New Roman" w:cs="Times New Roman"/>
            <w:color w:val="000000" w:themeColor="text1"/>
            <w:sz w:val="22"/>
            <w:szCs w:val="22"/>
            <w:lang w:val="tr-TR"/>
          </w:rPr>
          <w:t>A-</w:t>
        </w:r>
        <w:r w:rsidR="00DE0EC2" w:rsidRPr="00100275">
          <w:rPr>
            <w:rFonts w:ascii="Times New Roman" w:hAnsi="Times New Roman" w:cs="Times New Roman"/>
            <w:color w:val="000000" w:themeColor="text1"/>
            <w:sz w:val="22"/>
            <w:szCs w:val="22"/>
            <w:lang w:val="tr-TR" w:eastAsia="tr-TR"/>
          </w:rPr>
          <w:tab/>
        </w:r>
        <w:r w:rsidR="00DE0EC2" w:rsidRPr="00100275">
          <w:rPr>
            <w:rStyle w:val="Hyperlink"/>
            <w:rFonts w:ascii="Times New Roman" w:hAnsi="Times New Roman" w:cs="Times New Roman"/>
            <w:color w:val="000000" w:themeColor="text1"/>
            <w:sz w:val="22"/>
            <w:szCs w:val="22"/>
            <w:lang w:val="tr-TR"/>
          </w:rPr>
          <w:t>Mali Bilgiler</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_Toc533169340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26</w:t>
        </w:r>
        <w:r w:rsidR="00DE0EC2" w:rsidRPr="00100275">
          <w:rPr>
            <w:rFonts w:ascii="Times New Roman" w:hAnsi="Times New Roman" w:cs="Times New Roman"/>
            <w:webHidden/>
            <w:color w:val="000000" w:themeColor="text1"/>
            <w:sz w:val="22"/>
            <w:szCs w:val="22"/>
          </w:rPr>
          <w:fldChar w:fldCharType="end"/>
        </w:r>
      </w:hyperlink>
    </w:p>
    <w:p w14:paraId="30D3CD70" w14:textId="77777777" w:rsidR="00DE0EC2" w:rsidRPr="00100275" w:rsidRDefault="00E15EFF" w:rsidP="008616F9">
      <w:pPr>
        <w:pStyle w:val="TOC3"/>
        <w:tabs>
          <w:tab w:val="left" w:pos="960"/>
        </w:tabs>
        <w:rPr>
          <w:rFonts w:ascii="Times New Roman" w:hAnsi="Times New Roman" w:cs="Times New Roman"/>
          <w:color w:val="000000" w:themeColor="text1"/>
          <w:sz w:val="22"/>
          <w:szCs w:val="22"/>
          <w:lang w:val="tr-TR" w:eastAsia="tr-TR"/>
        </w:rPr>
      </w:pPr>
      <w:hyperlink w:anchor="_Toc533169341" w:history="1">
        <w:r w:rsidR="00DE0EC2" w:rsidRPr="00100275">
          <w:rPr>
            <w:rStyle w:val="Hyperlink"/>
            <w:rFonts w:ascii="Times New Roman" w:hAnsi="Times New Roman" w:cs="Times New Roman"/>
            <w:color w:val="000000" w:themeColor="text1"/>
            <w:sz w:val="22"/>
            <w:szCs w:val="22"/>
          </w:rPr>
          <w:t>1-</w:t>
        </w:r>
        <w:r w:rsidR="00DE0EC2" w:rsidRPr="00100275">
          <w:rPr>
            <w:rFonts w:ascii="Times New Roman" w:hAnsi="Times New Roman" w:cs="Times New Roman"/>
            <w:color w:val="000000" w:themeColor="text1"/>
            <w:sz w:val="22"/>
            <w:szCs w:val="22"/>
            <w:lang w:val="tr-TR" w:eastAsia="tr-TR"/>
          </w:rPr>
          <w:tab/>
        </w:r>
        <w:r w:rsidR="00DE0EC2" w:rsidRPr="00100275">
          <w:rPr>
            <w:rStyle w:val="Hyperlink"/>
            <w:rFonts w:ascii="Times New Roman" w:hAnsi="Times New Roman" w:cs="Times New Roman"/>
            <w:color w:val="000000" w:themeColor="text1"/>
            <w:sz w:val="22"/>
            <w:szCs w:val="22"/>
          </w:rPr>
          <w:t>Bütçe Uygulama Sonuçları</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_Toc533169341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26</w:t>
        </w:r>
        <w:r w:rsidR="00DE0EC2" w:rsidRPr="00100275">
          <w:rPr>
            <w:rFonts w:ascii="Times New Roman" w:hAnsi="Times New Roman" w:cs="Times New Roman"/>
            <w:webHidden/>
            <w:color w:val="000000" w:themeColor="text1"/>
            <w:sz w:val="22"/>
            <w:szCs w:val="22"/>
          </w:rPr>
          <w:fldChar w:fldCharType="end"/>
        </w:r>
      </w:hyperlink>
    </w:p>
    <w:p w14:paraId="487D05F2" w14:textId="77777777" w:rsidR="00DE0EC2" w:rsidRPr="00100275" w:rsidRDefault="00E15EFF" w:rsidP="008616F9">
      <w:pPr>
        <w:pStyle w:val="TOC3"/>
        <w:tabs>
          <w:tab w:val="left" w:pos="960"/>
        </w:tabs>
        <w:rPr>
          <w:rFonts w:ascii="Times New Roman" w:hAnsi="Times New Roman" w:cs="Times New Roman"/>
          <w:color w:val="000000" w:themeColor="text1"/>
          <w:sz w:val="22"/>
          <w:szCs w:val="22"/>
          <w:lang w:val="tr-TR" w:eastAsia="tr-TR"/>
        </w:rPr>
      </w:pPr>
      <w:hyperlink w:anchor="_Toc533169342" w:history="1">
        <w:r w:rsidR="00DE0EC2" w:rsidRPr="00100275">
          <w:rPr>
            <w:rStyle w:val="Hyperlink"/>
            <w:rFonts w:ascii="Times New Roman" w:hAnsi="Times New Roman" w:cs="Times New Roman"/>
            <w:color w:val="000000" w:themeColor="text1"/>
            <w:sz w:val="22"/>
            <w:szCs w:val="22"/>
          </w:rPr>
          <w:t>2-</w:t>
        </w:r>
        <w:r w:rsidR="00DE0EC2" w:rsidRPr="00100275">
          <w:rPr>
            <w:rFonts w:ascii="Times New Roman" w:hAnsi="Times New Roman" w:cs="Times New Roman"/>
            <w:color w:val="000000" w:themeColor="text1"/>
            <w:sz w:val="22"/>
            <w:szCs w:val="22"/>
            <w:lang w:val="tr-TR" w:eastAsia="tr-TR"/>
          </w:rPr>
          <w:tab/>
        </w:r>
        <w:r w:rsidR="00DE0EC2" w:rsidRPr="00100275">
          <w:rPr>
            <w:rStyle w:val="Hyperlink"/>
            <w:rFonts w:ascii="Times New Roman" w:hAnsi="Times New Roman" w:cs="Times New Roman"/>
            <w:color w:val="000000" w:themeColor="text1"/>
            <w:sz w:val="22"/>
            <w:szCs w:val="22"/>
          </w:rPr>
          <w:t>Temel Mali Tablolara İlişkin Açıklamalar</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_Toc533169342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27</w:t>
        </w:r>
        <w:r w:rsidR="00DE0EC2" w:rsidRPr="00100275">
          <w:rPr>
            <w:rFonts w:ascii="Times New Roman" w:hAnsi="Times New Roman" w:cs="Times New Roman"/>
            <w:webHidden/>
            <w:color w:val="000000" w:themeColor="text1"/>
            <w:sz w:val="22"/>
            <w:szCs w:val="22"/>
          </w:rPr>
          <w:fldChar w:fldCharType="end"/>
        </w:r>
      </w:hyperlink>
    </w:p>
    <w:p w14:paraId="7F5A00F5" w14:textId="77777777" w:rsidR="00DE0EC2" w:rsidRPr="00100275" w:rsidRDefault="00E15EFF" w:rsidP="008616F9">
      <w:pPr>
        <w:pStyle w:val="TOC3"/>
        <w:tabs>
          <w:tab w:val="left" w:pos="960"/>
        </w:tabs>
        <w:rPr>
          <w:rFonts w:ascii="Times New Roman" w:hAnsi="Times New Roman" w:cs="Times New Roman"/>
          <w:color w:val="000000" w:themeColor="text1"/>
          <w:sz w:val="22"/>
          <w:szCs w:val="22"/>
          <w:lang w:val="tr-TR" w:eastAsia="tr-TR"/>
        </w:rPr>
      </w:pPr>
      <w:hyperlink w:anchor="_Toc533169343" w:history="1">
        <w:r w:rsidR="00DE0EC2" w:rsidRPr="00100275">
          <w:rPr>
            <w:rStyle w:val="Hyperlink"/>
            <w:rFonts w:ascii="Times New Roman" w:hAnsi="Times New Roman" w:cs="Times New Roman"/>
            <w:color w:val="000000" w:themeColor="text1"/>
            <w:sz w:val="22"/>
            <w:szCs w:val="22"/>
          </w:rPr>
          <w:t>3-</w:t>
        </w:r>
        <w:r w:rsidR="00DE0EC2" w:rsidRPr="00100275">
          <w:rPr>
            <w:rFonts w:ascii="Times New Roman" w:hAnsi="Times New Roman" w:cs="Times New Roman"/>
            <w:color w:val="000000" w:themeColor="text1"/>
            <w:sz w:val="22"/>
            <w:szCs w:val="22"/>
            <w:lang w:val="tr-TR" w:eastAsia="tr-TR"/>
          </w:rPr>
          <w:tab/>
        </w:r>
        <w:r w:rsidR="00DE0EC2" w:rsidRPr="00100275">
          <w:rPr>
            <w:rStyle w:val="Hyperlink"/>
            <w:rFonts w:ascii="Times New Roman" w:hAnsi="Times New Roman" w:cs="Times New Roman"/>
            <w:color w:val="000000" w:themeColor="text1"/>
            <w:sz w:val="22"/>
            <w:szCs w:val="22"/>
          </w:rPr>
          <w:t>Mali Denetim Sonuçları</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_Toc533169343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27</w:t>
        </w:r>
        <w:r w:rsidR="00DE0EC2" w:rsidRPr="00100275">
          <w:rPr>
            <w:rFonts w:ascii="Times New Roman" w:hAnsi="Times New Roman" w:cs="Times New Roman"/>
            <w:webHidden/>
            <w:color w:val="000000" w:themeColor="text1"/>
            <w:sz w:val="22"/>
            <w:szCs w:val="22"/>
          </w:rPr>
          <w:fldChar w:fldCharType="end"/>
        </w:r>
      </w:hyperlink>
    </w:p>
    <w:p w14:paraId="3AE3B45C" w14:textId="77777777" w:rsidR="00DE0EC2" w:rsidRPr="00100275" w:rsidRDefault="00E15EFF" w:rsidP="008616F9">
      <w:pPr>
        <w:pStyle w:val="TOC3"/>
        <w:tabs>
          <w:tab w:val="left" w:pos="960"/>
        </w:tabs>
        <w:rPr>
          <w:rFonts w:ascii="Times New Roman" w:hAnsi="Times New Roman" w:cs="Times New Roman"/>
          <w:color w:val="000000" w:themeColor="text1"/>
          <w:sz w:val="22"/>
          <w:szCs w:val="22"/>
          <w:lang w:val="tr-TR" w:eastAsia="tr-TR"/>
        </w:rPr>
      </w:pPr>
      <w:hyperlink w:anchor="_Toc533169344" w:history="1">
        <w:r w:rsidR="00DE0EC2" w:rsidRPr="00100275">
          <w:rPr>
            <w:rStyle w:val="Hyperlink"/>
            <w:rFonts w:ascii="Times New Roman" w:hAnsi="Times New Roman" w:cs="Times New Roman"/>
            <w:color w:val="000000" w:themeColor="text1"/>
            <w:sz w:val="22"/>
            <w:szCs w:val="22"/>
          </w:rPr>
          <w:t>4-</w:t>
        </w:r>
        <w:r w:rsidR="00DE0EC2" w:rsidRPr="00100275">
          <w:rPr>
            <w:rFonts w:ascii="Times New Roman" w:hAnsi="Times New Roman" w:cs="Times New Roman"/>
            <w:color w:val="000000" w:themeColor="text1"/>
            <w:sz w:val="22"/>
            <w:szCs w:val="22"/>
            <w:lang w:val="tr-TR" w:eastAsia="tr-TR"/>
          </w:rPr>
          <w:tab/>
        </w:r>
        <w:r w:rsidR="00DE0EC2" w:rsidRPr="00100275">
          <w:rPr>
            <w:rStyle w:val="Hyperlink"/>
            <w:rFonts w:ascii="Times New Roman" w:hAnsi="Times New Roman" w:cs="Times New Roman"/>
            <w:color w:val="000000" w:themeColor="text1"/>
            <w:sz w:val="22"/>
            <w:szCs w:val="22"/>
          </w:rPr>
          <w:t>Diğer Hususlar</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_Toc533169344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27</w:t>
        </w:r>
        <w:r w:rsidR="00DE0EC2" w:rsidRPr="00100275">
          <w:rPr>
            <w:rFonts w:ascii="Times New Roman" w:hAnsi="Times New Roman" w:cs="Times New Roman"/>
            <w:webHidden/>
            <w:color w:val="000000" w:themeColor="text1"/>
            <w:sz w:val="22"/>
            <w:szCs w:val="22"/>
          </w:rPr>
          <w:fldChar w:fldCharType="end"/>
        </w:r>
      </w:hyperlink>
    </w:p>
    <w:p w14:paraId="4C8B02EA" w14:textId="77777777" w:rsidR="00DE0EC2" w:rsidRPr="00100275" w:rsidRDefault="00E15EFF" w:rsidP="008616F9">
      <w:pPr>
        <w:pStyle w:val="TOC2"/>
        <w:tabs>
          <w:tab w:val="left" w:pos="720"/>
        </w:tabs>
        <w:rPr>
          <w:rFonts w:ascii="Times New Roman" w:hAnsi="Times New Roman" w:cs="Times New Roman"/>
          <w:color w:val="000000" w:themeColor="text1"/>
          <w:sz w:val="22"/>
          <w:szCs w:val="22"/>
          <w:lang w:val="tr-TR" w:eastAsia="tr-TR"/>
        </w:rPr>
      </w:pPr>
      <w:hyperlink w:anchor="_Toc533169345" w:history="1">
        <w:r w:rsidR="00DE0EC2" w:rsidRPr="00100275">
          <w:rPr>
            <w:rStyle w:val="Hyperlink"/>
            <w:rFonts w:ascii="Times New Roman" w:hAnsi="Times New Roman" w:cs="Times New Roman"/>
            <w:color w:val="000000" w:themeColor="text1"/>
            <w:sz w:val="22"/>
            <w:szCs w:val="22"/>
            <w:lang w:val="tr-TR"/>
          </w:rPr>
          <w:t>B-</w:t>
        </w:r>
        <w:r w:rsidR="00DE0EC2" w:rsidRPr="00100275">
          <w:rPr>
            <w:rFonts w:ascii="Times New Roman" w:hAnsi="Times New Roman" w:cs="Times New Roman"/>
            <w:color w:val="000000" w:themeColor="text1"/>
            <w:sz w:val="22"/>
            <w:szCs w:val="22"/>
            <w:lang w:val="tr-TR" w:eastAsia="tr-TR"/>
          </w:rPr>
          <w:tab/>
        </w:r>
        <w:r w:rsidR="00DE0EC2" w:rsidRPr="00100275">
          <w:rPr>
            <w:rStyle w:val="Hyperlink"/>
            <w:rFonts w:ascii="Times New Roman" w:hAnsi="Times New Roman" w:cs="Times New Roman"/>
            <w:color w:val="000000" w:themeColor="text1"/>
            <w:sz w:val="22"/>
            <w:szCs w:val="22"/>
            <w:lang w:val="tr-TR"/>
          </w:rPr>
          <w:t>Performans Bilgileri</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_Toc533169345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28</w:t>
        </w:r>
        <w:r w:rsidR="00DE0EC2" w:rsidRPr="00100275">
          <w:rPr>
            <w:rFonts w:ascii="Times New Roman" w:hAnsi="Times New Roman" w:cs="Times New Roman"/>
            <w:webHidden/>
            <w:color w:val="000000" w:themeColor="text1"/>
            <w:sz w:val="22"/>
            <w:szCs w:val="22"/>
          </w:rPr>
          <w:fldChar w:fldCharType="end"/>
        </w:r>
      </w:hyperlink>
    </w:p>
    <w:p w14:paraId="0BFBAE84" w14:textId="77777777" w:rsidR="00DE0EC2" w:rsidRPr="00100275" w:rsidRDefault="00E15EFF" w:rsidP="008616F9">
      <w:pPr>
        <w:pStyle w:val="TOC3"/>
        <w:tabs>
          <w:tab w:val="left" w:pos="960"/>
        </w:tabs>
        <w:rPr>
          <w:rFonts w:ascii="Times New Roman" w:hAnsi="Times New Roman" w:cs="Times New Roman"/>
          <w:color w:val="000000" w:themeColor="text1"/>
          <w:sz w:val="22"/>
          <w:szCs w:val="22"/>
          <w:lang w:val="tr-TR" w:eastAsia="tr-TR"/>
        </w:rPr>
      </w:pPr>
      <w:hyperlink w:anchor="_Toc533169346" w:history="1">
        <w:r w:rsidR="00DE0EC2" w:rsidRPr="00100275">
          <w:rPr>
            <w:rStyle w:val="Hyperlink"/>
            <w:rFonts w:ascii="Times New Roman" w:hAnsi="Times New Roman" w:cs="Times New Roman"/>
            <w:color w:val="000000" w:themeColor="text1"/>
            <w:sz w:val="22"/>
            <w:szCs w:val="22"/>
          </w:rPr>
          <w:t>1-</w:t>
        </w:r>
        <w:r w:rsidR="00DE0EC2" w:rsidRPr="00100275">
          <w:rPr>
            <w:rFonts w:ascii="Times New Roman" w:hAnsi="Times New Roman" w:cs="Times New Roman"/>
            <w:color w:val="000000" w:themeColor="text1"/>
            <w:sz w:val="22"/>
            <w:szCs w:val="22"/>
            <w:lang w:val="tr-TR" w:eastAsia="tr-TR"/>
          </w:rPr>
          <w:tab/>
        </w:r>
        <w:r w:rsidR="00DE0EC2" w:rsidRPr="00100275">
          <w:rPr>
            <w:rStyle w:val="Hyperlink"/>
            <w:rFonts w:ascii="Times New Roman" w:hAnsi="Times New Roman" w:cs="Times New Roman"/>
            <w:color w:val="000000" w:themeColor="text1"/>
            <w:sz w:val="22"/>
            <w:szCs w:val="22"/>
          </w:rPr>
          <w:t>Faaliyet ve Proje Bilgileri</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_Toc533169346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28</w:t>
        </w:r>
        <w:r w:rsidR="00DE0EC2" w:rsidRPr="00100275">
          <w:rPr>
            <w:rFonts w:ascii="Times New Roman" w:hAnsi="Times New Roman" w:cs="Times New Roman"/>
            <w:webHidden/>
            <w:color w:val="000000" w:themeColor="text1"/>
            <w:sz w:val="22"/>
            <w:szCs w:val="22"/>
          </w:rPr>
          <w:fldChar w:fldCharType="end"/>
        </w:r>
      </w:hyperlink>
    </w:p>
    <w:p w14:paraId="5162B9D2" w14:textId="77777777" w:rsidR="00DE0EC2" w:rsidRPr="00100275" w:rsidRDefault="00E15EFF" w:rsidP="008616F9">
      <w:pPr>
        <w:pStyle w:val="TOC3"/>
        <w:tabs>
          <w:tab w:val="left" w:pos="960"/>
        </w:tabs>
        <w:rPr>
          <w:rFonts w:ascii="Times New Roman" w:hAnsi="Times New Roman" w:cs="Times New Roman"/>
          <w:color w:val="000000" w:themeColor="text1"/>
          <w:sz w:val="22"/>
          <w:szCs w:val="22"/>
          <w:lang w:val="tr-TR" w:eastAsia="tr-TR"/>
        </w:rPr>
      </w:pPr>
      <w:hyperlink w:anchor="_Toc533169347" w:history="1">
        <w:r w:rsidR="00DE0EC2" w:rsidRPr="00100275">
          <w:rPr>
            <w:rStyle w:val="Hyperlink"/>
            <w:rFonts w:ascii="Times New Roman" w:hAnsi="Times New Roman" w:cs="Times New Roman"/>
            <w:color w:val="000000" w:themeColor="text1"/>
            <w:sz w:val="22"/>
            <w:szCs w:val="22"/>
            <w:lang w:val="tr-TR"/>
          </w:rPr>
          <w:t>2-</w:t>
        </w:r>
        <w:r w:rsidR="00DE0EC2" w:rsidRPr="00100275">
          <w:rPr>
            <w:rFonts w:ascii="Times New Roman" w:hAnsi="Times New Roman" w:cs="Times New Roman"/>
            <w:color w:val="000000" w:themeColor="text1"/>
            <w:sz w:val="22"/>
            <w:szCs w:val="22"/>
            <w:lang w:val="tr-TR" w:eastAsia="tr-TR"/>
          </w:rPr>
          <w:tab/>
        </w:r>
        <w:r w:rsidR="00DE0EC2" w:rsidRPr="00100275">
          <w:rPr>
            <w:rStyle w:val="Hyperlink"/>
            <w:rFonts w:ascii="Times New Roman" w:hAnsi="Times New Roman" w:cs="Times New Roman"/>
            <w:color w:val="000000" w:themeColor="text1"/>
            <w:sz w:val="22"/>
            <w:szCs w:val="22"/>
            <w:lang w:val="tr-TR"/>
          </w:rPr>
          <w:t>Performans Sonuçları Tablosu</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_Toc533169347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30</w:t>
        </w:r>
        <w:r w:rsidR="00DE0EC2" w:rsidRPr="00100275">
          <w:rPr>
            <w:rFonts w:ascii="Times New Roman" w:hAnsi="Times New Roman" w:cs="Times New Roman"/>
            <w:webHidden/>
            <w:color w:val="000000" w:themeColor="text1"/>
            <w:sz w:val="22"/>
            <w:szCs w:val="22"/>
          </w:rPr>
          <w:fldChar w:fldCharType="end"/>
        </w:r>
      </w:hyperlink>
    </w:p>
    <w:p w14:paraId="537F8C26" w14:textId="77777777" w:rsidR="00DE0EC2" w:rsidRPr="00100275" w:rsidRDefault="00E15EFF" w:rsidP="008616F9">
      <w:pPr>
        <w:pStyle w:val="TOC3"/>
        <w:tabs>
          <w:tab w:val="left" w:pos="960"/>
        </w:tabs>
        <w:rPr>
          <w:rFonts w:ascii="Times New Roman" w:hAnsi="Times New Roman" w:cs="Times New Roman"/>
          <w:color w:val="000000" w:themeColor="text1"/>
          <w:sz w:val="22"/>
          <w:szCs w:val="22"/>
          <w:lang w:val="tr-TR" w:eastAsia="tr-TR"/>
        </w:rPr>
      </w:pPr>
      <w:hyperlink w:anchor="_Toc533169348" w:history="1">
        <w:r w:rsidR="00DE0EC2" w:rsidRPr="00100275">
          <w:rPr>
            <w:rStyle w:val="Hyperlink"/>
            <w:rFonts w:ascii="Times New Roman" w:hAnsi="Times New Roman" w:cs="Times New Roman"/>
            <w:color w:val="000000" w:themeColor="text1"/>
            <w:sz w:val="22"/>
            <w:szCs w:val="22"/>
            <w:lang w:val="tr-TR"/>
          </w:rPr>
          <w:t>3-</w:t>
        </w:r>
        <w:r w:rsidR="00DE0EC2" w:rsidRPr="00100275">
          <w:rPr>
            <w:rFonts w:ascii="Times New Roman" w:hAnsi="Times New Roman" w:cs="Times New Roman"/>
            <w:color w:val="000000" w:themeColor="text1"/>
            <w:sz w:val="22"/>
            <w:szCs w:val="22"/>
            <w:lang w:val="tr-TR" w:eastAsia="tr-TR"/>
          </w:rPr>
          <w:tab/>
        </w:r>
        <w:r w:rsidR="00DE0EC2" w:rsidRPr="00100275">
          <w:rPr>
            <w:rStyle w:val="Hyperlink"/>
            <w:rFonts w:ascii="Times New Roman" w:hAnsi="Times New Roman" w:cs="Times New Roman"/>
            <w:color w:val="000000" w:themeColor="text1"/>
            <w:sz w:val="22"/>
            <w:szCs w:val="22"/>
            <w:lang w:val="tr-TR"/>
          </w:rPr>
          <w:t>Performans Sonuçlarının Değerlendirilmesi</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_Toc533169348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30</w:t>
        </w:r>
        <w:r w:rsidR="00DE0EC2" w:rsidRPr="00100275">
          <w:rPr>
            <w:rFonts w:ascii="Times New Roman" w:hAnsi="Times New Roman" w:cs="Times New Roman"/>
            <w:webHidden/>
            <w:color w:val="000000" w:themeColor="text1"/>
            <w:sz w:val="22"/>
            <w:szCs w:val="22"/>
          </w:rPr>
          <w:fldChar w:fldCharType="end"/>
        </w:r>
      </w:hyperlink>
    </w:p>
    <w:p w14:paraId="5F3065FE" w14:textId="77777777" w:rsidR="00DE0EC2" w:rsidRPr="00100275" w:rsidRDefault="00E15EFF" w:rsidP="008616F9">
      <w:pPr>
        <w:pStyle w:val="TOC3"/>
        <w:tabs>
          <w:tab w:val="left" w:pos="960"/>
        </w:tabs>
        <w:rPr>
          <w:rFonts w:ascii="Times New Roman" w:hAnsi="Times New Roman" w:cs="Times New Roman"/>
          <w:color w:val="000000" w:themeColor="text1"/>
          <w:sz w:val="22"/>
          <w:szCs w:val="22"/>
          <w:lang w:val="tr-TR" w:eastAsia="tr-TR"/>
        </w:rPr>
      </w:pPr>
      <w:hyperlink w:anchor="_Toc533169349" w:history="1">
        <w:r w:rsidR="00DE0EC2" w:rsidRPr="00100275">
          <w:rPr>
            <w:rStyle w:val="Hyperlink"/>
            <w:rFonts w:ascii="Times New Roman" w:hAnsi="Times New Roman" w:cs="Times New Roman"/>
            <w:color w:val="000000" w:themeColor="text1"/>
            <w:sz w:val="22"/>
            <w:szCs w:val="22"/>
            <w:lang w:val="tr-TR"/>
          </w:rPr>
          <w:t>4-</w:t>
        </w:r>
        <w:r w:rsidR="00DE0EC2" w:rsidRPr="00100275">
          <w:rPr>
            <w:rFonts w:ascii="Times New Roman" w:hAnsi="Times New Roman" w:cs="Times New Roman"/>
            <w:color w:val="000000" w:themeColor="text1"/>
            <w:sz w:val="22"/>
            <w:szCs w:val="22"/>
            <w:lang w:val="tr-TR" w:eastAsia="tr-TR"/>
          </w:rPr>
          <w:tab/>
        </w:r>
        <w:r w:rsidR="00DE0EC2" w:rsidRPr="00100275">
          <w:rPr>
            <w:rStyle w:val="Hyperlink"/>
            <w:rFonts w:ascii="Times New Roman" w:hAnsi="Times New Roman" w:cs="Times New Roman"/>
            <w:color w:val="000000" w:themeColor="text1"/>
            <w:sz w:val="22"/>
            <w:szCs w:val="22"/>
            <w:lang w:val="tr-TR"/>
          </w:rPr>
          <w:t>Diğer Hususlar</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_Toc533169349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30</w:t>
        </w:r>
        <w:r w:rsidR="00DE0EC2" w:rsidRPr="00100275">
          <w:rPr>
            <w:rFonts w:ascii="Times New Roman" w:hAnsi="Times New Roman" w:cs="Times New Roman"/>
            <w:webHidden/>
            <w:color w:val="000000" w:themeColor="text1"/>
            <w:sz w:val="22"/>
            <w:szCs w:val="22"/>
          </w:rPr>
          <w:fldChar w:fldCharType="end"/>
        </w:r>
      </w:hyperlink>
    </w:p>
    <w:p w14:paraId="5EC5B975" w14:textId="77777777" w:rsidR="00DE0EC2" w:rsidRPr="00100275" w:rsidRDefault="00E15EFF" w:rsidP="008616F9">
      <w:pPr>
        <w:pStyle w:val="TOC1"/>
        <w:tabs>
          <w:tab w:val="right" w:leader="dot" w:pos="9060"/>
        </w:tabs>
        <w:rPr>
          <w:rFonts w:ascii="Times New Roman" w:hAnsi="Times New Roman" w:cs="Times New Roman"/>
          <w:b w:val="0"/>
          <w:noProof/>
          <w:color w:val="000000" w:themeColor="text1"/>
          <w:sz w:val="22"/>
          <w:szCs w:val="22"/>
          <w:lang w:val="tr-TR" w:eastAsia="tr-TR"/>
        </w:rPr>
      </w:pPr>
      <w:hyperlink w:anchor="_Toc533169350" w:history="1">
        <w:r w:rsidR="00DE0EC2" w:rsidRPr="00100275">
          <w:rPr>
            <w:rStyle w:val="Hyperlink"/>
            <w:rFonts w:ascii="Times New Roman" w:hAnsi="Times New Roman" w:cs="Times New Roman"/>
            <w:noProof/>
            <w:color w:val="000000" w:themeColor="text1"/>
            <w:sz w:val="22"/>
            <w:szCs w:val="22"/>
          </w:rPr>
          <w:t>IV- KURUMSAL KABİLİYET ve KAPASİTENİN DEĞERLENDİRİLMESİ</w:t>
        </w:r>
        <w:r w:rsidR="00DE0EC2" w:rsidRPr="00100275">
          <w:rPr>
            <w:rFonts w:ascii="Times New Roman" w:hAnsi="Times New Roman" w:cs="Times New Roman"/>
            <w:noProof/>
            <w:webHidden/>
            <w:color w:val="000000" w:themeColor="text1"/>
            <w:sz w:val="22"/>
            <w:szCs w:val="22"/>
          </w:rPr>
          <w:tab/>
        </w:r>
        <w:r w:rsidR="00DE0EC2" w:rsidRPr="00100275">
          <w:rPr>
            <w:rFonts w:ascii="Times New Roman" w:hAnsi="Times New Roman" w:cs="Times New Roman"/>
            <w:noProof/>
            <w:webHidden/>
            <w:color w:val="000000" w:themeColor="text1"/>
            <w:sz w:val="22"/>
            <w:szCs w:val="22"/>
          </w:rPr>
          <w:fldChar w:fldCharType="begin"/>
        </w:r>
        <w:r w:rsidR="00DE0EC2" w:rsidRPr="00100275">
          <w:rPr>
            <w:rFonts w:ascii="Times New Roman" w:hAnsi="Times New Roman" w:cs="Times New Roman"/>
            <w:noProof/>
            <w:webHidden/>
            <w:color w:val="000000" w:themeColor="text1"/>
            <w:sz w:val="22"/>
            <w:szCs w:val="22"/>
          </w:rPr>
          <w:instrText xml:space="preserve"> PAGEREF _Toc533169350 \h </w:instrText>
        </w:r>
        <w:r w:rsidR="00DE0EC2" w:rsidRPr="00100275">
          <w:rPr>
            <w:rFonts w:ascii="Times New Roman" w:hAnsi="Times New Roman" w:cs="Times New Roman"/>
            <w:noProof/>
            <w:webHidden/>
            <w:color w:val="000000" w:themeColor="text1"/>
            <w:sz w:val="22"/>
            <w:szCs w:val="22"/>
          </w:rPr>
        </w:r>
        <w:r w:rsidR="00DE0EC2" w:rsidRPr="00100275">
          <w:rPr>
            <w:rFonts w:ascii="Times New Roman" w:hAnsi="Times New Roman" w:cs="Times New Roman"/>
            <w:noProof/>
            <w:webHidden/>
            <w:color w:val="000000" w:themeColor="text1"/>
            <w:sz w:val="22"/>
            <w:szCs w:val="22"/>
          </w:rPr>
          <w:fldChar w:fldCharType="separate"/>
        </w:r>
        <w:r w:rsidR="009548B1" w:rsidRPr="00100275">
          <w:rPr>
            <w:rFonts w:ascii="Times New Roman" w:hAnsi="Times New Roman" w:cs="Times New Roman"/>
            <w:noProof/>
            <w:webHidden/>
            <w:color w:val="000000" w:themeColor="text1"/>
            <w:sz w:val="22"/>
            <w:szCs w:val="22"/>
          </w:rPr>
          <w:t>31</w:t>
        </w:r>
        <w:r w:rsidR="00DE0EC2" w:rsidRPr="00100275">
          <w:rPr>
            <w:rFonts w:ascii="Times New Roman" w:hAnsi="Times New Roman" w:cs="Times New Roman"/>
            <w:noProof/>
            <w:webHidden/>
            <w:color w:val="000000" w:themeColor="text1"/>
            <w:sz w:val="22"/>
            <w:szCs w:val="22"/>
          </w:rPr>
          <w:fldChar w:fldCharType="end"/>
        </w:r>
      </w:hyperlink>
    </w:p>
    <w:p w14:paraId="6268A4D4" w14:textId="77777777" w:rsidR="00DE0EC2" w:rsidRPr="00100275" w:rsidRDefault="00E15EFF" w:rsidP="008616F9">
      <w:pPr>
        <w:pStyle w:val="TOC2"/>
        <w:tabs>
          <w:tab w:val="left" w:pos="720"/>
        </w:tabs>
        <w:rPr>
          <w:rFonts w:ascii="Times New Roman" w:hAnsi="Times New Roman" w:cs="Times New Roman"/>
          <w:color w:val="000000" w:themeColor="text1"/>
          <w:sz w:val="22"/>
          <w:szCs w:val="22"/>
          <w:lang w:val="tr-TR" w:eastAsia="tr-TR"/>
        </w:rPr>
      </w:pPr>
      <w:hyperlink w:anchor="_Toc533169351" w:history="1">
        <w:r w:rsidR="00DE0EC2" w:rsidRPr="00100275">
          <w:rPr>
            <w:rStyle w:val="Hyperlink"/>
            <w:rFonts w:ascii="Times New Roman" w:hAnsi="Times New Roman" w:cs="Times New Roman"/>
            <w:color w:val="000000" w:themeColor="text1"/>
            <w:sz w:val="22"/>
            <w:szCs w:val="22"/>
            <w:lang w:val="tr-TR"/>
          </w:rPr>
          <w:t>A-</w:t>
        </w:r>
        <w:r w:rsidR="00DE0EC2" w:rsidRPr="00100275">
          <w:rPr>
            <w:rFonts w:ascii="Times New Roman" w:hAnsi="Times New Roman" w:cs="Times New Roman"/>
            <w:color w:val="000000" w:themeColor="text1"/>
            <w:sz w:val="22"/>
            <w:szCs w:val="22"/>
            <w:lang w:val="tr-TR" w:eastAsia="tr-TR"/>
          </w:rPr>
          <w:tab/>
        </w:r>
        <w:r w:rsidR="00DE0EC2" w:rsidRPr="00100275">
          <w:rPr>
            <w:rStyle w:val="Hyperlink"/>
            <w:rFonts w:ascii="Times New Roman" w:hAnsi="Times New Roman" w:cs="Times New Roman"/>
            <w:color w:val="000000" w:themeColor="text1"/>
            <w:sz w:val="22"/>
            <w:szCs w:val="22"/>
            <w:lang w:val="tr-TR"/>
          </w:rPr>
          <w:t>Üstünlükler</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_Toc533169351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31</w:t>
        </w:r>
        <w:r w:rsidR="00DE0EC2" w:rsidRPr="00100275">
          <w:rPr>
            <w:rFonts w:ascii="Times New Roman" w:hAnsi="Times New Roman" w:cs="Times New Roman"/>
            <w:webHidden/>
            <w:color w:val="000000" w:themeColor="text1"/>
            <w:sz w:val="22"/>
            <w:szCs w:val="22"/>
          </w:rPr>
          <w:fldChar w:fldCharType="end"/>
        </w:r>
      </w:hyperlink>
    </w:p>
    <w:p w14:paraId="6388455C" w14:textId="77777777" w:rsidR="00DE0EC2" w:rsidRPr="00100275" w:rsidRDefault="00E15EFF" w:rsidP="008616F9">
      <w:pPr>
        <w:pStyle w:val="TOC2"/>
        <w:tabs>
          <w:tab w:val="left" w:pos="720"/>
        </w:tabs>
        <w:rPr>
          <w:rFonts w:ascii="Times New Roman" w:hAnsi="Times New Roman" w:cs="Times New Roman"/>
          <w:color w:val="000000" w:themeColor="text1"/>
          <w:sz w:val="22"/>
          <w:szCs w:val="22"/>
          <w:lang w:val="tr-TR" w:eastAsia="tr-TR"/>
        </w:rPr>
      </w:pPr>
      <w:hyperlink w:anchor="_Toc533169352" w:history="1">
        <w:r w:rsidR="00DE0EC2" w:rsidRPr="00100275">
          <w:rPr>
            <w:rStyle w:val="Hyperlink"/>
            <w:rFonts w:ascii="Times New Roman" w:hAnsi="Times New Roman" w:cs="Times New Roman"/>
            <w:color w:val="000000" w:themeColor="text1"/>
            <w:sz w:val="22"/>
            <w:szCs w:val="22"/>
            <w:lang w:val="tr-TR"/>
          </w:rPr>
          <w:t>B-</w:t>
        </w:r>
        <w:r w:rsidR="00DE0EC2" w:rsidRPr="00100275">
          <w:rPr>
            <w:rFonts w:ascii="Times New Roman" w:hAnsi="Times New Roman" w:cs="Times New Roman"/>
            <w:color w:val="000000" w:themeColor="text1"/>
            <w:sz w:val="22"/>
            <w:szCs w:val="22"/>
            <w:lang w:val="tr-TR" w:eastAsia="tr-TR"/>
          </w:rPr>
          <w:tab/>
        </w:r>
        <w:r w:rsidR="00DE0EC2" w:rsidRPr="00100275">
          <w:rPr>
            <w:rStyle w:val="Hyperlink"/>
            <w:rFonts w:ascii="Times New Roman" w:hAnsi="Times New Roman" w:cs="Times New Roman"/>
            <w:color w:val="000000" w:themeColor="text1"/>
            <w:sz w:val="22"/>
            <w:szCs w:val="22"/>
            <w:lang w:val="tr-TR"/>
          </w:rPr>
          <w:t>Zayıflıklar</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_Toc533169352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31</w:t>
        </w:r>
        <w:r w:rsidR="00DE0EC2" w:rsidRPr="00100275">
          <w:rPr>
            <w:rFonts w:ascii="Times New Roman" w:hAnsi="Times New Roman" w:cs="Times New Roman"/>
            <w:webHidden/>
            <w:color w:val="000000" w:themeColor="text1"/>
            <w:sz w:val="22"/>
            <w:szCs w:val="22"/>
          </w:rPr>
          <w:fldChar w:fldCharType="end"/>
        </w:r>
      </w:hyperlink>
    </w:p>
    <w:p w14:paraId="7DD9CD49" w14:textId="77777777" w:rsidR="00DE0EC2" w:rsidRPr="00100275" w:rsidRDefault="00E15EFF" w:rsidP="008616F9">
      <w:pPr>
        <w:pStyle w:val="TOC2"/>
        <w:tabs>
          <w:tab w:val="left" w:pos="720"/>
        </w:tabs>
        <w:rPr>
          <w:rFonts w:ascii="Times New Roman" w:hAnsi="Times New Roman" w:cs="Times New Roman"/>
          <w:color w:val="000000" w:themeColor="text1"/>
          <w:sz w:val="22"/>
          <w:szCs w:val="22"/>
          <w:lang w:val="tr-TR" w:eastAsia="tr-TR"/>
        </w:rPr>
      </w:pPr>
      <w:hyperlink w:anchor="_Toc533169353" w:history="1">
        <w:r w:rsidR="00DE0EC2" w:rsidRPr="00100275">
          <w:rPr>
            <w:rStyle w:val="Hyperlink"/>
            <w:rFonts w:ascii="Times New Roman" w:hAnsi="Times New Roman" w:cs="Times New Roman"/>
            <w:color w:val="000000" w:themeColor="text1"/>
            <w:sz w:val="22"/>
            <w:szCs w:val="22"/>
            <w:lang w:val="tr-TR"/>
          </w:rPr>
          <w:t>C-</w:t>
        </w:r>
        <w:r w:rsidR="00DE0EC2" w:rsidRPr="00100275">
          <w:rPr>
            <w:rFonts w:ascii="Times New Roman" w:hAnsi="Times New Roman" w:cs="Times New Roman"/>
            <w:color w:val="000000" w:themeColor="text1"/>
            <w:sz w:val="22"/>
            <w:szCs w:val="22"/>
            <w:lang w:val="tr-TR" w:eastAsia="tr-TR"/>
          </w:rPr>
          <w:tab/>
        </w:r>
        <w:r w:rsidR="00DE0EC2" w:rsidRPr="00100275">
          <w:rPr>
            <w:rStyle w:val="Hyperlink"/>
            <w:rFonts w:ascii="Times New Roman" w:hAnsi="Times New Roman" w:cs="Times New Roman"/>
            <w:color w:val="000000" w:themeColor="text1"/>
            <w:sz w:val="22"/>
            <w:szCs w:val="22"/>
            <w:lang w:val="tr-TR"/>
          </w:rPr>
          <w:t>Değerlendirme</w:t>
        </w:r>
        <w:r w:rsidR="00DE0EC2" w:rsidRPr="00100275">
          <w:rPr>
            <w:rFonts w:ascii="Times New Roman" w:hAnsi="Times New Roman" w:cs="Times New Roman"/>
            <w:webHidden/>
            <w:color w:val="000000" w:themeColor="text1"/>
            <w:sz w:val="22"/>
            <w:szCs w:val="22"/>
          </w:rPr>
          <w:tab/>
        </w:r>
        <w:r w:rsidR="00DE0EC2" w:rsidRPr="00100275">
          <w:rPr>
            <w:rFonts w:ascii="Times New Roman" w:hAnsi="Times New Roman" w:cs="Times New Roman"/>
            <w:webHidden/>
            <w:color w:val="000000" w:themeColor="text1"/>
            <w:sz w:val="22"/>
            <w:szCs w:val="22"/>
          </w:rPr>
          <w:fldChar w:fldCharType="begin"/>
        </w:r>
        <w:r w:rsidR="00DE0EC2" w:rsidRPr="00100275">
          <w:rPr>
            <w:rFonts w:ascii="Times New Roman" w:hAnsi="Times New Roman" w:cs="Times New Roman"/>
            <w:webHidden/>
            <w:color w:val="000000" w:themeColor="text1"/>
            <w:sz w:val="22"/>
            <w:szCs w:val="22"/>
          </w:rPr>
          <w:instrText xml:space="preserve"> PAGEREF _Toc533169353 \h </w:instrText>
        </w:r>
        <w:r w:rsidR="00DE0EC2" w:rsidRPr="00100275">
          <w:rPr>
            <w:rFonts w:ascii="Times New Roman" w:hAnsi="Times New Roman" w:cs="Times New Roman"/>
            <w:webHidden/>
            <w:color w:val="000000" w:themeColor="text1"/>
            <w:sz w:val="22"/>
            <w:szCs w:val="22"/>
          </w:rPr>
        </w:r>
        <w:r w:rsidR="00DE0EC2" w:rsidRPr="00100275">
          <w:rPr>
            <w:rFonts w:ascii="Times New Roman" w:hAnsi="Times New Roman" w:cs="Times New Roman"/>
            <w:webHidden/>
            <w:color w:val="000000" w:themeColor="text1"/>
            <w:sz w:val="22"/>
            <w:szCs w:val="22"/>
          </w:rPr>
          <w:fldChar w:fldCharType="separate"/>
        </w:r>
        <w:r w:rsidR="009548B1" w:rsidRPr="00100275">
          <w:rPr>
            <w:rFonts w:ascii="Times New Roman" w:hAnsi="Times New Roman" w:cs="Times New Roman"/>
            <w:webHidden/>
            <w:color w:val="000000" w:themeColor="text1"/>
            <w:sz w:val="22"/>
            <w:szCs w:val="22"/>
          </w:rPr>
          <w:t>31</w:t>
        </w:r>
        <w:r w:rsidR="00DE0EC2" w:rsidRPr="00100275">
          <w:rPr>
            <w:rFonts w:ascii="Times New Roman" w:hAnsi="Times New Roman" w:cs="Times New Roman"/>
            <w:webHidden/>
            <w:color w:val="000000" w:themeColor="text1"/>
            <w:sz w:val="22"/>
            <w:szCs w:val="22"/>
          </w:rPr>
          <w:fldChar w:fldCharType="end"/>
        </w:r>
      </w:hyperlink>
    </w:p>
    <w:p w14:paraId="27A554D2" w14:textId="77777777" w:rsidR="00DE0EC2" w:rsidRPr="00100275" w:rsidRDefault="00E15EFF" w:rsidP="008616F9">
      <w:pPr>
        <w:pStyle w:val="TOC1"/>
        <w:tabs>
          <w:tab w:val="right" w:leader="dot" w:pos="9060"/>
        </w:tabs>
        <w:rPr>
          <w:rFonts w:ascii="Times New Roman" w:hAnsi="Times New Roman" w:cs="Times New Roman"/>
          <w:b w:val="0"/>
          <w:noProof/>
          <w:color w:val="000000" w:themeColor="text1"/>
          <w:sz w:val="22"/>
          <w:szCs w:val="22"/>
          <w:lang w:val="tr-TR" w:eastAsia="tr-TR"/>
        </w:rPr>
      </w:pPr>
      <w:hyperlink w:anchor="_Toc533169354" w:history="1">
        <w:r w:rsidR="00DE0EC2" w:rsidRPr="00100275">
          <w:rPr>
            <w:rStyle w:val="Hyperlink"/>
            <w:rFonts w:ascii="Times New Roman" w:hAnsi="Times New Roman" w:cs="Times New Roman"/>
            <w:noProof/>
            <w:color w:val="000000" w:themeColor="text1"/>
            <w:sz w:val="22"/>
            <w:szCs w:val="22"/>
          </w:rPr>
          <w:t>V- ÖNERİ VE TEDBİRLER</w:t>
        </w:r>
        <w:r w:rsidR="00DE0EC2" w:rsidRPr="00100275">
          <w:rPr>
            <w:rFonts w:ascii="Times New Roman" w:hAnsi="Times New Roman" w:cs="Times New Roman"/>
            <w:noProof/>
            <w:webHidden/>
            <w:color w:val="000000" w:themeColor="text1"/>
            <w:sz w:val="22"/>
            <w:szCs w:val="22"/>
          </w:rPr>
          <w:tab/>
        </w:r>
        <w:r w:rsidR="00DE0EC2" w:rsidRPr="00100275">
          <w:rPr>
            <w:rFonts w:ascii="Times New Roman" w:hAnsi="Times New Roman" w:cs="Times New Roman"/>
            <w:noProof/>
            <w:webHidden/>
            <w:color w:val="000000" w:themeColor="text1"/>
            <w:sz w:val="22"/>
            <w:szCs w:val="22"/>
          </w:rPr>
          <w:fldChar w:fldCharType="begin"/>
        </w:r>
        <w:r w:rsidR="00DE0EC2" w:rsidRPr="00100275">
          <w:rPr>
            <w:rFonts w:ascii="Times New Roman" w:hAnsi="Times New Roman" w:cs="Times New Roman"/>
            <w:noProof/>
            <w:webHidden/>
            <w:color w:val="000000" w:themeColor="text1"/>
            <w:sz w:val="22"/>
            <w:szCs w:val="22"/>
          </w:rPr>
          <w:instrText xml:space="preserve"> PAGEREF _Toc533169354 \h </w:instrText>
        </w:r>
        <w:r w:rsidR="00DE0EC2" w:rsidRPr="00100275">
          <w:rPr>
            <w:rFonts w:ascii="Times New Roman" w:hAnsi="Times New Roman" w:cs="Times New Roman"/>
            <w:noProof/>
            <w:webHidden/>
            <w:color w:val="000000" w:themeColor="text1"/>
            <w:sz w:val="22"/>
            <w:szCs w:val="22"/>
          </w:rPr>
        </w:r>
        <w:r w:rsidR="00DE0EC2" w:rsidRPr="00100275">
          <w:rPr>
            <w:rFonts w:ascii="Times New Roman" w:hAnsi="Times New Roman" w:cs="Times New Roman"/>
            <w:noProof/>
            <w:webHidden/>
            <w:color w:val="000000" w:themeColor="text1"/>
            <w:sz w:val="22"/>
            <w:szCs w:val="22"/>
          </w:rPr>
          <w:fldChar w:fldCharType="separate"/>
        </w:r>
        <w:r w:rsidR="009548B1" w:rsidRPr="00100275">
          <w:rPr>
            <w:rFonts w:ascii="Times New Roman" w:hAnsi="Times New Roman" w:cs="Times New Roman"/>
            <w:noProof/>
            <w:webHidden/>
            <w:color w:val="000000" w:themeColor="text1"/>
            <w:sz w:val="22"/>
            <w:szCs w:val="22"/>
          </w:rPr>
          <w:t>32</w:t>
        </w:r>
        <w:r w:rsidR="00DE0EC2" w:rsidRPr="00100275">
          <w:rPr>
            <w:rFonts w:ascii="Times New Roman" w:hAnsi="Times New Roman" w:cs="Times New Roman"/>
            <w:noProof/>
            <w:webHidden/>
            <w:color w:val="000000" w:themeColor="text1"/>
            <w:sz w:val="22"/>
            <w:szCs w:val="22"/>
          </w:rPr>
          <w:fldChar w:fldCharType="end"/>
        </w:r>
      </w:hyperlink>
    </w:p>
    <w:p w14:paraId="0CB3B3F7" w14:textId="77777777" w:rsidR="009A0DB8" w:rsidRPr="00100275" w:rsidRDefault="009A0DB8" w:rsidP="008616F9">
      <w:pPr>
        <w:rPr>
          <w:color w:val="000000" w:themeColor="text1"/>
          <w:sz w:val="22"/>
          <w:szCs w:val="22"/>
        </w:rPr>
      </w:pPr>
      <w:r w:rsidRPr="00100275">
        <w:rPr>
          <w:b/>
          <w:bCs/>
          <w:color w:val="000000" w:themeColor="text1"/>
          <w:sz w:val="22"/>
          <w:szCs w:val="22"/>
        </w:rPr>
        <w:fldChar w:fldCharType="end"/>
      </w:r>
    </w:p>
    <w:p w14:paraId="650BBCA1" w14:textId="77777777" w:rsidR="009A0DB8" w:rsidRPr="00100275" w:rsidRDefault="009A0DB8" w:rsidP="008616F9">
      <w:pPr>
        <w:pStyle w:val="KonuBal1"/>
        <w:jc w:val="both"/>
        <w:rPr>
          <w:rFonts w:ascii="Times New Roman" w:hAnsi="Times New Roman" w:cs="Times New Roman"/>
          <w:b w:val="0"/>
          <w:color w:val="000000" w:themeColor="text1"/>
          <w:sz w:val="22"/>
          <w:szCs w:val="22"/>
          <w:u w:val="none"/>
        </w:rPr>
      </w:pPr>
    </w:p>
    <w:p w14:paraId="0E506BA5" w14:textId="77777777" w:rsidR="009A0DB8" w:rsidRPr="00100275" w:rsidRDefault="009A0DB8" w:rsidP="008616F9">
      <w:pPr>
        <w:pStyle w:val="KonuBal1"/>
        <w:jc w:val="both"/>
        <w:rPr>
          <w:rFonts w:ascii="Times New Roman" w:hAnsi="Times New Roman" w:cs="Times New Roman"/>
          <w:b w:val="0"/>
          <w:color w:val="000000" w:themeColor="text1"/>
          <w:sz w:val="22"/>
          <w:szCs w:val="22"/>
          <w:u w:val="none"/>
        </w:rPr>
      </w:pPr>
    </w:p>
    <w:p w14:paraId="3E3E55C9" w14:textId="77777777" w:rsidR="009A0DB8" w:rsidRPr="00100275" w:rsidRDefault="009A0DB8" w:rsidP="008616F9">
      <w:pPr>
        <w:pStyle w:val="KonuBal1"/>
        <w:jc w:val="both"/>
        <w:rPr>
          <w:rFonts w:ascii="Times New Roman" w:hAnsi="Times New Roman" w:cs="Times New Roman"/>
          <w:b w:val="0"/>
          <w:color w:val="000000" w:themeColor="text1"/>
          <w:sz w:val="22"/>
          <w:szCs w:val="22"/>
          <w:u w:val="none"/>
        </w:rPr>
      </w:pPr>
    </w:p>
    <w:p w14:paraId="786DC660" w14:textId="77777777" w:rsidR="009A0DB8" w:rsidRPr="00100275" w:rsidRDefault="00397BB5" w:rsidP="008616F9">
      <w:pPr>
        <w:pStyle w:val="KonuBal1"/>
        <w:tabs>
          <w:tab w:val="left" w:pos="5619"/>
        </w:tabs>
        <w:jc w:val="both"/>
        <w:rPr>
          <w:rFonts w:ascii="Times New Roman" w:hAnsi="Times New Roman" w:cs="Times New Roman"/>
          <w:b w:val="0"/>
          <w:color w:val="000000" w:themeColor="text1"/>
          <w:sz w:val="22"/>
          <w:szCs w:val="22"/>
          <w:u w:val="none"/>
        </w:rPr>
      </w:pPr>
      <w:r w:rsidRPr="00100275">
        <w:rPr>
          <w:rFonts w:ascii="Times New Roman" w:hAnsi="Times New Roman" w:cs="Times New Roman"/>
          <w:b w:val="0"/>
          <w:color w:val="000000" w:themeColor="text1"/>
          <w:sz w:val="22"/>
          <w:szCs w:val="22"/>
          <w:u w:val="none"/>
        </w:rPr>
        <w:tab/>
      </w:r>
    </w:p>
    <w:p w14:paraId="26604038" w14:textId="77777777" w:rsidR="009A0DB8" w:rsidRPr="00100275" w:rsidRDefault="009A0DB8" w:rsidP="008616F9">
      <w:pPr>
        <w:pStyle w:val="KonuBal1"/>
        <w:jc w:val="both"/>
        <w:rPr>
          <w:rFonts w:ascii="Times New Roman" w:hAnsi="Times New Roman" w:cs="Times New Roman"/>
          <w:b w:val="0"/>
          <w:color w:val="000000" w:themeColor="text1"/>
          <w:sz w:val="22"/>
          <w:szCs w:val="22"/>
          <w:u w:val="none"/>
        </w:rPr>
      </w:pPr>
    </w:p>
    <w:p w14:paraId="558C7B09" w14:textId="77777777" w:rsidR="00FB3F4D" w:rsidRPr="00100275" w:rsidRDefault="00FB3F4D" w:rsidP="008616F9">
      <w:pPr>
        <w:pStyle w:val="KonuBal1"/>
        <w:jc w:val="both"/>
        <w:rPr>
          <w:rFonts w:ascii="Times New Roman" w:hAnsi="Times New Roman" w:cs="Times New Roman"/>
          <w:b w:val="0"/>
          <w:color w:val="000000" w:themeColor="text1"/>
          <w:sz w:val="22"/>
          <w:szCs w:val="22"/>
          <w:u w:val="none"/>
        </w:rPr>
      </w:pPr>
    </w:p>
    <w:p w14:paraId="0958E82E" w14:textId="77777777" w:rsidR="00FB3F4D" w:rsidRPr="00100275" w:rsidRDefault="00FB3F4D" w:rsidP="008616F9">
      <w:pPr>
        <w:pStyle w:val="KonuBal1"/>
        <w:jc w:val="right"/>
        <w:rPr>
          <w:rFonts w:ascii="Times New Roman" w:hAnsi="Times New Roman" w:cs="Times New Roman"/>
          <w:color w:val="000000" w:themeColor="text1"/>
          <w:sz w:val="22"/>
          <w:szCs w:val="22"/>
        </w:rPr>
      </w:pPr>
    </w:p>
    <w:p w14:paraId="32CFF35F" w14:textId="77777777" w:rsidR="006B6D8B" w:rsidRPr="00100275" w:rsidRDefault="009A0DB8" w:rsidP="008616F9">
      <w:pPr>
        <w:pStyle w:val="KonuBal1"/>
        <w:jc w:val="both"/>
        <w:rPr>
          <w:rFonts w:ascii="Times New Roman" w:hAnsi="Times New Roman" w:cs="Times New Roman"/>
          <w:color w:val="000000" w:themeColor="text1"/>
          <w:sz w:val="22"/>
          <w:szCs w:val="22"/>
        </w:rPr>
      </w:pPr>
      <w:r w:rsidRPr="00100275">
        <w:rPr>
          <w:rFonts w:ascii="Times New Roman" w:hAnsi="Times New Roman" w:cs="Times New Roman"/>
          <w:color w:val="000000" w:themeColor="text1"/>
          <w:sz w:val="22"/>
          <w:szCs w:val="22"/>
        </w:rPr>
        <w:br w:type="page"/>
      </w:r>
      <w:r w:rsidR="003E554F" w:rsidRPr="00100275">
        <w:rPr>
          <w:rFonts w:ascii="Times New Roman" w:hAnsi="Times New Roman" w:cs="Times New Roman"/>
          <w:color w:val="000000" w:themeColor="text1"/>
          <w:sz w:val="22"/>
          <w:szCs w:val="22"/>
        </w:rPr>
        <w:lastRenderedPageBreak/>
        <w:t>TABLOLAR</w:t>
      </w:r>
      <w:r w:rsidR="00F549DF" w:rsidRPr="00100275">
        <w:rPr>
          <w:rFonts w:ascii="Times New Roman" w:hAnsi="Times New Roman" w:cs="Times New Roman"/>
          <w:color w:val="000000" w:themeColor="text1"/>
          <w:sz w:val="22"/>
          <w:szCs w:val="22"/>
        </w:rPr>
        <w:t xml:space="preserve"> </w:t>
      </w:r>
    </w:p>
    <w:p w14:paraId="6EB84200" w14:textId="35AC241E" w:rsidR="00DE0EC2" w:rsidRPr="00100275" w:rsidRDefault="003E554F" w:rsidP="008616F9">
      <w:pPr>
        <w:pStyle w:val="TableofFigures"/>
        <w:tabs>
          <w:tab w:val="right" w:leader="dot" w:pos="9060"/>
        </w:tabs>
        <w:rPr>
          <w:noProof/>
          <w:color w:val="000000" w:themeColor="text1"/>
          <w:sz w:val="22"/>
          <w:szCs w:val="22"/>
        </w:rPr>
      </w:pPr>
      <w:r w:rsidRPr="00100275">
        <w:rPr>
          <w:color w:val="000000" w:themeColor="text1"/>
          <w:sz w:val="22"/>
          <w:szCs w:val="22"/>
        </w:rPr>
        <w:fldChar w:fldCharType="begin"/>
      </w:r>
      <w:r w:rsidRPr="00100275">
        <w:rPr>
          <w:color w:val="000000" w:themeColor="text1"/>
          <w:sz w:val="22"/>
          <w:szCs w:val="22"/>
        </w:rPr>
        <w:instrText xml:space="preserve"> TOC \h \z \c "Tablo" </w:instrText>
      </w:r>
      <w:r w:rsidRPr="00100275">
        <w:rPr>
          <w:color w:val="000000" w:themeColor="text1"/>
          <w:sz w:val="22"/>
          <w:szCs w:val="22"/>
        </w:rPr>
        <w:fldChar w:fldCharType="separate"/>
      </w:r>
      <w:hyperlink w:anchor="_Toc533169355" w:history="1">
        <w:r w:rsidR="00DE0EC2" w:rsidRPr="00100275">
          <w:rPr>
            <w:rStyle w:val="Hyperlink"/>
            <w:noProof/>
            <w:color w:val="000000" w:themeColor="text1"/>
            <w:sz w:val="22"/>
            <w:szCs w:val="22"/>
          </w:rPr>
          <w:t xml:space="preserve">Tablo 1: </w:t>
        </w:r>
        <w:r w:rsidR="002B47E3"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Yerleşke Alanları</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_Toc533169355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6</w:t>
        </w:r>
        <w:r w:rsidR="00DE0EC2" w:rsidRPr="00100275">
          <w:rPr>
            <w:noProof/>
            <w:webHidden/>
            <w:color w:val="000000" w:themeColor="text1"/>
            <w:sz w:val="22"/>
            <w:szCs w:val="22"/>
          </w:rPr>
          <w:fldChar w:fldCharType="end"/>
        </w:r>
      </w:hyperlink>
    </w:p>
    <w:p w14:paraId="2DC8E693" w14:textId="77777777" w:rsidR="00DE0EC2" w:rsidRPr="00100275" w:rsidRDefault="00E15EFF" w:rsidP="008616F9">
      <w:pPr>
        <w:pStyle w:val="TableofFigures"/>
        <w:tabs>
          <w:tab w:val="right" w:leader="dot" w:pos="9060"/>
        </w:tabs>
        <w:rPr>
          <w:noProof/>
          <w:color w:val="000000" w:themeColor="text1"/>
          <w:sz w:val="22"/>
          <w:szCs w:val="22"/>
        </w:rPr>
      </w:pPr>
      <w:hyperlink w:anchor="_Toc533169356" w:history="1">
        <w:r w:rsidR="00DE0EC2" w:rsidRPr="00100275">
          <w:rPr>
            <w:rStyle w:val="Hyperlink"/>
            <w:noProof/>
            <w:color w:val="000000" w:themeColor="text1"/>
            <w:sz w:val="22"/>
            <w:szCs w:val="22"/>
          </w:rPr>
          <w:t xml:space="preserve">Tablo 2: </w:t>
        </w:r>
        <w:r w:rsidR="003D323C"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Kapalı Alanların Dağılımı</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_Toc533169356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6</w:t>
        </w:r>
        <w:r w:rsidR="00DE0EC2" w:rsidRPr="00100275">
          <w:rPr>
            <w:noProof/>
            <w:webHidden/>
            <w:color w:val="000000" w:themeColor="text1"/>
            <w:sz w:val="22"/>
            <w:szCs w:val="22"/>
          </w:rPr>
          <w:fldChar w:fldCharType="end"/>
        </w:r>
      </w:hyperlink>
    </w:p>
    <w:p w14:paraId="0F425086" w14:textId="77777777" w:rsidR="00DE0EC2" w:rsidRPr="00100275" w:rsidRDefault="00E15EFF" w:rsidP="008616F9">
      <w:pPr>
        <w:pStyle w:val="TableofFigures"/>
        <w:tabs>
          <w:tab w:val="right" w:leader="dot" w:pos="9060"/>
        </w:tabs>
        <w:rPr>
          <w:noProof/>
          <w:color w:val="000000" w:themeColor="text1"/>
          <w:sz w:val="22"/>
          <w:szCs w:val="22"/>
        </w:rPr>
      </w:pPr>
      <w:hyperlink w:anchor="_Toc533169357" w:history="1">
        <w:r w:rsidR="00DE0EC2" w:rsidRPr="00100275">
          <w:rPr>
            <w:rStyle w:val="Hyperlink"/>
            <w:noProof/>
            <w:color w:val="000000" w:themeColor="text1"/>
            <w:sz w:val="22"/>
            <w:szCs w:val="22"/>
          </w:rPr>
          <w:t xml:space="preserve">Tablo 3: </w:t>
        </w:r>
        <w:r w:rsidR="003D323C"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Fonksiyonlara Göre Alanlar</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_Toc533169357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6</w:t>
        </w:r>
        <w:r w:rsidR="00DE0EC2" w:rsidRPr="00100275">
          <w:rPr>
            <w:noProof/>
            <w:webHidden/>
            <w:color w:val="000000" w:themeColor="text1"/>
            <w:sz w:val="22"/>
            <w:szCs w:val="22"/>
          </w:rPr>
          <w:fldChar w:fldCharType="end"/>
        </w:r>
      </w:hyperlink>
    </w:p>
    <w:p w14:paraId="7E17E437" w14:textId="1B64B346" w:rsidR="00DE0EC2" w:rsidRPr="00100275" w:rsidRDefault="00E15EFF" w:rsidP="008616F9">
      <w:pPr>
        <w:pStyle w:val="TableofFigures"/>
        <w:tabs>
          <w:tab w:val="right" w:leader="dot" w:pos="9060"/>
        </w:tabs>
        <w:rPr>
          <w:noProof/>
          <w:color w:val="000000" w:themeColor="text1"/>
          <w:sz w:val="22"/>
          <w:szCs w:val="22"/>
        </w:rPr>
      </w:pPr>
      <w:hyperlink w:anchor="_Toc533169358" w:history="1">
        <w:r w:rsidR="00DE0EC2" w:rsidRPr="00100275">
          <w:rPr>
            <w:rStyle w:val="Hyperlink"/>
            <w:noProof/>
            <w:color w:val="000000" w:themeColor="text1"/>
            <w:sz w:val="22"/>
            <w:szCs w:val="22"/>
          </w:rPr>
          <w:t xml:space="preserve">Tablo 4: </w:t>
        </w:r>
        <w:r w:rsidR="002B47E3"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Bina Mekân Sayıları</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_Toc533169358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7</w:t>
        </w:r>
        <w:r w:rsidR="00DE0EC2" w:rsidRPr="00100275">
          <w:rPr>
            <w:noProof/>
            <w:webHidden/>
            <w:color w:val="000000" w:themeColor="text1"/>
            <w:sz w:val="22"/>
            <w:szCs w:val="22"/>
          </w:rPr>
          <w:fldChar w:fldCharType="end"/>
        </w:r>
      </w:hyperlink>
    </w:p>
    <w:p w14:paraId="759B1361" w14:textId="77777777" w:rsidR="00DE0EC2" w:rsidRPr="00100275" w:rsidRDefault="00E15EFF" w:rsidP="008616F9">
      <w:pPr>
        <w:pStyle w:val="TableofFigures"/>
        <w:tabs>
          <w:tab w:val="right" w:leader="dot" w:pos="9060"/>
        </w:tabs>
        <w:rPr>
          <w:noProof/>
          <w:color w:val="000000" w:themeColor="text1"/>
          <w:sz w:val="22"/>
          <w:szCs w:val="22"/>
        </w:rPr>
      </w:pPr>
      <w:hyperlink w:anchor="_Toc533169359" w:history="1">
        <w:r w:rsidR="00DE0EC2" w:rsidRPr="00100275">
          <w:rPr>
            <w:rStyle w:val="Hyperlink"/>
            <w:noProof/>
            <w:color w:val="000000" w:themeColor="text1"/>
            <w:sz w:val="22"/>
            <w:szCs w:val="22"/>
          </w:rPr>
          <w:t>Tablo 5: Taşıtlar</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_Toc533169359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7</w:t>
        </w:r>
        <w:r w:rsidR="00DE0EC2" w:rsidRPr="00100275">
          <w:rPr>
            <w:noProof/>
            <w:webHidden/>
            <w:color w:val="000000" w:themeColor="text1"/>
            <w:sz w:val="22"/>
            <w:szCs w:val="22"/>
          </w:rPr>
          <w:fldChar w:fldCharType="end"/>
        </w:r>
      </w:hyperlink>
    </w:p>
    <w:p w14:paraId="594364C0" w14:textId="77777777" w:rsidR="00DE0EC2" w:rsidRPr="00100275" w:rsidRDefault="00E15EFF" w:rsidP="008616F9">
      <w:pPr>
        <w:pStyle w:val="TableofFigures"/>
        <w:tabs>
          <w:tab w:val="right" w:leader="dot" w:pos="9060"/>
        </w:tabs>
        <w:rPr>
          <w:noProof/>
          <w:color w:val="000000" w:themeColor="text1"/>
          <w:sz w:val="22"/>
          <w:szCs w:val="22"/>
        </w:rPr>
      </w:pPr>
      <w:hyperlink w:anchor="_Toc533169360" w:history="1">
        <w:r w:rsidR="00DE0EC2" w:rsidRPr="00100275">
          <w:rPr>
            <w:rStyle w:val="Hyperlink"/>
            <w:noProof/>
            <w:color w:val="000000" w:themeColor="text1"/>
            <w:sz w:val="22"/>
            <w:szCs w:val="22"/>
          </w:rPr>
          <w:t xml:space="preserve">Tablo 6: </w:t>
        </w:r>
        <w:r w:rsidR="00BB7A16"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Taşınır Malzeme Listesi</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_Toc533169360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7</w:t>
        </w:r>
        <w:r w:rsidR="00DE0EC2" w:rsidRPr="00100275">
          <w:rPr>
            <w:noProof/>
            <w:webHidden/>
            <w:color w:val="000000" w:themeColor="text1"/>
            <w:sz w:val="22"/>
            <w:szCs w:val="22"/>
          </w:rPr>
          <w:fldChar w:fldCharType="end"/>
        </w:r>
      </w:hyperlink>
    </w:p>
    <w:p w14:paraId="097D04FA" w14:textId="77777777" w:rsidR="00DE0EC2" w:rsidRPr="00100275" w:rsidRDefault="00E15EFF" w:rsidP="008616F9">
      <w:pPr>
        <w:pStyle w:val="TableofFigures"/>
        <w:tabs>
          <w:tab w:val="right" w:leader="dot" w:pos="9060"/>
        </w:tabs>
        <w:rPr>
          <w:noProof/>
          <w:color w:val="000000" w:themeColor="text1"/>
          <w:sz w:val="22"/>
          <w:szCs w:val="22"/>
        </w:rPr>
      </w:pPr>
      <w:hyperlink w:anchor="_Toc533169361" w:history="1">
        <w:r w:rsidR="00DE0EC2" w:rsidRPr="00100275">
          <w:rPr>
            <w:rStyle w:val="Hyperlink"/>
            <w:noProof/>
            <w:color w:val="000000" w:themeColor="text1"/>
            <w:sz w:val="22"/>
            <w:szCs w:val="22"/>
          </w:rPr>
          <w:t xml:space="preserve">Tablo 7: </w:t>
        </w:r>
        <w:r w:rsidR="00BB7A16"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Bilgisayar Sayıları</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_Toc533169361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10</w:t>
        </w:r>
        <w:r w:rsidR="00DE0EC2" w:rsidRPr="00100275">
          <w:rPr>
            <w:noProof/>
            <w:webHidden/>
            <w:color w:val="000000" w:themeColor="text1"/>
            <w:sz w:val="22"/>
            <w:szCs w:val="22"/>
          </w:rPr>
          <w:fldChar w:fldCharType="end"/>
        </w:r>
      </w:hyperlink>
    </w:p>
    <w:p w14:paraId="1C349B87" w14:textId="77777777" w:rsidR="00DE0EC2" w:rsidRPr="00100275" w:rsidRDefault="00E15EFF" w:rsidP="008616F9">
      <w:pPr>
        <w:pStyle w:val="TableofFigures"/>
        <w:tabs>
          <w:tab w:val="right" w:leader="dot" w:pos="9060"/>
        </w:tabs>
        <w:rPr>
          <w:noProof/>
          <w:color w:val="000000" w:themeColor="text1"/>
          <w:sz w:val="22"/>
          <w:szCs w:val="22"/>
        </w:rPr>
      </w:pPr>
      <w:hyperlink w:anchor="_Toc533169362" w:history="1">
        <w:r w:rsidR="00DE0EC2" w:rsidRPr="00100275">
          <w:rPr>
            <w:rStyle w:val="Hyperlink"/>
            <w:noProof/>
            <w:color w:val="000000" w:themeColor="text1"/>
            <w:sz w:val="22"/>
            <w:szCs w:val="22"/>
          </w:rPr>
          <w:t xml:space="preserve">Tablo 8: </w:t>
        </w:r>
        <w:r w:rsidR="00BB7A16"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Öğrenci ve Personel Başına Düşen Bilgisayar Sayıları</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_Toc533169362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11</w:t>
        </w:r>
        <w:r w:rsidR="00DE0EC2" w:rsidRPr="00100275">
          <w:rPr>
            <w:noProof/>
            <w:webHidden/>
            <w:color w:val="000000" w:themeColor="text1"/>
            <w:sz w:val="22"/>
            <w:szCs w:val="22"/>
          </w:rPr>
          <w:fldChar w:fldCharType="end"/>
        </w:r>
      </w:hyperlink>
    </w:p>
    <w:p w14:paraId="293F4011" w14:textId="77777777" w:rsidR="00DE0EC2" w:rsidRPr="00100275" w:rsidRDefault="00E15EFF" w:rsidP="008616F9">
      <w:pPr>
        <w:pStyle w:val="TableofFigures"/>
        <w:tabs>
          <w:tab w:val="right" w:leader="dot" w:pos="9060"/>
        </w:tabs>
        <w:rPr>
          <w:noProof/>
          <w:color w:val="000000" w:themeColor="text1"/>
          <w:sz w:val="22"/>
          <w:szCs w:val="22"/>
        </w:rPr>
      </w:pPr>
      <w:hyperlink w:anchor="_Toc533169363" w:history="1">
        <w:r w:rsidR="00DE0EC2" w:rsidRPr="00100275">
          <w:rPr>
            <w:rStyle w:val="Hyperlink"/>
            <w:noProof/>
            <w:color w:val="000000" w:themeColor="text1"/>
            <w:sz w:val="22"/>
            <w:szCs w:val="22"/>
          </w:rPr>
          <w:t xml:space="preserve">Tablo 9: </w:t>
        </w:r>
        <w:r w:rsidR="00BB7A16"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Kütüphane Kaynaklarının Dağılımı</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_Toc533169363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11</w:t>
        </w:r>
        <w:r w:rsidR="00DE0EC2" w:rsidRPr="00100275">
          <w:rPr>
            <w:noProof/>
            <w:webHidden/>
            <w:color w:val="000000" w:themeColor="text1"/>
            <w:sz w:val="22"/>
            <w:szCs w:val="22"/>
          </w:rPr>
          <w:fldChar w:fldCharType="end"/>
        </w:r>
      </w:hyperlink>
    </w:p>
    <w:p w14:paraId="7A89A497" w14:textId="77777777" w:rsidR="00DE0EC2" w:rsidRPr="00100275" w:rsidRDefault="00E15EFF" w:rsidP="008616F9">
      <w:pPr>
        <w:pStyle w:val="TableofFigures"/>
        <w:tabs>
          <w:tab w:val="right" w:leader="dot" w:pos="9060"/>
        </w:tabs>
        <w:rPr>
          <w:noProof/>
          <w:color w:val="000000" w:themeColor="text1"/>
          <w:sz w:val="22"/>
          <w:szCs w:val="22"/>
        </w:rPr>
      </w:pPr>
      <w:hyperlink w:anchor="_Toc533169364" w:history="1">
        <w:r w:rsidR="00DE0EC2" w:rsidRPr="00100275">
          <w:rPr>
            <w:rStyle w:val="Hyperlink"/>
            <w:noProof/>
            <w:color w:val="000000" w:themeColor="text1"/>
            <w:sz w:val="22"/>
            <w:szCs w:val="22"/>
          </w:rPr>
          <w:t xml:space="preserve">Tablo 10: </w:t>
        </w:r>
        <w:r w:rsidR="003D323C"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Diğer Bilgi ve Teknolojik Kaynaklar</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_Toc533169364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11</w:t>
        </w:r>
        <w:r w:rsidR="00DE0EC2" w:rsidRPr="00100275">
          <w:rPr>
            <w:noProof/>
            <w:webHidden/>
            <w:color w:val="000000" w:themeColor="text1"/>
            <w:sz w:val="22"/>
            <w:szCs w:val="22"/>
          </w:rPr>
          <w:fldChar w:fldCharType="end"/>
        </w:r>
      </w:hyperlink>
    </w:p>
    <w:p w14:paraId="0D7C1B96" w14:textId="77777777" w:rsidR="00DE0EC2" w:rsidRPr="00100275" w:rsidRDefault="00E15EFF" w:rsidP="008616F9">
      <w:pPr>
        <w:pStyle w:val="TableofFigures"/>
        <w:tabs>
          <w:tab w:val="right" w:leader="dot" w:pos="9060"/>
        </w:tabs>
        <w:rPr>
          <w:noProof/>
          <w:color w:val="000000" w:themeColor="text1"/>
          <w:sz w:val="22"/>
          <w:szCs w:val="22"/>
        </w:rPr>
      </w:pPr>
      <w:hyperlink w:anchor="_Toc533169365" w:history="1">
        <w:r w:rsidR="00DE0EC2" w:rsidRPr="00100275">
          <w:rPr>
            <w:rStyle w:val="Hyperlink"/>
            <w:noProof/>
            <w:color w:val="000000" w:themeColor="text1"/>
            <w:sz w:val="22"/>
            <w:szCs w:val="22"/>
          </w:rPr>
          <w:t xml:space="preserve">Tablo 11: </w:t>
        </w:r>
        <w:r w:rsidR="003D323C"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Projeler</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_Toc533169365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12</w:t>
        </w:r>
        <w:r w:rsidR="00DE0EC2" w:rsidRPr="00100275">
          <w:rPr>
            <w:noProof/>
            <w:webHidden/>
            <w:color w:val="000000" w:themeColor="text1"/>
            <w:sz w:val="22"/>
            <w:szCs w:val="22"/>
          </w:rPr>
          <w:fldChar w:fldCharType="end"/>
        </w:r>
      </w:hyperlink>
    </w:p>
    <w:p w14:paraId="6D3AFE2A" w14:textId="77777777" w:rsidR="00DE0EC2" w:rsidRPr="00100275" w:rsidRDefault="00E15EFF" w:rsidP="008616F9">
      <w:pPr>
        <w:pStyle w:val="TableofFigures"/>
        <w:tabs>
          <w:tab w:val="right" w:leader="dot" w:pos="9060"/>
        </w:tabs>
        <w:rPr>
          <w:noProof/>
          <w:color w:val="000000" w:themeColor="text1"/>
          <w:sz w:val="22"/>
          <w:szCs w:val="22"/>
        </w:rPr>
      </w:pPr>
      <w:hyperlink w:anchor="_Toc533169366" w:history="1">
        <w:r w:rsidR="00DE0EC2" w:rsidRPr="00100275">
          <w:rPr>
            <w:rStyle w:val="Hyperlink"/>
            <w:noProof/>
            <w:color w:val="000000" w:themeColor="text1"/>
            <w:sz w:val="22"/>
            <w:szCs w:val="22"/>
          </w:rPr>
          <w:t xml:space="preserve">Tablo 12: </w:t>
        </w:r>
        <w:r w:rsidR="003D323C"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Bilimsel Yayın Sayıları</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_Toc533169366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12</w:t>
        </w:r>
        <w:r w:rsidR="00DE0EC2" w:rsidRPr="00100275">
          <w:rPr>
            <w:noProof/>
            <w:webHidden/>
            <w:color w:val="000000" w:themeColor="text1"/>
            <w:sz w:val="22"/>
            <w:szCs w:val="22"/>
          </w:rPr>
          <w:fldChar w:fldCharType="end"/>
        </w:r>
      </w:hyperlink>
    </w:p>
    <w:p w14:paraId="0B3585B3" w14:textId="77777777" w:rsidR="00DE0EC2" w:rsidRPr="00100275" w:rsidRDefault="00E15EFF" w:rsidP="008616F9">
      <w:pPr>
        <w:pStyle w:val="TableofFigures"/>
        <w:tabs>
          <w:tab w:val="right" w:leader="dot" w:pos="9060"/>
        </w:tabs>
        <w:rPr>
          <w:noProof/>
          <w:color w:val="000000" w:themeColor="text1"/>
          <w:sz w:val="22"/>
          <w:szCs w:val="22"/>
        </w:rPr>
      </w:pPr>
      <w:hyperlink w:anchor="_Toc533169367" w:history="1">
        <w:r w:rsidR="00DE0EC2" w:rsidRPr="00100275">
          <w:rPr>
            <w:rStyle w:val="Hyperlink"/>
            <w:noProof/>
            <w:color w:val="000000" w:themeColor="text1"/>
            <w:sz w:val="22"/>
            <w:szCs w:val="22"/>
          </w:rPr>
          <w:t xml:space="preserve">Tablo 13: </w:t>
        </w:r>
        <w:r w:rsidR="003D323C"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Kütüphane Kaynakları Kullanım Verileri</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_Toc533169367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12</w:t>
        </w:r>
        <w:r w:rsidR="00DE0EC2" w:rsidRPr="00100275">
          <w:rPr>
            <w:noProof/>
            <w:webHidden/>
            <w:color w:val="000000" w:themeColor="text1"/>
            <w:sz w:val="22"/>
            <w:szCs w:val="22"/>
          </w:rPr>
          <w:fldChar w:fldCharType="end"/>
        </w:r>
      </w:hyperlink>
    </w:p>
    <w:p w14:paraId="1F56E1D8" w14:textId="093C1A1C" w:rsidR="00DE0EC2" w:rsidRPr="00100275" w:rsidRDefault="00E15EFF" w:rsidP="008616F9">
      <w:pPr>
        <w:pStyle w:val="TableofFigures"/>
        <w:tabs>
          <w:tab w:val="right" w:leader="dot" w:pos="9060"/>
        </w:tabs>
        <w:rPr>
          <w:noProof/>
          <w:color w:val="000000" w:themeColor="text1"/>
          <w:sz w:val="22"/>
          <w:szCs w:val="22"/>
        </w:rPr>
      </w:pPr>
      <w:hyperlink w:anchor="_Toc533169368" w:history="1">
        <w:r w:rsidR="00DE0EC2" w:rsidRPr="00100275">
          <w:rPr>
            <w:rStyle w:val="Hyperlink"/>
            <w:noProof/>
            <w:color w:val="000000" w:themeColor="text1"/>
            <w:sz w:val="22"/>
            <w:szCs w:val="22"/>
          </w:rPr>
          <w:t xml:space="preserve">Tablo 14: </w:t>
        </w:r>
        <w:r w:rsidR="003D323C" w:rsidRPr="00100275">
          <w:rPr>
            <w:rStyle w:val="Hyperlink"/>
            <w:noProof/>
            <w:color w:val="000000" w:themeColor="text1"/>
            <w:sz w:val="22"/>
            <w:szCs w:val="22"/>
          </w:rPr>
          <w:t xml:space="preserve">İletişim Fakültesi </w:t>
        </w:r>
        <w:r w:rsidR="009548B1" w:rsidRPr="00100275">
          <w:rPr>
            <w:rStyle w:val="Hyperlink"/>
            <w:noProof/>
            <w:color w:val="000000" w:themeColor="text1"/>
            <w:sz w:val="22"/>
            <w:szCs w:val="22"/>
          </w:rPr>
          <w:t>202</w:t>
        </w:r>
        <w:r w:rsidR="000161C9">
          <w:rPr>
            <w:rStyle w:val="Hyperlink"/>
            <w:noProof/>
            <w:color w:val="000000" w:themeColor="text1"/>
            <w:sz w:val="22"/>
            <w:szCs w:val="22"/>
          </w:rPr>
          <w:t>5</w:t>
        </w:r>
        <w:r w:rsidR="00DE0EC2" w:rsidRPr="00100275">
          <w:rPr>
            <w:rStyle w:val="Hyperlink"/>
            <w:noProof/>
            <w:color w:val="000000" w:themeColor="text1"/>
            <w:sz w:val="22"/>
            <w:szCs w:val="22"/>
          </w:rPr>
          <w:t xml:space="preserve"> Yılı Öğretim Elemanı Sayıları</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_Toc533169368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13</w:t>
        </w:r>
        <w:r w:rsidR="00DE0EC2" w:rsidRPr="00100275">
          <w:rPr>
            <w:noProof/>
            <w:webHidden/>
            <w:color w:val="000000" w:themeColor="text1"/>
            <w:sz w:val="22"/>
            <w:szCs w:val="22"/>
          </w:rPr>
          <w:fldChar w:fldCharType="end"/>
        </w:r>
      </w:hyperlink>
    </w:p>
    <w:p w14:paraId="6322EFB0" w14:textId="77777777" w:rsidR="00DE0EC2" w:rsidRPr="00100275" w:rsidRDefault="00E15EFF" w:rsidP="008616F9">
      <w:pPr>
        <w:pStyle w:val="TableofFigures"/>
        <w:tabs>
          <w:tab w:val="right" w:leader="dot" w:pos="9060"/>
        </w:tabs>
        <w:rPr>
          <w:noProof/>
          <w:color w:val="000000" w:themeColor="text1"/>
          <w:sz w:val="22"/>
          <w:szCs w:val="22"/>
        </w:rPr>
      </w:pPr>
      <w:hyperlink w:anchor="_Toc533169369" w:history="1">
        <w:r w:rsidR="00DE0EC2" w:rsidRPr="00100275">
          <w:rPr>
            <w:rStyle w:val="Hyperlink"/>
            <w:noProof/>
            <w:color w:val="000000" w:themeColor="text1"/>
            <w:sz w:val="22"/>
            <w:szCs w:val="22"/>
          </w:rPr>
          <w:t xml:space="preserve">Tablo 15: </w:t>
        </w:r>
        <w:r w:rsidR="003D323C"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Kadro Doluluk  Oranlarına Göre Akademik Personel Sayıları</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_Toc533169369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13</w:t>
        </w:r>
        <w:r w:rsidR="00DE0EC2" w:rsidRPr="00100275">
          <w:rPr>
            <w:noProof/>
            <w:webHidden/>
            <w:color w:val="000000" w:themeColor="text1"/>
            <w:sz w:val="22"/>
            <w:szCs w:val="22"/>
          </w:rPr>
          <w:fldChar w:fldCharType="end"/>
        </w:r>
      </w:hyperlink>
    </w:p>
    <w:p w14:paraId="4E521312" w14:textId="77777777" w:rsidR="00DE0EC2" w:rsidRPr="00100275" w:rsidRDefault="00E15EFF" w:rsidP="008616F9">
      <w:pPr>
        <w:pStyle w:val="TableofFigures"/>
        <w:tabs>
          <w:tab w:val="right" w:leader="dot" w:pos="9060"/>
        </w:tabs>
        <w:rPr>
          <w:noProof/>
          <w:color w:val="000000" w:themeColor="text1"/>
          <w:sz w:val="22"/>
          <w:szCs w:val="22"/>
        </w:rPr>
      </w:pPr>
      <w:hyperlink w:anchor="_Toc533169370" w:history="1">
        <w:r w:rsidR="00DE0EC2" w:rsidRPr="00100275">
          <w:rPr>
            <w:rStyle w:val="Hyperlink"/>
            <w:noProof/>
            <w:color w:val="000000" w:themeColor="text1"/>
            <w:sz w:val="22"/>
            <w:szCs w:val="22"/>
          </w:rPr>
          <w:t xml:space="preserve">Tablo 16: </w:t>
        </w:r>
        <w:r w:rsidR="003D323C"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Yabancı Uyruklu Öğretim Elemanı Sayıları</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_Toc533169370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14</w:t>
        </w:r>
        <w:r w:rsidR="00DE0EC2" w:rsidRPr="00100275">
          <w:rPr>
            <w:noProof/>
            <w:webHidden/>
            <w:color w:val="000000" w:themeColor="text1"/>
            <w:sz w:val="22"/>
            <w:szCs w:val="22"/>
          </w:rPr>
          <w:fldChar w:fldCharType="end"/>
        </w:r>
      </w:hyperlink>
    </w:p>
    <w:p w14:paraId="3DB2751A" w14:textId="77777777" w:rsidR="00DE0EC2" w:rsidRPr="00100275" w:rsidRDefault="00E15EFF" w:rsidP="008616F9">
      <w:pPr>
        <w:pStyle w:val="TableofFigures"/>
        <w:tabs>
          <w:tab w:val="right" w:leader="dot" w:pos="9060"/>
        </w:tabs>
        <w:rPr>
          <w:noProof/>
          <w:color w:val="000000" w:themeColor="text1"/>
          <w:sz w:val="22"/>
          <w:szCs w:val="22"/>
        </w:rPr>
      </w:pPr>
      <w:hyperlink w:anchor="_Toc533169371" w:history="1">
        <w:r w:rsidR="00DE0EC2" w:rsidRPr="00100275">
          <w:rPr>
            <w:rStyle w:val="Hyperlink"/>
            <w:noProof/>
            <w:color w:val="000000" w:themeColor="text1"/>
            <w:sz w:val="22"/>
            <w:szCs w:val="22"/>
          </w:rPr>
          <w:t xml:space="preserve">Tablo 17: </w:t>
        </w:r>
        <w:r w:rsidR="003D323C"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Sözleşmeli Akademik Personel Sayısı</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_Toc533169371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14</w:t>
        </w:r>
        <w:r w:rsidR="00DE0EC2" w:rsidRPr="00100275">
          <w:rPr>
            <w:noProof/>
            <w:webHidden/>
            <w:color w:val="000000" w:themeColor="text1"/>
            <w:sz w:val="22"/>
            <w:szCs w:val="22"/>
          </w:rPr>
          <w:fldChar w:fldCharType="end"/>
        </w:r>
      </w:hyperlink>
    </w:p>
    <w:p w14:paraId="02433EF1" w14:textId="77777777" w:rsidR="00DE0EC2" w:rsidRPr="00100275" w:rsidRDefault="00E15EFF" w:rsidP="008616F9">
      <w:pPr>
        <w:pStyle w:val="TableofFigures"/>
        <w:tabs>
          <w:tab w:val="right" w:leader="dot" w:pos="9060"/>
        </w:tabs>
        <w:rPr>
          <w:noProof/>
          <w:color w:val="000000" w:themeColor="text1"/>
          <w:sz w:val="22"/>
          <w:szCs w:val="22"/>
        </w:rPr>
      </w:pPr>
      <w:hyperlink w:anchor="_Toc533169372" w:history="1">
        <w:r w:rsidR="00DE0EC2" w:rsidRPr="00100275">
          <w:rPr>
            <w:rStyle w:val="Hyperlink"/>
            <w:noProof/>
            <w:color w:val="000000" w:themeColor="text1"/>
            <w:sz w:val="22"/>
            <w:szCs w:val="22"/>
          </w:rPr>
          <w:t xml:space="preserve">Tablo 18: </w:t>
        </w:r>
        <w:r w:rsidR="003D323C"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Akademik Personelin Yaş İtibariyle Dağılımı</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_Toc533169372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14</w:t>
        </w:r>
        <w:r w:rsidR="00DE0EC2" w:rsidRPr="00100275">
          <w:rPr>
            <w:noProof/>
            <w:webHidden/>
            <w:color w:val="000000" w:themeColor="text1"/>
            <w:sz w:val="22"/>
            <w:szCs w:val="22"/>
          </w:rPr>
          <w:fldChar w:fldCharType="end"/>
        </w:r>
      </w:hyperlink>
    </w:p>
    <w:p w14:paraId="68D24484" w14:textId="77777777" w:rsidR="00DE0EC2" w:rsidRPr="00100275" w:rsidRDefault="00E15EFF" w:rsidP="008616F9">
      <w:pPr>
        <w:pStyle w:val="TableofFigures"/>
        <w:tabs>
          <w:tab w:val="right" w:leader="dot" w:pos="9060"/>
        </w:tabs>
        <w:rPr>
          <w:noProof/>
          <w:color w:val="000000" w:themeColor="text1"/>
          <w:sz w:val="22"/>
          <w:szCs w:val="22"/>
        </w:rPr>
      </w:pPr>
      <w:hyperlink w:anchor="_Toc533169373" w:history="1">
        <w:r w:rsidR="00DE0EC2" w:rsidRPr="00100275">
          <w:rPr>
            <w:rStyle w:val="Hyperlink"/>
            <w:noProof/>
            <w:color w:val="000000" w:themeColor="text1"/>
            <w:sz w:val="22"/>
            <w:szCs w:val="22"/>
          </w:rPr>
          <w:t xml:space="preserve">Tablo 19: </w:t>
        </w:r>
        <w:r w:rsidR="003D323C"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Yönetici Personel Dağılımı Tablosu</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_Toc533169373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15</w:t>
        </w:r>
        <w:r w:rsidR="00DE0EC2" w:rsidRPr="00100275">
          <w:rPr>
            <w:noProof/>
            <w:webHidden/>
            <w:color w:val="000000" w:themeColor="text1"/>
            <w:sz w:val="22"/>
            <w:szCs w:val="22"/>
          </w:rPr>
          <w:fldChar w:fldCharType="end"/>
        </w:r>
      </w:hyperlink>
    </w:p>
    <w:p w14:paraId="659B7929" w14:textId="77777777" w:rsidR="00DE0EC2" w:rsidRPr="00100275" w:rsidRDefault="00E15EFF" w:rsidP="008616F9">
      <w:pPr>
        <w:pStyle w:val="TableofFigures"/>
        <w:tabs>
          <w:tab w:val="right" w:leader="dot" w:pos="9060"/>
        </w:tabs>
        <w:rPr>
          <w:noProof/>
          <w:color w:val="000000" w:themeColor="text1"/>
          <w:sz w:val="22"/>
          <w:szCs w:val="22"/>
        </w:rPr>
      </w:pPr>
      <w:hyperlink w:anchor="_Toc533169374" w:history="1">
        <w:r w:rsidR="00DE0EC2" w:rsidRPr="00100275">
          <w:rPr>
            <w:rStyle w:val="Hyperlink"/>
            <w:noProof/>
            <w:color w:val="000000" w:themeColor="text1"/>
            <w:sz w:val="22"/>
            <w:szCs w:val="22"/>
          </w:rPr>
          <w:t xml:space="preserve">Tablo 20: </w:t>
        </w:r>
        <w:r w:rsidR="003D323C"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Akademik Personelin Birim Dağılımı</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_Toc533169374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16</w:t>
        </w:r>
        <w:r w:rsidR="00DE0EC2" w:rsidRPr="00100275">
          <w:rPr>
            <w:noProof/>
            <w:webHidden/>
            <w:color w:val="000000" w:themeColor="text1"/>
            <w:sz w:val="22"/>
            <w:szCs w:val="22"/>
          </w:rPr>
          <w:fldChar w:fldCharType="end"/>
        </w:r>
      </w:hyperlink>
    </w:p>
    <w:p w14:paraId="1883F862" w14:textId="77777777" w:rsidR="00DE0EC2" w:rsidRPr="00100275" w:rsidRDefault="00E15EFF" w:rsidP="008616F9">
      <w:pPr>
        <w:pStyle w:val="TableofFigures"/>
        <w:tabs>
          <w:tab w:val="right" w:leader="dot" w:pos="9060"/>
        </w:tabs>
        <w:rPr>
          <w:noProof/>
          <w:color w:val="000000" w:themeColor="text1"/>
          <w:sz w:val="22"/>
          <w:szCs w:val="22"/>
        </w:rPr>
      </w:pPr>
      <w:hyperlink w:anchor="_Toc533169375" w:history="1">
        <w:r w:rsidR="00DE0EC2" w:rsidRPr="00100275">
          <w:rPr>
            <w:rStyle w:val="Hyperlink"/>
            <w:noProof/>
            <w:color w:val="000000" w:themeColor="text1"/>
            <w:sz w:val="22"/>
            <w:szCs w:val="22"/>
          </w:rPr>
          <w:t xml:space="preserve">Tablo 21: </w:t>
        </w:r>
        <w:r w:rsidR="003D323C"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Kadro Doluluk Oranına Göre İdari Personel Dağılımı</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_Toc533169375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16</w:t>
        </w:r>
        <w:r w:rsidR="00DE0EC2" w:rsidRPr="00100275">
          <w:rPr>
            <w:noProof/>
            <w:webHidden/>
            <w:color w:val="000000" w:themeColor="text1"/>
            <w:sz w:val="22"/>
            <w:szCs w:val="22"/>
          </w:rPr>
          <w:fldChar w:fldCharType="end"/>
        </w:r>
      </w:hyperlink>
    </w:p>
    <w:p w14:paraId="19DC7CF4" w14:textId="77777777" w:rsidR="00DE0EC2" w:rsidRPr="00100275" w:rsidRDefault="00E15EFF" w:rsidP="008616F9">
      <w:pPr>
        <w:pStyle w:val="TableofFigures"/>
        <w:tabs>
          <w:tab w:val="right" w:leader="dot" w:pos="9060"/>
        </w:tabs>
        <w:rPr>
          <w:noProof/>
          <w:color w:val="000000" w:themeColor="text1"/>
          <w:sz w:val="22"/>
          <w:szCs w:val="22"/>
        </w:rPr>
      </w:pPr>
      <w:hyperlink w:anchor="_Toc533169376" w:history="1">
        <w:r w:rsidR="00DE0EC2" w:rsidRPr="00100275">
          <w:rPr>
            <w:rStyle w:val="Hyperlink"/>
            <w:noProof/>
            <w:color w:val="000000" w:themeColor="text1"/>
            <w:sz w:val="22"/>
            <w:szCs w:val="22"/>
          </w:rPr>
          <w:t xml:space="preserve">Tablo 22: </w:t>
        </w:r>
        <w:r w:rsidR="003D323C"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İdari Personelin Eğitim Durumu</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_Toc533169376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16</w:t>
        </w:r>
        <w:r w:rsidR="00DE0EC2" w:rsidRPr="00100275">
          <w:rPr>
            <w:noProof/>
            <w:webHidden/>
            <w:color w:val="000000" w:themeColor="text1"/>
            <w:sz w:val="22"/>
            <w:szCs w:val="22"/>
          </w:rPr>
          <w:fldChar w:fldCharType="end"/>
        </w:r>
      </w:hyperlink>
    </w:p>
    <w:p w14:paraId="3AB25CB4" w14:textId="77777777" w:rsidR="00DE0EC2" w:rsidRPr="00100275" w:rsidRDefault="00E15EFF" w:rsidP="008616F9">
      <w:pPr>
        <w:pStyle w:val="TableofFigures"/>
        <w:tabs>
          <w:tab w:val="right" w:leader="dot" w:pos="9060"/>
        </w:tabs>
        <w:rPr>
          <w:noProof/>
          <w:color w:val="000000" w:themeColor="text1"/>
          <w:sz w:val="22"/>
          <w:szCs w:val="22"/>
        </w:rPr>
      </w:pPr>
      <w:hyperlink w:anchor="_Toc533169377" w:history="1">
        <w:r w:rsidR="00DE0EC2" w:rsidRPr="00100275">
          <w:rPr>
            <w:rStyle w:val="Hyperlink"/>
            <w:noProof/>
            <w:color w:val="000000" w:themeColor="text1"/>
            <w:sz w:val="22"/>
            <w:szCs w:val="22"/>
          </w:rPr>
          <w:t xml:space="preserve">Tablo 23: </w:t>
        </w:r>
        <w:r w:rsidR="003D323C"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İdari Personelin Hizmet Süresi</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_Toc533169377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17</w:t>
        </w:r>
        <w:r w:rsidR="00DE0EC2" w:rsidRPr="00100275">
          <w:rPr>
            <w:noProof/>
            <w:webHidden/>
            <w:color w:val="000000" w:themeColor="text1"/>
            <w:sz w:val="22"/>
            <w:szCs w:val="22"/>
          </w:rPr>
          <w:fldChar w:fldCharType="end"/>
        </w:r>
      </w:hyperlink>
    </w:p>
    <w:p w14:paraId="679B4AD7" w14:textId="77777777" w:rsidR="00DE0EC2" w:rsidRPr="00100275" w:rsidRDefault="00E15EFF" w:rsidP="008616F9">
      <w:pPr>
        <w:pStyle w:val="TableofFigures"/>
        <w:tabs>
          <w:tab w:val="right" w:leader="dot" w:pos="9060"/>
        </w:tabs>
        <w:rPr>
          <w:noProof/>
          <w:color w:val="000000" w:themeColor="text1"/>
          <w:sz w:val="22"/>
          <w:szCs w:val="22"/>
        </w:rPr>
      </w:pPr>
      <w:hyperlink w:anchor="_Toc533169378" w:history="1">
        <w:r w:rsidR="00DE0EC2" w:rsidRPr="00100275">
          <w:rPr>
            <w:rStyle w:val="Hyperlink"/>
            <w:noProof/>
            <w:color w:val="000000" w:themeColor="text1"/>
            <w:sz w:val="22"/>
            <w:szCs w:val="22"/>
          </w:rPr>
          <w:t xml:space="preserve">Tablo 24: </w:t>
        </w:r>
        <w:r w:rsidR="003D323C"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İdari Personelin Yaş İtibariyle Dağılımı</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_Toc533169378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17</w:t>
        </w:r>
        <w:r w:rsidR="00DE0EC2" w:rsidRPr="00100275">
          <w:rPr>
            <w:noProof/>
            <w:webHidden/>
            <w:color w:val="000000" w:themeColor="text1"/>
            <w:sz w:val="22"/>
            <w:szCs w:val="22"/>
          </w:rPr>
          <w:fldChar w:fldCharType="end"/>
        </w:r>
      </w:hyperlink>
    </w:p>
    <w:p w14:paraId="4B93180F" w14:textId="77777777" w:rsidR="00DE0EC2" w:rsidRPr="00100275" w:rsidRDefault="00E15EFF" w:rsidP="008616F9">
      <w:pPr>
        <w:pStyle w:val="TableofFigures"/>
        <w:tabs>
          <w:tab w:val="right" w:leader="dot" w:pos="9060"/>
        </w:tabs>
        <w:rPr>
          <w:noProof/>
          <w:color w:val="000000" w:themeColor="text1"/>
          <w:sz w:val="22"/>
          <w:szCs w:val="22"/>
        </w:rPr>
      </w:pPr>
      <w:hyperlink w:anchor="_Toc533169379" w:history="1">
        <w:r w:rsidR="00DE0EC2" w:rsidRPr="00100275">
          <w:rPr>
            <w:rStyle w:val="Hyperlink"/>
            <w:noProof/>
            <w:color w:val="000000" w:themeColor="text1"/>
            <w:sz w:val="22"/>
            <w:szCs w:val="22"/>
          </w:rPr>
          <w:t xml:space="preserve">Tablo 25: </w:t>
        </w:r>
        <w:r w:rsidR="003D323C"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İşçiler</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_Toc533169379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17</w:t>
        </w:r>
        <w:r w:rsidR="00DE0EC2" w:rsidRPr="00100275">
          <w:rPr>
            <w:noProof/>
            <w:webHidden/>
            <w:color w:val="000000" w:themeColor="text1"/>
            <w:sz w:val="22"/>
            <w:szCs w:val="22"/>
          </w:rPr>
          <w:fldChar w:fldCharType="end"/>
        </w:r>
      </w:hyperlink>
    </w:p>
    <w:p w14:paraId="650EDE40" w14:textId="77777777" w:rsidR="00DE0EC2" w:rsidRPr="00100275" w:rsidRDefault="00E15EFF" w:rsidP="008616F9">
      <w:pPr>
        <w:pStyle w:val="TableofFigures"/>
        <w:tabs>
          <w:tab w:val="right" w:leader="dot" w:pos="9060"/>
        </w:tabs>
        <w:rPr>
          <w:noProof/>
          <w:color w:val="000000" w:themeColor="text1"/>
          <w:sz w:val="22"/>
          <w:szCs w:val="22"/>
        </w:rPr>
      </w:pPr>
      <w:hyperlink w:anchor="_Toc533169380" w:history="1">
        <w:r w:rsidR="00DE0EC2" w:rsidRPr="00100275">
          <w:rPr>
            <w:rStyle w:val="Hyperlink"/>
            <w:noProof/>
            <w:color w:val="000000" w:themeColor="text1"/>
            <w:sz w:val="22"/>
            <w:szCs w:val="22"/>
          </w:rPr>
          <w:t xml:space="preserve">Tablo 26: </w:t>
        </w:r>
        <w:r w:rsidR="003D323C"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Sürekli İşçilerin Hizmet Süresi</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_Toc533169380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18</w:t>
        </w:r>
        <w:r w:rsidR="00DE0EC2" w:rsidRPr="00100275">
          <w:rPr>
            <w:noProof/>
            <w:webHidden/>
            <w:color w:val="000000" w:themeColor="text1"/>
            <w:sz w:val="22"/>
            <w:szCs w:val="22"/>
          </w:rPr>
          <w:fldChar w:fldCharType="end"/>
        </w:r>
      </w:hyperlink>
    </w:p>
    <w:p w14:paraId="06711F2F" w14:textId="77777777" w:rsidR="00DE0EC2" w:rsidRPr="00100275" w:rsidRDefault="00E15EFF" w:rsidP="008616F9">
      <w:pPr>
        <w:pStyle w:val="TableofFigures"/>
        <w:tabs>
          <w:tab w:val="right" w:leader="dot" w:pos="9060"/>
        </w:tabs>
        <w:rPr>
          <w:noProof/>
          <w:color w:val="000000" w:themeColor="text1"/>
          <w:sz w:val="22"/>
          <w:szCs w:val="22"/>
        </w:rPr>
      </w:pPr>
      <w:hyperlink w:anchor="_Toc533169381" w:history="1">
        <w:r w:rsidR="00DE0EC2" w:rsidRPr="00100275">
          <w:rPr>
            <w:rStyle w:val="Hyperlink"/>
            <w:noProof/>
            <w:color w:val="000000" w:themeColor="text1"/>
            <w:sz w:val="22"/>
            <w:szCs w:val="22"/>
          </w:rPr>
          <w:t xml:space="preserve">Tablo 27: </w:t>
        </w:r>
        <w:r w:rsidR="003D323C"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Sürekli İşçilerin Yaş İtibariyle Dağılımı</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_Toc533169381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18</w:t>
        </w:r>
        <w:r w:rsidR="00DE0EC2" w:rsidRPr="00100275">
          <w:rPr>
            <w:noProof/>
            <w:webHidden/>
            <w:color w:val="000000" w:themeColor="text1"/>
            <w:sz w:val="22"/>
            <w:szCs w:val="22"/>
          </w:rPr>
          <w:fldChar w:fldCharType="end"/>
        </w:r>
      </w:hyperlink>
    </w:p>
    <w:p w14:paraId="3CC61110" w14:textId="77777777" w:rsidR="00DE0EC2" w:rsidRPr="00100275" w:rsidRDefault="00E15EFF" w:rsidP="008616F9">
      <w:pPr>
        <w:pStyle w:val="TableofFigures"/>
        <w:tabs>
          <w:tab w:val="right" w:leader="dot" w:pos="9060"/>
        </w:tabs>
        <w:rPr>
          <w:noProof/>
          <w:color w:val="000000" w:themeColor="text1"/>
          <w:sz w:val="22"/>
          <w:szCs w:val="22"/>
        </w:rPr>
      </w:pPr>
      <w:hyperlink w:anchor="_Toc533169382" w:history="1">
        <w:r w:rsidR="00DE0EC2" w:rsidRPr="00100275">
          <w:rPr>
            <w:rStyle w:val="Hyperlink"/>
            <w:noProof/>
            <w:color w:val="000000" w:themeColor="text1"/>
            <w:sz w:val="22"/>
            <w:szCs w:val="22"/>
          </w:rPr>
          <w:t xml:space="preserve">Tablo 28: </w:t>
        </w:r>
        <w:r w:rsidR="003D323C"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Kadroların Doluluk Oranına Göre Engelli Personel</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_Toc533169382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18</w:t>
        </w:r>
        <w:r w:rsidR="00DE0EC2" w:rsidRPr="00100275">
          <w:rPr>
            <w:noProof/>
            <w:webHidden/>
            <w:color w:val="000000" w:themeColor="text1"/>
            <w:sz w:val="22"/>
            <w:szCs w:val="22"/>
          </w:rPr>
          <w:fldChar w:fldCharType="end"/>
        </w:r>
      </w:hyperlink>
    </w:p>
    <w:p w14:paraId="15895521" w14:textId="77777777" w:rsidR="00DE0EC2" w:rsidRPr="00100275" w:rsidRDefault="00E15EFF" w:rsidP="008616F9">
      <w:pPr>
        <w:pStyle w:val="TableofFigures"/>
        <w:tabs>
          <w:tab w:val="right" w:leader="dot" w:pos="9060"/>
        </w:tabs>
        <w:rPr>
          <w:noProof/>
          <w:color w:val="000000" w:themeColor="text1"/>
          <w:sz w:val="22"/>
          <w:szCs w:val="22"/>
        </w:rPr>
      </w:pPr>
      <w:hyperlink w:anchor="_Toc533169383" w:history="1">
        <w:r w:rsidR="00DE0EC2" w:rsidRPr="00100275">
          <w:rPr>
            <w:rStyle w:val="Hyperlink"/>
            <w:noProof/>
            <w:color w:val="000000" w:themeColor="text1"/>
            <w:sz w:val="22"/>
            <w:szCs w:val="22"/>
          </w:rPr>
          <w:t xml:space="preserve">Tablo 29: </w:t>
        </w:r>
        <w:r w:rsidR="003D323C"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Öğrenci Sayıları Tablosu</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_Toc533169383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19</w:t>
        </w:r>
        <w:r w:rsidR="00DE0EC2" w:rsidRPr="00100275">
          <w:rPr>
            <w:noProof/>
            <w:webHidden/>
            <w:color w:val="000000" w:themeColor="text1"/>
            <w:sz w:val="22"/>
            <w:szCs w:val="22"/>
          </w:rPr>
          <w:fldChar w:fldCharType="end"/>
        </w:r>
      </w:hyperlink>
    </w:p>
    <w:p w14:paraId="50937CF3" w14:textId="77777777" w:rsidR="00DE0EC2" w:rsidRPr="00100275" w:rsidRDefault="00E15EFF" w:rsidP="008616F9">
      <w:pPr>
        <w:pStyle w:val="TableofFigures"/>
        <w:tabs>
          <w:tab w:val="right" w:leader="dot" w:pos="9060"/>
        </w:tabs>
        <w:rPr>
          <w:noProof/>
          <w:color w:val="000000" w:themeColor="text1"/>
          <w:sz w:val="22"/>
          <w:szCs w:val="22"/>
        </w:rPr>
      </w:pPr>
      <w:hyperlink w:anchor="_Toc533169384" w:history="1">
        <w:r w:rsidR="00DE0EC2" w:rsidRPr="00100275">
          <w:rPr>
            <w:rStyle w:val="Hyperlink"/>
            <w:noProof/>
            <w:color w:val="000000" w:themeColor="text1"/>
            <w:sz w:val="22"/>
            <w:szCs w:val="22"/>
          </w:rPr>
          <w:t xml:space="preserve">Tablo 30: </w:t>
        </w:r>
        <w:r w:rsidR="003D323C"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Yabancı Dil Hazırlık Sınıfı Öğrenci Sayıları</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_Toc533169384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19</w:t>
        </w:r>
        <w:r w:rsidR="00DE0EC2" w:rsidRPr="00100275">
          <w:rPr>
            <w:noProof/>
            <w:webHidden/>
            <w:color w:val="000000" w:themeColor="text1"/>
            <w:sz w:val="22"/>
            <w:szCs w:val="22"/>
          </w:rPr>
          <w:fldChar w:fldCharType="end"/>
        </w:r>
      </w:hyperlink>
    </w:p>
    <w:p w14:paraId="452D4554" w14:textId="77777777" w:rsidR="00DE0EC2" w:rsidRPr="00100275" w:rsidRDefault="00E15EFF" w:rsidP="008616F9">
      <w:pPr>
        <w:pStyle w:val="TableofFigures"/>
        <w:tabs>
          <w:tab w:val="right" w:leader="dot" w:pos="9060"/>
        </w:tabs>
        <w:rPr>
          <w:noProof/>
          <w:color w:val="000000" w:themeColor="text1"/>
          <w:sz w:val="22"/>
          <w:szCs w:val="22"/>
        </w:rPr>
      </w:pPr>
      <w:hyperlink w:anchor="_Toc533169385" w:history="1">
        <w:r w:rsidR="00DE0EC2" w:rsidRPr="00100275">
          <w:rPr>
            <w:rStyle w:val="Hyperlink"/>
            <w:noProof/>
            <w:color w:val="000000" w:themeColor="text1"/>
            <w:sz w:val="22"/>
            <w:szCs w:val="22"/>
          </w:rPr>
          <w:t xml:space="preserve">Tablo 31: </w:t>
        </w:r>
        <w:r w:rsidR="003D323C"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Öğrenci Kontenjanları ve Doluluk Oranı Tablosu</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_Toc533169385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19</w:t>
        </w:r>
        <w:r w:rsidR="00DE0EC2" w:rsidRPr="00100275">
          <w:rPr>
            <w:noProof/>
            <w:webHidden/>
            <w:color w:val="000000" w:themeColor="text1"/>
            <w:sz w:val="22"/>
            <w:szCs w:val="22"/>
          </w:rPr>
          <w:fldChar w:fldCharType="end"/>
        </w:r>
      </w:hyperlink>
    </w:p>
    <w:p w14:paraId="74C97331" w14:textId="77777777" w:rsidR="00DE0EC2" w:rsidRPr="00100275" w:rsidRDefault="00E15EFF" w:rsidP="008616F9">
      <w:pPr>
        <w:pStyle w:val="TableofFigures"/>
        <w:tabs>
          <w:tab w:val="right" w:leader="dot" w:pos="9060"/>
        </w:tabs>
        <w:rPr>
          <w:noProof/>
          <w:color w:val="000000" w:themeColor="text1"/>
          <w:sz w:val="22"/>
          <w:szCs w:val="22"/>
        </w:rPr>
      </w:pPr>
      <w:hyperlink w:anchor="_Toc533169386" w:history="1">
        <w:r w:rsidR="00DE0EC2" w:rsidRPr="00100275">
          <w:rPr>
            <w:rStyle w:val="Hyperlink"/>
            <w:noProof/>
            <w:color w:val="000000" w:themeColor="text1"/>
            <w:sz w:val="22"/>
            <w:szCs w:val="22"/>
          </w:rPr>
          <w:t>Tablo 32: …….Enstitüsü  Yüksek Lisans ve Doktora Programları</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_Toc533169386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20</w:t>
        </w:r>
        <w:r w:rsidR="00DE0EC2" w:rsidRPr="00100275">
          <w:rPr>
            <w:noProof/>
            <w:webHidden/>
            <w:color w:val="000000" w:themeColor="text1"/>
            <w:sz w:val="22"/>
            <w:szCs w:val="22"/>
          </w:rPr>
          <w:fldChar w:fldCharType="end"/>
        </w:r>
      </w:hyperlink>
    </w:p>
    <w:p w14:paraId="6F550A2C" w14:textId="4BBFA7C5" w:rsidR="00DE0EC2" w:rsidRPr="00100275" w:rsidRDefault="00E15EFF" w:rsidP="008616F9">
      <w:pPr>
        <w:pStyle w:val="TableofFigures"/>
        <w:tabs>
          <w:tab w:val="right" w:leader="dot" w:pos="9060"/>
        </w:tabs>
        <w:rPr>
          <w:noProof/>
          <w:color w:val="000000" w:themeColor="text1"/>
          <w:sz w:val="22"/>
          <w:szCs w:val="22"/>
        </w:rPr>
      </w:pPr>
      <w:hyperlink w:anchor="_Toc533169387" w:history="1">
        <w:r w:rsidR="00DE0EC2" w:rsidRPr="00100275">
          <w:rPr>
            <w:rStyle w:val="Hyperlink"/>
            <w:noProof/>
            <w:color w:val="000000" w:themeColor="text1"/>
            <w:sz w:val="22"/>
            <w:szCs w:val="22"/>
          </w:rPr>
          <w:t xml:space="preserve">Tablo 33: </w:t>
        </w:r>
        <w:r w:rsidR="002B47E3"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Yabancı Uyruklu Öğrencilerin Sayısı ve Bölümleri</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_Toc533169387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20</w:t>
        </w:r>
        <w:r w:rsidR="00DE0EC2" w:rsidRPr="00100275">
          <w:rPr>
            <w:noProof/>
            <w:webHidden/>
            <w:color w:val="000000" w:themeColor="text1"/>
            <w:sz w:val="22"/>
            <w:szCs w:val="22"/>
          </w:rPr>
          <w:fldChar w:fldCharType="end"/>
        </w:r>
      </w:hyperlink>
    </w:p>
    <w:p w14:paraId="2C741F10" w14:textId="5673DCFE" w:rsidR="00DE0EC2" w:rsidRPr="00100275" w:rsidRDefault="00E15EFF" w:rsidP="008616F9">
      <w:pPr>
        <w:pStyle w:val="TableofFigures"/>
        <w:tabs>
          <w:tab w:val="right" w:leader="dot" w:pos="9060"/>
        </w:tabs>
        <w:rPr>
          <w:noProof/>
          <w:color w:val="000000" w:themeColor="text1"/>
          <w:sz w:val="22"/>
          <w:szCs w:val="22"/>
        </w:rPr>
      </w:pPr>
      <w:hyperlink w:anchor="_Toc533169388" w:history="1">
        <w:r w:rsidR="00DE0EC2" w:rsidRPr="00100275">
          <w:rPr>
            <w:rStyle w:val="Hyperlink"/>
            <w:noProof/>
            <w:color w:val="000000" w:themeColor="text1"/>
            <w:sz w:val="22"/>
            <w:szCs w:val="22"/>
          </w:rPr>
          <w:t xml:space="preserve">Tablo 34: </w:t>
        </w:r>
        <w:r w:rsidR="002B47E3"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Engelli Öğrenci Sayısı</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_Toc533169388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20</w:t>
        </w:r>
        <w:r w:rsidR="00DE0EC2" w:rsidRPr="00100275">
          <w:rPr>
            <w:noProof/>
            <w:webHidden/>
            <w:color w:val="000000" w:themeColor="text1"/>
            <w:sz w:val="22"/>
            <w:szCs w:val="22"/>
          </w:rPr>
          <w:fldChar w:fldCharType="end"/>
        </w:r>
      </w:hyperlink>
    </w:p>
    <w:p w14:paraId="7DD883FF" w14:textId="1925EE6B" w:rsidR="00DE0EC2" w:rsidRPr="00100275" w:rsidRDefault="00E15EFF" w:rsidP="008616F9">
      <w:pPr>
        <w:pStyle w:val="TableofFigures"/>
        <w:tabs>
          <w:tab w:val="right" w:leader="dot" w:pos="9060"/>
        </w:tabs>
        <w:rPr>
          <w:noProof/>
          <w:color w:val="000000" w:themeColor="text1"/>
          <w:sz w:val="22"/>
          <w:szCs w:val="22"/>
        </w:rPr>
      </w:pPr>
      <w:hyperlink w:anchor="_Toc533169389" w:history="1">
        <w:r w:rsidR="00DE0EC2" w:rsidRPr="00100275">
          <w:rPr>
            <w:rStyle w:val="Hyperlink"/>
            <w:noProof/>
            <w:color w:val="000000" w:themeColor="text1"/>
            <w:sz w:val="22"/>
            <w:szCs w:val="22"/>
          </w:rPr>
          <w:t xml:space="preserve">Tablo 35: </w:t>
        </w:r>
        <w:r w:rsidR="002B47E3"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Mezun Öğrenci Sayısı</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_Toc533169389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21</w:t>
        </w:r>
        <w:r w:rsidR="00DE0EC2" w:rsidRPr="00100275">
          <w:rPr>
            <w:noProof/>
            <w:webHidden/>
            <w:color w:val="000000" w:themeColor="text1"/>
            <w:sz w:val="22"/>
            <w:szCs w:val="22"/>
          </w:rPr>
          <w:fldChar w:fldCharType="end"/>
        </w:r>
      </w:hyperlink>
    </w:p>
    <w:p w14:paraId="764CD002" w14:textId="778C8E44" w:rsidR="00DE0EC2" w:rsidRPr="00100275" w:rsidRDefault="00E15EFF" w:rsidP="008616F9">
      <w:pPr>
        <w:pStyle w:val="TableofFigures"/>
        <w:tabs>
          <w:tab w:val="right" w:leader="dot" w:pos="9060"/>
        </w:tabs>
        <w:rPr>
          <w:noProof/>
          <w:color w:val="000000" w:themeColor="text1"/>
          <w:sz w:val="22"/>
          <w:szCs w:val="22"/>
        </w:rPr>
      </w:pPr>
      <w:hyperlink w:anchor="_Toc533169390" w:history="1">
        <w:r w:rsidR="00DE0EC2" w:rsidRPr="00100275">
          <w:rPr>
            <w:rStyle w:val="Hyperlink"/>
            <w:noProof/>
            <w:color w:val="000000" w:themeColor="text1"/>
            <w:sz w:val="22"/>
            <w:szCs w:val="22"/>
          </w:rPr>
          <w:t xml:space="preserve">Tablo 36:Yatay Geçişle  </w:t>
        </w:r>
        <w:r w:rsidR="002E6B26" w:rsidRPr="00100275">
          <w:rPr>
            <w:rStyle w:val="Hyperlink"/>
            <w:noProof/>
            <w:color w:val="000000" w:themeColor="text1"/>
            <w:sz w:val="22"/>
            <w:szCs w:val="22"/>
          </w:rPr>
          <w:t>202</w:t>
        </w:r>
        <w:r w:rsidR="000161C9">
          <w:rPr>
            <w:rStyle w:val="Hyperlink"/>
            <w:noProof/>
            <w:color w:val="000000" w:themeColor="text1"/>
            <w:sz w:val="22"/>
            <w:szCs w:val="22"/>
          </w:rPr>
          <w:t>5</w:t>
        </w:r>
        <w:r w:rsidR="002E6B26" w:rsidRPr="00100275">
          <w:rPr>
            <w:rStyle w:val="Hyperlink"/>
            <w:noProof/>
            <w:color w:val="000000" w:themeColor="text1"/>
            <w:sz w:val="22"/>
            <w:szCs w:val="22"/>
          </w:rPr>
          <w:t xml:space="preserve"> </w:t>
        </w:r>
        <w:r w:rsidR="00DE0EC2" w:rsidRPr="00100275">
          <w:rPr>
            <w:rStyle w:val="Hyperlink"/>
            <w:noProof/>
            <w:color w:val="000000" w:themeColor="text1"/>
            <w:sz w:val="22"/>
            <w:szCs w:val="22"/>
          </w:rPr>
          <w:t>Yılında ………….. Gelen, ……… Ayrılan, Kurum İçi Geçiş Yapan Öğrencilerin Sayıları</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_Toc533169390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21</w:t>
        </w:r>
        <w:r w:rsidR="00DE0EC2" w:rsidRPr="00100275">
          <w:rPr>
            <w:noProof/>
            <w:webHidden/>
            <w:color w:val="000000" w:themeColor="text1"/>
            <w:sz w:val="22"/>
            <w:szCs w:val="22"/>
          </w:rPr>
          <w:fldChar w:fldCharType="end"/>
        </w:r>
      </w:hyperlink>
    </w:p>
    <w:p w14:paraId="7BD4DF06" w14:textId="77777777" w:rsidR="00DE0EC2" w:rsidRPr="00100275" w:rsidRDefault="00E15EFF" w:rsidP="008616F9">
      <w:pPr>
        <w:pStyle w:val="TableofFigures"/>
        <w:tabs>
          <w:tab w:val="right" w:leader="dot" w:pos="9060"/>
        </w:tabs>
        <w:rPr>
          <w:noProof/>
          <w:color w:val="000000" w:themeColor="text1"/>
          <w:sz w:val="22"/>
          <w:szCs w:val="22"/>
        </w:rPr>
      </w:pPr>
      <w:hyperlink w:anchor="_Toc533169391" w:history="1">
        <w:r w:rsidR="00DE0EC2" w:rsidRPr="00100275">
          <w:rPr>
            <w:rStyle w:val="Hyperlink"/>
            <w:noProof/>
            <w:color w:val="000000" w:themeColor="text1"/>
            <w:sz w:val="22"/>
            <w:szCs w:val="22"/>
          </w:rPr>
          <w:t>Tablo 37: …….Fakültesinden Ayrılan Öğrencilerin Sayısı</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_Toc533169391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21</w:t>
        </w:r>
        <w:r w:rsidR="00DE0EC2" w:rsidRPr="00100275">
          <w:rPr>
            <w:noProof/>
            <w:webHidden/>
            <w:color w:val="000000" w:themeColor="text1"/>
            <w:sz w:val="22"/>
            <w:szCs w:val="22"/>
          </w:rPr>
          <w:fldChar w:fldCharType="end"/>
        </w:r>
      </w:hyperlink>
    </w:p>
    <w:p w14:paraId="307CE496" w14:textId="0AC50870" w:rsidR="00DE0EC2" w:rsidRPr="00100275" w:rsidRDefault="00E15EFF" w:rsidP="008616F9">
      <w:pPr>
        <w:pStyle w:val="TableofFigures"/>
        <w:tabs>
          <w:tab w:val="right" w:leader="dot" w:pos="9060"/>
        </w:tabs>
        <w:rPr>
          <w:noProof/>
          <w:color w:val="000000" w:themeColor="text1"/>
          <w:sz w:val="22"/>
          <w:szCs w:val="22"/>
        </w:rPr>
      </w:pPr>
      <w:hyperlink w:anchor="_Toc533169392" w:history="1">
        <w:r w:rsidR="00DE0EC2" w:rsidRPr="00100275">
          <w:rPr>
            <w:rStyle w:val="Hyperlink"/>
            <w:noProof/>
            <w:color w:val="000000" w:themeColor="text1"/>
            <w:sz w:val="22"/>
            <w:szCs w:val="22"/>
          </w:rPr>
          <w:t xml:space="preserve">Tablo 38: </w:t>
        </w:r>
        <w:r w:rsidR="002B47E3" w:rsidRPr="00100275">
          <w:rPr>
            <w:rStyle w:val="Hyperlink"/>
            <w:noProof/>
            <w:color w:val="000000" w:themeColor="text1"/>
            <w:sz w:val="22"/>
            <w:szCs w:val="22"/>
          </w:rPr>
          <w:t xml:space="preserve">İletişim Fakültesi </w:t>
        </w:r>
        <w:r w:rsidR="00DE0EC2" w:rsidRPr="00100275">
          <w:rPr>
            <w:rStyle w:val="Hyperlink"/>
            <w:noProof/>
            <w:color w:val="000000" w:themeColor="text1"/>
            <w:sz w:val="22"/>
            <w:szCs w:val="22"/>
          </w:rPr>
          <w:t>Disiplin Cezası Alan Öğrencilerin Sayısı ve Aldıkları Cezalar</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_Toc533169392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21</w:t>
        </w:r>
        <w:r w:rsidR="00DE0EC2" w:rsidRPr="00100275">
          <w:rPr>
            <w:noProof/>
            <w:webHidden/>
            <w:color w:val="000000" w:themeColor="text1"/>
            <w:sz w:val="22"/>
            <w:szCs w:val="22"/>
          </w:rPr>
          <w:fldChar w:fldCharType="end"/>
        </w:r>
      </w:hyperlink>
    </w:p>
    <w:p w14:paraId="425A2EA0" w14:textId="77777777" w:rsidR="00DE0EC2" w:rsidRPr="00100275" w:rsidRDefault="00E15EFF" w:rsidP="008616F9">
      <w:pPr>
        <w:pStyle w:val="TableofFigures"/>
        <w:tabs>
          <w:tab w:val="right" w:leader="dot" w:pos="9060"/>
        </w:tabs>
        <w:rPr>
          <w:noProof/>
          <w:color w:val="000000" w:themeColor="text1"/>
          <w:sz w:val="22"/>
          <w:szCs w:val="22"/>
        </w:rPr>
      </w:pPr>
      <w:hyperlink w:anchor="_Toc533169393" w:history="1">
        <w:r w:rsidR="00DE0EC2" w:rsidRPr="00100275">
          <w:rPr>
            <w:rStyle w:val="Hyperlink"/>
            <w:noProof/>
            <w:color w:val="000000" w:themeColor="text1"/>
            <w:sz w:val="22"/>
            <w:szCs w:val="22"/>
          </w:rPr>
          <w:t>Tablo 39: Öğretim Elemanı Başına Düşen Öğrenci Sayısı</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_Toc533169393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22</w:t>
        </w:r>
        <w:r w:rsidR="00DE0EC2" w:rsidRPr="00100275">
          <w:rPr>
            <w:noProof/>
            <w:webHidden/>
            <w:color w:val="000000" w:themeColor="text1"/>
            <w:sz w:val="22"/>
            <w:szCs w:val="22"/>
          </w:rPr>
          <w:fldChar w:fldCharType="end"/>
        </w:r>
      </w:hyperlink>
    </w:p>
    <w:p w14:paraId="18BB8BB1" w14:textId="77777777" w:rsidR="00DE0EC2" w:rsidRPr="00100275" w:rsidRDefault="00E15EFF" w:rsidP="008616F9">
      <w:pPr>
        <w:pStyle w:val="TableofFigures"/>
        <w:tabs>
          <w:tab w:val="right" w:leader="dot" w:pos="9060"/>
        </w:tabs>
        <w:rPr>
          <w:noProof/>
          <w:color w:val="000000" w:themeColor="text1"/>
          <w:sz w:val="22"/>
          <w:szCs w:val="22"/>
        </w:rPr>
      </w:pPr>
      <w:hyperlink w:anchor="_Toc533169394" w:history="1">
        <w:r w:rsidR="00DE0EC2" w:rsidRPr="00100275">
          <w:rPr>
            <w:rStyle w:val="Hyperlink"/>
            <w:noProof/>
            <w:color w:val="000000" w:themeColor="text1"/>
            <w:sz w:val="22"/>
            <w:szCs w:val="22"/>
          </w:rPr>
          <w:t>Tablo 40: Öğrenci Toplulukları</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_Toc533169394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22</w:t>
        </w:r>
        <w:r w:rsidR="00DE0EC2" w:rsidRPr="00100275">
          <w:rPr>
            <w:noProof/>
            <w:webHidden/>
            <w:color w:val="000000" w:themeColor="text1"/>
            <w:sz w:val="22"/>
            <w:szCs w:val="22"/>
          </w:rPr>
          <w:fldChar w:fldCharType="end"/>
        </w:r>
      </w:hyperlink>
    </w:p>
    <w:p w14:paraId="6DEAB76D" w14:textId="77777777" w:rsidR="00DE0EC2" w:rsidRPr="00100275" w:rsidRDefault="00E15EFF" w:rsidP="008616F9">
      <w:pPr>
        <w:pStyle w:val="TableofFigures"/>
        <w:tabs>
          <w:tab w:val="right" w:leader="dot" w:pos="9060"/>
        </w:tabs>
        <w:rPr>
          <w:noProof/>
          <w:color w:val="000000" w:themeColor="text1"/>
          <w:sz w:val="22"/>
          <w:szCs w:val="22"/>
        </w:rPr>
      </w:pPr>
      <w:hyperlink w:anchor="_Toc533169395" w:history="1">
        <w:r w:rsidR="00DE0EC2" w:rsidRPr="00100275">
          <w:rPr>
            <w:rStyle w:val="Hyperlink"/>
            <w:noProof/>
            <w:color w:val="000000" w:themeColor="text1"/>
            <w:sz w:val="22"/>
            <w:szCs w:val="22"/>
          </w:rPr>
          <w:t>Tablo 41:</w:t>
        </w:r>
        <w:r w:rsidR="000D4562" w:rsidRPr="00100275">
          <w:rPr>
            <w:rStyle w:val="Hyperlink"/>
            <w:noProof/>
            <w:color w:val="000000" w:themeColor="text1"/>
            <w:sz w:val="22"/>
            <w:szCs w:val="22"/>
          </w:rPr>
          <w:t xml:space="preserve"> Çanakkale Onsekiz Mart</w:t>
        </w:r>
        <w:r w:rsidR="00DE0EC2" w:rsidRPr="00100275">
          <w:rPr>
            <w:rStyle w:val="Hyperlink"/>
            <w:noProof/>
            <w:color w:val="000000" w:themeColor="text1"/>
            <w:sz w:val="22"/>
            <w:szCs w:val="22"/>
          </w:rPr>
          <w:t xml:space="preserve"> Üniversitesi Hastaneleri İstatistik Bilgileri</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_Toc533169395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22</w:t>
        </w:r>
        <w:r w:rsidR="00DE0EC2" w:rsidRPr="00100275">
          <w:rPr>
            <w:noProof/>
            <w:webHidden/>
            <w:color w:val="000000" w:themeColor="text1"/>
            <w:sz w:val="22"/>
            <w:szCs w:val="22"/>
          </w:rPr>
          <w:fldChar w:fldCharType="end"/>
        </w:r>
      </w:hyperlink>
    </w:p>
    <w:p w14:paraId="608BBE4A" w14:textId="77777777" w:rsidR="00DE0EC2" w:rsidRPr="00100275" w:rsidRDefault="00E15EFF" w:rsidP="008616F9">
      <w:pPr>
        <w:pStyle w:val="TableofFigures"/>
        <w:tabs>
          <w:tab w:val="right" w:leader="dot" w:pos="9060"/>
        </w:tabs>
        <w:rPr>
          <w:noProof/>
          <w:color w:val="000000" w:themeColor="text1"/>
          <w:sz w:val="22"/>
          <w:szCs w:val="22"/>
        </w:rPr>
      </w:pPr>
      <w:hyperlink w:anchor="_Toc533169396" w:history="1">
        <w:r w:rsidR="00DE0EC2" w:rsidRPr="00100275">
          <w:rPr>
            <w:rStyle w:val="Hyperlink"/>
            <w:noProof/>
            <w:color w:val="000000" w:themeColor="text1"/>
            <w:sz w:val="22"/>
            <w:szCs w:val="22"/>
          </w:rPr>
          <w:t>Tablo 42: Hizmet, Bilim-Sanat, Teşvik ve Başarı Ödülleri Alan Kişi Sayısı</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_Toc533169396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23</w:t>
        </w:r>
        <w:r w:rsidR="00DE0EC2" w:rsidRPr="00100275">
          <w:rPr>
            <w:noProof/>
            <w:webHidden/>
            <w:color w:val="000000" w:themeColor="text1"/>
            <w:sz w:val="22"/>
            <w:szCs w:val="22"/>
          </w:rPr>
          <w:fldChar w:fldCharType="end"/>
        </w:r>
      </w:hyperlink>
    </w:p>
    <w:p w14:paraId="6C101A16" w14:textId="77777777" w:rsidR="00DE0EC2" w:rsidRPr="00100275" w:rsidRDefault="00E15EFF" w:rsidP="008616F9">
      <w:pPr>
        <w:pStyle w:val="TableofFigures"/>
        <w:tabs>
          <w:tab w:val="right" w:leader="dot" w:pos="9060"/>
        </w:tabs>
        <w:rPr>
          <w:noProof/>
          <w:color w:val="000000" w:themeColor="text1"/>
          <w:sz w:val="22"/>
          <w:szCs w:val="22"/>
        </w:rPr>
      </w:pPr>
      <w:hyperlink w:anchor="_Toc533169397" w:history="1">
        <w:r w:rsidR="00DE0EC2" w:rsidRPr="00100275">
          <w:rPr>
            <w:rStyle w:val="Hyperlink"/>
            <w:noProof/>
            <w:color w:val="000000" w:themeColor="text1"/>
            <w:sz w:val="22"/>
            <w:szCs w:val="22"/>
          </w:rPr>
          <w:t>Tablo 43: Uluslararası Kuruluşlara Üyelikler</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_Toc533169397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23</w:t>
        </w:r>
        <w:r w:rsidR="00DE0EC2" w:rsidRPr="00100275">
          <w:rPr>
            <w:noProof/>
            <w:webHidden/>
            <w:color w:val="000000" w:themeColor="text1"/>
            <w:sz w:val="22"/>
            <w:szCs w:val="22"/>
          </w:rPr>
          <w:fldChar w:fldCharType="end"/>
        </w:r>
      </w:hyperlink>
    </w:p>
    <w:p w14:paraId="40C5ABD6" w14:textId="77777777" w:rsidR="00DE0EC2" w:rsidRPr="00100275" w:rsidRDefault="00E15EFF" w:rsidP="008616F9">
      <w:pPr>
        <w:pStyle w:val="TableofFigures"/>
        <w:tabs>
          <w:tab w:val="right" w:leader="dot" w:pos="9060"/>
        </w:tabs>
        <w:rPr>
          <w:noProof/>
          <w:color w:val="000000" w:themeColor="text1"/>
          <w:sz w:val="22"/>
          <w:szCs w:val="22"/>
        </w:rPr>
      </w:pPr>
      <w:hyperlink w:anchor="_Toc533169398" w:history="1">
        <w:r w:rsidR="00DE0EC2" w:rsidRPr="00100275">
          <w:rPr>
            <w:rStyle w:val="Hyperlink"/>
            <w:noProof/>
            <w:color w:val="000000" w:themeColor="text1"/>
            <w:sz w:val="22"/>
            <w:szCs w:val="22"/>
          </w:rPr>
          <w:t>Tablo 44: Stratejik Amaçlar ve Hedefler</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_Toc533169398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25</w:t>
        </w:r>
        <w:r w:rsidR="00DE0EC2" w:rsidRPr="00100275">
          <w:rPr>
            <w:noProof/>
            <w:webHidden/>
            <w:color w:val="000000" w:themeColor="text1"/>
            <w:sz w:val="22"/>
            <w:szCs w:val="22"/>
          </w:rPr>
          <w:fldChar w:fldCharType="end"/>
        </w:r>
      </w:hyperlink>
    </w:p>
    <w:p w14:paraId="7A5E1584" w14:textId="77777777" w:rsidR="00DE0EC2" w:rsidRPr="00100275" w:rsidRDefault="00E15EFF" w:rsidP="008616F9">
      <w:pPr>
        <w:pStyle w:val="TableofFigures"/>
        <w:tabs>
          <w:tab w:val="right" w:leader="dot" w:pos="9060"/>
        </w:tabs>
        <w:rPr>
          <w:noProof/>
          <w:color w:val="000000" w:themeColor="text1"/>
          <w:sz w:val="22"/>
          <w:szCs w:val="22"/>
        </w:rPr>
      </w:pPr>
      <w:hyperlink w:anchor="_Toc533169399" w:history="1">
        <w:r w:rsidR="00DE0EC2" w:rsidRPr="00100275">
          <w:rPr>
            <w:rStyle w:val="Hyperlink"/>
            <w:noProof/>
            <w:color w:val="000000" w:themeColor="text1"/>
            <w:sz w:val="22"/>
            <w:szCs w:val="22"/>
          </w:rPr>
          <w:t>Tablo 45: Bütçe Giderleri Tablosu</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_Toc533169399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26</w:t>
        </w:r>
        <w:r w:rsidR="00DE0EC2" w:rsidRPr="00100275">
          <w:rPr>
            <w:noProof/>
            <w:webHidden/>
            <w:color w:val="000000" w:themeColor="text1"/>
            <w:sz w:val="22"/>
            <w:szCs w:val="22"/>
          </w:rPr>
          <w:fldChar w:fldCharType="end"/>
        </w:r>
      </w:hyperlink>
    </w:p>
    <w:p w14:paraId="066C74EC" w14:textId="77777777" w:rsidR="00DE0EC2" w:rsidRPr="00100275" w:rsidRDefault="00E15EFF" w:rsidP="008616F9">
      <w:pPr>
        <w:pStyle w:val="TableofFigures"/>
        <w:tabs>
          <w:tab w:val="right" w:leader="dot" w:pos="9060"/>
        </w:tabs>
        <w:rPr>
          <w:noProof/>
          <w:color w:val="000000" w:themeColor="text1"/>
          <w:sz w:val="22"/>
          <w:szCs w:val="22"/>
        </w:rPr>
      </w:pPr>
      <w:hyperlink w:anchor="_Toc533169400" w:history="1">
        <w:r w:rsidR="00DE0EC2" w:rsidRPr="00100275">
          <w:rPr>
            <w:rStyle w:val="Hyperlink"/>
            <w:noProof/>
            <w:color w:val="000000" w:themeColor="text1"/>
            <w:sz w:val="22"/>
            <w:szCs w:val="22"/>
          </w:rPr>
          <w:t>Tablo 46: Bütçe Gelirleri Tablosu</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_Toc533169400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27</w:t>
        </w:r>
        <w:r w:rsidR="00DE0EC2" w:rsidRPr="00100275">
          <w:rPr>
            <w:noProof/>
            <w:webHidden/>
            <w:color w:val="000000" w:themeColor="text1"/>
            <w:sz w:val="22"/>
            <w:szCs w:val="22"/>
          </w:rPr>
          <w:fldChar w:fldCharType="end"/>
        </w:r>
      </w:hyperlink>
    </w:p>
    <w:p w14:paraId="09CE40E7" w14:textId="77777777" w:rsidR="00DE0EC2" w:rsidRPr="00100275" w:rsidRDefault="00E15EFF" w:rsidP="008616F9">
      <w:pPr>
        <w:pStyle w:val="TableofFigures"/>
        <w:tabs>
          <w:tab w:val="right" w:leader="dot" w:pos="9060"/>
        </w:tabs>
        <w:rPr>
          <w:noProof/>
          <w:color w:val="000000" w:themeColor="text1"/>
          <w:sz w:val="22"/>
          <w:szCs w:val="22"/>
        </w:rPr>
      </w:pPr>
      <w:hyperlink w:anchor="_Toc533169401" w:history="1">
        <w:r w:rsidR="00DE0EC2" w:rsidRPr="00100275">
          <w:rPr>
            <w:rStyle w:val="Hyperlink"/>
            <w:noProof/>
            <w:color w:val="000000" w:themeColor="text1"/>
            <w:sz w:val="22"/>
            <w:szCs w:val="22"/>
          </w:rPr>
          <w:t>Tablo 47: Faaliyet Bilgileri Tablosu</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_Toc533169401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28</w:t>
        </w:r>
        <w:r w:rsidR="00DE0EC2" w:rsidRPr="00100275">
          <w:rPr>
            <w:noProof/>
            <w:webHidden/>
            <w:color w:val="000000" w:themeColor="text1"/>
            <w:sz w:val="22"/>
            <w:szCs w:val="22"/>
          </w:rPr>
          <w:fldChar w:fldCharType="end"/>
        </w:r>
      </w:hyperlink>
    </w:p>
    <w:p w14:paraId="489C961D" w14:textId="77777777" w:rsidR="00DE0EC2" w:rsidRPr="00100275" w:rsidRDefault="00E15EFF" w:rsidP="008616F9">
      <w:pPr>
        <w:pStyle w:val="TableofFigures"/>
        <w:tabs>
          <w:tab w:val="right" w:leader="dot" w:pos="9060"/>
        </w:tabs>
        <w:rPr>
          <w:noProof/>
          <w:color w:val="000000" w:themeColor="text1"/>
          <w:sz w:val="22"/>
          <w:szCs w:val="22"/>
        </w:rPr>
      </w:pPr>
      <w:hyperlink w:anchor="_Toc533169402" w:history="1">
        <w:r w:rsidR="00DE0EC2" w:rsidRPr="00100275">
          <w:rPr>
            <w:rStyle w:val="Hyperlink"/>
            <w:noProof/>
            <w:color w:val="000000" w:themeColor="text1"/>
            <w:sz w:val="22"/>
            <w:szCs w:val="22"/>
          </w:rPr>
          <w:t>Tablo 48: İndekslere Giren Hakemli Dergilerde Yapılan Yayınlar</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_Toc533169402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29</w:t>
        </w:r>
        <w:r w:rsidR="00DE0EC2" w:rsidRPr="00100275">
          <w:rPr>
            <w:noProof/>
            <w:webHidden/>
            <w:color w:val="000000" w:themeColor="text1"/>
            <w:sz w:val="22"/>
            <w:szCs w:val="22"/>
          </w:rPr>
          <w:fldChar w:fldCharType="end"/>
        </w:r>
      </w:hyperlink>
    </w:p>
    <w:p w14:paraId="3A37B937" w14:textId="77777777" w:rsidR="00DE0EC2" w:rsidRPr="00100275" w:rsidRDefault="00E15EFF" w:rsidP="008616F9">
      <w:pPr>
        <w:pStyle w:val="TableofFigures"/>
        <w:tabs>
          <w:tab w:val="right" w:leader="dot" w:pos="9060"/>
        </w:tabs>
        <w:rPr>
          <w:noProof/>
          <w:color w:val="000000" w:themeColor="text1"/>
          <w:sz w:val="22"/>
          <w:szCs w:val="22"/>
        </w:rPr>
      </w:pPr>
      <w:hyperlink w:anchor="_Toc533169403" w:history="1">
        <w:r w:rsidR="00DE0EC2" w:rsidRPr="00100275">
          <w:rPr>
            <w:rStyle w:val="Hyperlink"/>
            <w:noProof/>
            <w:color w:val="000000" w:themeColor="text1"/>
            <w:sz w:val="22"/>
            <w:szCs w:val="22"/>
          </w:rPr>
          <w:t>Tablo 49: Üniversiteler Arasında Yapılan İkili Anlaşmalar</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_Toc533169403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29</w:t>
        </w:r>
        <w:r w:rsidR="00DE0EC2" w:rsidRPr="00100275">
          <w:rPr>
            <w:noProof/>
            <w:webHidden/>
            <w:color w:val="000000" w:themeColor="text1"/>
            <w:sz w:val="22"/>
            <w:szCs w:val="22"/>
          </w:rPr>
          <w:fldChar w:fldCharType="end"/>
        </w:r>
      </w:hyperlink>
    </w:p>
    <w:p w14:paraId="06C9554A" w14:textId="77777777" w:rsidR="00DE0EC2" w:rsidRPr="00100275" w:rsidRDefault="00E15EFF" w:rsidP="008616F9">
      <w:pPr>
        <w:pStyle w:val="TableofFigures"/>
        <w:tabs>
          <w:tab w:val="left" w:pos="1680"/>
          <w:tab w:val="right" w:leader="dot" w:pos="9060"/>
        </w:tabs>
        <w:rPr>
          <w:noProof/>
          <w:color w:val="000000" w:themeColor="text1"/>
          <w:sz w:val="22"/>
          <w:szCs w:val="22"/>
        </w:rPr>
      </w:pPr>
      <w:hyperlink w:anchor="_Toc533169404" w:history="1">
        <w:r w:rsidR="00DE0EC2" w:rsidRPr="00100275">
          <w:rPr>
            <w:rStyle w:val="Hyperlink"/>
            <w:noProof/>
            <w:color w:val="000000" w:themeColor="text1"/>
            <w:sz w:val="22"/>
            <w:szCs w:val="22"/>
          </w:rPr>
          <w:t>Tablo 50: 1.1.</w:t>
        </w:r>
        <w:r w:rsidR="00DE0EC2" w:rsidRPr="00100275">
          <w:rPr>
            <w:noProof/>
            <w:color w:val="000000" w:themeColor="text1"/>
            <w:sz w:val="22"/>
            <w:szCs w:val="22"/>
          </w:rPr>
          <w:tab/>
        </w:r>
        <w:r w:rsidR="00DE0EC2" w:rsidRPr="00100275">
          <w:rPr>
            <w:rStyle w:val="Hyperlink"/>
            <w:noProof/>
            <w:color w:val="000000" w:themeColor="text1"/>
            <w:sz w:val="22"/>
            <w:szCs w:val="22"/>
          </w:rPr>
          <w:t>Proje Bilgileri</w:t>
        </w:r>
        <w:r w:rsidR="00DE0EC2" w:rsidRPr="00100275">
          <w:rPr>
            <w:noProof/>
            <w:webHidden/>
            <w:color w:val="000000" w:themeColor="text1"/>
            <w:sz w:val="22"/>
            <w:szCs w:val="22"/>
          </w:rPr>
          <w:tab/>
        </w:r>
        <w:r w:rsidR="00DE0EC2" w:rsidRPr="00100275">
          <w:rPr>
            <w:noProof/>
            <w:webHidden/>
            <w:color w:val="000000" w:themeColor="text1"/>
            <w:sz w:val="22"/>
            <w:szCs w:val="22"/>
          </w:rPr>
          <w:fldChar w:fldCharType="begin"/>
        </w:r>
        <w:r w:rsidR="00DE0EC2" w:rsidRPr="00100275">
          <w:rPr>
            <w:noProof/>
            <w:webHidden/>
            <w:color w:val="000000" w:themeColor="text1"/>
            <w:sz w:val="22"/>
            <w:szCs w:val="22"/>
          </w:rPr>
          <w:instrText xml:space="preserve"> PAGEREF _Toc533169404 \h </w:instrText>
        </w:r>
        <w:r w:rsidR="00DE0EC2" w:rsidRPr="00100275">
          <w:rPr>
            <w:noProof/>
            <w:webHidden/>
            <w:color w:val="000000" w:themeColor="text1"/>
            <w:sz w:val="22"/>
            <w:szCs w:val="22"/>
          </w:rPr>
        </w:r>
        <w:r w:rsidR="00DE0EC2" w:rsidRPr="00100275">
          <w:rPr>
            <w:noProof/>
            <w:webHidden/>
            <w:color w:val="000000" w:themeColor="text1"/>
            <w:sz w:val="22"/>
            <w:szCs w:val="22"/>
          </w:rPr>
          <w:fldChar w:fldCharType="separate"/>
        </w:r>
        <w:r w:rsidR="009548B1" w:rsidRPr="00100275">
          <w:rPr>
            <w:noProof/>
            <w:webHidden/>
            <w:color w:val="000000" w:themeColor="text1"/>
            <w:sz w:val="22"/>
            <w:szCs w:val="22"/>
          </w:rPr>
          <w:t>29</w:t>
        </w:r>
        <w:r w:rsidR="00DE0EC2" w:rsidRPr="00100275">
          <w:rPr>
            <w:noProof/>
            <w:webHidden/>
            <w:color w:val="000000" w:themeColor="text1"/>
            <w:sz w:val="22"/>
            <w:szCs w:val="22"/>
          </w:rPr>
          <w:fldChar w:fldCharType="end"/>
        </w:r>
      </w:hyperlink>
    </w:p>
    <w:p w14:paraId="74D9B758" w14:textId="77777777" w:rsidR="009A0DB8" w:rsidRPr="00100275" w:rsidRDefault="003E554F" w:rsidP="008616F9">
      <w:pPr>
        <w:pStyle w:val="KonuBal1"/>
        <w:jc w:val="both"/>
        <w:rPr>
          <w:rFonts w:ascii="Times New Roman" w:hAnsi="Times New Roman" w:cs="Times New Roman"/>
          <w:color w:val="000000" w:themeColor="text1"/>
          <w:sz w:val="22"/>
          <w:szCs w:val="22"/>
        </w:rPr>
      </w:pPr>
      <w:r w:rsidRPr="00100275">
        <w:rPr>
          <w:rFonts w:ascii="Times New Roman" w:hAnsi="Times New Roman" w:cs="Times New Roman"/>
          <w:color w:val="000000" w:themeColor="text1"/>
          <w:sz w:val="22"/>
          <w:szCs w:val="22"/>
          <w:u w:val="none"/>
        </w:rPr>
        <w:fldChar w:fldCharType="end"/>
      </w:r>
    </w:p>
    <w:p w14:paraId="5F5BA566" w14:textId="77777777" w:rsidR="003E554F" w:rsidRPr="00100275" w:rsidRDefault="003E554F" w:rsidP="008616F9">
      <w:pPr>
        <w:pStyle w:val="KonuBal1"/>
        <w:jc w:val="both"/>
        <w:rPr>
          <w:rFonts w:ascii="Times New Roman" w:hAnsi="Times New Roman" w:cs="Times New Roman"/>
          <w:color w:val="000000" w:themeColor="text1"/>
          <w:sz w:val="22"/>
          <w:szCs w:val="22"/>
        </w:rPr>
      </w:pPr>
    </w:p>
    <w:p w14:paraId="59E5329D" w14:textId="77777777" w:rsidR="009D172E" w:rsidRPr="00100275" w:rsidRDefault="009D172E" w:rsidP="008616F9">
      <w:pPr>
        <w:pStyle w:val="KonuBal1"/>
        <w:jc w:val="both"/>
        <w:rPr>
          <w:rFonts w:ascii="Times New Roman" w:hAnsi="Times New Roman" w:cs="Times New Roman"/>
          <w:color w:val="000000" w:themeColor="text1"/>
          <w:sz w:val="22"/>
          <w:szCs w:val="22"/>
        </w:rPr>
      </w:pPr>
    </w:p>
    <w:p w14:paraId="48D394D7" w14:textId="77777777" w:rsidR="009D172E" w:rsidRPr="00100275" w:rsidRDefault="009D172E" w:rsidP="008616F9">
      <w:pPr>
        <w:pStyle w:val="KonuBal1"/>
        <w:jc w:val="both"/>
        <w:rPr>
          <w:rFonts w:ascii="Times New Roman" w:hAnsi="Times New Roman" w:cs="Times New Roman"/>
          <w:color w:val="000000" w:themeColor="text1"/>
          <w:sz w:val="22"/>
          <w:szCs w:val="22"/>
        </w:rPr>
      </w:pPr>
    </w:p>
    <w:p w14:paraId="7801D3D8" w14:textId="77777777" w:rsidR="00955A24" w:rsidRPr="00100275" w:rsidRDefault="00653F8B" w:rsidP="008616F9">
      <w:pPr>
        <w:pStyle w:val="Heading1"/>
        <w:rPr>
          <w:color w:val="000000" w:themeColor="text1"/>
          <w:sz w:val="22"/>
          <w:szCs w:val="22"/>
        </w:rPr>
      </w:pPr>
      <w:bookmarkStart w:id="0" w:name="B_Hlt17086069"/>
      <w:bookmarkStart w:id="1" w:name="_Toc158804380"/>
      <w:bookmarkEnd w:id="0"/>
      <w:r w:rsidRPr="00100275">
        <w:rPr>
          <w:b w:val="0"/>
          <w:color w:val="000000" w:themeColor="text1"/>
          <w:sz w:val="22"/>
          <w:szCs w:val="22"/>
          <w:lang w:val="tr-TR"/>
        </w:rPr>
        <w:lastRenderedPageBreak/>
        <w:tab/>
      </w:r>
      <w:bookmarkStart w:id="2" w:name="_Toc533169323"/>
      <w:r w:rsidR="00115D9B" w:rsidRPr="00100275">
        <w:rPr>
          <w:color w:val="000000" w:themeColor="text1"/>
          <w:sz w:val="22"/>
          <w:szCs w:val="22"/>
        </w:rPr>
        <w:t xml:space="preserve">BİRİM / </w:t>
      </w:r>
      <w:r w:rsidR="00181425" w:rsidRPr="00100275">
        <w:rPr>
          <w:color w:val="000000" w:themeColor="text1"/>
          <w:sz w:val="22"/>
          <w:szCs w:val="22"/>
        </w:rPr>
        <w:t xml:space="preserve">ÜST YÖNETİCİ </w:t>
      </w:r>
      <w:r w:rsidR="00955A24" w:rsidRPr="00100275">
        <w:rPr>
          <w:color w:val="000000" w:themeColor="text1"/>
          <w:sz w:val="22"/>
          <w:szCs w:val="22"/>
        </w:rPr>
        <w:t>SUNUŞ</w:t>
      </w:r>
      <w:bookmarkEnd w:id="1"/>
      <w:r w:rsidR="00181425" w:rsidRPr="00100275">
        <w:rPr>
          <w:color w:val="000000" w:themeColor="text1"/>
          <w:sz w:val="22"/>
          <w:szCs w:val="22"/>
        </w:rPr>
        <w:t>U</w:t>
      </w:r>
      <w:bookmarkEnd w:id="2"/>
    </w:p>
    <w:p w14:paraId="7928FA34" w14:textId="77777777" w:rsidR="00955A24" w:rsidRPr="00100275" w:rsidRDefault="00181425" w:rsidP="008616F9">
      <w:pPr>
        <w:tabs>
          <w:tab w:val="left" w:pos="567"/>
        </w:tabs>
        <w:jc w:val="both"/>
        <w:rPr>
          <w:color w:val="000000" w:themeColor="text1"/>
          <w:sz w:val="22"/>
          <w:szCs w:val="22"/>
          <w:lang w:val="tr-TR"/>
        </w:rPr>
      </w:pPr>
      <w:r w:rsidRPr="00100275">
        <w:rPr>
          <w:color w:val="000000" w:themeColor="text1"/>
          <w:sz w:val="22"/>
          <w:szCs w:val="22"/>
          <w:lang w:val="tr-TR"/>
        </w:rPr>
        <w:t xml:space="preserve"> </w:t>
      </w:r>
      <w:r w:rsidR="00653F8B" w:rsidRPr="00100275">
        <w:rPr>
          <w:color w:val="000000" w:themeColor="text1"/>
          <w:sz w:val="22"/>
          <w:szCs w:val="22"/>
          <w:lang w:val="tr-TR"/>
        </w:rPr>
        <w:tab/>
      </w:r>
    </w:p>
    <w:p w14:paraId="34139CF2" w14:textId="5853AA5F" w:rsidR="00955A24" w:rsidRPr="00100275" w:rsidRDefault="00854610" w:rsidP="008616F9">
      <w:pPr>
        <w:pStyle w:val="GvdeMetni21"/>
        <w:tabs>
          <w:tab w:val="clear" w:pos="2340"/>
        </w:tabs>
        <w:spacing w:before="100" w:beforeAutospacing="1" w:after="100" w:afterAutospacing="1"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t xml:space="preserve">2011 yılında kurulan ve eğitim-öğretime 2012 yılında başlayan Fakültemiz, ilk mezunlarını Radyo Televizyon ve Sinema Bölümü 20 öğrenci mezuniyeti ile 2016 yılında vermiştir. Radyo Televizyon ve Sinema, Gazetecilik, Görsel İletişim Tasarımı, Halkla İlişkiler ve Reklamcılık, Yeni Medya ve İletişim, İletişim Bilimleri olmak üzere altı farklı bölümü bünyesinde bulunduran Fakültemizde, günümüz itibariyle Radyo Televizyon ve Sinema Bölümü hem örgün öğretim ve hem de ikinci öğretim programlarında eğitim – öğretime devam etmekte olup, 2017-2018 Eğitim-Öğretim Yılında Gazetecilik Bölümüne 60 öğrenci alarak örgün öğretimde eğitim-öğretime başlamıştır. Son olarak 2024-2025 Eğitim-Öğretim Yılında Yeni Mdya ve İletişim Bölümüne 60 öğrenci alarak örgün öğretimde eğitim-öğretime başlamıştır Fakültemizde </w:t>
      </w:r>
      <w:r w:rsidR="008E42C0">
        <w:rPr>
          <w:rFonts w:ascii="Times New Roman" w:hAnsi="Times New Roman" w:cs="Times New Roman"/>
          <w:color w:val="000000" w:themeColor="text1"/>
          <w:szCs w:val="22"/>
        </w:rPr>
        <w:t>51</w:t>
      </w:r>
      <w:r w:rsidR="003E41BB">
        <w:rPr>
          <w:rFonts w:ascii="Times New Roman" w:hAnsi="Times New Roman" w:cs="Times New Roman"/>
          <w:color w:val="000000" w:themeColor="text1"/>
          <w:szCs w:val="22"/>
        </w:rPr>
        <w:t>’i</w:t>
      </w:r>
      <w:r w:rsidRPr="00100275">
        <w:rPr>
          <w:rFonts w:ascii="Times New Roman" w:hAnsi="Times New Roman" w:cs="Times New Roman"/>
          <w:color w:val="000000" w:themeColor="text1"/>
          <w:szCs w:val="22"/>
        </w:rPr>
        <w:t xml:space="preserve"> öğrenci yabancı uyruklu olmak üzere </w:t>
      </w:r>
      <w:r w:rsidR="008E42C0">
        <w:rPr>
          <w:rFonts w:ascii="Times New Roman" w:hAnsi="Times New Roman" w:cs="Times New Roman"/>
          <w:color w:val="000000" w:themeColor="text1"/>
          <w:szCs w:val="22"/>
        </w:rPr>
        <w:t>967</w:t>
      </w:r>
      <w:r w:rsidRPr="00100275">
        <w:rPr>
          <w:rFonts w:ascii="Times New Roman" w:hAnsi="Times New Roman" w:cs="Times New Roman"/>
          <w:color w:val="000000" w:themeColor="text1"/>
          <w:szCs w:val="22"/>
        </w:rPr>
        <w:t xml:space="preserve"> öğrenci öğrenim görmektedir. Diğer bölümlerimizin de kısa süre içerisinde etkin hale getirilme çalışmaları devam etmektedir. </w:t>
      </w:r>
      <w:r w:rsidRPr="00366109">
        <w:rPr>
          <w:rFonts w:ascii="Times New Roman" w:hAnsi="Times New Roman" w:cs="Times New Roman"/>
          <w:color w:val="000000" w:themeColor="text1"/>
          <w:szCs w:val="22"/>
        </w:rPr>
        <w:t>202</w:t>
      </w:r>
      <w:r w:rsidR="00366109" w:rsidRPr="00366109">
        <w:rPr>
          <w:rFonts w:ascii="Times New Roman" w:hAnsi="Times New Roman" w:cs="Times New Roman"/>
          <w:color w:val="000000" w:themeColor="text1"/>
          <w:szCs w:val="22"/>
        </w:rPr>
        <w:t>5</w:t>
      </w:r>
      <w:r w:rsidRPr="00366109">
        <w:rPr>
          <w:rFonts w:ascii="Times New Roman" w:hAnsi="Times New Roman" w:cs="Times New Roman"/>
          <w:color w:val="000000" w:themeColor="text1"/>
          <w:szCs w:val="22"/>
        </w:rPr>
        <w:t xml:space="preserve"> yılında Fakültemizde </w:t>
      </w:r>
      <w:r w:rsidR="00366109" w:rsidRPr="00366109">
        <w:rPr>
          <w:rFonts w:ascii="Times New Roman" w:hAnsi="Times New Roman" w:cs="Times New Roman"/>
          <w:color w:val="000000" w:themeColor="text1"/>
          <w:szCs w:val="22"/>
        </w:rPr>
        <w:t>7</w:t>
      </w:r>
      <w:r w:rsidRPr="00366109">
        <w:rPr>
          <w:rFonts w:ascii="Times New Roman" w:hAnsi="Times New Roman" w:cs="Times New Roman"/>
          <w:color w:val="000000" w:themeColor="text1"/>
          <w:szCs w:val="22"/>
        </w:rPr>
        <w:t xml:space="preserve"> Profesör, 14 Doçent, 3 Doktor Öğretim Üyesi, 2 Öğretim Görevlisi ve </w:t>
      </w:r>
      <w:r w:rsidR="00366109" w:rsidRPr="00366109">
        <w:rPr>
          <w:rFonts w:ascii="Times New Roman" w:hAnsi="Times New Roman" w:cs="Times New Roman"/>
          <w:color w:val="000000" w:themeColor="text1"/>
          <w:szCs w:val="22"/>
        </w:rPr>
        <w:t>3</w:t>
      </w:r>
      <w:r w:rsidRPr="00366109">
        <w:rPr>
          <w:rFonts w:ascii="Times New Roman" w:hAnsi="Times New Roman" w:cs="Times New Roman"/>
          <w:color w:val="000000" w:themeColor="text1"/>
          <w:szCs w:val="22"/>
        </w:rPr>
        <w:t xml:space="preserve"> Araştırma Görevlisi olmak üzere 29 öğretim elemanı görev yapmaktadır.</w:t>
      </w:r>
      <w:r w:rsidRPr="00100275">
        <w:rPr>
          <w:rFonts w:ascii="Times New Roman" w:hAnsi="Times New Roman" w:cs="Times New Roman"/>
          <w:color w:val="000000" w:themeColor="text1"/>
          <w:szCs w:val="22"/>
        </w:rPr>
        <w:t xml:space="preserve"> Önümüzdeki yıllarda da öğrenci alımlarına yönelik olmak üzere yeni bölümlerimizin etkin hale getirilmesine yönelik akademik ve idari personel ihtiyacımızın giderilmesi çalışmalarına devam edilecektir. Fakültemiz Radyo, Televizyon ve Sinema Bölümünde Lisansüstü Programa 2017-2018 Eğitim-Öğretim yılı Bahar Yarıyılı itibarıyla başlamıştır. Gazetecilik bölümünde ise 2022-2023 eğitim öğretim yılında yüksek lisans eğitimine başlamıştır. Ayrıca, 2023-2024 eğitim öğretim yılın güz dönemi itibariyle de Yeni Medya ve İletişim Anabilim dalında lisansüstü eğitim başlamıştır. Her üç anabilim dalında da bölümümüz öğretim elemanları aktif olarak ders vermekte olup, lisansüstü öğrenci yetiştirimine katkı sağlamaktadır. Yeni bölümlerimizin aktif hale gelmesi çalışmaları Fakültemizin nitelik ve nicelik olarak büyümesi fiziki mekân gereksinimini gündeme getirmektedir. Bu doğrultuda çalışmalar Rektörlüğün bilgisi dahilinde devam etmektedir. Fakültemiz bölümlerinin bilgisayar destekli ders ve uygulamalarında yararlanmak üzere, kalite güvencesi ve akreditasyon çalışmaları gereğince Radyo, Televizyon ve Sinema, Yeni Medya ile Gazetecilik Bölümlerimiz başta olmak üzere Fakültemizin diğer bölümlerine de hizmet verecek yüksek donanımlı görüntü işleyebilecek bilgisayar laboratuvarının kurulma çalışmaları devam etmektedir. Fakültemiz ek binasında bulunan donanımların, cihazların ve ilgili ekipmanların güçlendirilmesi ve modernize edilmesi çalışmaları devam etmektedir. Uygulama alanlarının geliştirilmesi ve akreditasyon çalışmalarının da bölümler nezdinde hazırlıklar yapılması planlanmaktadır. Ayrıca Fakültemiz genç ve dinamik akademik ve idari kadrosunun öz verili çalışmaları ile birlikte çağın gereklerine uygun ve sürekli güncellenen dinamik eğitim programlarının milli değerleri ve ulusal beklentileri evrensel normlarda göz önüne alınarak öğrencilerimizin sektöre hazır halde mezun edilmesi ile birlikte Türkiye’deki seçkin İletişim Fakülteleri arasına girmeyi hedefleyen İletişim Fakültemiz ileriki yıllarda da başarılarını artırarak daha üst sıralara yükseltmeyi hedeflemekte ve çalışmalarını sürdürmektedir. </w:t>
      </w:r>
    </w:p>
    <w:p w14:paraId="6F78B3B9" w14:textId="73D96775" w:rsidR="00854610" w:rsidRDefault="00854610" w:rsidP="008616F9">
      <w:pPr>
        <w:pStyle w:val="GvdeMetni21"/>
        <w:tabs>
          <w:tab w:val="clear" w:pos="2340"/>
        </w:tabs>
        <w:spacing w:before="100" w:beforeAutospacing="1" w:after="100" w:afterAutospacing="1" w:line="240" w:lineRule="auto"/>
        <w:ind w:left="0" w:firstLine="708"/>
        <w:rPr>
          <w:rFonts w:ascii="Times New Roman" w:hAnsi="Times New Roman" w:cs="Times New Roman"/>
          <w:color w:val="000000" w:themeColor="text1"/>
          <w:szCs w:val="22"/>
          <w:lang w:val="tr-TR"/>
        </w:rPr>
      </w:pPr>
    </w:p>
    <w:p w14:paraId="7662E3F8" w14:textId="77777777" w:rsidR="00FB557D" w:rsidRPr="00100275" w:rsidRDefault="00FB557D" w:rsidP="008616F9">
      <w:pPr>
        <w:pStyle w:val="GvdeMetni21"/>
        <w:tabs>
          <w:tab w:val="clear" w:pos="2340"/>
        </w:tabs>
        <w:spacing w:before="100" w:beforeAutospacing="1" w:after="100" w:afterAutospacing="1" w:line="240" w:lineRule="auto"/>
        <w:ind w:left="0" w:firstLine="708"/>
        <w:rPr>
          <w:rFonts w:ascii="Times New Roman" w:hAnsi="Times New Roman" w:cs="Times New Roman"/>
          <w:color w:val="000000" w:themeColor="text1"/>
          <w:szCs w:val="22"/>
          <w:lang w:val="tr-TR"/>
        </w:rPr>
      </w:pPr>
    </w:p>
    <w:p w14:paraId="0493A8D0" w14:textId="77777777" w:rsidR="00955A24" w:rsidRPr="00100275" w:rsidRDefault="00854610" w:rsidP="008616F9">
      <w:pPr>
        <w:spacing w:before="100" w:beforeAutospacing="1" w:after="100" w:afterAutospacing="1"/>
        <w:ind w:left="6372"/>
        <w:jc w:val="both"/>
        <w:rPr>
          <w:color w:val="000000" w:themeColor="text1"/>
          <w:sz w:val="22"/>
          <w:szCs w:val="22"/>
          <w:lang w:val="tr-TR"/>
        </w:rPr>
      </w:pPr>
      <w:r w:rsidRPr="00100275">
        <w:rPr>
          <w:color w:val="000000" w:themeColor="text1"/>
          <w:sz w:val="22"/>
          <w:szCs w:val="22"/>
          <w:lang w:val="tr-TR"/>
        </w:rPr>
        <w:t>Prof. Dr. Hülya ÖNAL</w:t>
      </w:r>
    </w:p>
    <w:p w14:paraId="2FBFD68E" w14:textId="77777777" w:rsidR="00955A24" w:rsidRPr="00100275" w:rsidRDefault="00955A24" w:rsidP="008616F9">
      <w:pPr>
        <w:spacing w:before="100" w:beforeAutospacing="1" w:after="100" w:afterAutospacing="1"/>
        <w:jc w:val="both"/>
        <w:rPr>
          <w:color w:val="000000" w:themeColor="text1"/>
          <w:sz w:val="22"/>
          <w:szCs w:val="22"/>
          <w:lang w:val="tr-TR"/>
        </w:rPr>
      </w:pPr>
      <w:r w:rsidRPr="00100275">
        <w:rPr>
          <w:color w:val="000000" w:themeColor="text1"/>
          <w:sz w:val="22"/>
          <w:szCs w:val="22"/>
          <w:lang w:val="tr-TR"/>
        </w:rPr>
        <w:tab/>
      </w:r>
      <w:r w:rsidRPr="00100275">
        <w:rPr>
          <w:color w:val="000000" w:themeColor="text1"/>
          <w:sz w:val="22"/>
          <w:szCs w:val="22"/>
          <w:lang w:val="tr-TR"/>
        </w:rPr>
        <w:tab/>
      </w:r>
      <w:r w:rsidRPr="00100275">
        <w:rPr>
          <w:color w:val="000000" w:themeColor="text1"/>
          <w:sz w:val="22"/>
          <w:szCs w:val="22"/>
          <w:lang w:val="tr-TR"/>
        </w:rPr>
        <w:tab/>
      </w:r>
      <w:r w:rsidRPr="00100275">
        <w:rPr>
          <w:color w:val="000000" w:themeColor="text1"/>
          <w:sz w:val="22"/>
          <w:szCs w:val="22"/>
          <w:lang w:val="tr-TR"/>
        </w:rPr>
        <w:tab/>
      </w:r>
      <w:r w:rsidRPr="00100275">
        <w:rPr>
          <w:color w:val="000000" w:themeColor="text1"/>
          <w:sz w:val="22"/>
          <w:szCs w:val="22"/>
          <w:lang w:val="tr-TR"/>
        </w:rPr>
        <w:tab/>
      </w:r>
      <w:r w:rsidRPr="00100275">
        <w:rPr>
          <w:color w:val="000000" w:themeColor="text1"/>
          <w:sz w:val="22"/>
          <w:szCs w:val="22"/>
          <w:lang w:val="tr-TR"/>
        </w:rPr>
        <w:tab/>
      </w:r>
      <w:r w:rsidRPr="00100275">
        <w:rPr>
          <w:color w:val="000000" w:themeColor="text1"/>
          <w:sz w:val="22"/>
          <w:szCs w:val="22"/>
          <w:lang w:val="tr-TR"/>
        </w:rPr>
        <w:tab/>
      </w:r>
      <w:r w:rsidRPr="00100275">
        <w:rPr>
          <w:color w:val="000000" w:themeColor="text1"/>
          <w:sz w:val="22"/>
          <w:szCs w:val="22"/>
          <w:lang w:val="tr-TR"/>
        </w:rPr>
        <w:tab/>
      </w:r>
      <w:r w:rsidRPr="00100275">
        <w:rPr>
          <w:color w:val="000000" w:themeColor="text1"/>
          <w:sz w:val="22"/>
          <w:szCs w:val="22"/>
          <w:lang w:val="tr-TR"/>
        </w:rPr>
        <w:tab/>
      </w:r>
      <w:r w:rsidRPr="00100275">
        <w:rPr>
          <w:color w:val="000000" w:themeColor="text1"/>
          <w:sz w:val="22"/>
          <w:szCs w:val="22"/>
          <w:lang w:val="tr-TR"/>
        </w:rPr>
        <w:tab/>
      </w:r>
      <w:r w:rsidR="008F6335" w:rsidRPr="00100275">
        <w:rPr>
          <w:color w:val="000000" w:themeColor="text1"/>
          <w:sz w:val="22"/>
          <w:szCs w:val="22"/>
          <w:lang w:val="tr-TR"/>
        </w:rPr>
        <w:t xml:space="preserve">     </w:t>
      </w:r>
    </w:p>
    <w:p w14:paraId="4F0655C7" w14:textId="597C8869" w:rsidR="00115D9B" w:rsidRPr="00EC4E5B" w:rsidRDefault="00955A24" w:rsidP="00EC4E5B">
      <w:pPr>
        <w:pStyle w:val="GvdeMetni21"/>
        <w:tabs>
          <w:tab w:val="clear" w:pos="2340"/>
        </w:tabs>
        <w:spacing w:before="100" w:beforeAutospacing="1" w:after="100" w:afterAutospacing="1" w:line="240" w:lineRule="auto"/>
        <w:ind w:left="0"/>
        <w:rPr>
          <w:rFonts w:ascii="Times New Roman" w:hAnsi="Times New Roman" w:cs="Times New Roman"/>
          <w:color w:val="000000" w:themeColor="text1"/>
          <w:szCs w:val="22"/>
          <w:lang w:val="tr-TR"/>
        </w:rPr>
      </w:pPr>
      <w:r w:rsidRPr="00100275">
        <w:rPr>
          <w:rFonts w:ascii="Times New Roman" w:hAnsi="Times New Roman" w:cs="Times New Roman"/>
          <w:color w:val="000000" w:themeColor="text1"/>
          <w:szCs w:val="22"/>
          <w:lang w:val="tr-TR"/>
        </w:rPr>
        <w:cr/>
      </w:r>
      <w:bookmarkStart w:id="3" w:name="B_Hlt17694651"/>
      <w:bookmarkEnd w:id="3"/>
      <w:r w:rsidRPr="00100275">
        <w:rPr>
          <w:rFonts w:ascii="Times New Roman" w:hAnsi="Times New Roman" w:cs="Times New Roman"/>
          <w:b/>
          <w:color w:val="000000" w:themeColor="text1"/>
          <w:szCs w:val="22"/>
          <w:lang w:val="tr-TR"/>
        </w:rPr>
        <w:br w:type="page"/>
      </w:r>
      <w:bookmarkStart w:id="4" w:name="_Toc158804381"/>
      <w:bookmarkStart w:id="5" w:name="_Toc533169324"/>
      <w:r w:rsidRPr="00100275">
        <w:rPr>
          <w:rFonts w:ascii="Times New Roman" w:hAnsi="Times New Roman" w:cs="Times New Roman"/>
          <w:color w:val="000000" w:themeColor="text1"/>
          <w:szCs w:val="22"/>
        </w:rPr>
        <w:lastRenderedPageBreak/>
        <w:t>I- GENEL BİLGİLER</w:t>
      </w:r>
      <w:bookmarkEnd w:id="4"/>
      <w:bookmarkEnd w:id="5"/>
    </w:p>
    <w:p w14:paraId="4115A243" w14:textId="77777777" w:rsidR="00FB3F4D" w:rsidRPr="00100275" w:rsidRDefault="00955A24" w:rsidP="008616F9">
      <w:pPr>
        <w:pStyle w:val="Heading2"/>
        <w:numPr>
          <w:ilvl w:val="0"/>
          <w:numId w:val="18"/>
        </w:numPr>
        <w:rPr>
          <w:rFonts w:ascii="Times New Roman" w:hAnsi="Times New Roman"/>
          <w:color w:val="000000" w:themeColor="text1"/>
          <w:sz w:val="22"/>
          <w:szCs w:val="22"/>
        </w:rPr>
      </w:pPr>
      <w:bookmarkStart w:id="6" w:name="_Toc158804382"/>
      <w:bookmarkStart w:id="7" w:name="_Toc533169325"/>
      <w:r w:rsidRPr="00100275">
        <w:rPr>
          <w:rFonts w:ascii="Times New Roman" w:hAnsi="Times New Roman"/>
          <w:color w:val="000000" w:themeColor="text1"/>
          <w:sz w:val="22"/>
          <w:szCs w:val="22"/>
          <w:lang w:val="tr-TR"/>
        </w:rPr>
        <w:t>Misyon</w:t>
      </w:r>
      <w:r w:rsidRPr="00100275">
        <w:rPr>
          <w:rFonts w:ascii="Times New Roman" w:hAnsi="Times New Roman"/>
          <w:color w:val="000000" w:themeColor="text1"/>
          <w:sz w:val="22"/>
          <w:szCs w:val="22"/>
        </w:rPr>
        <w:t xml:space="preserve"> ve Vizyon</w:t>
      </w:r>
      <w:bookmarkEnd w:id="6"/>
      <w:bookmarkEnd w:id="7"/>
      <w:r w:rsidR="006A5A9D" w:rsidRPr="00100275">
        <w:rPr>
          <w:rFonts w:ascii="Times New Roman" w:hAnsi="Times New Roman"/>
          <w:color w:val="000000" w:themeColor="text1"/>
          <w:sz w:val="22"/>
          <w:szCs w:val="22"/>
        </w:rPr>
        <w:t xml:space="preserve"> </w:t>
      </w:r>
    </w:p>
    <w:p w14:paraId="75FEBE8D" w14:textId="77777777" w:rsidR="00E11E08" w:rsidRPr="00100275" w:rsidRDefault="0020151A" w:rsidP="008616F9">
      <w:pPr>
        <w:tabs>
          <w:tab w:val="left" w:pos="5620"/>
        </w:tabs>
        <w:spacing w:before="100" w:beforeAutospacing="1" w:after="100" w:afterAutospacing="1"/>
        <w:ind w:firstLine="540"/>
        <w:jc w:val="both"/>
        <w:rPr>
          <w:color w:val="000000" w:themeColor="text1"/>
          <w:sz w:val="22"/>
          <w:szCs w:val="22"/>
          <w:lang w:val="tr-TR"/>
        </w:rPr>
      </w:pPr>
      <w:r w:rsidRPr="00100275">
        <w:rPr>
          <w:color w:val="000000" w:themeColor="text1"/>
          <w:sz w:val="22"/>
          <w:szCs w:val="22"/>
        </w:rPr>
        <w:t>Misyonumuz; iletişim becerilerine sahip, bu becerilerini farklı mecralara taşıyabilen, meslekî uygulamalarda kamu yararını gözeten, toplumsal sorumluluk bilincine sahip, araştıran, sorgulayan, dünyaya ve kendisine eleştirel bakabilecek iletişimciler yetiştiren, ulusal ve uluslararası düzeyde rekabet edebilen, yenilikçi kadrosu ile eğitim, öğretim, araştırma ve uygulama alanlarında öncü bir fakülte olmalı ve Çanakkale Onsekiz Mart Üniversitesinin “bölgenin en iyi üniversitesi ve dünyanın en güçlü bir bilim kurumu haline gelmek” vizyonuna destek sağlamaktır.</w:t>
      </w:r>
      <w:r w:rsidRPr="00100275">
        <w:rPr>
          <w:color w:val="000000" w:themeColor="text1"/>
          <w:sz w:val="22"/>
          <w:szCs w:val="22"/>
          <w:lang w:val="tr-TR"/>
        </w:rPr>
        <w:t xml:space="preserve"> </w:t>
      </w:r>
    </w:p>
    <w:p w14:paraId="48E11BBC" w14:textId="77777777" w:rsidR="00E11E08" w:rsidRPr="00100275" w:rsidRDefault="0020151A" w:rsidP="008616F9">
      <w:pPr>
        <w:pStyle w:val="GvdeMetni21"/>
        <w:tabs>
          <w:tab w:val="clear" w:pos="2340"/>
        </w:tabs>
        <w:spacing w:before="100" w:beforeAutospacing="1" w:after="100" w:afterAutospacing="1" w:line="240" w:lineRule="auto"/>
        <w:ind w:left="0" w:firstLine="708"/>
        <w:rPr>
          <w:rFonts w:ascii="Times New Roman" w:hAnsi="Times New Roman" w:cs="Times New Roman"/>
          <w:i/>
          <w:color w:val="000000" w:themeColor="text1"/>
          <w:szCs w:val="22"/>
          <w:lang w:val="tr-TR"/>
        </w:rPr>
      </w:pPr>
      <w:r w:rsidRPr="00100275">
        <w:rPr>
          <w:rFonts w:ascii="Times New Roman" w:eastAsia="Batang" w:hAnsi="Times New Roman" w:cs="Times New Roman"/>
          <w:color w:val="000000" w:themeColor="text1"/>
          <w:szCs w:val="22"/>
          <w:lang w:val="tr-TR" w:eastAsia="tr-TR"/>
        </w:rPr>
        <w:t>Vizyonumuz, ifade özgürlüğünün kullanımıyla doğrudan ilgili olan bir Fakülte olarak öğrencilerini iş ahlâkı ve medya etiği konularında da duyarlı hale getirmeyi hedef alan, sektörün gerektirdiği teknolojik gelişimi takip eden, yeni gelişmeler ışığında verdiği eğitimin içeriğini sürekli güncelleyen ve Türkiye’deki benzerleri içerisinde öne çıkan ve tercih edilen bir Fakülte olmaktır.</w:t>
      </w:r>
    </w:p>
    <w:p w14:paraId="7EF1E684" w14:textId="77777777" w:rsidR="00FB3F4D" w:rsidRPr="00100275" w:rsidRDefault="00955A24" w:rsidP="008616F9">
      <w:pPr>
        <w:pStyle w:val="Heading2"/>
        <w:numPr>
          <w:ilvl w:val="0"/>
          <w:numId w:val="18"/>
        </w:numPr>
        <w:rPr>
          <w:rFonts w:ascii="Times New Roman" w:hAnsi="Times New Roman"/>
          <w:color w:val="000000" w:themeColor="text1"/>
          <w:sz w:val="22"/>
          <w:szCs w:val="22"/>
        </w:rPr>
      </w:pPr>
      <w:bookmarkStart w:id="8" w:name="_Toc158804383"/>
      <w:bookmarkStart w:id="9" w:name="_Toc533169326"/>
      <w:r w:rsidRPr="00100275">
        <w:rPr>
          <w:rFonts w:ascii="Times New Roman" w:hAnsi="Times New Roman"/>
          <w:color w:val="000000" w:themeColor="text1"/>
          <w:sz w:val="22"/>
          <w:szCs w:val="22"/>
        </w:rPr>
        <w:t>Yetki, Görev ve Sorumluluklar</w:t>
      </w:r>
      <w:bookmarkEnd w:id="8"/>
      <w:bookmarkEnd w:id="9"/>
      <w:r w:rsidR="006A5A9D" w:rsidRPr="00100275">
        <w:rPr>
          <w:rFonts w:ascii="Times New Roman" w:hAnsi="Times New Roman"/>
          <w:color w:val="000000" w:themeColor="text1"/>
          <w:sz w:val="22"/>
          <w:szCs w:val="22"/>
        </w:rPr>
        <w:t xml:space="preserve"> </w:t>
      </w:r>
    </w:p>
    <w:p w14:paraId="21255363" w14:textId="77777777" w:rsidR="0079029E" w:rsidRPr="000F6D5E" w:rsidRDefault="00E06E51" w:rsidP="008616F9">
      <w:pPr>
        <w:jc w:val="both"/>
        <w:rPr>
          <w:b/>
          <w:i/>
          <w:iCs/>
          <w:color w:val="000000" w:themeColor="text1"/>
          <w:sz w:val="22"/>
          <w:szCs w:val="22"/>
        </w:rPr>
      </w:pPr>
      <w:r w:rsidRPr="000F6D5E">
        <w:rPr>
          <w:b/>
          <w:bCs/>
          <w:color w:val="000000" w:themeColor="text1"/>
          <w:sz w:val="22"/>
          <w:szCs w:val="22"/>
          <w:lang w:val="tr-TR"/>
        </w:rPr>
        <w:t xml:space="preserve"> </w:t>
      </w:r>
      <w:r w:rsidR="0079029E" w:rsidRPr="000F6D5E">
        <w:rPr>
          <w:b/>
          <w:i/>
          <w:iCs/>
          <w:color w:val="000000" w:themeColor="text1"/>
          <w:sz w:val="22"/>
          <w:szCs w:val="22"/>
        </w:rPr>
        <w:t xml:space="preserve">Dekan </w:t>
      </w:r>
    </w:p>
    <w:p w14:paraId="2FFCB2FD" w14:textId="77777777" w:rsidR="0079029E" w:rsidRPr="00100275" w:rsidRDefault="0079029E" w:rsidP="008616F9">
      <w:pPr>
        <w:jc w:val="both"/>
        <w:rPr>
          <w:i/>
          <w:iCs/>
          <w:color w:val="000000" w:themeColor="text1"/>
          <w:sz w:val="22"/>
          <w:szCs w:val="22"/>
        </w:rPr>
      </w:pPr>
    </w:p>
    <w:p w14:paraId="0C6B6C54" w14:textId="77777777" w:rsidR="0079029E" w:rsidRPr="00100275" w:rsidRDefault="0079029E" w:rsidP="008616F9">
      <w:pPr>
        <w:jc w:val="both"/>
        <w:rPr>
          <w:b/>
          <w:bCs/>
          <w:color w:val="000000" w:themeColor="text1"/>
          <w:sz w:val="22"/>
          <w:szCs w:val="22"/>
          <w:u w:val="single"/>
        </w:rPr>
      </w:pPr>
      <w:r w:rsidRPr="00100275">
        <w:rPr>
          <w:b/>
          <w:bCs/>
          <w:color w:val="000000" w:themeColor="text1"/>
          <w:sz w:val="22"/>
          <w:szCs w:val="22"/>
          <w:u w:val="single"/>
        </w:rPr>
        <w:t xml:space="preserve">Görev, Yetki ve Sorumluluklar </w:t>
      </w:r>
    </w:p>
    <w:p w14:paraId="102792E2" w14:textId="77777777" w:rsidR="0079029E" w:rsidRPr="00100275" w:rsidRDefault="0079029E" w:rsidP="008616F9">
      <w:pPr>
        <w:jc w:val="both"/>
        <w:rPr>
          <w:color w:val="000000" w:themeColor="text1"/>
          <w:sz w:val="22"/>
          <w:szCs w:val="22"/>
        </w:rPr>
      </w:pPr>
      <w:r w:rsidRPr="00100275">
        <w:rPr>
          <w:color w:val="000000" w:themeColor="text1"/>
          <w:sz w:val="22"/>
          <w:szCs w:val="22"/>
        </w:rPr>
        <w:sym w:font="Symbol" w:char="F0B7"/>
      </w:r>
      <w:r w:rsidRPr="00100275">
        <w:rPr>
          <w:color w:val="000000" w:themeColor="text1"/>
          <w:sz w:val="22"/>
          <w:szCs w:val="22"/>
        </w:rPr>
        <w:t xml:space="preserve"> Fakülte kurullarına başkanlık etmek, fakülte kurullarının kararlarını uygulamak ve fakülte birimleri arasında düzenli çalışmayı sağlamak, </w:t>
      </w:r>
    </w:p>
    <w:p w14:paraId="593A9CB3" w14:textId="77777777" w:rsidR="0079029E" w:rsidRPr="00100275" w:rsidRDefault="0079029E" w:rsidP="008616F9">
      <w:pPr>
        <w:jc w:val="both"/>
        <w:rPr>
          <w:color w:val="000000" w:themeColor="text1"/>
          <w:sz w:val="22"/>
          <w:szCs w:val="22"/>
        </w:rPr>
      </w:pPr>
      <w:r w:rsidRPr="00100275">
        <w:rPr>
          <w:color w:val="000000" w:themeColor="text1"/>
          <w:sz w:val="22"/>
          <w:szCs w:val="22"/>
        </w:rPr>
        <w:sym w:font="Symbol" w:char="F0B7"/>
      </w:r>
      <w:r w:rsidRPr="00100275">
        <w:rPr>
          <w:color w:val="000000" w:themeColor="text1"/>
          <w:sz w:val="22"/>
          <w:szCs w:val="22"/>
        </w:rPr>
        <w:t xml:space="preserve"> Her öğretim yılı sonunda ve istendiğinde fakültenin genel durumu ve işleyişi hakkında rektöre rapor vermek, </w:t>
      </w:r>
    </w:p>
    <w:p w14:paraId="389A6C80" w14:textId="77777777" w:rsidR="0079029E" w:rsidRPr="00100275" w:rsidRDefault="0079029E" w:rsidP="008616F9">
      <w:pPr>
        <w:jc w:val="both"/>
        <w:rPr>
          <w:color w:val="000000" w:themeColor="text1"/>
          <w:sz w:val="22"/>
          <w:szCs w:val="22"/>
        </w:rPr>
      </w:pPr>
      <w:r w:rsidRPr="00100275">
        <w:rPr>
          <w:color w:val="000000" w:themeColor="text1"/>
          <w:sz w:val="22"/>
          <w:szCs w:val="22"/>
        </w:rPr>
        <w:sym w:font="Symbol" w:char="F0B7"/>
      </w:r>
      <w:r w:rsidRPr="00100275">
        <w:rPr>
          <w:color w:val="000000" w:themeColor="text1"/>
          <w:sz w:val="22"/>
          <w:szCs w:val="22"/>
        </w:rPr>
        <w:t xml:space="preserve"> Fakültenin ödenek ve kadro ihtiyaçlarını gerekçesi ile birlikte rektörlüğe bildirmek, fakülte bütçesi ile ilgili fakülte yönetim kurulunun da görüşünü aldıktan sonra rektörlüğe sunmak, </w:t>
      </w:r>
    </w:p>
    <w:p w14:paraId="17412C71" w14:textId="77777777" w:rsidR="0079029E" w:rsidRPr="00100275" w:rsidRDefault="0079029E" w:rsidP="008616F9">
      <w:pPr>
        <w:jc w:val="both"/>
        <w:rPr>
          <w:color w:val="000000" w:themeColor="text1"/>
          <w:sz w:val="22"/>
          <w:szCs w:val="22"/>
        </w:rPr>
      </w:pPr>
      <w:r w:rsidRPr="00100275">
        <w:rPr>
          <w:color w:val="000000" w:themeColor="text1"/>
          <w:sz w:val="22"/>
          <w:szCs w:val="22"/>
        </w:rPr>
        <w:sym w:font="Symbol" w:char="F0B7"/>
      </w:r>
      <w:r w:rsidRPr="00100275">
        <w:rPr>
          <w:color w:val="000000" w:themeColor="text1"/>
          <w:sz w:val="22"/>
          <w:szCs w:val="22"/>
        </w:rPr>
        <w:t xml:space="preserve"> Fakültenin birimleri ve her düzeydeki personel üzerinde genel gözetim ve denetim görevini yapmak, Bütçe Harcamalarında Harcama Yetkilisi Olarak </w:t>
      </w:r>
    </w:p>
    <w:p w14:paraId="3A529888" w14:textId="77777777" w:rsidR="0079029E" w:rsidRPr="00100275" w:rsidRDefault="0079029E" w:rsidP="008616F9">
      <w:pPr>
        <w:jc w:val="both"/>
        <w:rPr>
          <w:color w:val="000000" w:themeColor="text1"/>
          <w:sz w:val="22"/>
          <w:szCs w:val="22"/>
        </w:rPr>
      </w:pPr>
      <w:r w:rsidRPr="00100275">
        <w:rPr>
          <w:color w:val="000000" w:themeColor="text1"/>
          <w:sz w:val="22"/>
          <w:szCs w:val="22"/>
        </w:rPr>
        <w:sym w:font="Symbol" w:char="F0B7"/>
      </w:r>
      <w:r w:rsidRPr="00100275">
        <w:rPr>
          <w:color w:val="000000" w:themeColor="text1"/>
          <w:sz w:val="22"/>
          <w:szCs w:val="22"/>
        </w:rPr>
        <w:t xml:space="preserve"> Ödeneklerin yerinde ve zamanında kullanılmasından, </w:t>
      </w:r>
    </w:p>
    <w:p w14:paraId="0DB27D10" w14:textId="77777777" w:rsidR="0079029E" w:rsidRPr="00100275" w:rsidRDefault="0079029E" w:rsidP="008616F9">
      <w:pPr>
        <w:jc w:val="both"/>
        <w:rPr>
          <w:color w:val="000000" w:themeColor="text1"/>
          <w:sz w:val="22"/>
          <w:szCs w:val="22"/>
        </w:rPr>
      </w:pPr>
      <w:r w:rsidRPr="00100275">
        <w:rPr>
          <w:color w:val="000000" w:themeColor="text1"/>
          <w:sz w:val="22"/>
          <w:szCs w:val="22"/>
        </w:rPr>
        <w:sym w:font="Symbol" w:char="F0B7"/>
      </w:r>
      <w:r w:rsidRPr="00100275">
        <w:rPr>
          <w:color w:val="000000" w:themeColor="text1"/>
          <w:sz w:val="22"/>
          <w:szCs w:val="22"/>
        </w:rPr>
        <w:t xml:space="preserve"> Harcama talimatlarının bütçe ilke ve esaslarına, kanun, tüzük ve yönetmelikler ile diğer mevzuata uygun olmasından ödeneklerin etkili, ekonomik ve verimli kullanılmasından, </w:t>
      </w:r>
    </w:p>
    <w:p w14:paraId="1374989F" w14:textId="77777777" w:rsidR="0079029E" w:rsidRPr="00100275" w:rsidRDefault="0079029E" w:rsidP="008616F9">
      <w:pPr>
        <w:jc w:val="both"/>
        <w:rPr>
          <w:color w:val="000000" w:themeColor="text1"/>
          <w:sz w:val="22"/>
          <w:szCs w:val="22"/>
        </w:rPr>
      </w:pPr>
      <w:r w:rsidRPr="00100275">
        <w:rPr>
          <w:color w:val="000000" w:themeColor="text1"/>
          <w:sz w:val="22"/>
          <w:szCs w:val="22"/>
        </w:rPr>
        <w:sym w:font="Symbol" w:char="F0B7"/>
      </w:r>
      <w:r w:rsidRPr="00100275">
        <w:rPr>
          <w:color w:val="000000" w:themeColor="text1"/>
          <w:sz w:val="22"/>
          <w:szCs w:val="22"/>
        </w:rPr>
        <w:t xml:space="preserve"> Giderin gerçek gereksinme karşılığı olmasından, </w:t>
      </w:r>
    </w:p>
    <w:p w14:paraId="7B0FBC03" w14:textId="77777777" w:rsidR="0079029E" w:rsidRPr="00100275" w:rsidRDefault="0079029E" w:rsidP="008616F9">
      <w:pPr>
        <w:jc w:val="both"/>
        <w:rPr>
          <w:color w:val="000000" w:themeColor="text1"/>
          <w:sz w:val="22"/>
          <w:szCs w:val="22"/>
        </w:rPr>
      </w:pPr>
      <w:r w:rsidRPr="00100275">
        <w:rPr>
          <w:color w:val="000000" w:themeColor="text1"/>
          <w:sz w:val="22"/>
          <w:szCs w:val="22"/>
        </w:rPr>
        <w:sym w:font="Symbol" w:char="F0B7"/>
      </w:r>
      <w:r w:rsidRPr="00100275">
        <w:rPr>
          <w:color w:val="000000" w:themeColor="text1"/>
          <w:sz w:val="22"/>
          <w:szCs w:val="22"/>
        </w:rPr>
        <w:t xml:space="preserve"> Programlanmış hizmetlerin zamanında yerine getirilmesinden, </w:t>
      </w:r>
    </w:p>
    <w:p w14:paraId="25ACBE65" w14:textId="77777777" w:rsidR="0079029E" w:rsidRPr="00100275" w:rsidRDefault="0079029E" w:rsidP="008616F9">
      <w:pPr>
        <w:jc w:val="both"/>
        <w:rPr>
          <w:color w:val="000000" w:themeColor="text1"/>
          <w:sz w:val="22"/>
          <w:szCs w:val="22"/>
        </w:rPr>
      </w:pPr>
      <w:r w:rsidRPr="00100275">
        <w:rPr>
          <w:color w:val="000000" w:themeColor="text1"/>
          <w:sz w:val="22"/>
          <w:szCs w:val="22"/>
        </w:rPr>
        <w:sym w:font="Symbol" w:char="F0B7"/>
      </w:r>
      <w:r w:rsidRPr="00100275">
        <w:rPr>
          <w:color w:val="000000" w:themeColor="text1"/>
          <w:sz w:val="22"/>
          <w:szCs w:val="22"/>
        </w:rPr>
        <w:t xml:space="preserve"> Amaca uygun nitelikte en fazla mal veya hizmet sağlanmasından, </w:t>
      </w:r>
    </w:p>
    <w:p w14:paraId="6F10F38B" w14:textId="77777777" w:rsidR="00115D9B" w:rsidRPr="00100275" w:rsidRDefault="0079029E" w:rsidP="008616F9">
      <w:pPr>
        <w:jc w:val="both"/>
        <w:rPr>
          <w:color w:val="000000" w:themeColor="text1"/>
          <w:sz w:val="22"/>
          <w:szCs w:val="22"/>
          <w:lang w:val="tr-TR"/>
        </w:rPr>
      </w:pPr>
      <w:r w:rsidRPr="00100275">
        <w:rPr>
          <w:color w:val="000000" w:themeColor="text1"/>
          <w:sz w:val="22"/>
          <w:szCs w:val="22"/>
        </w:rPr>
        <w:sym w:font="Symbol" w:char="F0B7"/>
      </w:r>
      <w:r w:rsidRPr="00100275">
        <w:rPr>
          <w:color w:val="000000" w:themeColor="text1"/>
          <w:sz w:val="22"/>
          <w:szCs w:val="22"/>
        </w:rPr>
        <w:t xml:space="preserve"> Komisyon, kurul veya bir uzman tarafından düzenlenmiş keşif, hakediş, tutanak veya benzeri belgelere dayalı olarak yapılan ödemelerden Sayıştay’a karşı sorumlu ve görevli bulunmaktadır.</w:t>
      </w:r>
    </w:p>
    <w:p w14:paraId="785C06F1" w14:textId="77777777" w:rsidR="0079029E"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p>
    <w:p w14:paraId="7D833785" w14:textId="77777777" w:rsidR="0079029E" w:rsidRPr="005D2012" w:rsidRDefault="0079029E" w:rsidP="008616F9">
      <w:pPr>
        <w:pStyle w:val="GvdeMetni21"/>
        <w:tabs>
          <w:tab w:val="clear" w:pos="2340"/>
        </w:tabs>
        <w:spacing w:line="240" w:lineRule="auto"/>
        <w:ind w:left="0" w:firstLine="708"/>
        <w:rPr>
          <w:rFonts w:ascii="Times New Roman" w:hAnsi="Times New Roman" w:cs="Times New Roman"/>
          <w:b/>
          <w:color w:val="000000" w:themeColor="text1"/>
          <w:szCs w:val="22"/>
        </w:rPr>
      </w:pPr>
      <w:r w:rsidRPr="005D2012">
        <w:rPr>
          <w:rFonts w:ascii="Times New Roman" w:hAnsi="Times New Roman" w:cs="Times New Roman"/>
          <w:b/>
          <w:i/>
          <w:iCs/>
          <w:color w:val="000000" w:themeColor="text1"/>
          <w:szCs w:val="22"/>
        </w:rPr>
        <w:t>Fakülte Kurulu</w:t>
      </w:r>
      <w:r w:rsidRPr="005D2012">
        <w:rPr>
          <w:rFonts w:ascii="Times New Roman" w:hAnsi="Times New Roman" w:cs="Times New Roman"/>
          <w:b/>
          <w:color w:val="000000" w:themeColor="text1"/>
          <w:szCs w:val="22"/>
        </w:rPr>
        <w:t xml:space="preserve"> </w:t>
      </w:r>
    </w:p>
    <w:p w14:paraId="2DF5DFC8" w14:textId="77777777" w:rsidR="0079029E"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p>
    <w:p w14:paraId="4C96B5E0" w14:textId="77777777" w:rsidR="0079029E"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b/>
          <w:bCs/>
          <w:color w:val="000000" w:themeColor="text1"/>
          <w:szCs w:val="22"/>
          <w:u w:val="single"/>
        </w:rPr>
        <w:t>Görevleri</w:t>
      </w:r>
      <w:r w:rsidRPr="00100275">
        <w:rPr>
          <w:rFonts w:ascii="Times New Roman" w:hAnsi="Times New Roman" w:cs="Times New Roman"/>
          <w:color w:val="000000" w:themeColor="text1"/>
          <w:szCs w:val="22"/>
        </w:rPr>
        <w:t xml:space="preserve"> </w:t>
      </w:r>
    </w:p>
    <w:p w14:paraId="4CCC3162" w14:textId="77777777" w:rsidR="0079029E"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sym w:font="Symbol" w:char="F0B7"/>
      </w:r>
      <w:r w:rsidRPr="00100275">
        <w:rPr>
          <w:rFonts w:ascii="Times New Roman" w:hAnsi="Times New Roman" w:cs="Times New Roman"/>
          <w:color w:val="000000" w:themeColor="text1"/>
          <w:szCs w:val="22"/>
        </w:rPr>
        <w:t xml:space="preserve"> Fakültenin, eğitim-öğretim, bilimsel araştırma ve yayım faaliyetleri ve bu faaliyetlerle ilgili esasları, plan, program ve eğitim-öğretim takvimini kararlaştırmak, </w:t>
      </w:r>
    </w:p>
    <w:p w14:paraId="508F62BA" w14:textId="77777777" w:rsidR="0079029E"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sym w:font="Symbol" w:char="F0B7"/>
      </w:r>
      <w:r w:rsidRPr="00100275">
        <w:rPr>
          <w:rFonts w:ascii="Times New Roman" w:hAnsi="Times New Roman" w:cs="Times New Roman"/>
          <w:color w:val="000000" w:themeColor="text1"/>
          <w:szCs w:val="22"/>
        </w:rPr>
        <w:t xml:space="preserve"> Fakülte yönetim kuruluna üye seçmek, </w:t>
      </w:r>
    </w:p>
    <w:p w14:paraId="27CB6984" w14:textId="77777777" w:rsidR="0079029E"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sym w:font="Symbol" w:char="F0B7"/>
      </w:r>
      <w:r w:rsidRPr="00100275">
        <w:rPr>
          <w:rFonts w:ascii="Times New Roman" w:hAnsi="Times New Roman" w:cs="Times New Roman"/>
          <w:color w:val="000000" w:themeColor="text1"/>
          <w:szCs w:val="22"/>
        </w:rPr>
        <w:t xml:space="preserve"> 2547 sayılı Kanun ile verilen diğer görevleri yapmaktır. </w:t>
      </w:r>
    </w:p>
    <w:p w14:paraId="419BAEAA" w14:textId="77777777" w:rsidR="0079029E"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p>
    <w:p w14:paraId="6ECB5077" w14:textId="00ABACB0" w:rsidR="0079029E" w:rsidRPr="00C509E7" w:rsidRDefault="0079029E" w:rsidP="00EC4E5B">
      <w:pPr>
        <w:pStyle w:val="GvdeMetni21"/>
        <w:tabs>
          <w:tab w:val="clear" w:pos="2340"/>
        </w:tabs>
        <w:spacing w:line="240" w:lineRule="auto"/>
        <w:ind w:left="0" w:firstLine="708"/>
        <w:rPr>
          <w:rFonts w:ascii="Times New Roman" w:hAnsi="Times New Roman" w:cs="Times New Roman"/>
          <w:b/>
          <w:color w:val="000000" w:themeColor="text1"/>
          <w:szCs w:val="22"/>
        </w:rPr>
      </w:pPr>
      <w:r w:rsidRPr="00C509E7">
        <w:rPr>
          <w:rFonts w:ascii="Times New Roman" w:hAnsi="Times New Roman" w:cs="Times New Roman"/>
          <w:b/>
          <w:i/>
          <w:iCs/>
          <w:color w:val="000000" w:themeColor="text1"/>
          <w:szCs w:val="22"/>
        </w:rPr>
        <w:t>Fakülte Yönetim Kurulu</w:t>
      </w:r>
      <w:r w:rsidRPr="00C509E7">
        <w:rPr>
          <w:rFonts w:ascii="Times New Roman" w:hAnsi="Times New Roman" w:cs="Times New Roman"/>
          <w:b/>
          <w:color w:val="000000" w:themeColor="text1"/>
          <w:szCs w:val="22"/>
        </w:rPr>
        <w:t xml:space="preserve"> </w:t>
      </w:r>
    </w:p>
    <w:p w14:paraId="08DAD447" w14:textId="77777777" w:rsidR="00CD5CF9"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b/>
          <w:bCs/>
          <w:color w:val="000000" w:themeColor="text1"/>
          <w:szCs w:val="22"/>
          <w:u w:val="single"/>
        </w:rPr>
        <w:t>Görevleri</w:t>
      </w:r>
      <w:r w:rsidRPr="00100275">
        <w:rPr>
          <w:rFonts w:ascii="Times New Roman" w:hAnsi="Times New Roman" w:cs="Times New Roman"/>
          <w:color w:val="000000" w:themeColor="text1"/>
          <w:szCs w:val="22"/>
        </w:rPr>
        <w:t xml:space="preserve"> </w:t>
      </w:r>
    </w:p>
    <w:p w14:paraId="4E0E629C" w14:textId="77777777" w:rsidR="00CD5CF9"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sym w:font="Symbol" w:char="F0B7"/>
      </w:r>
      <w:r w:rsidRPr="00100275">
        <w:rPr>
          <w:rFonts w:ascii="Times New Roman" w:hAnsi="Times New Roman" w:cs="Times New Roman"/>
          <w:color w:val="000000" w:themeColor="text1"/>
          <w:szCs w:val="22"/>
        </w:rPr>
        <w:t xml:space="preserve"> Fakülte kurulunun kararları ile tespit ettiği esasların uygulanmasında dekana yardım etmek, </w:t>
      </w:r>
    </w:p>
    <w:p w14:paraId="18E9EB11" w14:textId="77777777" w:rsidR="00CD5CF9"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sym w:font="Symbol" w:char="F0B7"/>
      </w:r>
      <w:r w:rsidRPr="00100275">
        <w:rPr>
          <w:rFonts w:ascii="Times New Roman" w:hAnsi="Times New Roman" w:cs="Times New Roman"/>
          <w:color w:val="000000" w:themeColor="text1"/>
          <w:szCs w:val="22"/>
        </w:rPr>
        <w:t xml:space="preserve"> Fakültenin eğitim-öğretim, plan ve programları ile takviminin uygulanmasını sağlamak,</w:t>
      </w:r>
    </w:p>
    <w:p w14:paraId="60EBB055" w14:textId="77777777" w:rsidR="00CD5CF9"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sym w:font="Symbol" w:char="F0B7"/>
      </w:r>
      <w:r w:rsidRPr="00100275">
        <w:rPr>
          <w:rFonts w:ascii="Times New Roman" w:hAnsi="Times New Roman" w:cs="Times New Roman"/>
          <w:color w:val="000000" w:themeColor="text1"/>
          <w:szCs w:val="22"/>
        </w:rPr>
        <w:t xml:space="preserve"> Fakültenin yatırım, program ve bütçe tasarısını hazırlamak, </w:t>
      </w:r>
    </w:p>
    <w:p w14:paraId="4CD89FD2" w14:textId="77777777" w:rsidR="00CD5CF9"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sym w:font="Symbol" w:char="F0B7"/>
      </w:r>
      <w:r w:rsidRPr="00100275">
        <w:rPr>
          <w:rFonts w:ascii="Times New Roman" w:hAnsi="Times New Roman" w:cs="Times New Roman"/>
          <w:color w:val="000000" w:themeColor="text1"/>
          <w:szCs w:val="22"/>
        </w:rPr>
        <w:t xml:space="preserve"> Dekanın fakülte yönetimi ile ilgili getireceği bütün işlerde karar almak, </w:t>
      </w:r>
    </w:p>
    <w:p w14:paraId="2D780731" w14:textId="77777777" w:rsidR="00CD5CF9"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sym w:font="Symbol" w:char="F0B7"/>
      </w:r>
      <w:r w:rsidRPr="00100275">
        <w:rPr>
          <w:rFonts w:ascii="Times New Roman" w:hAnsi="Times New Roman" w:cs="Times New Roman"/>
          <w:color w:val="000000" w:themeColor="text1"/>
          <w:szCs w:val="22"/>
        </w:rPr>
        <w:t xml:space="preserve"> Öğrencilerin kabulü, ders intibakları ve çıkarılmaları ile eğitim-öğretim ve sınavlara ait işlemleri hakkında karar vermek, </w:t>
      </w:r>
    </w:p>
    <w:p w14:paraId="70B8BCB6" w14:textId="77777777" w:rsidR="00CD5CF9"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sym w:font="Symbol" w:char="F0B7"/>
      </w:r>
      <w:r w:rsidRPr="00100275">
        <w:rPr>
          <w:rFonts w:ascii="Times New Roman" w:hAnsi="Times New Roman" w:cs="Times New Roman"/>
          <w:color w:val="000000" w:themeColor="text1"/>
          <w:szCs w:val="22"/>
        </w:rPr>
        <w:t xml:space="preserve"> 2547 sayılı Kanun ile verilen diğer görevleri yapmaktır. </w:t>
      </w:r>
    </w:p>
    <w:p w14:paraId="7A2C911E" w14:textId="77777777" w:rsidR="00CD5CF9" w:rsidRPr="00100275" w:rsidRDefault="00CD5CF9" w:rsidP="008616F9">
      <w:pPr>
        <w:pStyle w:val="GvdeMetni21"/>
        <w:tabs>
          <w:tab w:val="clear" w:pos="2340"/>
        </w:tabs>
        <w:spacing w:line="240" w:lineRule="auto"/>
        <w:ind w:left="0" w:firstLine="708"/>
        <w:rPr>
          <w:rFonts w:ascii="Times New Roman" w:hAnsi="Times New Roman" w:cs="Times New Roman"/>
          <w:color w:val="000000" w:themeColor="text1"/>
          <w:szCs w:val="22"/>
        </w:rPr>
      </w:pPr>
    </w:p>
    <w:p w14:paraId="1AC8279C" w14:textId="77777777" w:rsidR="00CD5CF9" w:rsidRPr="007A7C40" w:rsidRDefault="0079029E" w:rsidP="008616F9">
      <w:pPr>
        <w:pStyle w:val="GvdeMetni21"/>
        <w:tabs>
          <w:tab w:val="clear" w:pos="2340"/>
        </w:tabs>
        <w:spacing w:line="240" w:lineRule="auto"/>
        <w:ind w:left="0" w:firstLine="708"/>
        <w:rPr>
          <w:rFonts w:ascii="Times New Roman" w:hAnsi="Times New Roman" w:cs="Times New Roman"/>
          <w:b/>
          <w:color w:val="000000" w:themeColor="text1"/>
          <w:szCs w:val="22"/>
        </w:rPr>
      </w:pPr>
      <w:r w:rsidRPr="007A7C40">
        <w:rPr>
          <w:rFonts w:ascii="Times New Roman" w:hAnsi="Times New Roman" w:cs="Times New Roman"/>
          <w:b/>
          <w:i/>
          <w:iCs/>
          <w:color w:val="000000" w:themeColor="text1"/>
          <w:szCs w:val="22"/>
        </w:rPr>
        <w:t>Fakülte Sekreteri</w:t>
      </w:r>
      <w:r w:rsidRPr="007A7C40">
        <w:rPr>
          <w:rFonts w:ascii="Times New Roman" w:hAnsi="Times New Roman" w:cs="Times New Roman"/>
          <w:b/>
          <w:color w:val="000000" w:themeColor="text1"/>
          <w:szCs w:val="22"/>
        </w:rPr>
        <w:t xml:space="preserve"> </w:t>
      </w:r>
    </w:p>
    <w:p w14:paraId="0BA43AF5" w14:textId="77777777" w:rsidR="00CD5CF9" w:rsidRPr="00100275" w:rsidRDefault="00CD5CF9" w:rsidP="008616F9">
      <w:pPr>
        <w:pStyle w:val="GvdeMetni21"/>
        <w:tabs>
          <w:tab w:val="clear" w:pos="2340"/>
        </w:tabs>
        <w:spacing w:line="240" w:lineRule="auto"/>
        <w:ind w:left="0" w:firstLine="708"/>
        <w:rPr>
          <w:rFonts w:ascii="Times New Roman" w:hAnsi="Times New Roman" w:cs="Times New Roman"/>
          <w:color w:val="000000" w:themeColor="text1"/>
          <w:szCs w:val="22"/>
        </w:rPr>
      </w:pPr>
    </w:p>
    <w:p w14:paraId="36766DB8" w14:textId="77777777" w:rsidR="00CD5CF9"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t xml:space="preserve">Fakülte idari teşkilatı, fakültenin idari işlerinin yürütülmesinden sorumlu fakülte sekreteri ile fakülte sekreterine bağlı olarak fakültenin öğrenci işleri, personel ve mali işlerini yürüten sekreterlik bürosundan ve destek hizmetleri personelinden oluşur. </w:t>
      </w:r>
    </w:p>
    <w:p w14:paraId="785C05D4" w14:textId="77777777" w:rsidR="00CD5CF9" w:rsidRPr="00100275" w:rsidRDefault="00CD5CF9" w:rsidP="008616F9">
      <w:pPr>
        <w:pStyle w:val="GvdeMetni21"/>
        <w:tabs>
          <w:tab w:val="clear" w:pos="2340"/>
        </w:tabs>
        <w:spacing w:line="240" w:lineRule="auto"/>
        <w:ind w:left="0" w:firstLine="708"/>
        <w:rPr>
          <w:rFonts w:ascii="Times New Roman" w:hAnsi="Times New Roman" w:cs="Times New Roman"/>
          <w:color w:val="000000" w:themeColor="text1"/>
          <w:szCs w:val="22"/>
        </w:rPr>
      </w:pPr>
    </w:p>
    <w:p w14:paraId="7D589BFC" w14:textId="77777777" w:rsidR="00CD5CF9" w:rsidRPr="007A7C40" w:rsidRDefault="0079029E" w:rsidP="008616F9">
      <w:pPr>
        <w:pStyle w:val="GvdeMetni21"/>
        <w:tabs>
          <w:tab w:val="clear" w:pos="2340"/>
        </w:tabs>
        <w:spacing w:line="240" w:lineRule="auto"/>
        <w:ind w:left="0" w:firstLine="708"/>
        <w:rPr>
          <w:rFonts w:ascii="Times New Roman" w:hAnsi="Times New Roman" w:cs="Times New Roman"/>
          <w:b/>
          <w:i/>
          <w:iCs/>
          <w:color w:val="000000" w:themeColor="text1"/>
          <w:szCs w:val="22"/>
        </w:rPr>
      </w:pPr>
      <w:r w:rsidRPr="007A7C40">
        <w:rPr>
          <w:rFonts w:ascii="Times New Roman" w:hAnsi="Times New Roman" w:cs="Times New Roman"/>
          <w:b/>
          <w:i/>
          <w:iCs/>
          <w:color w:val="000000" w:themeColor="text1"/>
          <w:szCs w:val="22"/>
        </w:rPr>
        <w:t xml:space="preserve">Gerçekleştirme Görevlisi </w:t>
      </w:r>
    </w:p>
    <w:p w14:paraId="4B650A0F" w14:textId="77777777" w:rsidR="00CD5CF9" w:rsidRPr="00100275" w:rsidRDefault="00CD5CF9" w:rsidP="008616F9">
      <w:pPr>
        <w:pStyle w:val="GvdeMetni21"/>
        <w:tabs>
          <w:tab w:val="clear" w:pos="2340"/>
        </w:tabs>
        <w:spacing w:line="240" w:lineRule="auto"/>
        <w:ind w:left="0" w:firstLine="708"/>
        <w:rPr>
          <w:rFonts w:ascii="Times New Roman" w:hAnsi="Times New Roman" w:cs="Times New Roman"/>
          <w:color w:val="000000" w:themeColor="text1"/>
          <w:szCs w:val="22"/>
        </w:rPr>
      </w:pPr>
    </w:p>
    <w:p w14:paraId="7E3FB07F" w14:textId="77777777" w:rsidR="00CD5CF9"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t xml:space="preserve">5018 sayılı Kanun’un 33. maddesi uyarınca gerçekleştirme görevlileri; harcama talimatı üzerine; işin yaptırılması, mal veya hizmetin alınması, teslim almaya ilişkin işlemlerin yapılması, belgelendirilmesi ve ödeme için gerekli belgelerin hazırlanması görevlerini yürütürler. </w:t>
      </w:r>
    </w:p>
    <w:p w14:paraId="6C62EA2D" w14:textId="77777777" w:rsidR="00CD5CF9" w:rsidRPr="00100275" w:rsidRDefault="00CD5CF9" w:rsidP="008616F9">
      <w:pPr>
        <w:pStyle w:val="GvdeMetni21"/>
        <w:tabs>
          <w:tab w:val="clear" w:pos="2340"/>
        </w:tabs>
        <w:spacing w:line="240" w:lineRule="auto"/>
        <w:ind w:left="0" w:firstLine="708"/>
        <w:rPr>
          <w:rFonts w:ascii="Times New Roman" w:hAnsi="Times New Roman" w:cs="Times New Roman"/>
          <w:color w:val="000000" w:themeColor="text1"/>
          <w:szCs w:val="22"/>
        </w:rPr>
      </w:pPr>
    </w:p>
    <w:p w14:paraId="29BEABB9" w14:textId="382EEE1A" w:rsidR="00CD5CF9"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b/>
          <w:bCs/>
          <w:color w:val="000000" w:themeColor="text1"/>
          <w:szCs w:val="22"/>
          <w:u w:val="single"/>
        </w:rPr>
        <w:t>Yetki ve Sorumlulukları</w:t>
      </w:r>
      <w:r w:rsidRPr="00100275">
        <w:rPr>
          <w:rFonts w:ascii="Times New Roman" w:hAnsi="Times New Roman" w:cs="Times New Roman"/>
          <w:color w:val="000000" w:themeColor="text1"/>
          <w:szCs w:val="22"/>
        </w:rPr>
        <w:t xml:space="preserve"> </w:t>
      </w:r>
    </w:p>
    <w:p w14:paraId="7B713894" w14:textId="77777777" w:rsidR="002F267E" w:rsidRPr="00100275" w:rsidRDefault="002F267E" w:rsidP="008616F9">
      <w:pPr>
        <w:pStyle w:val="GvdeMetni21"/>
        <w:tabs>
          <w:tab w:val="clear" w:pos="2340"/>
        </w:tabs>
        <w:spacing w:line="240" w:lineRule="auto"/>
        <w:ind w:left="0" w:firstLine="708"/>
        <w:rPr>
          <w:rFonts w:ascii="Times New Roman" w:hAnsi="Times New Roman" w:cs="Times New Roman"/>
          <w:color w:val="000000" w:themeColor="text1"/>
          <w:szCs w:val="22"/>
        </w:rPr>
      </w:pPr>
    </w:p>
    <w:p w14:paraId="12CE96ED" w14:textId="77777777" w:rsidR="00CD5CF9"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sym w:font="Symbol" w:char="F0B7"/>
      </w:r>
      <w:r w:rsidRPr="00100275">
        <w:rPr>
          <w:rFonts w:ascii="Times New Roman" w:hAnsi="Times New Roman" w:cs="Times New Roman"/>
          <w:color w:val="000000" w:themeColor="text1"/>
          <w:szCs w:val="22"/>
        </w:rPr>
        <w:t xml:space="preserve"> 5018 sayılı Kanun çerçevesinde yapmaları gereken iş ve işlemlerden, </w:t>
      </w:r>
    </w:p>
    <w:p w14:paraId="1A80B6DA" w14:textId="77777777" w:rsidR="00CD5CF9"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sym w:font="Symbol" w:char="F0B7"/>
      </w:r>
      <w:r w:rsidRPr="00100275">
        <w:rPr>
          <w:rFonts w:ascii="Times New Roman" w:hAnsi="Times New Roman" w:cs="Times New Roman"/>
          <w:color w:val="000000" w:themeColor="text1"/>
          <w:szCs w:val="22"/>
        </w:rPr>
        <w:t xml:space="preserve"> İç kontrol, ön mali kontrol ve ön mali kontrole ilişkin usul ve esasların 14. maddesi uyarınca harcama birimlerinde ödeme ve verimli kullanılmasından, </w:t>
      </w:r>
    </w:p>
    <w:p w14:paraId="56F377E0" w14:textId="77777777" w:rsidR="00CD5CF9"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sym w:font="Symbol" w:char="F0B7"/>
      </w:r>
      <w:r w:rsidRPr="00100275">
        <w:rPr>
          <w:rFonts w:ascii="Times New Roman" w:hAnsi="Times New Roman" w:cs="Times New Roman"/>
          <w:color w:val="000000" w:themeColor="text1"/>
          <w:szCs w:val="22"/>
        </w:rPr>
        <w:t xml:space="preserve"> 5018 sayılı Kanun çerçevesinde, idari ve mali karar ve işlemlere ilişkin olarak iç kontrolün işleyişinden sorumludurlar. </w:t>
      </w:r>
    </w:p>
    <w:p w14:paraId="554AAC6F" w14:textId="77777777" w:rsidR="00115D9B"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sym w:font="Symbol" w:char="F0B7"/>
      </w:r>
      <w:r w:rsidRPr="00100275">
        <w:rPr>
          <w:rFonts w:ascii="Times New Roman" w:hAnsi="Times New Roman" w:cs="Times New Roman"/>
          <w:color w:val="000000" w:themeColor="text1"/>
          <w:szCs w:val="22"/>
        </w:rPr>
        <w:t xml:space="preserve"> Ödeme emri belgesi ve ekli belgeler üzerinde ön mali kontrol görevi, ödeme emri belgesi düzenlemekle görevlendirilen gerçekleştirme görevlileri tarafından yerine getirilir.</w:t>
      </w:r>
    </w:p>
    <w:p w14:paraId="66479FDD" w14:textId="77777777" w:rsidR="002F267E" w:rsidRDefault="002F267E" w:rsidP="0004609A">
      <w:pPr>
        <w:pStyle w:val="GvdeMetni21"/>
        <w:tabs>
          <w:tab w:val="clear" w:pos="2340"/>
        </w:tabs>
        <w:spacing w:line="240" w:lineRule="auto"/>
        <w:ind w:left="0"/>
        <w:rPr>
          <w:rFonts w:ascii="Times New Roman" w:hAnsi="Times New Roman" w:cs="Times New Roman"/>
          <w:b/>
          <w:i/>
          <w:iCs/>
          <w:color w:val="000000" w:themeColor="text1"/>
          <w:szCs w:val="22"/>
        </w:rPr>
      </w:pPr>
    </w:p>
    <w:p w14:paraId="215EDC1D" w14:textId="77777777" w:rsidR="002F267E" w:rsidRDefault="002F267E" w:rsidP="000328DB">
      <w:pPr>
        <w:pStyle w:val="GvdeMetni21"/>
        <w:tabs>
          <w:tab w:val="clear" w:pos="2340"/>
        </w:tabs>
        <w:spacing w:line="240" w:lineRule="auto"/>
        <w:ind w:left="0"/>
        <w:rPr>
          <w:rFonts w:ascii="Times New Roman" w:hAnsi="Times New Roman" w:cs="Times New Roman"/>
          <w:b/>
          <w:i/>
          <w:iCs/>
          <w:color w:val="000000" w:themeColor="text1"/>
          <w:szCs w:val="22"/>
        </w:rPr>
      </w:pPr>
    </w:p>
    <w:p w14:paraId="4104FDFC" w14:textId="752ED99A" w:rsidR="00CD5CF9" w:rsidRPr="00AE61F7" w:rsidRDefault="0079029E" w:rsidP="008616F9">
      <w:pPr>
        <w:pStyle w:val="GvdeMetni21"/>
        <w:tabs>
          <w:tab w:val="clear" w:pos="2340"/>
        </w:tabs>
        <w:spacing w:line="240" w:lineRule="auto"/>
        <w:ind w:left="0" w:firstLine="708"/>
        <w:rPr>
          <w:rFonts w:ascii="Times New Roman" w:hAnsi="Times New Roman" w:cs="Times New Roman"/>
          <w:b/>
          <w:color w:val="000000" w:themeColor="text1"/>
          <w:szCs w:val="22"/>
        </w:rPr>
      </w:pPr>
      <w:r w:rsidRPr="00AE61F7">
        <w:rPr>
          <w:rFonts w:ascii="Times New Roman" w:hAnsi="Times New Roman" w:cs="Times New Roman"/>
          <w:b/>
          <w:i/>
          <w:iCs/>
          <w:color w:val="000000" w:themeColor="text1"/>
          <w:szCs w:val="22"/>
        </w:rPr>
        <w:t>Taşınır Kayıt Yetkilisi</w:t>
      </w:r>
      <w:r w:rsidRPr="00AE61F7">
        <w:rPr>
          <w:rFonts w:ascii="Times New Roman" w:hAnsi="Times New Roman" w:cs="Times New Roman"/>
          <w:b/>
          <w:color w:val="000000" w:themeColor="text1"/>
          <w:szCs w:val="22"/>
        </w:rPr>
        <w:t xml:space="preserve"> </w:t>
      </w:r>
    </w:p>
    <w:p w14:paraId="77907380" w14:textId="77777777" w:rsidR="00CD5CF9" w:rsidRPr="00100275" w:rsidRDefault="00CD5CF9" w:rsidP="008616F9">
      <w:pPr>
        <w:pStyle w:val="GvdeMetni21"/>
        <w:tabs>
          <w:tab w:val="clear" w:pos="2340"/>
        </w:tabs>
        <w:spacing w:line="240" w:lineRule="auto"/>
        <w:ind w:left="0" w:firstLine="708"/>
        <w:rPr>
          <w:rFonts w:ascii="Times New Roman" w:hAnsi="Times New Roman" w:cs="Times New Roman"/>
          <w:color w:val="000000" w:themeColor="text1"/>
          <w:szCs w:val="22"/>
        </w:rPr>
      </w:pPr>
    </w:p>
    <w:p w14:paraId="7BABF639" w14:textId="6A782AA7" w:rsidR="00CD5CF9"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b/>
          <w:bCs/>
          <w:color w:val="000000" w:themeColor="text1"/>
          <w:szCs w:val="22"/>
          <w:u w:val="single"/>
        </w:rPr>
        <w:t>Görev ve Sorumlulukları</w:t>
      </w:r>
      <w:r w:rsidRPr="00100275">
        <w:rPr>
          <w:rFonts w:ascii="Times New Roman" w:hAnsi="Times New Roman" w:cs="Times New Roman"/>
          <w:color w:val="000000" w:themeColor="text1"/>
          <w:szCs w:val="22"/>
        </w:rPr>
        <w:t xml:space="preserve"> </w:t>
      </w:r>
    </w:p>
    <w:p w14:paraId="1F093CBC" w14:textId="77777777" w:rsidR="002F267E" w:rsidRPr="00100275" w:rsidRDefault="002F267E" w:rsidP="008616F9">
      <w:pPr>
        <w:pStyle w:val="GvdeMetni21"/>
        <w:tabs>
          <w:tab w:val="clear" w:pos="2340"/>
        </w:tabs>
        <w:spacing w:line="240" w:lineRule="auto"/>
        <w:ind w:left="0" w:firstLine="708"/>
        <w:rPr>
          <w:rFonts w:ascii="Times New Roman" w:hAnsi="Times New Roman" w:cs="Times New Roman"/>
          <w:color w:val="000000" w:themeColor="text1"/>
          <w:szCs w:val="22"/>
        </w:rPr>
      </w:pPr>
    </w:p>
    <w:p w14:paraId="0F11EB29" w14:textId="77777777" w:rsidR="00CD5CF9"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sym w:font="Symbol" w:char="F0B7"/>
      </w:r>
      <w:r w:rsidRPr="00100275">
        <w:rPr>
          <w:rFonts w:ascii="Times New Roman" w:hAnsi="Times New Roman" w:cs="Times New Roman"/>
          <w:color w:val="000000" w:themeColor="text1"/>
          <w:szCs w:val="22"/>
        </w:rPr>
        <w:t xml:space="preserve"> Harcama birimince edinilen taşınırlardan muayene ve kabulü yapılanları cins ve niteliklerine göre sayarak, tartarak, ölçerek teslim almak, doğrudan tüketilmeyen ve kullanıma verilmeyen taşınırları sorumluluğundaki ambarlarda muhafaza etmek. </w:t>
      </w:r>
    </w:p>
    <w:p w14:paraId="3D774083" w14:textId="77777777" w:rsidR="00CD5CF9"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sym w:font="Symbol" w:char="F0B7"/>
      </w:r>
      <w:r w:rsidRPr="00100275">
        <w:rPr>
          <w:rFonts w:ascii="Times New Roman" w:hAnsi="Times New Roman" w:cs="Times New Roman"/>
          <w:color w:val="000000" w:themeColor="text1"/>
          <w:szCs w:val="22"/>
        </w:rPr>
        <w:t xml:space="preserve"> Muayene ve kabul işlemi hemen yapılamayan taşınırları kontrol ederek teslim almak, bunların kesin kabulü yapılmadan kullanıma verilmesini önlemek. </w:t>
      </w:r>
    </w:p>
    <w:p w14:paraId="22F2B968" w14:textId="77777777" w:rsidR="00CD5CF9"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sym w:font="Symbol" w:char="F0B7"/>
      </w:r>
      <w:r w:rsidRPr="00100275">
        <w:rPr>
          <w:rFonts w:ascii="Times New Roman" w:hAnsi="Times New Roman" w:cs="Times New Roman"/>
          <w:color w:val="000000" w:themeColor="text1"/>
          <w:szCs w:val="22"/>
        </w:rPr>
        <w:t xml:space="preserve"> Taşınırların giriş ve çıkışına ilişkin kayıtları tutmak, bunlara ilişkin belge ve cetvelleri düzenlemek ve taşınır yönetim hesap cetvellerini konsolide görevlisine göndermek. </w:t>
      </w:r>
    </w:p>
    <w:p w14:paraId="54BFA020" w14:textId="77777777" w:rsidR="00CD5CF9"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sym w:font="Symbol" w:char="F0B7"/>
      </w:r>
      <w:r w:rsidRPr="00100275">
        <w:rPr>
          <w:rFonts w:ascii="Times New Roman" w:hAnsi="Times New Roman" w:cs="Times New Roman"/>
          <w:color w:val="000000" w:themeColor="text1"/>
          <w:szCs w:val="22"/>
        </w:rPr>
        <w:t xml:space="preserve"> Tüketime veya kullanıma verilmesi uygun görülen taşınırları ilgililere teslim etmek. </w:t>
      </w:r>
    </w:p>
    <w:p w14:paraId="566EC131" w14:textId="77777777" w:rsidR="00CD5CF9"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sym w:font="Symbol" w:char="F0B7"/>
      </w:r>
      <w:r w:rsidRPr="00100275">
        <w:rPr>
          <w:rFonts w:ascii="Times New Roman" w:hAnsi="Times New Roman" w:cs="Times New Roman"/>
          <w:color w:val="000000" w:themeColor="text1"/>
          <w:szCs w:val="22"/>
        </w:rPr>
        <w:t xml:space="preserve"> Taşınırların yangına, ıslanmaya, bozulmaya, çalınmaya ve benzeri tehlikelere karşı korunması için gerekli tedbirleri almak ve alınmasını sağlamak. </w:t>
      </w:r>
    </w:p>
    <w:p w14:paraId="71F65F45" w14:textId="77777777" w:rsidR="00CD5CF9"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sym w:font="Symbol" w:char="F0B7"/>
      </w:r>
      <w:r w:rsidRPr="00100275">
        <w:rPr>
          <w:rFonts w:ascii="Times New Roman" w:hAnsi="Times New Roman" w:cs="Times New Roman"/>
          <w:color w:val="000000" w:themeColor="text1"/>
          <w:szCs w:val="22"/>
        </w:rPr>
        <w:t xml:space="preserve"> Ambarda çalınma veya olağanüstü nedenlerden dolayı meydana gelen azalmaları harcama yetkilisine bildirmek. </w:t>
      </w:r>
    </w:p>
    <w:p w14:paraId="13B1DE8B" w14:textId="77777777" w:rsidR="00CD5CF9"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sym w:font="Symbol" w:char="F0B7"/>
      </w:r>
      <w:r w:rsidRPr="00100275">
        <w:rPr>
          <w:rFonts w:ascii="Times New Roman" w:hAnsi="Times New Roman" w:cs="Times New Roman"/>
          <w:color w:val="000000" w:themeColor="text1"/>
          <w:szCs w:val="22"/>
        </w:rPr>
        <w:t xml:space="preserve"> Ambar sayımını ve stok kontrolünü yapmak, harcama yetkilisince belirlenen asgarî stok seviyesinin altına düşen taşınırları harcama yetkilisine bildirmek. </w:t>
      </w:r>
    </w:p>
    <w:p w14:paraId="29B3335E" w14:textId="77777777" w:rsidR="00CD5CF9"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sym w:font="Symbol" w:char="F0B7"/>
      </w:r>
      <w:r w:rsidRPr="00100275">
        <w:rPr>
          <w:rFonts w:ascii="Times New Roman" w:hAnsi="Times New Roman" w:cs="Times New Roman"/>
          <w:color w:val="000000" w:themeColor="text1"/>
          <w:szCs w:val="22"/>
        </w:rPr>
        <w:t xml:space="preserve"> Kullanımda bulunan dayanıklı taşınırları bulundukları yerde kontrol etmek, sayımlarını yapmak ve yaptırmak. </w:t>
      </w:r>
    </w:p>
    <w:p w14:paraId="5AC671D1" w14:textId="77777777" w:rsidR="00CD5CF9"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sym w:font="Symbol" w:char="F0B7"/>
      </w:r>
      <w:r w:rsidRPr="00100275">
        <w:rPr>
          <w:rFonts w:ascii="Times New Roman" w:hAnsi="Times New Roman" w:cs="Times New Roman"/>
          <w:color w:val="000000" w:themeColor="text1"/>
          <w:szCs w:val="22"/>
        </w:rPr>
        <w:t xml:space="preserve"> Harcama biriminin malzeme ihtiyaç planlamasının yapılmasına yardımcı olmak. </w:t>
      </w:r>
    </w:p>
    <w:p w14:paraId="0A094282" w14:textId="77777777" w:rsidR="00115D9B" w:rsidRPr="00100275" w:rsidRDefault="0079029E" w:rsidP="008616F9">
      <w:pPr>
        <w:pStyle w:val="GvdeMetni21"/>
        <w:tabs>
          <w:tab w:val="clear" w:pos="2340"/>
        </w:tabs>
        <w:spacing w:line="240" w:lineRule="auto"/>
        <w:ind w:left="0" w:firstLine="708"/>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sym w:font="Symbol" w:char="F0B7"/>
      </w:r>
      <w:r w:rsidRPr="00100275">
        <w:rPr>
          <w:rFonts w:ascii="Times New Roman" w:hAnsi="Times New Roman" w:cs="Times New Roman"/>
          <w:color w:val="000000" w:themeColor="text1"/>
          <w:szCs w:val="22"/>
        </w:rPr>
        <w:t xml:space="preserve"> Kayıtlarını tuttuğu taşınırların yönetim hesabını hazırlamak ve harcama yetkilisine sunmak.</w:t>
      </w:r>
    </w:p>
    <w:p w14:paraId="20493811" w14:textId="77777777" w:rsidR="00CD5CF9" w:rsidRDefault="00CD5CF9" w:rsidP="008616F9">
      <w:pPr>
        <w:pStyle w:val="GvdeMetni21"/>
        <w:tabs>
          <w:tab w:val="clear" w:pos="2340"/>
        </w:tabs>
        <w:spacing w:line="240" w:lineRule="auto"/>
        <w:ind w:left="0" w:firstLine="708"/>
        <w:rPr>
          <w:rFonts w:ascii="Times New Roman" w:hAnsi="Times New Roman" w:cs="Times New Roman"/>
          <w:color w:val="000000" w:themeColor="text1"/>
          <w:szCs w:val="22"/>
          <w:lang w:val="tr-TR"/>
        </w:rPr>
      </w:pPr>
    </w:p>
    <w:p w14:paraId="70A589B4" w14:textId="77777777" w:rsidR="000328DB" w:rsidRDefault="000328DB" w:rsidP="008616F9">
      <w:pPr>
        <w:pStyle w:val="GvdeMetni21"/>
        <w:tabs>
          <w:tab w:val="clear" w:pos="2340"/>
        </w:tabs>
        <w:spacing w:line="240" w:lineRule="auto"/>
        <w:ind w:left="0" w:firstLine="708"/>
        <w:rPr>
          <w:rFonts w:ascii="Times New Roman" w:hAnsi="Times New Roman" w:cs="Times New Roman"/>
          <w:color w:val="000000" w:themeColor="text1"/>
          <w:szCs w:val="22"/>
          <w:lang w:val="tr-TR"/>
        </w:rPr>
      </w:pPr>
    </w:p>
    <w:p w14:paraId="4780162C" w14:textId="77777777" w:rsidR="000328DB" w:rsidRDefault="000328DB" w:rsidP="008616F9">
      <w:pPr>
        <w:pStyle w:val="GvdeMetni21"/>
        <w:tabs>
          <w:tab w:val="clear" w:pos="2340"/>
        </w:tabs>
        <w:spacing w:line="240" w:lineRule="auto"/>
        <w:ind w:left="0" w:firstLine="708"/>
        <w:rPr>
          <w:rFonts w:ascii="Times New Roman" w:hAnsi="Times New Roman" w:cs="Times New Roman"/>
          <w:color w:val="000000" w:themeColor="text1"/>
          <w:szCs w:val="22"/>
          <w:lang w:val="tr-TR"/>
        </w:rPr>
      </w:pPr>
    </w:p>
    <w:p w14:paraId="3C0CDB05" w14:textId="77777777" w:rsidR="000328DB" w:rsidRDefault="000328DB" w:rsidP="008616F9">
      <w:pPr>
        <w:pStyle w:val="GvdeMetni21"/>
        <w:tabs>
          <w:tab w:val="clear" w:pos="2340"/>
        </w:tabs>
        <w:spacing w:line="240" w:lineRule="auto"/>
        <w:ind w:left="0" w:firstLine="708"/>
        <w:rPr>
          <w:rFonts w:ascii="Times New Roman" w:hAnsi="Times New Roman" w:cs="Times New Roman"/>
          <w:color w:val="000000" w:themeColor="text1"/>
          <w:szCs w:val="22"/>
          <w:lang w:val="tr-TR"/>
        </w:rPr>
      </w:pPr>
    </w:p>
    <w:p w14:paraId="47691A72" w14:textId="77777777" w:rsidR="000328DB" w:rsidRDefault="000328DB" w:rsidP="008616F9">
      <w:pPr>
        <w:pStyle w:val="GvdeMetni21"/>
        <w:tabs>
          <w:tab w:val="clear" w:pos="2340"/>
        </w:tabs>
        <w:spacing w:line="240" w:lineRule="auto"/>
        <w:ind w:left="0" w:firstLine="708"/>
        <w:rPr>
          <w:rFonts w:ascii="Times New Roman" w:hAnsi="Times New Roman" w:cs="Times New Roman"/>
          <w:color w:val="000000" w:themeColor="text1"/>
          <w:szCs w:val="22"/>
          <w:lang w:val="tr-TR"/>
        </w:rPr>
      </w:pPr>
    </w:p>
    <w:p w14:paraId="1DFEA5C5" w14:textId="77777777" w:rsidR="000328DB" w:rsidRPr="00100275" w:rsidRDefault="000328DB" w:rsidP="008616F9">
      <w:pPr>
        <w:pStyle w:val="GvdeMetni21"/>
        <w:tabs>
          <w:tab w:val="clear" w:pos="2340"/>
        </w:tabs>
        <w:spacing w:line="240" w:lineRule="auto"/>
        <w:ind w:left="0" w:firstLine="708"/>
        <w:rPr>
          <w:rFonts w:ascii="Times New Roman" w:hAnsi="Times New Roman" w:cs="Times New Roman"/>
          <w:color w:val="000000" w:themeColor="text1"/>
          <w:szCs w:val="22"/>
          <w:lang w:val="tr-TR"/>
        </w:rPr>
      </w:pPr>
    </w:p>
    <w:p w14:paraId="33F8988D" w14:textId="77777777" w:rsidR="00955A24" w:rsidRPr="00100275" w:rsidRDefault="00955A24" w:rsidP="008616F9">
      <w:pPr>
        <w:pStyle w:val="Heading2"/>
        <w:numPr>
          <w:ilvl w:val="0"/>
          <w:numId w:val="18"/>
        </w:numPr>
        <w:rPr>
          <w:rFonts w:ascii="Times New Roman" w:hAnsi="Times New Roman"/>
          <w:color w:val="000000" w:themeColor="text1"/>
          <w:sz w:val="22"/>
          <w:szCs w:val="22"/>
        </w:rPr>
      </w:pPr>
      <w:bookmarkStart w:id="10" w:name="_Toc158804384"/>
      <w:bookmarkStart w:id="11" w:name="_Toc533169327"/>
      <w:r w:rsidRPr="00100275">
        <w:rPr>
          <w:rFonts w:ascii="Times New Roman" w:hAnsi="Times New Roman"/>
          <w:color w:val="000000" w:themeColor="text1"/>
          <w:sz w:val="22"/>
          <w:szCs w:val="22"/>
        </w:rPr>
        <w:lastRenderedPageBreak/>
        <w:t>İdareye İlişkin Bilgiler</w:t>
      </w:r>
      <w:bookmarkEnd w:id="10"/>
      <w:bookmarkEnd w:id="11"/>
    </w:p>
    <w:p w14:paraId="630131C9" w14:textId="77777777" w:rsidR="00EA58D7" w:rsidRPr="00100275" w:rsidRDefault="00955A24" w:rsidP="008616F9">
      <w:pPr>
        <w:pStyle w:val="Heading3"/>
        <w:ind w:firstLine="708"/>
        <w:rPr>
          <w:rFonts w:ascii="Times New Roman" w:hAnsi="Times New Roman"/>
          <w:i/>
          <w:iCs/>
          <w:color w:val="000000" w:themeColor="text1"/>
          <w:sz w:val="22"/>
          <w:szCs w:val="22"/>
          <w:lang w:val="tr-TR"/>
        </w:rPr>
      </w:pPr>
      <w:bookmarkStart w:id="12" w:name="_Toc158804385"/>
      <w:bookmarkStart w:id="13" w:name="_Toc533169328"/>
      <w:r w:rsidRPr="00100275">
        <w:rPr>
          <w:rFonts w:ascii="Times New Roman" w:hAnsi="Times New Roman"/>
          <w:color w:val="000000" w:themeColor="text1"/>
          <w:sz w:val="22"/>
          <w:szCs w:val="22"/>
        </w:rPr>
        <w:t>1- Fiziksel Yapı</w:t>
      </w:r>
      <w:bookmarkEnd w:id="12"/>
      <w:bookmarkEnd w:id="13"/>
      <w:r w:rsidR="001D5E13" w:rsidRPr="00100275">
        <w:rPr>
          <w:rFonts w:ascii="Times New Roman" w:hAnsi="Times New Roman"/>
          <w:i/>
          <w:iCs/>
          <w:color w:val="000000" w:themeColor="text1"/>
          <w:sz w:val="22"/>
          <w:szCs w:val="22"/>
          <w:lang w:val="tr-TR"/>
        </w:rPr>
        <w:t xml:space="preserve"> </w:t>
      </w:r>
    </w:p>
    <w:p w14:paraId="3FDFE0AF" w14:textId="77777777" w:rsidR="00C5483C" w:rsidRPr="00100275" w:rsidRDefault="00C5483C" w:rsidP="008616F9">
      <w:pPr>
        <w:rPr>
          <w:b/>
          <w:color w:val="000000" w:themeColor="text1"/>
          <w:sz w:val="22"/>
          <w:szCs w:val="22"/>
          <w:lang w:val="tr-TR"/>
        </w:rPr>
      </w:pPr>
    </w:p>
    <w:p w14:paraId="0ABB6C4C" w14:textId="77777777" w:rsidR="002610E9" w:rsidRPr="00100275" w:rsidRDefault="008350D7" w:rsidP="008616F9">
      <w:pPr>
        <w:pStyle w:val="Title"/>
        <w:spacing w:after="120"/>
        <w:jc w:val="left"/>
        <w:rPr>
          <w:b/>
          <w:color w:val="000000" w:themeColor="text1"/>
          <w:sz w:val="22"/>
          <w:szCs w:val="22"/>
        </w:rPr>
      </w:pPr>
      <w:r w:rsidRPr="00100275">
        <w:rPr>
          <w:b/>
          <w:color w:val="000000" w:themeColor="text1"/>
          <w:sz w:val="22"/>
          <w:szCs w:val="22"/>
        </w:rPr>
        <w:tab/>
      </w:r>
      <w:r w:rsidR="00181425" w:rsidRPr="00100275">
        <w:rPr>
          <w:b/>
          <w:color w:val="000000" w:themeColor="text1"/>
          <w:sz w:val="22"/>
          <w:szCs w:val="22"/>
        </w:rPr>
        <w:t>1.1</w:t>
      </w:r>
      <w:r w:rsidR="00BA3A00" w:rsidRPr="00100275">
        <w:rPr>
          <w:b/>
          <w:color w:val="000000" w:themeColor="text1"/>
          <w:sz w:val="22"/>
          <w:szCs w:val="22"/>
        </w:rPr>
        <w:t>-</w:t>
      </w:r>
      <w:r w:rsidR="00181425" w:rsidRPr="00100275">
        <w:rPr>
          <w:b/>
          <w:color w:val="000000" w:themeColor="text1"/>
          <w:sz w:val="22"/>
          <w:szCs w:val="22"/>
        </w:rPr>
        <w:t xml:space="preserve"> </w:t>
      </w:r>
      <w:r w:rsidR="002610E9" w:rsidRPr="00100275">
        <w:rPr>
          <w:b/>
          <w:color w:val="000000" w:themeColor="text1"/>
          <w:sz w:val="22"/>
          <w:szCs w:val="22"/>
        </w:rPr>
        <w:t>Alt Yapı ve Tesisler</w:t>
      </w:r>
    </w:p>
    <w:p w14:paraId="53366777" w14:textId="77777777" w:rsidR="002610E9" w:rsidRPr="00100275" w:rsidRDefault="009464C3" w:rsidP="008616F9">
      <w:pPr>
        <w:pStyle w:val="Caption"/>
        <w:rPr>
          <w:rFonts w:eastAsia="Calibri"/>
          <w:b w:val="0"/>
          <w:bCs w:val="0"/>
          <w:color w:val="000000" w:themeColor="text1"/>
          <w:sz w:val="22"/>
          <w:szCs w:val="22"/>
        </w:rPr>
      </w:pPr>
      <w:bookmarkStart w:id="14" w:name="_Toc533169355"/>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1</w:t>
      </w:r>
      <w:r w:rsidRPr="00100275">
        <w:rPr>
          <w:color w:val="000000" w:themeColor="text1"/>
          <w:sz w:val="22"/>
          <w:szCs w:val="22"/>
        </w:rPr>
        <w:fldChar w:fldCharType="end"/>
      </w:r>
      <w:r w:rsidRPr="00100275">
        <w:rPr>
          <w:color w:val="000000" w:themeColor="text1"/>
          <w:sz w:val="22"/>
          <w:szCs w:val="22"/>
        </w:rPr>
        <w:t>:</w:t>
      </w:r>
      <w:r w:rsidR="00187489" w:rsidRPr="00100275">
        <w:rPr>
          <w:color w:val="000000" w:themeColor="text1"/>
          <w:sz w:val="22"/>
          <w:szCs w:val="22"/>
        </w:rPr>
        <w:t xml:space="preserve"> </w:t>
      </w:r>
      <w:r w:rsidR="00990999" w:rsidRPr="00100275">
        <w:rPr>
          <w:color w:val="000000" w:themeColor="text1"/>
          <w:sz w:val="22"/>
          <w:szCs w:val="22"/>
        </w:rPr>
        <w:t xml:space="preserve">İletişim </w:t>
      </w:r>
      <w:r w:rsidR="00737905" w:rsidRPr="00100275">
        <w:rPr>
          <w:color w:val="000000" w:themeColor="text1"/>
          <w:sz w:val="22"/>
          <w:szCs w:val="22"/>
        </w:rPr>
        <w:t>Fakültesi</w:t>
      </w:r>
      <w:r w:rsidRPr="00100275">
        <w:rPr>
          <w:color w:val="000000" w:themeColor="text1"/>
          <w:sz w:val="22"/>
          <w:szCs w:val="22"/>
        </w:rPr>
        <w:t xml:space="preserve"> Yerleşke Alanları</w:t>
      </w:r>
      <w:bookmarkEnd w:id="14"/>
      <w:r w:rsidRPr="00100275">
        <w:rPr>
          <w:rFonts w:eastAsia="Calibri"/>
          <w:b w:val="0"/>
          <w:bCs w:val="0"/>
          <w:color w:val="000000" w:themeColor="text1"/>
          <w:sz w:val="22"/>
          <w:szCs w:val="22"/>
        </w:rPr>
        <w:t xml:space="preserve"> </w:t>
      </w:r>
    </w:p>
    <w:tbl>
      <w:tblPr>
        <w:tblW w:w="5000" w:type="pct"/>
        <w:tblBorders>
          <w:top w:val="single" w:sz="8" w:space="0" w:color="4F81BD"/>
          <w:left w:val="single" w:sz="8" w:space="0" w:color="4F81BD"/>
          <w:bottom w:val="single" w:sz="8" w:space="0" w:color="4F81BD"/>
          <w:right w:val="single" w:sz="8" w:space="0" w:color="4F81BD"/>
        </w:tblBorders>
        <w:tblLook w:val="04E0" w:firstRow="1" w:lastRow="1" w:firstColumn="1" w:lastColumn="0" w:noHBand="0" w:noVBand="1"/>
      </w:tblPr>
      <w:tblGrid>
        <w:gridCol w:w="5296"/>
        <w:gridCol w:w="3754"/>
      </w:tblGrid>
      <w:tr w:rsidR="00784CEA" w:rsidRPr="00100275" w14:paraId="6B5D422E" w14:textId="77777777" w:rsidTr="0000166A">
        <w:trPr>
          <w:trHeight w:val="395"/>
        </w:trPr>
        <w:tc>
          <w:tcPr>
            <w:tcW w:w="2926" w:type="pct"/>
            <w:shd w:val="clear" w:color="auto" w:fill="4F81BD"/>
          </w:tcPr>
          <w:p w14:paraId="692C217C" w14:textId="77777777" w:rsidR="002610E9" w:rsidRPr="00100275" w:rsidRDefault="00AF3609" w:rsidP="008616F9">
            <w:pPr>
              <w:jc w:val="center"/>
              <w:rPr>
                <w:b/>
                <w:bCs/>
                <w:color w:val="000000" w:themeColor="text1"/>
                <w:sz w:val="22"/>
                <w:szCs w:val="22"/>
              </w:rPr>
            </w:pPr>
            <w:r w:rsidRPr="00100275">
              <w:rPr>
                <w:b/>
                <w:bCs/>
                <w:color w:val="000000" w:themeColor="text1"/>
                <w:sz w:val="22"/>
                <w:szCs w:val="22"/>
              </w:rPr>
              <w:t>Yerleşke</w:t>
            </w:r>
            <w:r w:rsidR="002610E9" w:rsidRPr="00100275">
              <w:rPr>
                <w:b/>
                <w:bCs/>
                <w:color w:val="000000" w:themeColor="text1"/>
                <w:sz w:val="22"/>
                <w:szCs w:val="22"/>
              </w:rPr>
              <w:t xml:space="preserve"> Adı</w:t>
            </w:r>
          </w:p>
        </w:tc>
        <w:tc>
          <w:tcPr>
            <w:tcW w:w="2074" w:type="pct"/>
            <w:shd w:val="clear" w:color="auto" w:fill="4F81BD"/>
          </w:tcPr>
          <w:p w14:paraId="5D0D8968" w14:textId="77777777" w:rsidR="002610E9" w:rsidRPr="00100275" w:rsidRDefault="002610E9" w:rsidP="008616F9">
            <w:pPr>
              <w:jc w:val="center"/>
              <w:rPr>
                <w:b/>
                <w:bCs/>
                <w:color w:val="000000" w:themeColor="text1"/>
                <w:sz w:val="22"/>
                <w:szCs w:val="22"/>
              </w:rPr>
            </w:pPr>
            <w:r w:rsidRPr="00100275">
              <w:rPr>
                <w:b/>
                <w:bCs/>
                <w:color w:val="000000" w:themeColor="text1"/>
                <w:sz w:val="22"/>
                <w:szCs w:val="22"/>
              </w:rPr>
              <w:t>Alan (m</w:t>
            </w:r>
            <w:r w:rsidRPr="00100275">
              <w:rPr>
                <w:b/>
                <w:bCs/>
                <w:color w:val="000000" w:themeColor="text1"/>
                <w:sz w:val="22"/>
                <w:szCs w:val="22"/>
                <w:vertAlign w:val="superscript"/>
              </w:rPr>
              <w:t>2</w:t>
            </w:r>
            <w:r w:rsidRPr="00100275">
              <w:rPr>
                <w:b/>
                <w:bCs/>
                <w:color w:val="000000" w:themeColor="text1"/>
                <w:sz w:val="22"/>
                <w:szCs w:val="22"/>
              </w:rPr>
              <w:t>)</w:t>
            </w:r>
          </w:p>
        </w:tc>
      </w:tr>
      <w:tr w:rsidR="00784CEA" w:rsidRPr="00100275" w14:paraId="68200F5A" w14:textId="77777777" w:rsidTr="0000166A">
        <w:trPr>
          <w:trHeight w:val="397"/>
        </w:trPr>
        <w:tc>
          <w:tcPr>
            <w:tcW w:w="2926" w:type="pct"/>
            <w:tcBorders>
              <w:top w:val="single" w:sz="8" w:space="0" w:color="4F81BD"/>
              <w:left w:val="single" w:sz="8" w:space="0" w:color="4F81BD"/>
              <w:bottom w:val="single" w:sz="8" w:space="0" w:color="4F81BD"/>
            </w:tcBorders>
          </w:tcPr>
          <w:p w14:paraId="73C0D206" w14:textId="77777777" w:rsidR="002610E9" w:rsidRPr="00100275" w:rsidRDefault="00BB7A16" w:rsidP="008616F9">
            <w:pPr>
              <w:spacing w:before="100" w:beforeAutospacing="1"/>
              <w:jc w:val="center"/>
              <w:rPr>
                <w:b/>
                <w:bCs/>
                <w:color w:val="000000" w:themeColor="text1"/>
                <w:sz w:val="22"/>
                <w:szCs w:val="22"/>
              </w:rPr>
            </w:pPr>
            <w:r w:rsidRPr="00100275">
              <w:rPr>
                <w:b/>
                <w:bCs/>
                <w:color w:val="000000" w:themeColor="text1"/>
                <w:sz w:val="22"/>
                <w:szCs w:val="22"/>
              </w:rPr>
              <w:t>Terzioğlu Yerleşkesi</w:t>
            </w:r>
            <w:r w:rsidR="008D1D14" w:rsidRPr="00100275">
              <w:rPr>
                <w:b/>
                <w:bCs/>
                <w:color w:val="000000" w:themeColor="text1"/>
                <w:sz w:val="22"/>
                <w:szCs w:val="22"/>
              </w:rPr>
              <w:t xml:space="preserve"> Güzel Sanatlar Fakültesi Binası Derslik, Akademik ve İdari Ofisler</w:t>
            </w:r>
          </w:p>
        </w:tc>
        <w:tc>
          <w:tcPr>
            <w:tcW w:w="2074" w:type="pct"/>
            <w:tcBorders>
              <w:top w:val="single" w:sz="8" w:space="0" w:color="4F81BD"/>
              <w:bottom w:val="single" w:sz="8" w:space="0" w:color="4F81BD"/>
              <w:right w:val="single" w:sz="8" w:space="0" w:color="4F81BD"/>
            </w:tcBorders>
          </w:tcPr>
          <w:p w14:paraId="47461F00" w14:textId="77777777" w:rsidR="002610E9" w:rsidRPr="00100275" w:rsidRDefault="008D1D14" w:rsidP="008616F9">
            <w:pPr>
              <w:spacing w:before="100" w:beforeAutospacing="1"/>
              <w:jc w:val="center"/>
              <w:rPr>
                <w:color w:val="000000" w:themeColor="text1"/>
                <w:sz w:val="22"/>
                <w:szCs w:val="22"/>
              </w:rPr>
            </w:pPr>
            <w:r w:rsidRPr="00100275">
              <w:rPr>
                <w:color w:val="000000" w:themeColor="text1"/>
                <w:sz w:val="22"/>
                <w:szCs w:val="22"/>
              </w:rPr>
              <w:t>417</w:t>
            </w:r>
            <w:r w:rsidR="00F7468C" w:rsidRPr="00100275">
              <w:rPr>
                <w:color w:val="000000" w:themeColor="text1"/>
                <w:sz w:val="22"/>
                <w:szCs w:val="22"/>
              </w:rPr>
              <w:t>,029</w:t>
            </w:r>
          </w:p>
        </w:tc>
      </w:tr>
      <w:tr w:rsidR="00784CEA" w:rsidRPr="00100275" w14:paraId="7CE25F4C" w14:textId="77777777" w:rsidTr="0000166A">
        <w:trPr>
          <w:trHeight w:val="397"/>
        </w:trPr>
        <w:tc>
          <w:tcPr>
            <w:tcW w:w="2926" w:type="pct"/>
            <w:tcBorders>
              <w:top w:val="double" w:sz="6" w:space="0" w:color="4F81BD"/>
              <w:left w:val="single" w:sz="8" w:space="0" w:color="4F81BD"/>
              <w:bottom w:val="single" w:sz="8" w:space="0" w:color="4F81BD"/>
            </w:tcBorders>
          </w:tcPr>
          <w:p w14:paraId="30F9CD0F" w14:textId="77777777" w:rsidR="009464C3" w:rsidRPr="00100275" w:rsidRDefault="009464C3" w:rsidP="008616F9">
            <w:pPr>
              <w:spacing w:before="100" w:beforeAutospacing="1"/>
              <w:jc w:val="center"/>
              <w:rPr>
                <w:b/>
                <w:bCs/>
                <w:color w:val="000000" w:themeColor="text1"/>
                <w:sz w:val="22"/>
                <w:szCs w:val="22"/>
              </w:rPr>
            </w:pPr>
            <w:r w:rsidRPr="00100275">
              <w:rPr>
                <w:b/>
                <w:bCs/>
                <w:color w:val="000000" w:themeColor="text1"/>
                <w:sz w:val="22"/>
                <w:szCs w:val="22"/>
              </w:rPr>
              <w:t>TOPLAM</w:t>
            </w:r>
          </w:p>
        </w:tc>
        <w:tc>
          <w:tcPr>
            <w:tcW w:w="2074" w:type="pct"/>
            <w:tcBorders>
              <w:top w:val="double" w:sz="6" w:space="0" w:color="4F81BD"/>
              <w:bottom w:val="single" w:sz="8" w:space="0" w:color="4F81BD"/>
              <w:right w:val="single" w:sz="8" w:space="0" w:color="4F81BD"/>
            </w:tcBorders>
          </w:tcPr>
          <w:p w14:paraId="7A3C785C" w14:textId="73C96DEB" w:rsidR="009464C3" w:rsidRPr="00100275" w:rsidRDefault="00EF5581" w:rsidP="00EF5581">
            <w:pPr>
              <w:spacing w:before="100" w:beforeAutospacing="1"/>
              <w:jc w:val="center"/>
              <w:rPr>
                <w:b/>
                <w:bCs/>
                <w:color w:val="000000" w:themeColor="text1"/>
                <w:sz w:val="22"/>
                <w:szCs w:val="22"/>
              </w:rPr>
            </w:pPr>
            <w:r>
              <w:rPr>
                <w:b/>
                <w:bCs/>
                <w:color w:val="000000" w:themeColor="text1"/>
                <w:sz w:val="22"/>
                <w:szCs w:val="22"/>
              </w:rPr>
              <w:t>417,029</w:t>
            </w:r>
          </w:p>
        </w:tc>
      </w:tr>
    </w:tbl>
    <w:p w14:paraId="136EECCF" w14:textId="078F5002" w:rsidR="007554D4" w:rsidRPr="00100275" w:rsidRDefault="007554D4" w:rsidP="008616F9">
      <w:pPr>
        <w:jc w:val="both"/>
        <w:rPr>
          <w:i/>
          <w:color w:val="000000" w:themeColor="text1"/>
          <w:sz w:val="22"/>
          <w:szCs w:val="22"/>
          <w:lang w:val="tr-TR"/>
        </w:rPr>
      </w:pPr>
      <w:r w:rsidRPr="00100275">
        <w:rPr>
          <w:i/>
          <w:color w:val="000000" w:themeColor="text1"/>
          <w:sz w:val="22"/>
          <w:szCs w:val="22"/>
          <w:lang w:val="tr-TR"/>
        </w:rPr>
        <w:t>31.12.</w:t>
      </w:r>
      <w:r w:rsidR="009548B1" w:rsidRPr="00100275">
        <w:rPr>
          <w:i/>
          <w:color w:val="000000" w:themeColor="text1"/>
          <w:sz w:val="22"/>
          <w:szCs w:val="22"/>
          <w:lang w:val="tr-TR"/>
        </w:rPr>
        <w:t>202</w:t>
      </w:r>
      <w:r w:rsidR="0004609A">
        <w:rPr>
          <w:i/>
          <w:color w:val="000000" w:themeColor="text1"/>
          <w:sz w:val="22"/>
          <w:szCs w:val="22"/>
          <w:lang w:val="tr-TR"/>
        </w:rPr>
        <w:t>5</w:t>
      </w:r>
      <w:r w:rsidRPr="00100275">
        <w:rPr>
          <w:i/>
          <w:color w:val="000000" w:themeColor="text1"/>
          <w:sz w:val="22"/>
          <w:szCs w:val="22"/>
          <w:lang w:val="tr-TR"/>
        </w:rPr>
        <w:t xml:space="preserve"> itibarı ile</w:t>
      </w:r>
    </w:p>
    <w:p w14:paraId="217F80F7" w14:textId="77777777" w:rsidR="00C5483C" w:rsidRPr="00100275" w:rsidRDefault="00C5483C" w:rsidP="008616F9">
      <w:pPr>
        <w:ind w:firstLine="706"/>
        <w:rPr>
          <w:color w:val="000000" w:themeColor="text1"/>
          <w:sz w:val="22"/>
          <w:szCs w:val="22"/>
        </w:rPr>
      </w:pPr>
      <w:bookmarkStart w:id="15" w:name="_Toc348708927"/>
      <w:bookmarkStart w:id="16" w:name="_Toc416016222"/>
    </w:p>
    <w:p w14:paraId="33834D50" w14:textId="77777777" w:rsidR="002610E9" w:rsidRPr="00100275" w:rsidRDefault="002610E9" w:rsidP="008616F9">
      <w:pPr>
        <w:ind w:firstLine="706"/>
        <w:rPr>
          <w:color w:val="000000" w:themeColor="text1"/>
          <w:sz w:val="22"/>
          <w:szCs w:val="22"/>
        </w:rPr>
      </w:pPr>
    </w:p>
    <w:p w14:paraId="4F39B7C6" w14:textId="77777777" w:rsidR="00A11C6D" w:rsidRPr="00100275" w:rsidRDefault="008350D7" w:rsidP="008616F9">
      <w:pPr>
        <w:pStyle w:val="Caption"/>
        <w:keepNext/>
        <w:rPr>
          <w:color w:val="000000" w:themeColor="text1"/>
          <w:sz w:val="22"/>
          <w:szCs w:val="22"/>
        </w:rPr>
      </w:pPr>
      <w:bookmarkStart w:id="17" w:name="_Toc533169356"/>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2</w:t>
      </w:r>
      <w:r w:rsidRPr="00100275">
        <w:rPr>
          <w:color w:val="000000" w:themeColor="text1"/>
          <w:sz w:val="22"/>
          <w:szCs w:val="22"/>
        </w:rPr>
        <w:fldChar w:fldCharType="end"/>
      </w:r>
      <w:r w:rsidRPr="00100275">
        <w:rPr>
          <w:color w:val="000000" w:themeColor="text1"/>
          <w:sz w:val="22"/>
          <w:szCs w:val="22"/>
        </w:rPr>
        <w:t>:</w:t>
      </w:r>
      <w:r w:rsidR="00C07ADA" w:rsidRPr="00100275">
        <w:rPr>
          <w:color w:val="000000" w:themeColor="text1"/>
          <w:sz w:val="22"/>
          <w:szCs w:val="22"/>
        </w:rPr>
        <w:t xml:space="preserve"> </w:t>
      </w:r>
      <w:r w:rsidR="003D323C" w:rsidRPr="00100275">
        <w:rPr>
          <w:color w:val="000000" w:themeColor="text1"/>
          <w:sz w:val="22"/>
          <w:szCs w:val="22"/>
        </w:rPr>
        <w:t xml:space="preserve">İletişim Fakültesi </w:t>
      </w:r>
      <w:r w:rsidRPr="00100275">
        <w:rPr>
          <w:color w:val="000000" w:themeColor="text1"/>
          <w:sz w:val="22"/>
          <w:szCs w:val="22"/>
        </w:rPr>
        <w:t>Kapalı Alanların Dağılımı</w:t>
      </w:r>
      <w:bookmarkEnd w:id="17"/>
    </w:p>
    <w:tbl>
      <w:tblPr>
        <w:tblW w:w="5004"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747"/>
        <w:gridCol w:w="1208"/>
        <w:gridCol w:w="1493"/>
        <w:gridCol w:w="3838"/>
        <w:gridCol w:w="835"/>
        <w:gridCol w:w="936"/>
      </w:tblGrid>
      <w:tr w:rsidR="00784CEA" w:rsidRPr="00100275" w14:paraId="5340F657" w14:textId="77777777" w:rsidTr="007554D4">
        <w:trPr>
          <w:trHeight w:val="330"/>
        </w:trPr>
        <w:tc>
          <w:tcPr>
            <w:tcW w:w="412" w:type="pct"/>
            <w:shd w:val="clear" w:color="auto" w:fill="4F81BD"/>
            <w:noWrap/>
            <w:hideMark/>
          </w:tcPr>
          <w:bookmarkEnd w:id="15"/>
          <w:bookmarkEnd w:id="16"/>
          <w:p w14:paraId="744C0C3B" w14:textId="77777777" w:rsidR="002610E9" w:rsidRPr="00100275" w:rsidRDefault="002610E9" w:rsidP="008616F9">
            <w:pPr>
              <w:rPr>
                <w:b/>
                <w:bCs/>
                <w:color w:val="000000" w:themeColor="text1"/>
                <w:sz w:val="22"/>
                <w:szCs w:val="22"/>
              </w:rPr>
            </w:pPr>
            <w:r w:rsidRPr="00100275">
              <w:rPr>
                <w:b/>
                <w:bCs/>
                <w:color w:val="000000" w:themeColor="text1"/>
                <w:sz w:val="22"/>
                <w:szCs w:val="22"/>
              </w:rPr>
              <w:t> </w:t>
            </w:r>
          </w:p>
        </w:tc>
        <w:tc>
          <w:tcPr>
            <w:tcW w:w="4071" w:type="pct"/>
            <w:gridSpan w:val="4"/>
            <w:shd w:val="clear" w:color="auto" w:fill="4F81BD"/>
            <w:noWrap/>
            <w:hideMark/>
          </w:tcPr>
          <w:p w14:paraId="247E2374" w14:textId="77777777" w:rsidR="002610E9" w:rsidRPr="00100275" w:rsidRDefault="002610E9" w:rsidP="008616F9">
            <w:pPr>
              <w:jc w:val="center"/>
              <w:rPr>
                <w:b/>
                <w:bCs/>
                <w:color w:val="000000" w:themeColor="text1"/>
                <w:sz w:val="22"/>
                <w:szCs w:val="22"/>
              </w:rPr>
            </w:pPr>
            <w:r w:rsidRPr="00100275">
              <w:rPr>
                <w:b/>
                <w:bCs/>
                <w:color w:val="000000" w:themeColor="text1"/>
                <w:sz w:val="22"/>
                <w:szCs w:val="22"/>
              </w:rPr>
              <w:t xml:space="preserve"> </w:t>
            </w:r>
            <w:r w:rsidR="00BB7A16" w:rsidRPr="00100275">
              <w:rPr>
                <w:b/>
                <w:bCs/>
                <w:color w:val="000000" w:themeColor="text1"/>
                <w:sz w:val="22"/>
                <w:szCs w:val="22"/>
              </w:rPr>
              <w:t xml:space="preserve">İletişim </w:t>
            </w:r>
            <w:r w:rsidR="00737905" w:rsidRPr="00100275">
              <w:rPr>
                <w:b/>
                <w:bCs/>
                <w:color w:val="000000" w:themeColor="text1"/>
                <w:sz w:val="22"/>
                <w:szCs w:val="22"/>
              </w:rPr>
              <w:t xml:space="preserve">Fakültesi </w:t>
            </w:r>
            <w:r w:rsidRPr="00100275">
              <w:rPr>
                <w:b/>
                <w:bCs/>
                <w:color w:val="000000" w:themeColor="text1"/>
                <w:sz w:val="22"/>
                <w:szCs w:val="22"/>
              </w:rPr>
              <w:t>Tesisleri ve Yapım  Yılları</w:t>
            </w:r>
          </w:p>
        </w:tc>
        <w:tc>
          <w:tcPr>
            <w:tcW w:w="517" w:type="pct"/>
            <w:shd w:val="clear" w:color="auto" w:fill="4F81BD"/>
            <w:noWrap/>
            <w:hideMark/>
          </w:tcPr>
          <w:p w14:paraId="1622E1E6" w14:textId="77777777" w:rsidR="002610E9" w:rsidRPr="00100275" w:rsidRDefault="002610E9" w:rsidP="008616F9">
            <w:pPr>
              <w:rPr>
                <w:b/>
                <w:bCs/>
                <w:color w:val="000000" w:themeColor="text1"/>
                <w:sz w:val="22"/>
                <w:szCs w:val="22"/>
              </w:rPr>
            </w:pPr>
            <w:r w:rsidRPr="00100275">
              <w:rPr>
                <w:b/>
                <w:bCs/>
                <w:color w:val="000000" w:themeColor="text1"/>
                <w:sz w:val="22"/>
                <w:szCs w:val="22"/>
              </w:rPr>
              <w:t> </w:t>
            </w:r>
          </w:p>
        </w:tc>
      </w:tr>
      <w:tr w:rsidR="00784CEA" w:rsidRPr="00100275" w14:paraId="02929240" w14:textId="77777777" w:rsidTr="007554D4">
        <w:trPr>
          <w:trHeight w:val="420"/>
        </w:trPr>
        <w:tc>
          <w:tcPr>
            <w:tcW w:w="412" w:type="pct"/>
            <w:tcBorders>
              <w:top w:val="single" w:sz="8" w:space="0" w:color="4F81BD"/>
              <w:left w:val="single" w:sz="8" w:space="0" w:color="4F81BD"/>
              <w:bottom w:val="single" w:sz="8" w:space="0" w:color="4F81BD"/>
            </w:tcBorders>
            <w:noWrap/>
            <w:hideMark/>
          </w:tcPr>
          <w:p w14:paraId="7E3753E0" w14:textId="77777777" w:rsidR="002610E9" w:rsidRPr="00100275" w:rsidRDefault="002610E9" w:rsidP="008616F9">
            <w:pPr>
              <w:rPr>
                <w:b/>
                <w:bCs/>
                <w:color w:val="000000" w:themeColor="text1"/>
                <w:sz w:val="22"/>
                <w:szCs w:val="22"/>
              </w:rPr>
            </w:pPr>
            <w:r w:rsidRPr="00100275">
              <w:rPr>
                <w:b/>
                <w:bCs/>
                <w:color w:val="000000" w:themeColor="text1"/>
                <w:sz w:val="22"/>
                <w:szCs w:val="22"/>
              </w:rPr>
              <w:t> </w:t>
            </w:r>
          </w:p>
        </w:tc>
        <w:tc>
          <w:tcPr>
            <w:tcW w:w="667" w:type="pct"/>
            <w:tcBorders>
              <w:top w:val="single" w:sz="8" w:space="0" w:color="4F81BD"/>
              <w:bottom w:val="single" w:sz="8" w:space="0" w:color="4F81BD"/>
            </w:tcBorders>
            <w:noWrap/>
            <w:hideMark/>
          </w:tcPr>
          <w:p w14:paraId="2B99A446" w14:textId="77777777" w:rsidR="002610E9" w:rsidRPr="00100275" w:rsidRDefault="002610E9" w:rsidP="008616F9">
            <w:pPr>
              <w:rPr>
                <w:color w:val="000000" w:themeColor="text1"/>
                <w:sz w:val="22"/>
                <w:szCs w:val="22"/>
              </w:rPr>
            </w:pPr>
            <w:r w:rsidRPr="00100275">
              <w:rPr>
                <w:color w:val="000000" w:themeColor="text1"/>
                <w:sz w:val="22"/>
                <w:szCs w:val="22"/>
              </w:rPr>
              <w:t> </w:t>
            </w:r>
          </w:p>
        </w:tc>
        <w:tc>
          <w:tcPr>
            <w:tcW w:w="824" w:type="pct"/>
            <w:tcBorders>
              <w:top w:val="single" w:sz="8" w:space="0" w:color="4F81BD"/>
              <w:bottom w:val="single" w:sz="8" w:space="0" w:color="4F81BD"/>
            </w:tcBorders>
            <w:noWrap/>
            <w:hideMark/>
          </w:tcPr>
          <w:p w14:paraId="403FDA7C" w14:textId="77777777" w:rsidR="002610E9" w:rsidRPr="00100275" w:rsidRDefault="002610E9" w:rsidP="008616F9">
            <w:pPr>
              <w:rPr>
                <w:color w:val="000000" w:themeColor="text1"/>
                <w:sz w:val="22"/>
                <w:szCs w:val="22"/>
              </w:rPr>
            </w:pPr>
            <w:r w:rsidRPr="00100275">
              <w:rPr>
                <w:color w:val="000000" w:themeColor="text1"/>
                <w:sz w:val="22"/>
                <w:szCs w:val="22"/>
              </w:rPr>
              <w:t> </w:t>
            </w:r>
          </w:p>
        </w:tc>
        <w:tc>
          <w:tcPr>
            <w:tcW w:w="2119" w:type="pct"/>
            <w:tcBorders>
              <w:top w:val="single" w:sz="8" w:space="0" w:color="4F81BD"/>
              <w:bottom w:val="single" w:sz="8" w:space="0" w:color="4F81BD"/>
            </w:tcBorders>
            <w:noWrap/>
            <w:hideMark/>
          </w:tcPr>
          <w:p w14:paraId="6CADA4B4" w14:textId="77777777" w:rsidR="002610E9" w:rsidRPr="00100275" w:rsidRDefault="002610E9" w:rsidP="008616F9">
            <w:pPr>
              <w:rPr>
                <w:color w:val="000000" w:themeColor="text1"/>
                <w:sz w:val="22"/>
                <w:szCs w:val="22"/>
              </w:rPr>
            </w:pPr>
            <w:r w:rsidRPr="00100275">
              <w:rPr>
                <w:color w:val="000000" w:themeColor="text1"/>
                <w:sz w:val="22"/>
                <w:szCs w:val="22"/>
              </w:rPr>
              <w:t> </w:t>
            </w:r>
          </w:p>
        </w:tc>
        <w:tc>
          <w:tcPr>
            <w:tcW w:w="461" w:type="pct"/>
            <w:tcBorders>
              <w:top w:val="single" w:sz="8" w:space="0" w:color="4F81BD"/>
              <w:bottom w:val="single" w:sz="8" w:space="0" w:color="4F81BD"/>
            </w:tcBorders>
            <w:noWrap/>
            <w:hideMark/>
          </w:tcPr>
          <w:p w14:paraId="5C948F8A" w14:textId="4C0439CF" w:rsidR="002610E9" w:rsidRPr="00100275" w:rsidRDefault="009548B1" w:rsidP="008616F9">
            <w:pPr>
              <w:jc w:val="center"/>
              <w:rPr>
                <w:color w:val="000000" w:themeColor="text1"/>
                <w:sz w:val="22"/>
                <w:szCs w:val="22"/>
              </w:rPr>
            </w:pPr>
            <w:r w:rsidRPr="00100275">
              <w:rPr>
                <w:color w:val="000000" w:themeColor="text1"/>
                <w:sz w:val="22"/>
                <w:szCs w:val="22"/>
              </w:rPr>
              <w:t>202</w:t>
            </w:r>
            <w:r w:rsidR="0004609A">
              <w:rPr>
                <w:color w:val="000000" w:themeColor="text1"/>
                <w:sz w:val="22"/>
                <w:szCs w:val="22"/>
              </w:rPr>
              <w:t>5</w:t>
            </w:r>
          </w:p>
        </w:tc>
        <w:tc>
          <w:tcPr>
            <w:tcW w:w="517" w:type="pct"/>
            <w:tcBorders>
              <w:top w:val="single" w:sz="8" w:space="0" w:color="4F81BD"/>
              <w:bottom w:val="single" w:sz="8" w:space="0" w:color="4F81BD"/>
              <w:right w:val="single" w:sz="8" w:space="0" w:color="4F81BD"/>
            </w:tcBorders>
            <w:noWrap/>
            <w:hideMark/>
          </w:tcPr>
          <w:p w14:paraId="4A538E9A" w14:textId="77777777" w:rsidR="002610E9" w:rsidRPr="00100275" w:rsidRDefault="002610E9" w:rsidP="008616F9">
            <w:pPr>
              <w:rPr>
                <w:color w:val="000000" w:themeColor="text1"/>
                <w:sz w:val="22"/>
                <w:szCs w:val="22"/>
              </w:rPr>
            </w:pPr>
            <w:r w:rsidRPr="00100275">
              <w:rPr>
                <w:color w:val="000000" w:themeColor="text1"/>
                <w:sz w:val="22"/>
                <w:szCs w:val="22"/>
              </w:rPr>
              <w:t> </w:t>
            </w:r>
          </w:p>
        </w:tc>
      </w:tr>
      <w:tr w:rsidR="00784CEA" w:rsidRPr="00100275" w14:paraId="65D3A855" w14:textId="77777777" w:rsidTr="007554D4">
        <w:trPr>
          <w:trHeight w:val="602"/>
        </w:trPr>
        <w:tc>
          <w:tcPr>
            <w:tcW w:w="412" w:type="pct"/>
            <w:hideMark/>
          </w:tcPr>
          <w:p w14:paraId="4C014EBB" w14:textId="77777777" w:rsidR="002610E9" w:rsidRPr="00100275" w:rsidRDefault="002610E9" w:rsidP="008616F9">
            <w:pPr>
              <w:jc w:val="center"/>
              <w:rPr>
                <w:b/>
                <w:bCs/>
                <w:color w:val="000000" w:themeColor="text1"/>
                <w:sz w:val="22"/>
                <w:szCs w:val="22"/>
              </w:rPr>
            </w:pPr>
            <w:r w:rsidRPr="00100275">
              <w:rPr>
                <w:b/>
                <w:bCs/>
                <w:color w:val="000000" w:themeColor="text1"/>
                <w:sz w:val="22"/>
                <w:szCs w:val="22"/>
              </w:rPr>
              <w:t>Sıra No</w:t>
            </w:r>
          </w:p>
        </w:tc>
        <w:tc>
          <w:tcPr>
            <w:tcW w:w="667" w:type="pct"/>
            <w:hideMark/>
          </w:tcPr>
          <w:p w14:paraId="69363F97" w14:textId="77777777" w:rsidR="002610E9" w:rsidRPr="00100275" w:rsidRDefault="002610E9" w:rsidP="008616F9">
            <w:pPr>
              <w:jc w:val="center"/>
              <w:rPr>
                <w:bCs/>
                <w:color w:val="000000" w:themeColor="text1"/>
                <w:sz w:val="22"/>
                <w:szCs w:val="22"/>
              </w:rPr>
            </w:pPr>
            <w:r w:rsidRPr="00100275">
              <w:rPr>
                <w:bCs/>
                <w:color w:val="000000" w:themeColor="text1"/>
                <w:sz w:val="22"/>
                <w:szCs w:val="22"/>
              </w:rPr>
              <w:t>Başlama Tarihi</w:t>
            </w:r>
          </w:p>
        </w:tc>
        <w:tc>
          <w:tcPr>
            <w:tcW w:w="824" w:type="pct"/>
            <w:hideMark/>
          </w:tcPr>
          <w:p w14:paraId="613264A9" w14:textId="77777777" w:rsidR="002610E9" w:rsidRPr="00100275" w:rsidRDefault="002610E9" w:rsidP="008616F9">
            <w:pPr>
              <w:jc w:val="center"/>
              <w:rPr>
                <w:bCs/>
                <w:color w:val="000000" w:themeColor="text1"/>
                <w:sz w:val="22"/>
                <w:szCs w:val="22"/>
              </w:rPr>
            </w:pPr>
            <w:r w:rsidRPr="00100275">
              <w:rPr>
                <w:bCs/>
                <w:color w:val="000000" w:themeColor="text1"/>
                <w:sz w:val="22"/>
                <w:szCs w:val="22"/>
              </w:rPr>
              <w:t>Bitiş tarihi</w:t>
            </w:r>
          </w:p>
        </w:tc>
        <w:tc>
          <w:tcPr>
            <w:tcW w:w="2119" w:type="pct"/>
            <w:hideMark/>
          </w:tcPr>
          <w:p w14:paraId="654C9B4F" w14:textId="77777777" w:rsidR="002610E9" w:rsidRPr="00100275" w:rsidRDefault="002610E9" w:rsidP="008616F9">
            <w:pPr>
              <w:jc w:val="center"/>
              <w:rPr>
                <w:bCs/>
                <w:color w:val="000000" w:themeColor="text1"/>
                <w:sz w:val="22"/>
                <w:szCs w:val="22"/>
              </w:rPr>
            </w:pPr>
            <w:r w:rsidRPr="00100275">
              <w:rPr>
                <w:bCs/>
                <w:color w:val="000000" w:themeColor="text1"/>
                <w:sz w:val="22"/>
                <w:szCs w:val="22"/>
              </w:rPr>
              <w:t>Yapı Adı</w:t>
            </w:r>
          </w:p>
        </w:tc>
        <w:tc>
          <w:tcPr>
            <w:tcW w:w="461" w:type="pct"/>
            <w:hideMark/>
          </w:tcPr>
          <w:p w14:paraId="46EEFF77" w14:textId="77777777" w:rsidR="002610E9" w:rsidRPr="00100275" w:rsidRDefault="002610E9" w:rsidP="008616F9">
            <w:pPr>
              <w:jc w:val="center"/>
              <w:rPr>
                <w:bCs/>
                <w:color w:val="000000" w:themeColor="text1"/>
                <w:sz w:val="22"/>
                <w:szCs w:val="22"/>
              </w:rPr>
            </w:pPr>
            <w:r w:rsidRPr="00100275">
              <w:rPr>
                <w:bCs/>
                <w:color w:val="000000" w:themeColor="text1"/>
                <w:sz w:val="22"/>
                <w:szCs w:val="22"/>
              </w:rPr>
              <w:t>Kapalı Alan</w:t>
            </w:r>
          </w:p>
        </w:tc>
        <w:tc>
          <w:tcPr>
            <w:tcW w:w="517" w:type="pct"/>
            <w:noWrap/>
            <w:hideMark/>
          </w:tcPr>
          <w:p w14:paraId="59CB42EF" w14:textId="77777777" w:rsidR="002610E9" w:rsidRPr="00100275" w:rsidRDefault="002610E9" w:rsidP="008616F9">
            <w:pPr>
              <w:rPr>
                <w:bCs/>
                <w:color w:val="000000" w:themeColor="text1"/>
                <w:sz w:val="22"/>
                <w:szCs w:val="22"/>
              </w:rPr>
            </w:pPr>
            <w:r w:rsidRPr="00100275">
              <w:rPr>
                <w:bCs/>
                <w:color w:val="000000" w:themeColor="text1"/>
                <w:sz w:val="22"/>
                <w:szCs w:val="22"/>
              </w:rPr>
              <w:t>Sektörü</w:t>
            </w:r>
          </w:p>
        </w:tc>
      </w:tr>
      <w:tr w:rsidR="00784CEA" w:rsidRPr="00100275" w14:paraId="711D3E95" w14:textId="77777777" w:rsidTr="007554D4">
        <w:trPr>
          <w:trHeight w:val="495"/>
        </w:trPr>
        <w:tc>
          <w:tcPr>
            <w:tcW w:w="412" w:type="pct"/>
            <w:tcBorders>
              <w:top w:val="single" w:sz="8" w:space="0" w:color="4F81BD"/>
              <w:left w:val="single" w:sz="8" w:space="0" w:color="4F81BD"/>
              <w:bottom w:val="single" w:sz="8" w:space="0" w:color="4F81BD"/>
            </w:tcBorders>
          </w:tcPr>
          <w:p w14:paraId="03EDB919" w14:textId="77777777" w:rsidR="008350D7" w:rsidRPr="00100275" w:rsidRDefault="008350D7" w:rsidP="008616F9">
            <w:pPr>
              <w:jc w:val="center"/>
              <w:rPr>
                <w:b/>
                <w:bCs/>
                <w:color w:val="000000" w:themeColor="text1"/>
                <w:sz w:val="22"/>
                <w:szCs w:val="22"/>
              </w:rPr>
            </w:pPr>
          </w:p>
        </w:tc>
        <w:tc>
          <w:tcPr>
            <w:tcW w:w="667" w:type="pct"/>
            <w:tcBorders>
              <w:top w:val="single" w:sz="8" w:space="0" w:color="4F81BD"/>
              <w:bottom w:val="single" w:sz="8" w:space="0" w:color="4F81BD"/>
            </w:tcBorders>
          </w:tcPr>
          <w:p w14:paraId="51E29CFE" w14:textId="77777777" w:rsidR="008350D7" w:rsidRPr="00100275" w:rsidRDefault="008350D7" w:rsidP="008616F9">
            <w:pPr>
              <w:rPr>
                <w:bCs/>
                <w:color w:val="000000" w:themeColor="text1"/>
                <w:sz w:val="22"/>
                <w:szCs w:val="22"/>
              </w:rPr>
            </w:pPr>
          </w:p>
        </w:tc>
        <w:tc>
          <w:tcPr>
            <w:tcW w:w="824" w:type="pct"/>
            <w:tcBorders>
              <w:top w:val="single" w:sz="8" w:space="0" w:color="4F81BD"/>
              <w:bottom w:val="single" w:sz="8" w:space="0" w:color="4F81BD"/>
            </w:tcBorders>
          </w:tcPr>
          <w:p w14:paraId="7DAD9CDA" w14:textId="77777777" w:rsidR="008350D7" w:rsidRPr="00100275" w:rsidRDefault="008350D7" w:rsidP="008616F9">
            <w:pPr>
              <w:jc w:val="both"/>
              <w:rPr>
                <w:bCs/>
                <w:color w:val="000000" w:themeColor="text1"/>
                <w:sz w:val="22"/>
                <w:szCs w:val="22"/>
              </w:rPr>
            </w:pPr>
          </w:p>
        </w:tc>
        <w:tc>
          <w:tcPr>
            <w:tcW w:w="2119" w:type="pct"/>
            <w:tcBorders>
              <w:top w:val="single" w:sz="8" w:space="0" w:color="4F81BD"/>
              <w:bottom w:val="single" w:sz="8" w:space="0" w:color="4F81BD"/>
            </w:tcBorders>
          </w:tcPr>
          <w:p w14:paraId="08675C92" w14:textId="77777777" w:rsidR="008350D7" w:rsidRPr="00100275" w:rsidRDefault="00A11C6D" w:rsidP="008616F9">
            <w:pPr>
              <w:jc w:val="center"/>
              <w:rPr>
                <w:bCs/>
                <w:color w:val="000000" w:themeColor="text1"/>
                <w:sz w:val="22"/>
                <w:szCs w:val="22"/>
              </w:rPr>
            </w:pPr>
            <w:r w:rsidRPr="00100275">
              <w:rPr>
                <w:bCs/>
                <w:color w:val="000000" w:themeColor="text1"/>
                <w:sz w:val="22"/>
                <w:szCs w:val="22"/>
              </w:rPr>
              <w:t>-</w:t>
            </w:r>
          </w:p>
        </w:tc>
        <w:tc>
          <w:tcPr>
            <w:tcW w:w="461" w:type="pct"/>
            <w:tcBorders>
              <w:top w:val="single" w:sz="8" w:space="0" w:color="4F81BD"/>
              <w:bottom w:val="single" w:sz="8" w:space="0" w:color="4F81BD"/>
            </w:tcBorders>
          </w:tcPr>
          <w:p w14:paraId="00570CCF" w14:textId="77777777" w:rsidR="008350D7" w:rsidRPr="00100275" w:rsidRDefault="008350D7" w:rsidP="008616F9">
            <w:pPr>
              <w:jc w:val="center"/>
              <w:rPr>
                <w:bCs/>
                <w:color w:val="000000" w:themeColor="text1"/>
                <w:sz w:val="22"/>
                <w:szCs w:val="22"/>
              </w:rPr>
            </w:pPr>
          </w:p>
        </w:tc>
        <w:tc>
          <w:tcPr>
            <w:tcW w:w="517" w:type="pct"/>
            <w:tcBorders>
              <w:top w:val="single" w:sz="8" w:space="0" w:color="4F81BD"/>
              <w:bottom w:val="single" w:sz="8" w:space="0" w:color="4F81BD"/>
              <w:right w:val="single" w:sz="8" w:space="0" w:color="4F81BD"/>
            </w:tcBorders>
            <w:noWrap/>
          </w:tcPr>
          <w:p w14:paraId="2693046B" w14:textId="77777777" w:rsidR="008350D7" w:rsidRPr="00100275" w:rsidRDefault="008350D7" w:rsidP="008616F9">
            <w:pPr>
              <w:rPr>
                <w:bCs/>
                <w:color w:val="000000" w:themeColor="text1"/>
                <w:sz w:val="22"/>
                <w:szCs w:val="22"/>
              </w:rPr>
            </w:pPr>
          </w:p>
        </w:tc>
      </w:tr>
      <w:tr w:rsidR="00784CEA" w:rsidRPr="00100275" w14:paraId="5C42B626" w14:textId="77777777" w:rsidTr="00A11C6D">
        <w:trPr>
          <w:trHeight w:val="150"/>
        </w:trPr>
        <w:tc>
          <w:tcPr>
            <w:tcW w:w="5000" w:type="pct"/>
            <w:gridSpan w:val="6"/>
          </w:tcPr>
          <w:p w14:paraId="09F6CDD2" w14:textId="77777777" w:rsidR="00A11C6D" w:rsidRPr="00100275" w:rsidRDefault="00A11C6D" w:rsidP="008616F9">
            <w:pPr>
              <w:rPr>
                <w:bCs/>
                <w:color w:val="000000" w:themeColor="text1"/>
                <w:sz w:val="22"/>
                <w:szCs w:val="22"/>
              </w:rPr>
            </w:pPr>
            <w:r w:rsidRPr="00100275">
              <w:rPr>
                <w:bCs/>
                <w:color w:val="000000" w:themeColor="text1"/>
                <w:sz w:val="22"/>
                <w:szCs w:val="22"/>
              </w:rPr>
              <w:t xml:space="preserve">İletişim Fakültesi, Güzel Sanatlar Fakültesi Binası içerisinde eğitim-öğretime devam etmektedir. </w:t>
            </w:r>
          </w:p>
        </w:tc>
      </w:tr>
      <w:tr w:rsidR="00784CEA" w:rsidRPr="00100275" w14:paraId="2BD89566" w14:textId="77777777" w:rsidTr="00A11C6D">
        <w:trPr>
          <w:trHeight w:val="149"/>
        </w:trPr>
        <w:tc>
          <w:tcPr>
            <w:tcW w:w="5000" w:type="pct"/>
            <w:gridSpan w:val="6"/>
          </w:tcPr>
          <w:p w14:paraId="0652A6E0" w14:textId="77777777" w:rsidR="00A11C6D" w:rsidRPr="00100275" w:rsidRDefault="00A11C6D" w:rsidP="008616F9">
            <w:pPr>
              <w:rPr>
                <w:bCs/>
                <w:color w:val="000000" w:themeColor="text1"/>
                <w:sz w:val="22"/>
                <w:szCs w:val="22"/>
              </w:rPr>
            </w:pPr>
          </w:p>
        </w:tc>
      </w:tr>
      <w:tr w:rsidR="00784CEA" w:rsidRPr="00100275" w14:paraId="171A76AD" w14:textId="77777777" w:rsidTr="007554D4">
        <w:trPr>
          <w:trHeight w:val="416"/>
        </w:trPr>
        <w:tc>
          <w:tcPr>
            <w:tcW w:w="412" w:type="pct"/>
          </w:tcPr>
          <w:p w14:paraId="2EE84279" w14:textId="77777777" w:rsidR="00A11C6D" w:rsidRPr="00100275" w:rsidRDefault="00A11C6D" w:rsidP="008616F9">
            <w:pPr>
              <w:jc w:val="center"/>
              <w:rPr>
                <w:b/>
                <w:bCs/>
                <w:color w:val="000000" w:themeColor="text1"/>
                <w:sz w:val="22"/>
                <w:szCs w:val="22"/>
              </w:rPr>
            </w:pPr>
          </w:p>
        </w:tc>
        <w:tc>
          <w:tcPr>
            <w:tcW w:w="667" w:type="pct"/>
          </w:tcPr>
          <w:p w14:paraId="1F4ADC53" w14:textId="77777777" w:rsidR="00A11C6D" w:rsidRPr="00100275" w:rsidRDefault="00A11C6D" w:rsidP="008616F9">
            <w:pPr>
              <w:rPr>
                <w:bCs/>
                <w:color w:val="000000" w:themeColor="text1"/>
                <w:sz w:val="22"/>
                <w:szCs w:val="22"/>
              </w:rPr>
            </w:pPr>
          </w:p>
        </w:tc>
        <w:tc>
          <w:tcPr>
            <w:tcW w:w="824" w:type="pct"/>
          </w:tcPr>
          <w:p w14:paraId="15F310C1" w14:textId="77777777" w:rsidR="00A11C6D" w:rsidRPr="00100275" w:rsidRDefault="00A11C6D" w:rsidP="008616F9">
            <w:pPr>
              <w:jc w:val="center"/>
              <w:rPr>
                <w:bCs/>
                <w:color w:val="000000" w:themeColor="text1"/>
                <w:sz w:val="22"/>
                <w:szCs w:val="22"/>
              </w:rPr>
            </w:pPr>
          </w:p>
        </w:tc>
        <w:tc>
          <w:tcPr>
            <w:tcW w:w="2119" w:type="pct"/>
          </w:tcPr>
          <w:p w14:paraId="28D68339" w14:textId="77777777" w:rsidR="00A11C6D" w:rsidRPr="00100275" w:rsidRDefault="00A11C6D" w:rsidP="008616F9">
            <w:pPr>
              <w:rPr>
                <w:bCs/>
                <w:color w:val="000000" w:themeColor="text1"/>
                <w:sz w:val="22"/>
                <w:szCs w:val="22"/>
              </w:rPr>
            </w:pPr>
          </w:p>
        </w:tc>
        <w:tc>
          <w:tcPr>
            <w:tcW w:w="461" w:type="pct"/>
          </w:tcPr>
          <w:p w14:paraId="4874E3A5" w14:textId="77777777" w:rsidR="00A11C6D" w:rsidRPr="00100275" w:rsidRDefault="00A11C6D" w:rsidP="008616F9">
            <w:pPr>
              <w:jc w:val="center"/>
              <w:rPr>
                <w:bCs/>
                <w:color w:val="000000" w:themeColor="text1"/>
                <w:sz w:val="22"/>
                <w:szCs w:val="22"/>
              </w:rPr>
            </w:pPr>
          </w:p>
        </w:tc>
        <w:tc>
          <w:tcPr>
            <w:tcW w:w="517" w:type="pct"/>
            <w:noWrap/>
          </w:tcPr>
          <w:p w14:paraId="474E04C9" w14:textId="77777777" w:rsidR="00A11C6D" w:rsidRPr="00100275" w:rsidRDefault="00A11C6D" w:rsidP="008616F9">
            <w:pPr>
              <w:rPr>
                <w:bCs/>
                <w:color w:val="000000" w:themeColor="text1"/>
                <w:sz w:val="22"/>
                <w:szCs w:val="22"/>
              </w:rPr>
            </w:pPr>
          </w:p>
        </w:tc>
      </w:tr>
      <w:tr w:rsidR="00784CEA" w:rsidRPr="00100275" w14:paraId="7D04CC94" w14:textId="77777777" w:rsidTr="007554D4">
        <w:trPr>
          <w:trHeight w:val="422"/>
        </w:trPr>
        <w:tc>
          <w:tcPr>
            <w:tcW w:w="412" w:type="pct"/>
            <w:tcBorders>
              <w:top w:val="single" w:sz="8" w:space="0" w:color="4F81BD"/>
              <w:left w:val="single" w:sz="8" w:space="0" w:color="4F81BD"/>
              <w:bottom w:val="single" w:sz="8" w:space="0" w:color="4F81BD"/>
            </w:tcBorders>
            <w:noWrap/>
            <w:hideMark/>
          </w:tcPr>
          <w:p w14:paraId="6D4794A6" w14:textId="77777777" w:rsidR="00A11C6D" w:rsidRPr="00100275" w:rsidRDefault="00A11C6D" w:rsidP="008616F9">
            <w:pPr>
              <w:jc w:val="center"/>
              <w:rPr>
                <w:b/>
                <w:bCs/>
                <w:color w:val="000000" w:themeColor="text1"/>
                <w:sz w:val="22"/>
                <w:szCs w:val="22"/>
              </w:rPr>
            </w:pPr>
          </w:p>
        </w:tc>
        <w:tc>
          <w:tcPr>
            <w:tcW w:w="667" w:type="pct"/>
            <w:tcBorders>
              <w:top w:val="single" w:sz="8" w:space="0" w:color="4F81BD"/>
              <w:bottom w:val="single" w:sz="8" w:space="0" w:color="4F81BD"/>
            </w:tcBorders>
          </w:tcPr>
          <w:p w14:paraId="6E1EA148" w14:textId="77777777" w:rsidR="00A11C6D" w:rsidRPr="00100275" w:rsidRDefault="00A11C6D" w:rsidP="008616F9">
            <w:pPr>
              <w:jc w:val="center"/>
              <w:rPr>
                <w:color w:val="000000" w:themeColor="text1"/>
                <w:sz w:val="22"/>
                <w:szCs w:val="22"/>
              </w:rPr>
            </w:pPr>
          </w:p>
        </w:tc>
        <w:tc>
          <w:tcPr>
            <w:tcW w:w="824" w:type="pct"/>
            <w:tcBorders>
              <w:top w:val="single" w:sz="8" w:space="0" w:color="4F81BD"/>
              <w:bottom w:val="single" w:sz="8" w:space="0" w:color="4F81BD"/>
            </w:tcBorders>
          </w:tcPr>
          <w:p w14:paraId="281E4676" w14:textId="77777777" w:rsidR="00A11C6D" w:rsidRPr="00100275" w:rsidRDefault="00A11C6D" w:rsidP="008616F9">
            <w:pPr>
              <w:jc w:val="center"/>
              <w:rPr>
                <w:color w:val="000000" w:themeColor="text1"/>
                <w:sz w:val="22"/>
                <w:szCs w:val="22"/>
              </w:rPr>
            </w:pPr>
          </w:p>
        </w:tc>
        <w:tc>
          <w:tcPr>
            <w:tcW w:w="2119" w:type="pct"/>
            <w:tcBorders>
              <w:top w:val="single" w:sz="8" w:space="0" w:color="4F81BD"/>
              <w:bottom w:val="single" w:sz="8" w:space="0" w:color="4F81BD"/>
            </w:tcBorders>
          </w:tcPr>
          <w:p w14:paraId="2C81E7B9" w14:textId="77777777" w:rsidR="00A11C6D" w:rsidRPr="00100275" w:rsidRDefault="00A11C6D" w:rsidP="008616F9">
            <w:pPr>
              <w:rPr>
                <w:color w:val="000000" w:themeColor="text1"/>
                <w:sz w:val="22"/>
                <w:szCs w:val="22"/>
              </w:rPr>
            </w:pPr>
          </w:p>
        </w:tc>
        <w:tc>
          <w:tcPr>
            <w:tcW w:w="461" w:type="pct"/>
            <w:tcBorders>
              <w:top w:val="single" w:sz="8" w:space="0" w:color="4F81BD"/>
              <w:bottom w:val="single" w:sz="8" w:space="0" w:color="4F81BD"/>
            </w:tcBorders>
            <w:hideMark/>
          </w:tcPr>
          <w:p w14:paraId="0EA3694B" w14:textId="77777777" w:rsidR="00A11C6D" w:rsidRPr="00100275" w:rsidRDefault="00A11C6D" w:rsidP="008616F9">
            <w:pPr>
              <w:jc w:val="right"/>
              <w:rPr>
                <w:color w:val="000000" w:themeColor="text1"/>
                <w:sz w:val="22"/>
                <w:szCs w:val="22"/>
              </w:rPr>
            </w:pPr>
          </w:p>
        </w:tc>
        <w:tc>
          <w:tcPr>
            <w:tcW w:w="517" w:type="pct"/>
            <w:tcBorders>
              <w:top w:val="single" w:sz="8" w:space="0" w:color="4F81BD"/>
              <w:bottom w:val="single" w:sz="8" w:space="0" w:color="4F81BD"/>
              <w:right w:val="single" w:sz="8" w:space="0" w:color="4F81BD"/>
            </w:tcBorders>
            <w:hideMark/>
          </w:tcPr>
          <w:p w14:paraId="2E0B27DB" w14:textId="77777777" w:rsidR="00A11C6D" w:rsidRPr="00100275" w:rsidRDefault="00A11C6D" w:rsidP="008616F9">
            <w:pPr>
              <w:rPr>
                <w:bCs/>
                <w:color w:val="000000" w:themeColor="text1"/>
                <w:sz w:val="22"/>
                <w:szCs w:val="22"/>
              </w:rPr>
            </w:pPr>
          </w:p>
        </w:tc>
      </w:tr>
      <w:tr w:rsidR="00784CEA" w:rsidRPr="00100275" w14:paraId="3D429686" w14:textId="77777777" w:rsidTr="007554D4">
        <w:trPr>
          <w:trHeight w:val="393"/>
        </w:trPr>
        <w:tc>
          <w:tcPr>
            <w:tcW w:w="4022" w:type="pct"/>
            <w:gridSpan w:val="4"/>
            <w:hideMark/>
          </w:tcPr>
          <w:p w14:paraId="3C2949AB" w14:textId="77777777" w:rsidR="00A11C6D" w:rsidRPr="00100275" w:rsidRDefault="00A11C6D" w:rsidP="008616F9">
            <w:pPr>
              <w:jc w:val="center"/>
              <w:rPr>
                <w:b/>
                <w:bCs/>
                <w:color w:val="000000" w:themeColor="text1"/>
                <w:sz w:val="22"/>
                <w:szCs w:val="22"/>
              </w:rPr>
            </w:pPr>
            <w:r w:rsidRPr="00100275">
              <w:rPr>
                <w:b/>
                <w:bCs/>
                <w:color w:val="000000" w:themeColor="text1"/>
                <w:sz w:val="22"/>
                <w:szCs w:val="22"/>
              </w:rPr>
              <w:t>T O P L A M     A L A N  (m</w:t>
            </w:r>
            <w:r w:rsidRPr="00100275">
              <w:rPr>
                <w:b/>
                <w:bCs/>
                <w:color w:val="000000" w:themeColor="text1"/>
                <w:sz w:val="22"/>
                <w:szCs w:val="22"/>
                <w:vertAlign w:val="superscript"/>
              </w:rPr>
              <w:t>2</w:t>
            </w:r>
            <w:r w:rsidRPr="00100275">
              <w:rPr>
                <w:b/>
                <w:bCs/>
                <w:color w:val="000000" w:themeColor="text1"/>
                <w:sz w:val="22"/>
                <w:szCs w:val="22"/>
              </w:rPr>
              <w:t>)</w:t>
            </w:r>
          </w:p>
        </w:tc>
        <w:tc>
          <w:tcPr>
            <w:tcW w:w="461" w:type="pct"/>
            <w:hideMark/>
          </w:tcPr>
          <w:p w14:paraId="16FC015C" w14:textId="77777777" w:rsidR="00A11C6D" w:rsidRPr="00100275" w:rsidRDefault="00A11C6D" w:rsidP="008616F9">
            <w:pPr>
              <w:jc w:val="right"/>
              <w:rPr>
                <w:bCs/>
                <w:color w:val="000000" w:themeColor="text1"/>
                <w:sz w:val="22"/>
                <w:szCs w:val="22"/>
              </w:rPr>
            </w:pPr>
          </w:p>
        </w:tc>
        <w:tc>
          <w:tcPr>
            <w:tcW w:w="517" w:type="pct"/>
            <w:hideMark/>
          </w:tcPr>
          <w:p w14:paraId="5CCCF0E6" w14:textId="77777777" w:rsidR="00A11C6D" w:rsidRPr="00100275" w:rsidRDefault="00A11C6D" w:rsidP="008616F9">
            <w:pPr>
              <w:rPr>
                <w:bCs/>
                <w:color w:val="000000" w:themeColor="text1"/>
                <w:sz w:val="22"/>
                <w:szCs w:val="22"/>
              </w:rPr>
            </w:pPr>
          </w:p>
        </w:tc>
      </w:tr>
    </w:tbl>
    <w:p w14:paraId="3E956CE5" w14:textId="53DC9A04"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31.12.202</w:t>
      </w:r>
      <w:r w:rsidR="0004609A">
        <w:rPr>
          <w:i/>
          <w:color w:val="000000" w:themeColor="text1"/>
          <w:sz w:val="22"/>
          <w:szCs w:val="22"/>
          <w:lang w:val="tr-TR"/>
        </w:rPr>
        <w:t>5</w:t>
      </w:r>
      <w:r w:rsidRPr="00100275">
        <w:rPr>
          <w:i/>
          <w:color w:val="000000" w:themeColor="text1"/>
          <w:sz w:val="22"/>
          <w:szCs w:val="22"/>
          <w:lang w:val="tr-TR"/>
        </w:rPr>
        <w:t xml:space="preserve"> itibarı ile</w:t>
      </w:r>
    </w:p>
    <w:p w14:paraId="057F5B58" w14:textId="77777777" w:rsidR="00A11C6D" w:rsidRPr="00100275" w:rsidRDefault="00A11C6D" w:rsidP="008616F9">
      <w:pPr>
        <w:pStyle w:val="Title"/>
        <w:ind w:firstLine="0"/>
        <w:jc w:val="left"/>
        <w:rPr>
          <w:color w:val="000000" w:themeColor="text1"/>
          <w:sz w:val="22"/>
          <w:szCs w:val="22"/>
        </w:rPr>
      </w:pPr>
    </w:p>
    <w:p w14:paraId="01E003C2" w14:textId="77777777" w:rsidR="00A11C6D" w:rsidRPr="00100275" w:rsidRDefault="00A11C6D" w:rsidP="008616F9">
      <w:pPr>
        <w:pStyle w:val="Title"/>
        <w:jc w:val="left"/>
        <w:rPr>
          <w:color w:val="000000" w:themeColor="text1"/>
          <w:sz w:val="22"/>
          <w:szCs w:val="22"/>
        </w:rPr>
      </w:pPr>
    </w:p>
    <w:p w14:paraId="09FCD337" w14:textId="77777777" w:rsidR="00957779" w:rsidRPr="00100275" w:rsidRDefault="00957779" w:rsidP="008616F9">
      <w:pPr>
        <w:pStyle w:val="Caption"/>
        <w:rPr>
          <w:color w:val="000000" w:themeColor="text1"/>
          <w:sz w:val="22"/>
          <w:szCs w:val="22"/>
        </w:rPr>
      </w:pPr>
      <w:bookmarkStart w:id="18" w:name="_Toc533169357"/>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3</w:t>
      </w:r>
      <w:r w:rsidRPr="00100275">
        <w:rPr>
          <w:color w:val="000000" w:themeColor="text1"/>
          <w:sz w:val="22"/>
          <w:szCs w:val="22"/>
        </w:rPr>
        <w:fldChar w:fldCharType="end"/>
      </w:r>
      <w:r w:rsidRPr="00100275">
        <w:rPr>
          <w:color w:val="000000" w:themeColor="text1"/>
          <w:sz w:val="22"/>
          <w:szCs w:val="22"/>
        </w:rPr>
        <w:t>:</w:t>
      </w:r>
      <w:r w:rsidR="00737905" w:rsidRPr="00100275">
        <w:rPr>
          <w:color w:val="000000" w:themeColor="text1"/>
          <w:sz w:val="22"/>
          <w:szCs w:val="22"/>
        </w:rPr>
        <w:t xml:space="preserve"> </w:t>
      </w:r>
      <w:r w:rsidR="003D323C" w:rsidRPr="00100275">
        <w:rPr>
          <w:color w:val="000000" w:themeColor="text1"/>
          <w:sz w:val="22"/>
          <w:szCs w:val="22"/>
        </w:rPr>
        <w:t xml:space="preserve">İletişim Fakültesi </w:t>
      </w:r>
      <w:r w:rsidRPr="00100275">
        <w:rPr>
          <w:color w:val="000000" w:themeColor="text1"/>
          <w:sz w:val="22"/>
          <w:szCs w:val="22"/>
        </w:rPr>
        <w:t>Fonksiyonlara Göre Alanlar</w:t>
      </w:r>
      <w:bookmarkEnd w:id="18"/>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533"/>
        <w:gridCol w:w="4517"/>
      </w:tblGrid>
      <w:tr w:rsidR="00784CEA" w:rsidRPr="00100275" w14:paraId="78898E4A" w14:textId="77777777" w:rsidTr="001058AD">
        <w:trPr>
          <w:trHeight w:val="585"/>
        </w:trPr>
        <w:tc>
          <w:tcPr>
            <w:tcW w:w="4605" w:type="dxa"/>
            <w:shd w:val="clear" w:color="auto" w:fill="4F81BD"/>
            <w:vAlign w:val="center"/>
          </w:tcPr>
          <w:p w14:paraId="433F9F21" w14:textId="77777777" w:rsidR="00957779" w:rsidRPr="00100275" w:rsidRDefault="00957779" w:rsidP="008616F9">
            <w:pPr>
              <w:pStyle w:val="Caption"/>
              <w:rPr>
                <w:bCs w:val="0"/>
                <w:color w:val="000000" w:themeColor="text1"/>
                <w:sz w:val="22"/>
                <w:szCs w:val="22"/>
              </w:rPr>
            </w:pPr>
            <w:r w:rsidRPr="00100275">
              <w:rPr>
                <w:bCs w:val="0"/>
                <w:color w:val="000000" w:themeColor="text1"/>
                <w:sz w:val="22"/>
                <w:szCs w:val="22"/>
              </w:rPr>
              <w:t>FONKSİYONLAR</w:t>
            </w:r>
          </w:p>
        </w:tc>
        <w:tc>
          <w:tcPr>
            <w:tcW w:w="4605" w:type="dxa"/>
            <w:shd w:val="clear" w:color="auto" w:fill="4F81BD"/>
            <w:vAlign w:val="center"/>
          </w:tcPr>
          <w:p w14:paraId="7AC87DA8" w14:textId="77777777" w:rsidR="00957779" w:rsidRPr="00100275" w:rsidRDefault="00957779" w:rsidP="008616F9">
            <w:pPr>
              <w:pStyle w:val="Caption"/>
              <w:rPr>
                <w:bCs w:val="0"/>
                <w:color w:val="000000" w:themeColor="text1"/>
                <w:sz w:val="22"/>
                <w:szCs w:val="22"/>
              </w:rPr>
            </w:pPr>
            <w:r w:rsidRPr="00100275">
              <w:rPr>
                <w:bCs w:val="0"/>
                <w:color w:val="000000" w:themeColor="text1"/>
                <w:sz w:val="22"/>
                <w:szCs w:val="22"/>
              </w:rPr>
              <w:t>TOPLAM KULLANIM ALANI (m</w:t>
            </w:r>
            <w:r w:rsidRPr="00100275">
              <w:rPr>
                <w:bCs w:val="0"/>
                <w:color w:val="000000" w:themeColor="text1"/>
                <w:sz w:val="22"/>
                <w:szCs w:val="22"/>
                <w:vertAlign w:val="superscript"/>
              </w:rPr>
              <w:t>2</w:t>
            </w:r>
            <w:r w:rsidRPr="00100275">
              <w:rPr>
                <w:bCs w:val="0"/>
                <w:color w:val="000000" w:themeColor="text1"/>
                <w:sz w:val="22"/>
                <w:szCs w:val="22"/>
              </w:rPr>
              <w:t>)</w:t>
            </w:r>
          </w:p>
        </w:tc>
      </w:tr>
      <w:tr w:rsidR="00784CEA" w:rsidRPr="00100275" w14:paraId="62601F0A" w14:textId="77777777" w:rsidTr="0044158C">
        <w:tc>
          <w:tcPr>
            <w:tcW w:w="4605" w:type="dxa"/>
            <w:tcBorders>
              <w:top w:val="single" w:sz="8" w:space="0" w:color="4F81BD"/>
              <w:left w:val="single" w:sz="8" w:space="0" w:color="4F81BD"/>
              <w:bottom w:val="single" w:sz="8" w:space="0" w:color="4F81BD"/>
            </w:tcBorders>
          </w:tcPr>
          <w:p w14:paraId="50249B40" w14:textId="77777777" w:rsidR="00957779" w:rsidRPr="00100275" w:rsidRDefault="00E17A7C" w:rsidP="008616F9">
            <w:pPr>
              <w:pStyle w:val="Caption"/>
              <w:rPr>
                <w:b w:val="0"/>
                <w:bCs w:val="0"/>
                <w:color w:val="000000" w:themeColor="text1"/>
                <w:sz w:val="22"/>
                <w:szCs w:val="22"/>
              </w:rPr>
            </w:pPr>
            <w:r w:rsidRPr="00100275">
              <w:rPr>
                <w:b w:val="0"/>
                <w:bCs w:val="0"/>
                <w:color w:val="000000" w:themeColor="text1"/>
                <w:sz w:val="22"/>
                <w:szCs w:val="22"/>
              </w:rPr>
              <w:t>Araştırma</w:t>
            </w:r>
          </w:p>
        </w:tc>
        <w:tc>
          <w:tcPr>
            <w:tcW w:w="4605" w:type="dxa"/>
            <w:tcBorders>
              <w:top w:val="single" w:sz="8" w:space="0" w:color="4F81BD"/>
              <w:bottom w:val="single" w:sz="8" w:space="0" w:color="4F81BD"/>
              <w:right w:val="single" w:sz="8" w:space="0" w:color="4F81BD"/>
            </w:tcBorders>
          </w:tcPr>
          <w:p w14:paraId="2764D585" w14:textId="63870941" w:rsidR="00957779" w:rsidRPr="00100275" w:rsidRDefault="00424080" w:rsidP="008616F9">
            <w:pPr>
              <w:pStyle w:val="Caption"/>
              <w:rPr>
                <w:color w:val="000000" w:themeColor="text1"/>
                <w:sz w:val="22"/>
                <w:szCs w:val="22"/>
              </w:rPr>
            </w:pPr>
            <w:r w:rsidRPr="00100275">
              <w:rPr>
                <w:color w:val="000000" w:themeColor="text1"/>
                <w:sz w:val="22"/>
                <w:szCs w:val="22"/>
              </w:rPr>
              <w:t xml:space="preserve">      </w:t>
            </w:r>
            <w:r w:rsidR="006B0F67" w:rsidRPr="00100275">
              <w:rPr>
                <w:color w:val="000000" w:themeColor="text1"/>
                <w:sz w:val="22"/>
                <w:szCs w:val="22"/>
              </w:rPr>
              <w:t xml:space="preserve">        </w:t>
            </w:r>
            <w:r w:rsidR="00CA01D3">
              <w:rPr>
                <w:color w:val="000000" w:themeColor="text1"/>
                <w:sz w:val="22"/>
                <w:szCs w:val="22"/>
              </w:rPr>
              <w:t xml:space="preserve">  </w:t>
            </w:r>
            <w:r w:rsidR="006B0F67" w:rsidRPr="00100275">
              <w:rPr>
                <w:color w:val="000000" w:themeColor="text1"/>
                <w:sz w:val="22"/>
                <w:szCs w:val="22"/>
              </w:rPr>
              <w:t xml:space="preserve">  54,20</w:t>
            </w:r>
          </w:p>
        </w:tc>
      </w:tr>
      <w:tr w:rsidR="00784CEA" w:rsidRPr="00100275" w14:paraId="70EEFE01" w14:textId="77777777" w:rsidTr="0044158C">
        <w:tc>
          <w:tcPr>
            <w:tcW w:w="4605" w:type="dxa"/>
          </w:tcPr>
          <w:p w14:paraId="1C93A6AA" w14:textId="77777777" w:rsidR="00957779" w:rsidRPr="00100275" w:rsidRDefault="00E17A7C" w:rsidP="008616F9">
            <w:pPr>
              <w:pStyle w:val="Caption"/>
              <w:rPr>
                <w:b w:val="0"/>
                <w:bCs w:val="0"/>
                <w:color w:val="000000" w:themeColor="text1"/>
                <w:sz w:val="22"/>
                <w:szCs w:val="22"/>
              </w:rPr>
            </w:pPr>
            <w:r w:rsidRPr="00100275">
              <w:rPr>
                <w:b w:val="0"/>
                <w:bCs w:val="0"/>
                <w:color w:val="000000" w:themeColor="text1"/>
                <w:sz w:val="22"/>
                <w:szCs w:val="22"/>
              </w:rPr>
              <w:t>Eğitim</w:t>
            </w:r>
          </w:p>
        </w:tc>
        <w:tc>
          <w:tcPr>
            <w:tcW w:w="4605" w:type="dxa"/>
          </w:tcPr>
          <w:p w14:paraId="676D8E0A" w14:textId="5EB6A056" w:rsidR="00957779" w:rsidRPr="00100275" w:rsidRDefault="006B0F67" w:rsidP="008616F9">
            <w:pPr>
              <w:pStyle w:val="Caption"/>
              <w:rPr>
                <w:color w:val="000000" w:themeColor="text1"/>
                <w:sz w:val="22"/>
                <w:szCs w:val="22"/>
              </w:rPr>
            </w:pPr>
            <w:r w:rsidRPr="00100275">
              <w:rPr>
                <w:color w:val="000000" w:themeColor="text1"/>
                <w:sz w:val="22"/>
                <w:szCs w:val="22"/>
              </w:rPr>
              <w:t xml:space="preserve">              </w:t>
            </w:r>
            <w:r w:rsidR="00CA01D3">
              <w:rPr>
                <w:color w:val="000000" w:themeColor="text1"/>
                <w:sz w:val="22"/>
                <w:szCs w:val="22"/>
              </w:rPr>
              <w:t xml:space="preserve"> </w:t>
            </w:r>
            <w:r w:rsidRPr="00100275">
              <w:rPr>
                <w:color w:val="000000" w:themeColor="text1"/>
                <w:sz w:val="22"/>
                <w:szCs w:val="22"/>
              </w:rPr>
              <w:t xml:space="preserve"> 187,17</w:t>
            </w:r>
          </w:p>
        </w:tc>
      </w:tr>
      <w:tr w:rsidR="00784CEA" w:rsidRPr="00100275" w14:paraId="427E384D" w14:textId="77777777" w:rsidTr="0044158C">
        <w:tc>
          <w:tcPr>
            <w:tcW w:w="4605" w:type="dxa"/>
            <w:tcBorders>
              <w:top w:val="single" w:sz="8" w:space="0" w:color="4F81BD"/>
              <w:left w:val="single" w:sz="8" w:space="0" w:color="4F81BD"/>
              <w:bottom w:val="single" w:sz="8" w:space="0" w:color="4F81BD"/>
            </w:tcBorders>
          </w:tcPr>
          <w:p w14:paraId="1B936D8B" w14:textId="77777777" w:rsidR="00957779" w:rsidRPr="00100275" w:rsidRDefault="00E17A7C" w:rsidP="008616F9">
            <w:pPr>
              <w:pStyle w:val="Caption"/>
              <w:rPr>
                <w:b w:val="0"/>
                <w:bCs w:val="0"/>
                <w:color w:val="000000" w:themeColor="text1"/>
                <w:sz w:val="22"/>
                <w:szCs w:val="22"/>
              </w:rPr>
            </w:pPr>
            <w:r w:rsidRPr="00100275">
              <w:rPr>
                <w:b w:val="0"/>
                <w:bCs w:val="0"/>
                <w:color w:val="000000" w:themeColor="text1"/>
                <w:sz w:val="22"/>
                <w:szCs w:val="22"/>
              </w:rPr>
              <w:t>Barınma</w:t>
            </w:r>
          </w:p>
        </w:tc>
        <w:tc>
          <w:tcPr>
            <w:tcW w:w="4605" w:type="dxa"/>
            <w:tcBorders>
              <w:top w:val="single" w:sz="8" w:space="0" w:color="4F81BD"/>
              <w:bottom w:val="single" w:sz="8" w:space="0" w:color="4F81BD"/>
              <w:right w:val="single" w:sz="8" w:space="0" w:color="4F81BD"/>
            </w:tcBorders>
          </w:tcPr>
          <w:p w14:paraId="01DE26AC" w14:textId="75A13D66" w:rsidR="00957779" w:rsidRPr="00100275" w:rsidRDefault="006B0F67" w:rsidP="008616F9">
            <w:pPr>
              <w:pStyle w:val="Caption"/>
              <w:rPr>
                <w:color w:val="000000" w:themeColor="text1"/>
                <w:sz w:val="22"/>
                <w:szCs w:val="22"/>
              </w:rPr>
            </w:pPr>
            <w:r w:rsidRPr="00100275">
              <w:rPr>
                <w:color w:val="000000" w:themeColor="text1"/>
                <w:sz w:val="22"/>
                <w:szCs w:val="22"/>
              </w:rPr>
              <w:t xml:space="preserve">                   -</w:t>
            </w:r>
          </w:p>
        </w:tc>
      </w:tr>
      <w:tr w:rsidR="00784CEA" w:rsidRPr="00100275" w14:paraId="74C3D165" w14:textId="77777777" w:rsidTr="0044158C">
        <w:tc>
          <w:tcPr>
            <w:tcW w:w="4605" w:type="dxa"/>
          </w:tcPr>
          <w:p w14:paraId="7F42B511" w14:textId="77777777" w:rsidR="00E17A7C" w:rsidRPr="00100275" w:rsidRDefault="00E17A7C" w:rsidP="008616F9">
            <w:pPr>
              <w:rPr>
                <w:bCs/>
                <w:color w:val="000000" w:themeColor="text1"/>
                <w:sz w:val="22"/>
                <w:szCs w:val="22"/>
              </w:rPr>
            </w:pPr>
            <w:r w:rsidRPr="00100275">
              <w:rPr>
                <w:rFonts w:eastAsia="Cambria"/>
                <w:bCs/>
                <w:color w:val="000000" w:themeColor="text1"/>
                <w:sz w:val="22"/>
                <w:szCs w:val="22"/>
              </w:rPr>
              <w:t>Diğer</w:t>
            </w:r>
          </w:p>
        </w:tc>
        <w:tc>
          <w:tcPr>
            <w:tcW w:w="4605" w:type="dxa"/>
          </w:tcPr>
          <w:p w14:paraId="3D294EE1" w14:textId="12374A2B" w:rsidR="00E17A7C" w:rsidRPr="00100275" w:rsidRDefault="006B0F67" w:rsidP="008616F9">
            <w:pPr>
              <w:pStyle w:val="Caption"/>
              <w:rPr>
                <w:color w:val="000000" w:themeColor="text1"/>
                <w:sz w:val="22"/>
                <w:szCs w:val="22"/>
              </w:rPr>
            </w:pPr>
            <w:r w:rsidRPr="00100275">
              <w:rPr>
                <w:color w:val="000000" w:themeColor="text1"/>
                <w:sz w:val="22"/>
                <w:szCs w:val="22"/>
              </w:rPr>
              <w:t xml:space="preserve">                367,09</w:t>
            </w:r>
          </w:p>
        </w:tc>
      </w:tr>
      <w:tr w:rsidR="00784CEA" w:rsidRPr="00100275" w14:paraId="29ABA579" w14:textId="77777777" w:rsidTr="0044158C">
        <w:tc>
          <w:tcPr>
            <w:tcW w:w="4605" w:type="dxa"/>
            <w:tcBorders>
              <w:top w:val="single" w:sz="8" w:space="0" w:color="4F81BD"/>
              <w:left w:val="single" w:sz="8" w:space="0" w:color="4F81BD"/>
              <w:bottom w:val="single" w:sz="8" w:space="0" w:color="4F81BD"/>
            </w:tcBorders>
          </w:tcPr>
          <w:p w14:paraId="174510B9" w14:textId="77777777" w:rsidR="00E17A7C" w:rsidRPr="00100275" w:rsidRDefault="00E17A7C" w:rsidP="008616F9">
            <w:pPr>
              <w:pStyle w:val="Caption"/>
              <w:rPr>
                <w:b w:val="0"/>
                <w:bCs w:val="0"/>
                <w:color w:val="000000" w:themeColor="text1"/>
                <w:sz w:val="22"/>
                <w:szCs w:val="22"/>
              </w:rPr>
            </w:pPr>
            <w:r w:rsidRPr="00100275">
              <w:rPr>
                <w:b w:val="0"/>
                <w:bCs w:val="0"/>
                <w:color w:val="000000" w:themeColor="text1"/>
                <w:sz w:val="22"/>
                <w:szCs w:val="22"/>
              </w:rPr>
              <w:t>Kütüphane</w:t>
            </w:r>
          </w:p>
        </w:tc>
        <w:tc>
          <w:tcPr>
            <w:tcW w:w="4605" w:type="dxa"/>
            <w:tcBorders>
              <w:top w:val="single" w:sz="8" w:space="0" w:color="4F81BD"/>
              <w:bottom w:val="single" w:sz="8" w:space="0" w:color="4F81BD"/>
              <w:right w:val="single" w:sz="8" w:space="0" w:color="4F81BD"/>
            </w:tcBorders>
          </w:tcPr>
          <w:p w14:paraId="4F9F3471" w14:textId="5D717C68" w:rsidR="00E17A7C" w:rsidRPr="00100275" w:rsidRDefault="006B0F67" w:rsidP="008616F9">
            <w:pPr>
              <w:pStyle w:val="Caption"/>
              <w:rPr>
                <w:color w:val="000000" w:themeColor="text1"/>
                <w:sz w:val="22"/>
                <w:szCs w:val="22"/>
              </w:rPr>
            </w:pPr>
            <w:r w:rsidRPr="00100275">
              <w:rPr>
                <w:color w:val="000000" w:themeColor="text1"/>
                <w:sz w:val="22"/>
                <w:szCs w:val="22"/>
              </w:rPr>
              <w:t xml:space="preserve">                   -</w:t>
            </w:r>
          </w:p>
        </w:tc>
      </w:tr>
      <w:tr w:rsidR="00784CEA" w:rsidRPr="00100275" w14:paraId="2F02B7FB" w14:textId="77777777" w:rsidTr="0044158C">
        <w:tc>
          <w:tcPr>
            <w:tcW w:w="4605" w:type="dxa"/>
          </w:tcPr>
          <w:p w14:paraId="38F7E54E" w14:textId="77777777" w:rsidR="00E17A7C" w:rsidRPr="00100275" w:rsidRDefault="00E17A7C" w:rsidP="008616F9">
            <w:pPr>
              <w:pStyle w:val="Caption"/>
              <w:rPr>
                <w:b w:val="0"/>
                <w:bCs w:val="0"/>
                <w:color w:val="000000" w:themeColor="text1"/>
                <w:sz w:val="22"/>
                <w:szCs w:val="22"/>
              </w:rPr>
            </w:pPr>
            <w:r w:rsidRPr="00100275">
              <w:rPr>
                <w:b w:val="0"/>
                <w:bCs w:val="0"/>
                <w:color w:val="000000" w:themeColor="text1"/>
                <w:sz w:val="22"/>
                <w:szCs w:val="22"/>
              </w:rPr>
              <w:t>Sağlık Hizmeti</w:t>
            </w:r>
          </w:p>
        </w:tc>
        <w:tc>
          <w:tcPr>
            <w:tcW w:w="4605" w:type="dxa"/>
          </w:tcPr>
          <w:p w14:paraId="1924ACB7" w14:textId="20D8ED1C" w:rsidR="00E17A7C" w:rsidRPr="00100275" w:rsidRDefault="006B0F67" w:rsidP="008616F9">
            <w:pPr>
              <w:pStyle w:val="Caption"/>
              <w:rPr>
                <w:color w:val="000000" w:themeColor="text1"/>
                <w:sz w:val="22"/>
                <w:szCs w:val="22"/>
              </w:rPr>
            </w:pPr>
            <w:r w:rsidRPr="00100275">
              <w:rPr>
                <w:color w:val="000000" w:themeColor="text1"/>
                <w:sz w:val="22"/>
                <w:szCs w:val="22"/>
              </w:rPr>
              <w:t xml:space="preserve">                   -</w:t>
            </w:r>
          </w:p>
        </w:tc>
      </w:tr>
      <w:tr w:rsidR="00784CEA" w:rsidRPr="00100275" w14:paraId="237DDB39" w14:textId="77777777" w:rsidTr="0044158C">
        <w:tc>
          <w:tcPr>
            <w:tcW w:w="4605" w:type="dxa"/>
            <w:tcBorders>
              <w:top w:val="single" w:sz="8" w:space="0" w:color="4F81BD"/>
              <w:left w:val="single" w:sz="8" w:space="0" w:color="4F81BD"/>
              <w:bottom w:val="single" w:sz="8" w:space="0" w:color="4F81BD"/>
            </w:tcBorders>
          </w:tcPr>
          <w:p w14:paraId="1658E750" w14:textId="77777777" w:rsidR="00E17A7C" w:rsidRPr="00100275" w:rsidRDefault="00E17A7C" w:rsidP="008616F9">
            <w:pPr>
              <w:pStyle w:val="Caption"/>
              <w:rPr>
                <w:b w:val="0"/>
                <w:bCs w:val="0"/>
                <w:color w:val="000000" w:themeColor="text1"/>
                <w:sz w:val="22"/>
                <w:szCs w:val="22"/>
              </w:rPr>
            </w:pPr>
            <w:r w:rsidRPr="00100275">
              <w:rPr>
                <w:b w:val="0"/>
                <w:bCs w:val="0"/>
                <w:color w:val="000000" w:themeColor="text1"/>
                <w:sz w:val="22"/>
                <w:szCs w:val="22"/>
              </w:rPr>
              <w:t>Sosyal Alanlar</w:t>
            </w:r>
          </w:p>
        </w:tc>
        <w:tc>
          <w:tcPr>
            <w:tcW w:w="4605" w:type="dxa"/>
            <w:tcBorders>
              <w:top w:val="single" w:sz="8" w:space="0" w:color="4F81BD"/>
              <w:bottom w:val="single" w:sz="8" w:space="0" w:color="4F81BD"/>
              <w:right w:val="single" w:sz="8" w:space="0" w:color="4F81BD"/>
            </w:tcBorders>
          </w:tcPr>
          <w:p w14:paraId="6BAE9458" w14:textId="7419533D" w:rsidR="00E17A7C" w:rsidRPr="00100275" w:rsidRDefault="006B0F67" w:rsidP="008616F9">
            <w:pPr>
              <w:pStyle w:val="Caption"/>
              <w:rPr>
                <w:color w:val="000000" w:themeColor="text1"/>
                <w:sz w:val="22"/>
                <w:szCs w:val="22"/>
              </w:rPr>
            </w:pPr>
            <w:r w:rsidRPr="00100275">
              <w:rPr>
                <w:color w:val="000000" w:themeColor="text1"/>
                <w:sz w:val="22"/>
                <w:szCs w:val="22"/>
              </w:rPr>
              <w:t xml:space="preserve">                   -</w:t>
            </w:r>
          </w:p>
        </w:tc>
      </w:tr>
      <w:tr w:rsidR="00784CEA" w:rsidRPr="00100275" w14:paraId="74650CEF" w14:textId="77777777" w:rsidTr="0044158C">
        <w:tc>
          <w:tcPr>
            <w:tcW w:w="4605" w:type="dxa"/>
          </w:tcPr>
          <w:p w14:paraId="2E4FD8B9" w14:textId="77777777" w:rsidR="00E17A7C" w:rsidRPr="00100275" w:rsidRDefault="00E17A7C" w:rsidP="008616F9">
            <w:pPr>
              <w:pStyle w:val="Caption"/>
              <w:rPr>
                <w:b w:val="0"/>
                <w:bCs w:val="0"/>
                <w:color w:val="000000" w:themeColor="text1"/>
                <w:sz w:val="22"/>
                <w:szCs w:val="22"/>
              </w:rPr>
            </w:pPr>
            <w:r w:rsidRPr="00100275">
              <w:rPr>
                <w:b w:val="0"/>
                <w:bCs w:val="0"/>
                <w:color w:val="000000" w:themeColor="text1"/>
                <w:sz w:val="22"/>
                <w:szCs w:val="22"/>
              </w:rPr>
              <w:t>Spor Alanları</w:t>
            </w:r>
          </w:p>
        </w:tc>
        <w:tc>
          <w:tcPr>
            <w:tcW w:w="4605" w:type="dxa"/>
          </w:tcPr>
          <w:p w14:paraId="483A01D4" w14:textId="4EF82A0A" w:rsidR="00E17A7C" w:rsidRPr="00100275" w:rsidRDefault="006B0F67" w:rsidP="008616F9">
            <w:pPr>
              <w:pStyle w:val="Caption"/>
              <w:rPr>
                <w:color w:val="000000" w:themeColor="text1"/>
                <w:sz w:val="22"/>
                <w:szCs w:val="22"/>
              </w:rPr>
            </w:pPr>
            <w:r w:rsidRPr="00100275">
              <w:rPr>
                <w:color w:val="000000" w:themeColor="text1"/>
                <w:sz w:val="22"/>
                <w:szCs w:val="22"/>
              </w:rPr>
              <w:t xml:space="preserve">                   -</w:t>
            </w:r>
          </w:p>
        </w:tc>
      </w:tr>
      <w:tr w:rsidR="00784CEA" w:rsidRPr="00100275" w14:paraId="4A61AD1C" w14:textId="77777777" w:rsidTr="0044158C">
        <w:tc>
          <w:tcPr>
            <w:tcW w:w="4605" w:type="dxa"/>
            <w:tcBorders>
              <w:top w:val="single" w:sz="8" w:space="0" w:color="4F81BD"/>
              <w:left w:val="single" w:sz="8" w:space="0" w:color="4F81BD"/>
              <w:bottom w:val="single" w:sz="8" w:space="0" w:color="4F81BD"/>
            </w:tcBorders>
          </w:tcPr>
          <w:p w14:paraId="63AE34BE" w14:textId="77777777" w:rsidR="00E17A7C" w:rsidRPr="00100275" w:rsidRDefault="00E17A7C" w:rsidP="008616F9">
            <w:pPr>
              <w:pStyle w:val="Caption"/>
              <w:rPr>
                <w:b w:val="0"/>
                <w:bCs w:val="0"/>
                <w:color w:val="000000" w:themeColor="text1"/>
                <w:sz w:val="22"/>
                <w:szCs w:val="22"/>
              </w:rPr>
            </w:pPr>
            <w:r w:rsidRPr="00100275">
              <w:rPr>
                <w:b w:val="0"/>
                <w:bCs w:val="0"/>
                <w:color w:val="000000" w:themeColor="text1"/>
                <w:sz w:val="22"/>
                <w:szCs w:val="22"/>
              </w:rPr>
              <w:t>Toplantı ve Konferans</w:t>
            </w:r>
          </w:p>
        </w:tc>
        <w:tc>
          <w:tcPr>
            <w:tcW w:w="4605" w:type="dxa"/>
            <w:tcBorders>
              <w:top w:val="single" w:sz="8" w:space="0" w:color="4F81BD"/>
              <w:bottom w:val="single" w:sz="8" w:space="0" w:color="4F81BD"/>
              <w:right w:val="single" w:sz="8" w:space="0" w:color="4F81BD"/>
            </w:tcBorders>
          </w:tcPr>
          <w:p w14:paraId="2D2A49E5" w14:textId="2816F094" w:rsidR="00E17A7C" w:rsidRPr="00100275" w:rsidRDefault="006B0F67" w:rsidP="008616F9">
            <w:pPr>
              <w:pStyle w:val="Caption"/>
              <w:rPr>
                <w:color w:val="000000" w:themeColor="text1"/>
                <w:sz w:val="22"/>
                <w:szCs w:val="22"/>
              </w:rPr>
            </w:pPr>
            <w:r w:rsidRPr="00100275">
              <w:rPr>
                <w:color w:val="000000" w:themeColor="text1"/>
                <w:sz w:val="22"/>
                <w:szCs w:val="22"/>
              </w:rPr>
              <w:t xml:space="preserve">                   -</w:t>
            </w:r>
          </w:p>
        </w:tc>
      </w:tr>
      <w:tr w:rsidR="00784CEA" w:rsidRPr="00100275" w14:paraId="1193B3DA" w14:textId="77777777" w:rsidTr="0044158C">
        <w:tc>
          <w:tcPr>
            <w:tcW w:w="4605" w:type="dxa"/>
          </w:tcPr>
          <w:p w14:paraId="203AD9A0" w14:textId="77777777" w:rsidR="00E17A7C" w:rsidRPr="00100275" w:rsidRDefault="00E17A7C" w:rsidP="008616F9">
            <w:pPr>
              <w:pStyle w:val="Caption"/>
              <w:rPr>
                <w:b w:val="0"/>
                <w:bCs w:val="0"/>
                <w:color w:val="000000" w:themeColor="text1"/>
                <w:sz w:val="22"/>
                <w:szCs w:val="22"/>
              </w:rPr>
            </w:pPr>
            <w:r w:rsidRPr="00100275">
              <w:rPr>
                <w:b w:val="0"/>
                <w:bCs w:val="0"/>
                <w:color w:val="000000" w:themeColor="text1"/>
                <w:sz w:val="22"/>
                <w:szCs w:val="22"/>
              </w:rPr>
              <w:t>Yönetim</w:t>
            </w:r>
          </w:p>
        </w:tc>
        <w:tc>
          <w:tcPr>
            <w:tcW w:w="4605" w:type="dxa"/>
          </w:tcPr>
          <w:p w14:paraId="0CBB896C" w14:textId="6B48BD3F" w:rsidR="00E17A7C" w:rsidRPr="00100275" w:rsidRDefault="006B0F67" w:rsidP="008616F9">
            <w:pPr>
              <w:pStyle w:val="Caption"/>
              <w:rPr>
                <w:color w:val="000000" w:themeColor="text1"/>
                <w:sz w:val="22"/>
                <w:szCs w:val="22"/>
              </w:rPr>
            </w:pPr>
            <w:r w:rsidRPr="00100275">
              <w:rPr>
                <w:color w:val="000000" w:themeColor="text1"/>
                <w:sz w:val="22"/>
                <w:szCs w:val="22"/>
              </w:rPr>
              <w:t xml:space="preserve">          </w:t>
            </w:r>
            <w:r w:rsidR="00CA01D3">
              <w:rPr>
                <w:color w:val="000000" w:themeColor="text1"/>
                <w:sz w:val="22"/>
                <w:szCs w:val="22"/>
              </w:rPr>
              <w:t xml:space="preserve">     </w:t>
            </w:r>
            <w:r w:rsidRPr="00100275">
              <w:rPr>
                <w:color w:val="000000" w:themeColor="text1"/>
                <w:sz w:val="22"/>
                <w:szCs w:val="22"/>
              </w:rPr>
              <w:t xml:space="preserve"> 127,15</w:t>
            </w:r>
          </w:p>
        </w:tc>
      </w:tr>
      <w:tr w:rsidR="00784CEA" w:rsidRPr="00100275" w14:paraId="62627300" w14:textId="77777777" w:rsidTr="0044158C">
        <w:tc>
          <w:tcPr>
            <w:tcW w:w="4605" w:type="dxa"/>
            <w:tcBorders>
              <w:top w:val="single" w:sz="8" w:space="0" w:color="4F81BD"/>
              <w:left w:val="single" w:sz="8" w:space="0" w:color="4F81BD"/>
              <w:bottom w:val="single" w:sz="8" w:space="0" w:color="4F81BD"/>
            </w:tcBorders>
          </w:tcPr>
          <w:p w14:paraId="6A676DD6" w14:textId="77777777" w:rsidR="00E17A7C" w:rsidRPr="00100275" w:rsidRDefault="00E17A7C" w:rsidP="008616F9">
            <w:pPr>
              <w:pStyle w:val="Caption"/>
              <w:rPr>
                <w:b w:val="0"/>
                <w:bCs w:val="0"/>
                <w:color w:val="000000" w:themeColor="text1"/>
                <w:sz w:val="22"/>
                <w:szCs w:val="22"/>
              </w:rPr>
            </w:pPr>
            <w:r w:rsidRPr="00100275">
              <w:rPr>
                <w:b w:val="0"/>
                <w:bCs w:val="0"/>
                <w:color w:val="000000" w:themeColor="text1"/>
                <w:sz w:val="22"/>
                <w:szCs w:val="22"/>
              </w:rPr>
              <w:t>……..</w:t>
            </w:r>
          </w:p>
        </w:tc>
        <w:tc>
          <w:tcPr>
            <w:tcW w:w="4605" w:type="dxa"/>
            <w:tcBorders>
              <w:top w:val="single" w:sz="8" w:space="0" w:color="4F81BD"/>
              <w:bottom w:val="single" w:sz="8" w:space="0" w:color="4F81BD"/>
              <w:right w:val="single" w:sz="8" w:space="0" w:color="4F81BD"/>
            </w:tcBorders>
          </w:tcPr>
          <w:p w14:paraId="1CED9B10" w14:textId="77777777" w:rsidR="00E17A7C" w:rsidRPr="00100275" w:rsidRDefault="00E17A7C" w:rsidP="008616F9">
            <w:pPr>
              <w:pStyle w:val="Caption"/>
              <w:rPr>
                <w:color w:val="000000" w:themeColor="text1"/>
                <w:sz w:val="22"/>
                <w:szCs w:val="22"/>
              </w:rPr>
            </w:pPr>
          </w:p>
        </w:tc>
      </w:tr>
      <w:tr w:rsidR="00784CEA" w:rsidRPr="00100275" w14:paraId="6831E20A" w14:textId="77777777" w:rsidTr="0044158C">
        <w:tc>
          <w:tcPr>
            <w:tcW w:w="4605" w:type="dxa"/>
          </w:tcPr>
          <w:p w14:paraId="75E2BE0F" w14:textId="77777777" w:rsidR="00957779" w:rsidRPr="00100275" w:rsidRDefault="00957779" w:rsidP="008616F9">
            <w:pPr>
              <w:pStyle w:val="Caption"/>
              <w:rPr>
                <w:b w:val="0"/>
                <w:bCs w:val="0"/>
                <w:color w:val="000000" w:themeColor="text1"/>
                <w:sz w:val="22"/>
                <w:szCs w:val="22"/>
              </w:rPr>
            </w:pPr>
            <w:r w:rsidRPr="00100275">
              <w:rPr>
                <w:b w:val="0"/>
                <w:bCs w:val="0"/>
                <w:color w:val="000000" w:themeColor="text1"/>
                <w:sz w:val="22"/>
                <w:szCs w:val="22"/>
              </w:rPr>
              <w:t>Toplam</w:t>
            </w:r>
          </w:p>
        </w:tc>
        <w:tc>
          <w:tcPr>
            <w:tcW w:w="4605" w:type="dxa"/>
          </w:tcPr>
          <w:p w14:paraId="16A23758" w14:textId="3FD7D25B" w:rsidR="00957779" w:rsidRPr="00100275" w:rsidRDefault="00942D57" w:rsidP="008616F9">
            <w:pPr>
              <w:pStyle w:val="Caption"/>
              <w:rPr>
                <w:color w:val="000000" w:themeColor="text1"/>
                <w:sz w:val="22"/>
                <w:szCs w:val="22"/>
              </w:rPr>
            </w:pPr>
            <w:r w:rsidRPr="00100275">
              <w:rPr>
                <w:color w:val="000000" w:themeColor="text1"/>
                <w:sz w:val="22"/>
                <w:szCs w:val="22"/>
              </w:rPr>
              <w:t xml:space="preserve">           </w:t>
            </w:r>
            <w:r w:rsidR="00CA01D3">
              <w:rPr>
                <w:color w:val="000000" w:themeColor="text1"/>
                <w:sz w:val="22"/>
                <w:szCs w:val="22"/>
              </w:rPr>
              <w:t xml:space="preserve">    </w:t>
            </w:r>
            <w:r w:rsidRPr="00100275">
              <w:rPr>
                <w:color w:val="000000" w:themeColor="text1"/>
                <w:sz w:val="22"/>
                <w:szCs w:val="22"/>
              </w:rPr>
              <w:t xml:space="preserve"> 735,61</w:t>
            </w:r>
          </w:p>
        </w:tc>
      </w:tr>
    </w:tbl>
    <w:p w14:paraId="5CB986E0" w14:textId="0BCE0A95"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31.12.202</w:t>
      </w:r>
      <w:r w:rsidR="0004609A">
        <w:rPr>
          <w:i/>
          <w:color w:val="000000" w:themeColor="text1"/>
          <w:sz w:val="22"/>
          <w:szCs w:val="22"/>
          <w:lang w:val="tr-TR"/>
        </w:rPr>
        <w:t>5</w:t>
      </w:r>
      <w:r w:rsidRPr="00100275">
        <w:rPr>
          <w:i/>
          <w:color w:val="000000" w:themeColor="text1"/>
          <w:sz w:val="22"/>
          <w:szCs w:val="22"/>
          <w:lang w:val="tr-TR"/>
        </w:rPr>
        <w:t xml:space="preserve"> itibarı ile</w:t>
      </w:r>
    </w:p>
    <w:p w14:paraId="54783922" w14:textId="77777777" w:rsidR="00737905" w:rsidRPr="00100275" w:rsidRDefault="00737905" w:rsidP="008616F9">
      <w:pPr>
        <w:jc w:val="both"/>
        <w:rPr>
          <w:i/>
          <w:color w:val="000000" w:themeColor="text1"/>
          <w:sz w:val="22"/>
          <w:szCs w:val="22"/>
          <w:lang w:val="tr-TR"/>
        </w:rPr>
      </w:pPr>
    </w:p>
    <w:p w14:paraId="2334AD90" w14:textId="77777777" w:rsidR="00737905" w:rsidRPr="00100275" w:rsidRDefault="00737905" w:rsidP="008616F9">
      <w:pPr>
        <w:jc w:val="both"/>
        <w:rPr>
          <w:i/>
          <w:color w:val="000000" w:themeColor="text1"/>
          <w:sz w:val="22"/>
          <w:szCs w:val="22"/>
          <w:lang w:val="tr-TR"/>
        </w:rPr>
      </w:pPr>
    </w:p>
    <w:p w14:paraId="36F3297B" w14:textId="77777777" w:rsidR="00B61BCE" w:rsidRPr="00100275" w:rsidRDefault="00B61BCE" w:rsidP="008616F9">
      <w:pPr>
        <w:jc w:val="both"/>
        <w:rPr>
          <w:i/>
          <w:color w:val="000000" w:themeColor="text1"/>
          <w:sz w:val="22"/>
          <w:szCs w:val="22"/>
          <w:lang w:val="tr-TR"/>
        </w:rPr>
      </w:pPr>
    </w:p>
    <w:p w14:paraId="2F326613" w14:textId="77777777" w:rsidR="0004609A" w:rsidRDefault="0004609A" w:rsidP="0004609A">
      <w:pPr>
        <w:rPr>
          <w:lang w:val="tr-TR" w:eastAsia="tr-TR"/>
        </w:rPr>
      </w:pPr>
      <w:bookmarkStart w:id="19" w:name="_Toc533169358"/>
    </w:p>
    <w:p w14:paraId="20575FA6" w14:textId="77777777" w:rsidR="0004609A" w:rsidRPr="0004609A" w:rsidRDefault="0004609A" w:rsidP="0004609A">
      <w:pPr>
        <w:rPr>
          <w:lang w:val="tr-TR" w:eastAsia="tr-TR"/>
        </w:rPr>
      </w:pPr>
    </w:p>
    <w:p w14:paraId="17C0E259" w14:textId="77777777" w:rsidR="00362C15" w:rsidRDefault="00362C15" w:rsidP="008616F9">
      <w:pPr>
        <w:pStyle w:val="Caption"/>
        <w:rPr>
          <w:color w:val="000000" w:themeColor="text1"/>
          <w:sz w:val="22"/>
          <w:szCs w:val="22"/>
        </w:rPr>
      </w:pPr>
    </w:p>
    <w:p w14:paraId="298B280E" w14:textId="5BAD05B5" w:rsidR="002610E9" w:rsidRPr="00100275" w:rsidRDefault="003D7083" w:rsidP="008616F9">
      <w:pPr>
        <w:pStyle w:val="Caption"/>
        <w:rPr>
          <w:color w:val="000000" w:themeColor="text1"/>
          <w:sz w:val="22"/>
          <w:szCs w:val="22"/>
        </w:rPr>
      </w:pPr>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4</w:t>
      </w:r>
      <w:r w:rsidRPr="00100275">
        <w:rPr>
          <w:color w:val="000000" w:themeColor="text1"/>
          <w:sz w:val="22"/>
          <w:szCs w:val="22"/>
        </w:rPr>
        <w:fldChar w:fldCharType="end"/>
      </w:r>
      <w:r w:rsidRPr="00100275">
        <w:rPr>
          <w:color w:val="000000" w:themeColor="text1"/>
          <w:sz w:val="22"/>
          <w:szCs w:val="22"/>
        </w:rPr>
        <w:t>:</w:t>
      </w:r>
      <w:r w:rsidR="00737905" w:rsidRPr="00100275">
        <w:rPr>
          <w:color w:val="000000" w:themeColor="text1"/>
          <w:sz w:val="22"/>
          <w:szCs w:val="22"/>
        </w:rPr>
        <w:t xml:space="preserve"> </w:t>
      </w:r>
      <w:r w:rsidR="00BB7A16" w:rsidRPr="00100275">
        <w:rPr>
          <w:color w:val="000000" w:themeColor="text1"/>
          <w:sz w:val="22"/>
          <w:szCs w:val="22"/>
        </w:rPr>
        <w:t xml:space="preserve">İletişim </w:t>
      </w:r>
      <w:r w:rsidR="00737905" w:rsidRPr="00100275">
        <w:rPr>
          <w:color w:val="000000" w:themeColor="text1"/>
          <w:sz w:val="22"/>
          <w:szCs w:val="22"/>
        </w:rPr>
        <w:t xml:space="preserve">Fakültesi </w:t>
      </w:r>
      <w:r w:rsidR="001728D5" w:rsidRPr="00100275">
        <w:rPr>
          <w:color w:val="000000" w:themeColor="text1"/>
          <w:sz w:val="22"/>
          <w:szCs w:val="22"/>
        </w:rPr>
        <w:t xml:space="preserve">Bina </w:t>
      </w:r>
      <w:r w:rsidR="00FD1FBE" w:rsidRPr="00100275">
        <w:rPr>
          <w:color w:val="000000" w:themeColor="text1"/>
          <w:sz w:val="22"/>
          <w:szCs w:val="22"/>
        </w:rPr>
        <w:t>Mekân</w:t>
      </w:r>
      <w:r w:rsidR="001728D5" w:rsidRPr="00100275">
        <w:rPr>
          <w:color w:val="000000" w:themeColor="text1"/>
          <w:sz w:val="22"/>
          <w:szCs w:val="22"/>
        </w:rPr>
        <w:t xml:space="preserve"> Sayıları</w:t>
      </w:r>
      <w:bookmarkEnd w:id="19"/>
      <w:r w:rsidR="001728D5" w:rsidRPr="00100275">
        <w:rPr>
          <w:color w:val="000000" w:themeColor="text1"/>
          <w:sz w:val="22"/>
          <w:szCs w:val="22"/>
        </w:rPr>
        <w:t xml:space="preserve"> </w:t>
      </w:r>
    </w:p>
    <w:tbl>
      <w:tblPr>
        <w:tblW w:w="5000" w:type="pct"/>
        <w:tblBorders>
          <w:top w:val="single" w:sz="8" w:space="0" w:color="4F81BD"/>
          <w:left w:val="single" w:sz="8" w:space="0" w:color="4F81BD"/>
          <w:bottom w:val="single" w:sz="8" w:space="0" w:color="4F81BD"/>
          <w:right w:val="single" w:sz="8" w:space="0" w:color="4F81BD"/>
        </w:tblBorders>
        <w:tblLayout w:type="fixed"/>
        <w:tblLook w:val="0220" w:firstRow="1" w:lastRow="0" w:firstColumn="0" w:lastColumn="0" w:noHBand="1" w:noVBand="0"/>
      </w:tblPr>
      <w:tblGrid>
        <w:gridCol w:w="1507"/>
        <w:gridCol w:w="1509"/>
        <w:gridCol w:w="1510"/>
        <w:gridCol w:w="1508"/>
        <w:gridCol w:w="1510"/>
        <w:gridCol w:w="1506"/>
      </w:tblGrid>
      <w:tr w:rsidR="00784CEA" w:rsidRPr="00100275" w14:paraId="3E24F06A" w14:textId="77777777" w:rsidTr="007554D4">
        <w:trPr>
          <w:trHeight w:val="633"/>
        </w:trPr>
        <w:tc>
          <w:tcPr>
            <w:tcW w:w="2501" w:type="pct"/>
            <w:gridSpan w:val="3"/>
            <w:tcBorders>
              <w:left w:val="single" w:sz="8" w:space="0" w:color="4F81BD"/>
              <w:right w:val="single" w:sz="8" w:space="0" w:color="4F81BD"/>
            </w:tcBorders>
            <w:shd w:val="clear" w:color="auto" w:fill="4F81BD"/>
            <w:vAlign w:val="center"/>
          </w:tcPr>
          <w:p w14:paraId="5A8C68CB" w14:textId="77777777" w:rsidR="001728D5" w:rsidRPr="00100275" w:rsidRDefault="001728D5" w:rsidP="008616F9">
            <w:pPr>
              <w:spacing w:before="100" w:beforeAutospacing="1"/>
              <w:jc w:val="center"/>
              <w:rPr>
                <w:b/>
                <w:bCs/>
                <w:caps/>
                <w:color w:val="000000" w:themeColor="text1"/>
                <w:sz w:val="22"/>
                <w:szCs w:val="22"/>
              </w:rPr>
            </w:pPr>
            <w:r w:rsidRPr="00100275">
              <w:rPr>
                <w:b/>
                <w:bCs/>
                <w:caps/>
                <w:color w:val="000000" w:themeColor="text1"/>
                <w:sz w:val="22"/>
                <w:szCs w:val="22"/>
              </w:rPr>
              <w:t>Eğitim Alanları</w:t>
            </w:r>
          </w:p>
        </w:tc>
        <w:tc>
          <w:tcPr>
            <w:tcW w:w="2499" w:type="pct"/>
            <w:gridSpan w:val="3"/>
            <w:tcBorders>
              <w:left w:val="single" w:sz="8" w:space="0" w:color="4F81BD"/>
              <w:right w:val="single" w:sz="8" w:space="0" w:color="4F81BD"/>
            </w:tcBorders>
            <w:shd w:val="clear" w:color="auto" w:fill="4F81BD"/>
            <w:vAlign w:val="center"/>
          </w:tcPr>
          <w:p w14:paraId="579D0711" w14:textId="77777777" w:rsidR="001728D5" w:rsidRPr="00100275" w:rsidRDefault="001728D5" w:rsidP="008616F9">
            <w:pPr>
              <w:spacing w:before="100" w:beforeAutospacing="1"/>
              <w:jc w:val="center"/>
              <w:rPr>
                <w:b/>
                <w:bCs/>
                <w:caps/>
                <w:color w:val="000000" w:themeColor="text1"/>
                <w:sz w:val="22"/>
                <w:szCs w:val="22"/>
              </w:rPr>
            </w:pPr>
          </w:p>
        </w:tc>
      </w:tr>
      <w:tr w:rsidR="00784CEA" w:rsidRPr="00100275" w14:paraId="26DAC75A" w14:textId="77777777" w:rsidTr="007554D4">
        <w:tc>
          <w:tcPr>
            <w:tcW w:w="833" w:type="pct"/>
            <w:tcBorders>
              <w:top w:val="single" w:sz="8" w:space="0" w:color="4F81BD"/>
              <w:left w:val="single" w:sz="8" w:space="0" w:color="4F81BD"/>
              <w:right w:val="single" w:sz="8" w:space="0" w:color="4F81BD"/>
            </w:tcBorders>
            <w:vAlign w:val="center"/>
          </w:tcPr>
          <w:p w14:paraId="2A27F929" w14:textId="77777777" w:rsidR="001728D5" w:rsidRPr="00100275" w:rsidRDefault="001728D5" w:rsidP="008616F9">
            <w:pPr>
              <w:spacing w:before="100" w:beforeAutospacing="1"/>
              <w:jc w:val="center"/>
              <w:rPr>
                <w:color w:val="000000" w:themeColor="text1"/>
                <w:sz w:val="22"/>
                <w:szCs w:val="22"/>
              </w:rPr>
            </w:pPr>
            <w:r w:rsidRPr="00100275">
              <w:rPr>
                <w:color w:val="000000" w:themeColor="text1"/>
                <w:sz w:val="22"/>
                <w:szCs w:val="22"/>
              </w:rPr>
              <w:t>Yerleşke</w:t>
            </w:r>
          </w:p>
        </w:tc>
        <w:tc>
          <w:tcPr>
            <w:tcW w:w="834" w:type="pct"/>
            <w:vAlign w:val="center"/>
          </w:tcPr>
          <w:p w14:paraId="5A8E6DE3" w14:textId="77777777" w:rsidR="001728D5" w:rsidRPr="00100275" w:rsidRDefault="001728D5" w:rsidP="008616F9">
            <w:pPr>
              <w:spacing w:before="100" w:beforeAutospacing="1"/>
              <w:jc w:val="center"/>
              <w:rPr>
                <w:color w:val="000000" w:themeColor="text1"/>
                <w:sz w:val="22"/>
                <w:szCs w:val="22"/>
              </w:rPr>
            </w:pPr>
            <w:r w:rsidRPr="00100275">
              <w:rPr>
                <w:color w:val="000000" w:themeColor="text1"/>
                <w:sz w:val="22"/>
                <w:szCs w:val="22"/>
              </w:rPr>
              <w:t>Bina</w:t>
            </w:r>
          </w:p>
        </w:tc>
        <w:tc>
          <w:tcPr>
            <w:tcW w:w="834" w:type="pct"/>
            <w:tcBorders>
              <w:top w:val="single" w:sz="8" w:space="0" w:color="4F81BD"/>
              <w:left w:val="single" w:sz="8" w:space="0" w:color="4F81BD"/>
              <w:right w:val="single" w:sz="8" w:space="0" w:color="4F81BD"/>
            </w:tcBorders>
            <w:vAlign w:val="center"/>
          </w:tcPr>
          <w:p w14:paraId="251A8F0F" w14:textId="77777777" w:rsidR="001728D5" w:rsidRPr="00100275" w:rsidRDefault="001728D5" w:rsidP="008616F9">
            <w:pPr>
              <w:spacing w:before="100" w:beforeAutospacing="1"/>
              <w:jc w:val="center"/>
              <w:rPr>
                <w:color w:val="000000" w:themeColor="text1"/>
                <w:sz w:val="22"/>
                <w:szCs w:val="22"/>
              </w:rPr>
            </w:pPr>
            <w:r w:rsidRPr="00100275">
              <w:rPr>
                <w:color w:val="000000" w:themeColor="text1"/>
                <w:sz w:val="22"/>
                <w:szCs w:val="22"/>
              </w:rPr>
              <w:t>Ana Fonksiyon</w:t>
            </w:r>
          </w:p>
        </w:tc>
        <w:tc>
          <w:tcPr>
            <w:tcW w:w="833" w:type="pct"/>
            <w:vAlign w:val="center"/>
          </w:tcPr>
          <w:p w14:paraId="06EEF404" w14:textId="77777777" w:rsidR="001728D5" w:rsidRPr="00100275" w:rsidRDefault="001728D5" w:rsidP="008616F9">
            <w:pPr>
              <w:spacing w:before="100" w:beforeAutospacing="1"/>
              <w:jc w:val="center"/>
              <w:rPr>
                <w:color w:val="000000" w:themeColor="text1"/>
                <w:sz w:val="22"/>
                <w:szCs w:val="22"/>
              </w:rPr>
            </w:pPr>
            <w:r w:rsidRPr="00100275">
              <w:rPr>
                <w:color w:val="000000" w:themeColor="text1"/>
                <w:sz w:val="22"/>
                <w:szCs w:val="22"/>
              </w:rPr>
              <w:t>Alt Fonksiyon</w:t>
            </w:r>
          </w:p>
        </w:tc>
        <w:tc>
          <w:tcPr>
            <w:tcW w:w="834" w:type="pct"/>
            <w:tcBorders>
              <w:top w:val="single" w:sz="8" w:space="0" w:color="4F81BD"/>
              <w:left w:val="single" w:sz="8" w:space="0" w:color="4F81BD"/>
              <w:right w:val="single" w:sz="8" w:space="0" w:color="4F81BD"/>
            </w:tcBorders>
            <w:vAlign w:val="center"/>
          </w:tcPr>
          <w:p w14:paraId="1813EE76" w14:textId="77777777" w:rsidR="001728D5" w:rsidRPr="00100275" w:rsidRDefault="001728D5" w:rsidP="008616F9">
            <w:pPr>
              <w:spacing w:before="100" w:beforeAutospacing="1"/>
              <w:jc w:val="center"/>
              <w:rPr>
                <w:color w:val="000000" w:themeColor="text1"/>
                <w:sz w:val="22"/>
                <w:szCs w:val="22"/>
              </w:rPr>
            </w:pPr>
            <w:r w:rsidRPr="00100275">
              <w:rPr>
                <w:color w:val="000000" w:themeColor="text1"/>
                <w:sz w:val="22"/>
                <w:szCs w:val="22"/>
              </w:rPr>
              <w:t>Mekan Sayisi</w:t>
            </w:r>
          </w:p>
        </w:tc>
        <w:tc>
          <w:tcPr>
            <w:tcW w:w="832" w:type="pct"/>
            <w:tcBorders>
              <w:top w:val="single" w:sz="8" w:space="0" w:color="4F81BD"/>
              <w:left w:val="single" w:sz="8" w:space="0" w:color="4F81BD"/>
              <w:right w:val="single" w:sz="8" w:space="0" w:color="4F81BD"/>
            </w:tcBorders>
            <w:vAlign w:val="center"/>
          </w:tcPr>
          <w:p w14:paraId="4FAFD066" w14:textId="77777777" w:rsidR="001728D5" w:rsidRPr="00100275" w:rsidRDefault="001728D5" w:rsidP="008616F9">
            <w:pPr>
              <w:spacing w:before="100" w:beforeAutospacing="1"/>
              <w:jc w:val="center"/>
              <w:rPr>
                <w:color w:val="000000" w:themeColor="text1"/>
                <w:sz w:val="22"/>
                <w:szCs w:val="22"/>
              </w:rPr>
            </w:pPr>
            <w:r w:rsidRPr="00100275">
              <w:rPr>
                <w:color w:val="000000" w:themeColor="text1"/>
                <w:sz w:val="22"/>
                <w:szCs w:val="22"/>
              </w:rPr>
              <w:t>Alan</w:t>
            </w:r>
          </w:p>
        </w:tc>
      </w:tr>
      <w:tr w:rsidR="00784CEA" w:rsidRPr="00100275" w14:paraId="324CED33" w14:textId="77777777" w:rsidTr="007554D4">
        <w:tc>
          <w:tcPr>
            <w:tcW w:w="833" w:type="pct"/>
            <w:tcBorders>
              <w:left w:val="single" w:sz="8" w:space="0" w:color="4F81BD"/>
              <w:right w:val="single" w:sz="8" w:space="0" w:color="4F81BD"/>
            </w:tcBorders>
            <w:vAlign w:val="center"/>
          </w:tcPr>
          <w:p w14:paraId="321E898F" w14:textId="77777777" w:rsidR="001728D5" w:rsidRPr="00100275" w:rsidRDefault="001728D5" w:rsidP="008616F9">
            <w:pPr>
              <w:rPr>
                <w:color w:val="000000" w:themeColor="text1"/>
                <w:sz w:val="22"/>
                <w:szCs w:val="22"/>
              </w:rPr>
            </w:pPr>
          </w:p>
        </w:tc>
        <w:tc>
          <w:tcPr>
            <w:tcW w:w="834" w:type="pct"/>
            <w:vAlign w:val="center"/>
          </w:tcPr>
          <w:p w14:paraId="588FFFD3" w14:textId="77777777" w:rsidR="001728D5" w:rsidRPr="00100275" w:rsidRDefault="001728D5" w:rsidP="008616F9">
            <w:pPr>
              <w:jc w:val="right"/>
              <w:rPr>
                <w:color w:val="000000" w:themeColor="text1"/>
                <w:sz w:val="22"/>
                <w:szCs w:val="22"/>
              </w:rPr>
            </w:pPr>
          </w:p>
        </w:tc>
        <w:tc>
          <w:tcPr>
            <w:tcW w:w="834" w:type="pct"/>
            <w:tcBorders>
              <w:left w:val="single" w:sz="8" w:space="0" w:color="4F81BD"/>
              <w:right w:val="single" w:sz="8" w:space="0" w:color="4F81BD"/>
            </w:tcBorders>
            <w:vAlign w:val="center"/>
          </w:tcPr>
          <w:p w14:paraId="2756296E" w14:textId="77777777" w:rsidR="001728D5" w:rsidRPr="00100275" w:rsidRDefault="001728D5" w:rsidP="008616F9">
            <w:pPr>
              <w:jc w:val="right"/>
              <w:rPr>
                <w:color w:val="000000" w:themeColor="text1"/>
                <w:sz w:val="22"/>
                <w:szCs w:val="22"/>
              </w:rPr>
            </w:pPr>
          </w:p>
        </w:tc>
        <w:tc>
          <w:tcPr>
            <w:tcW w:w="833" w:type="pct"/>
            <w:vAlign w:val="center"/>
          </w:tcPr>
          <w:p w14:paraId="2F802A64" w14:textId="77777777" w:rsidR="001728D5" w:rsidRPr="00100275" w:rsidRDefault="001728D5" w:rsidP="008616F9">
            <w:pPr>
              <w:jc w:val="right"/>
              <w:rPr>
                <w:color w:val="000000" w:themeColor="text1"/>
                <w:sz w:val="22"/>
                <w:szCs w:val="22"/>
              </w:rPr>
            </w:pPr>
          </w:p>
        </w:tc>
        <w:tc>
          <w:tcPr>
            <w:tcW w:w="834" w:type="pct"/>
            <w:tcBorders>
              <w:left w:val="single" w:sz="8" w:space="0" w:color="4F81BD"/>
              <w:right w:val="single" w:sz="8" w:space="0" w:color="4F81BD"/>
            </w:tcBorders>
            <w:vAlign w:val="center"/>
          </w:tcPr>
          <w:p w14:paraId="62E71877" w14:textId="77777777" w:rsidR="001728D5" w:rsidRPr="00100275" w:rsidRDefault="001728D5" w:rsidP="008616F9">
            <w:pPr>
              <w:jc w:val="right"/>
              <w:rPr>
                <w:color w:val="000000" w:themeColor="text1"/>
                <w:sz w:val="22"/>
                <w:szCs w:val="22"/>
              </w:rPr>
            </w:pPr>
          </w:p>
        </w:tc>
        <w:tc>
          <w:tcPr>
            <w:tcW w:w="832" w:type="pct"/>
            <w:tcBorders>
              <w:left w:val="single" w:sz="8" w:space="0" w:color="4F81BD"/>
              <w:right w:val="single" w:sz="8" w:space="0" w:color="4F81BD"/>
            </w:tcBorders>
            <w:vAlign w:val="center"/>
          </w:tcPr>
          <w:p w14:paraId="56A27AC6" w14:textId="77777777" w:rsidR="001728D5" w:rsidRPr="00100275" w:rsidRDefault="001728D5" w:rsidP="008616F9">
            <w:pPr>
              <w:jc w:val="right"/>
              <w:rPr>
                <w:color w:val="000000" w:themeColor="text1"/>
                <w:sz w:val="22"/>
                <w:szCs w:val="22"/>
              </w:rPr>
            </w:pPr>
          </w:p>
        </w:tc>
      </w:tr>
      <w:tr w:rsidR="00784CEA" w:rsidRPr="00100275" w14:paraId="7BD6DBA5" w14:textId="77777777" w:rsidTr="007554D4">
        <w:tc>
          <w:tcPr>
            <w:tcW w:w="833" w:type="pct"/>
            <w:tcBorders>
              <w:left w:val="single" w:sz="8" w:space="0" w:color="4F81BD"/>
              <w:right w:val="single" w:sz="8" w:space="0" w:color="4F81BD"/>
            </w:tcBorders>
            <w:vAlign w:val="center"/>
          </w:tcPr>
          <w:p w14:paraId="4C348D40" w14:textId="77777777" w:rsidR="001728D5" w:rsidRPr="00100275" w:rsidRDefault="001728D5" w:rsidP="008616F9">
            <w:pPr>
              <w:rPr>
                <w:color w:val="000000" w:themeColor="text1"/>
                <w:sz w:val="22"/>
                <w:szCs w:val="22"/>
              </w:rPr>
            </w:pPr>
          </w:p>
        </w:tc>
        <w:tc>
          <w:tcPr>
            <w:tcW w:w="834" w:type="pct"/>
            <w:vAlign w:val="center"/>
          </w:tcPr>
          <w:p w14:paraId="171BB448" w14:textId="77777777" w:rsidR="001728D5" w:rsidRPr="00100275" w:rsidRDefault="001728D5" w:rsidP="008616F9">
            <w:pPr>
              <w:jc w:val="right"/>
              <w:rPr>
                <w:color w:val="000000" w:themeColor="text1"/>
                <w:sz w:val="22"/>
                <w:szCs w:val="22"/>
              </w:rPr>
            </w:pPr>
          </w:p>
        </w:tc>
        <w:tc>
          <w:tcPr>
            <w:tcW w:w="834" w:type="pct"/>
            <w:tcBorders>
              <w:left w:val="single" w:sz="8" w:space="0" w:color="4F81BD"/>
              <w:right w:val="single" w:sz="8" w:space="0" w:color="4F81BD"/>
            </w:tcBorders>
            <w:vAlign w:val="center"/>
          </w:tcPr>
          <w:p w14:paraId="1CDFF471" w14:textId="77777777" w:rsidR="001728D5" w:rsidRPr="00100275" w:rsidRDefault="001728D5" w:rsidP="008616F9">
            <w:pPr>
              <w:jc w:val="right"/>
              <w:rPr>
                <w:color w:val="000000" w:themeColor="text1"/>
                <w:sz w:val="22"/>
                <w:szCs w:val="22"/>
              </w:rPr>
            </w:pPr>
          </w:p>
        </w:tc>
        <w:tc>
          <w:tcPr>
            <w:tcW w:w="833" w:type="pct"/>
            <w:vAlign w:val="center"/>
          </w:tcPr>
          <w:p w14:paraId="56B15510" w14:textId="77777777" w:rsidR="001728D5" w:rsidRPr="00100275" w:rsidRDefault="001728D5" w:rsidP="008616F9">
            <w:pPr>
              <w:jc w:val="right"/>
              <w:rPr>
                <w:color w:val="000000" w:themeColor="text1"/>
                <w:sz w:val="22"/>
                <w:szCs w:val="22"/>
              </w:rPr>
            </w:pPr>
          </w:p>
        </w:tc>
        <w:tc>
          <w:tcPr>
            <w:tcW w:w="834" w:type="pct"/>
            <w:tcBorders>
              <w:left w:val="single" w:sz="8" w:space="0" w:color="4F81BD"/>
              <w:right w:val="single" w:sz="8" w:space="0" w:color="4F81BD"/>
            </w:tcBorders>
            <w:vAlign w:val="center"/>
          </w:tcPr>
          <w:p w14:paraId="6C1921A0" w14:textId="77777777" w:rsidR="001728D5" w:rsidRPr="00100275" w:rsidRDefault="001728D5" w:rsidP="008616F9">
            <w:pPr>
              <w:jc w:val="right"/>
              <w:rPr>
                <w:color w:val="000000" w:themeColor="text1"/>
                <w:sz w:val="22"/>
                <w:szCs w:val="22"/>
              </w:rPr>
            </w:pPr>
          </w:p>
        </w:tc>
        <w:tc>
          <w:tcPr>
            <w:tcW w:w="832" w:type="pct"/>
            <w:tcBorders>
              <w:left w:val="single" w:sz="8" w:space="0" w:color="4F81BD"/>
              <w:right w:val="single" w:sz="8" w:space="0" w:color="4F81BD"/>
            </w:tcBorders>
            <w:vAlign w:val="center"/>
          </w:tcPr>
          <w:p w14:paraId="1B2BD6A9" w14:textId="77777777" w:rsidR="001728D5" w:rsidRPr="00100275" w:rsidRDefault="001728D5" w:rsidP="008616F9">
            <w:pPr>
              <w:jc w:val="right"/>
              <w:rPr>
                <w:color w:val="000000" w:themeColor="text1"/>
                <w:sz w:val="22"/>
                <w:szCs w:val="22"/>
              </w:rPr>
            </w:pPr>
          </w:p>
        </w:tc>
      </w:tr>
      <w:tr w:rsidR="00784CEA" w:rsidRPr="00100275" w14:paraId="19103491" w14:textId="77777777" w:rsidTr="007554D4">
        <w:tc>
          <w:tcPr>
            <w:tcW w:w="833" w:type="pct"/>
            <w:tcBorders>
              <w:left w:val="single" w:sz="8" w:space="0" w:color="4F81BD"/>
              <w:right w:val="single" w:sz="8" w:space="0" w:color="4F81BD"/>
            </w:tcBorders>
            <w:vAlign w:val="center"/>
          </w:tcPr>
          <w:p w14:paraId="7CB5495D" w14:textId="66656BC6" w:rsidR="001728D5" w:rsidRPr="00100275" w:rsidRDefault="00424080" w:rsidP="008616F9">
            <w:pPr>
              <w:rPr>
                <w:color w:val="000000" w:themeColor="text1"/>
                <w:sz w:val="22"/>
                <w:szCs w:val="22"/>
              </w:rPr>
            </w:pPr>
            <w:r w:rsidRPr="00100275">
              <w:rPr>
                <w:color w:val="000000" w:themeColor="text1"/>
                <w:sz w:val="22"/>
                <w:szCs w:val="22"/>
              </w:rPr>
              <w:t>Terzioğlu Yerleşkesi</w:t>
            </w:r>
          </w:p>
        </w:tc>
        <w:tc>
          <w:tcPr>
            <w:tcW w:w="834" w:type="pct"/>
            <w:vAlign w:val="center"/>
          </w:tcPr>
          <w:p w14:paraId="51CC81B9" w14:textId="193B86DF" w:rsidR="001728D5" w:rsidRPr="00100275" w:rsidRDefault="00424080" w:rsidP="008616F9">
            <w:pPr>
              <w:jc w:val="right"/>
              <w:rPr>
                <w:color w:val="000000" w:themeColor="text1"/>
                <w:sz w:val="22"/>
                <w:szCs w:val="22"/>
              </w:rPr>
            </w:pPr>
            <w:r w:rsidRPr="00100275">
              <w:rPr>
                <w:color w:val="000000" w:themeColor="text1"/>
                <w:sz w:val="22"/>
                <w:szCs w:val="22"/>
              </w:rPr>
              <w:t>Güzel Sanatlar Fakültesi Binası</w:t>
            </w:r>
          </w:p>
        </w:tc>
        <w:tc>
          <w:tcPr>
            <w:tcW w:w="834" w:type="pct"/>
            <w:tcBorders>
              <w:left w:val="single" w:sz="8" w:space="0" w:color="4F81BD"/>
              <w:right w:val="single" w:sz="8" w:space="0" w:color="4F81BD"/>
            </w:tcBorders>
            <w:vAlign w:val="center"/>
          </w:tcPr>
          <w:p w14:paraId="2D9989AC" w14:textId="5672A837" w:rsidR="001728D5" w:rsidRPr="00100275" w:rsidRDefault="00424080" w:rsidP="008616F9">
            <w:pPr>
              <w:jc w:val="right"/>
              <w:rPr>
                <w:color w:val="000000" w:themeColor="text1"/>
                <w:sz w:val="22"/>
                <w:szCs w:val="22"/>
              </w:rPr>
            </w:pPr>
            <w:r w:rsidRPr="00100275">
              <w:rPr>
                <w:color w:val="000000" w:themeColor="text1"/>
                <w:sz w:val="22"/>
                <w:szCs w:val="22"/>
              </w:rPr>
              <w:t>Eğitim-Öğretim</w:t>
            </w:r>
          </w:p>
        </w:tc>
        <w:tc>
          <w:tcPr>
            <w:tcW w:w="833" w:type="pct"/>
            <w:vAlign w:val="center"/>
          </w:tcPr>
          <w:p w14:paraId="764361CC" w14:textId="77777777" w:rsidR="001728D5" w:rsidRPr="00100275" w:rsidRDefault="001728D5" w:rsidP="008616F9">
            <w:pPr>
              <w:jc w:val="right"/>
              <w:rPr>
                <w:color w:val="000000" w:themeColor="text1"/>
                <w:sz w:val="22"/>
                <w:szCs w:val="22"/>
              </w:rPr>
            </w:pPr>
          </w:p>
        </w:tc>
        <w:tc>
          <w:tcPr>
            <w:tcW w:w="834" w:type="pct"/>
            <w:tcBorders>
              <w:left w:val="single" w:sz="8" w:space="0" w:color="4F81BD"/>
              <w:right w:val="single" w:sz="8" w:space="0" w:color="4F81BD"/>
            </w:tcBorders>
            <w:vAlign w:val="center"/>
          </w:tcPr>
          <w:p w14:paraId="120BD8E8" w14:textId="77777777" w:rsidR="001728D5" w:rsidRPr="00100275" w:rsidRDefault="001728D5" w:rsidP="008616F9">
            <w:pPr>
              <w:jc w:val="right"/>
              <w:rPr>
                <w:color w:val="000000" w:themeColor="text1"/>
                <w:sz w:val="22"/>
                <w:szCs w:val="22"/>
              </w:rPr>
            </w:pPr>
          </w:p>
        </w:tc>
        <w:tc>
          <w:tcPr>
            <w:tcW w:w="832" w:type="pct"/>
            <w:tcBorders>
              <w:left w:val="single" w:sz="8" w:space="0" w:color="4F81BD"/>
              <w:right w:val="single" w:sz="8" w:space="0" w:color="4F81BD"/>
            </w:tcBorders>
            <w:vAlign w:val="center"/>
          </w:tcPr>
          <w:p w14:paraId="6B8CF141" w14:textId="1C63304F" w:rsidR="001728D5" w:rsidRPr="00100275" w:rsidRDefault="001728D5" w:rsidP="008616F9">
            <w:pPr>
              <w:jc w:val="right"/>
              <w:rPr>
                <w:color w:val="000000" w:themeColor="text1"/>
                <w:sz w:val="22"/>
                <w:szCs w:val="22"/>
              </w:rPr>
            </w:pPr>
          </w:p>
        </w:tc>
      </w:tr>
      <w:tr w:rsidR="00784CEA" w:rsidRPr="00100275" w14:paraId="7A1E2DE5" w14:textId="77777777" w:rsidTr="007554D4">
        <w:tc>
          <w:tcPr>
            <w:tcW w:w="833" w:type="pct"/>
            <w:tcBorders>
              <w:left w:val="single" w:sz="8" w:space="0" w:color="4F81BD"/>
              <w:right w:val="single" w:sz="8" w:space="0" w:color="4F81BD"/>
            </w:tcBorders>
            <w:vAlign w:val="center"/>
          </w:tcPr>
          <w:p w14:paraId="1DBD4C03" w14:textId="77777777" w:rsidR="001728D5" w:rsidRPr="00100275" w:rsidRDefault="001728D5" w:rsidP="008616F9">
            <w:pPr>
              <w:rPr>
                <w:color w:val="000000" w:themeColor="text1"/>
                <w:sz w:val="22"/>
                <w:szCs w:val="22"/>
              </w:rPr>
            </w:pPr>
          </w:p>
        </w:tc>
        <w:tc>
          <w:tcPr>
            <w:tcW w:w="834" w:type="pct"/>
            <w:vAlign w:val="center"/>
          </w:tcPr>
          <w:p w14:paraId="0219BE73" w14:textId="77777777" w:rsidR="001728D5" w:rsidRPr="00100275" w:rsidRDefault="001728D5" w:rsidP="008616F9">
            <w:pPr>
              <w:jc w:val="right"/>
              <w:rPr>
                <w:color w:val="000000" w:themeColor="text1"/>
                <w:sz w:val="22"/>
                <w:szCs w:val="22"/>
              </w:rPr>
            </w:pPr>
          </w:p>
        </w:tc>
        <w:tc>
          <w:tcPr>
            <w:tcW w:w="834" w:type="pct"/>
            <w:tcBorders>
              <w:left w:val="single" w:sz="8" w:space="0" w:color="4F81BD"/>
              <w:right w:val="single" w:sz="8" w:space="0" w:color="4F81BD"/>
            </w:tcBorders>
            <w:vAlign w:val="center"/>
          </w:tcPr>
          <w:p w14:paraId="30ABED76" w14:textId="77777777" w:rsidR="001728D5" w:rsidRPr="00100275" w:rsidRDefault="001728D5" w:rsidP="008616F9">
            <w:pPr>
              <w:jc w:val="right"/>
              <w:rPr>
                <w:color w:val="000000" w:themeColor="text1"/>
                <w:sz w:val="22"/>
                <w:szCs w:val="22"/>
              </w:rPr>
            </w:pPr>
          </w:p>
        </w:tc>
        <w:tc>
          <w:tcPr>
            <w:tcW w:w="833" w:type="pct"/>
            <w:vAlign w:val="center"/>
          </w:tcPr>
          <w:p w14:paraId="4EC19DBD" w14:textId="77777777" w:rsidR="001728D5" w:rsidRPr="00100275" w:rsidRDefault="001728D5" w:rsidP="008616F9">
            <w:pPr>
              <w:jc w:val="right"/>
              <w:rPr>
                <w:color w:val="000000" w:themeColor="text1"/>
                <w:sz w:val="22"/>
                <w:szCs w:val="22"/>
              </w:rPr>
            </w:pPr>
          </w:p>
        </w:tc>
        <w:tc>
          <w:tcPr>
            <w:tcW w:w="834" w:type="pct"/>
            <w:tcBorders>
              <w:left w:val="single" w:sz="8" w:space="0" w:color="4F81BD"/>
              <w:right w:val="single" w:sz="8" w:space="0" w:color="4F81BD"/>
            </w:tcBorders>
            <w:vAlign w:val="center"/>
          </w:tcPr>
          <w:p w14:paraId="74CD2C48" w14:textId="77777777" w:rsidR="001728D5" w:rsidRPr="00100275" w:rsidRDefault="001728D5" w:rsidP="008616F9">
            <w:pPr>
              <w:jc w:val="right"/>
              <w:rPr>
                <w:color w:val="000000" w:themeColor="text1"/>
                <w:sz w:val="22"/>
                <w:szCs w:val="22"/>
              </w:rPr>
            </w:pPr>
          </w:p>
        </w:tc>
        <w:tc>
          <w:tcPr>
            <w:tcW w:w="832" w:type="pct"/>
            <w:tcBorders>
              <w:left w:val="single" w:sz="8" w:space="0" w:color="4F81BD"/>
              <w:right w:val="single" w:sz="8" w:space="0" w:color="4F81BD"/>
            </w:tcBorders>
            <w:vAlign w:val="center"/>
          </w:tcPr>
          <w:p w14:paraId="7E28B113" w14:textId="77777777" w:rsidR="001728D5" w:rsidRPr="00100275" w:rsidRDefault="001728D5" w:rsidP="008616F9">
            <w:pPr>
              <w:jc w:val="right"/>
              <w:rPr>
                <w:color w:val="000000" w:themeColor="text1"/>
                <w:sz w:val="22"/>
                <w:szCs w:val="22"/>
              </w:rPr>
            </w:pPr>
          </w:p>
        </w:tc>
      </w:tr>
      <w:tr w:rsidR="00784CEA" w:rsidRPr="00100275" w14:paraId="55289CEC" w14:textId="77777777" w:rsidTr="007554D4">
        <w:tc>
          <w:tcPr>
            <w:tcW w:w="833" w:type="pct"/>
            <w:tcBorders>
              <w:left w:val="single" w:sz="8" w:space="0" w:color="4F81BD"/>
              <w:right w:val="single" w:sz="8" w:space="0" w:color="4F81BD"/>
            </w:tcBorders>
            <w:vAlign w:val="center"/>
          </w:tcPr>
          <w:p w14:paraId="72D39E1A" w14:textId="77777777" w:rsidR="001728D5" w:rsidRPr="00100275" w:rsidRDefault="001728D5" w:rsidP="008616F9">
            <w:pPr>
              <w:rPr>
                <w:color w:val="000000" w:themeColor="text1"/>
                <w:sz w:val="22"/>
                <w:szCs w:val="22"/>
              </w:rPr>
            </w:pPr>
          </w:p>
        </w:tc>
        <w:tc>
          <w:tcPr>
            <w:tcW w:w="834" w:type="pct"/>
            <w:vAlign w:val="center"/>
          </w:tcPr>
          <w:p w14:paraId="3B654BA6" w14:textId="77777777" w:rsidR="001728D5" w:rsidRPr="00100275" w:rsidRDefault="001728D5" w:rsidP="008616F9">
            <w:pPr>
              <w:jc w:val="right"/>
              <w:rPr>
                <w:color w:val="000000" w:themeColor="text1"/>
                <w:sz w:val="22"/>
                <w:szCs w:val="22"/>
              </w:rPr>
            </w:pPr>
          </w:p>
        </w:tc>
        <w:tc>
          <w:tcPr>
            <w:tcW w:w="834" w:type="pct"/>
            <w:tcBorders>
              <w:left w:val="single" w:sz="8" w:space="0" w:color="4F81BD"/>
              <w:right w:val="single" w:sz="8" w:space="0" w:color="4F81BD"/>
            </w:tcBorders>
            <w:vAlign w:val="center"/>
          </w:tcPr>
          <w:p w14:paraId="3813F10D" w14:textId="77777777" w:rsidR="001728D5" w:rsidRPr="00100275" w:rsidRDefault="001728D5" w:rsidP="008616F9">
            <w:pPr>
              <w:jc w:val="right"/>
              <w:rPr>
                <w:color w:val="000000" w:themeColor="text1"/>
                <w:sz w:val="22"/>
                <w:szCs w:val="22"/>
              </w:rPr>
            </w:pPr>
          </w:p>
        </w:tc>
        <w:tc>
          <w:tcPr>
            <w:tcW w:w="833" w:type="pct"/>
            <w:vAlign w:val="center"/>
          </w:tcPr>
          <w:p w14:paraId="70136014" w14:textId="77777777" w:rsidR="001728D5" w:rsidRPr="00100275" w:rsidRDefault="001728D5" w:rsidP="008616F9">
            <w:pPr>
              <w:jc w:val="right"/>
              <w:rPr>
                <w:color w:val="000000" w:themeColor="text1"/>
                <w:sz w:val="22"/>
                <w:szCs w:val="22"/>
              </w:rPr>
            </w:pPr>
          </w:p>
        </w:tc>
        <w:tc>
          <w:tcPr>
            <w:tcW w:w="834" w:type="pct"/>
            <w:tcBorders>
              <w:left w:val="single" w:sz="8" w:space="0" w:color="4F81BD"/>
              <w:right w:val="single" w:sz="8" w:space="0" w:color="4F81BD"/>
            </w:tcBorders>
            <w:vAlign w:val="center"/>
          </w:tcPr>
          <w:p w14:paraId="3259CFBC" w14:textId="77777777" w:rsidR="001728D5" w:rsidRPr="00100275" w:rsidRDefault="001728D5" w:rsidP="008616F9">
            <w:pPr>
              <w:jc w:val="right"/>
              <w:rPr>
                <w:color w:val="000000" w:themeColor="text1"/>
                <w:sz w:val="22"/>
                <w:szCs w:val="22"/>
              </w:rPr>
            </w:pPr>
          </w:p>
        </w:tc>
        <w:tc>
          <w:tcPr>
            <w:tcW w:w="832" w:type="pct"/>
            <w:tcBorders>
              <w:left w:val="single" w:sz="8" w:space="0" w:color="4F81BD"/>
              <w:right w:val="single" w:sz="8" w:space="0" w:color="4F81BD"/>
            </w:tcBorders>
            <w:vAlign w:val="center"/>
          </w:tcPr>
          <w:p w14:paraId="3A832B80" w14:textId="77777777" w:rsidR="001728D5" w:rsidRPr="00100275" w:rsidRDefault="001728D5" w:rsidP="008616F9">
            <w:pPr>
              <w:jc w:val="right"/>
              <w:rPr>
                <w:color w:val="000000" w:themeColor="text1"/>
                <w:sz w:val="22"/>
                <w:szCs w:val="22"/>
              </w:rPr>
            </w:pPr>
          </w:p>
        </w:tc>
      </w:tr>
      <w:tr w:rsidR="00784CEA" w:rsidRPr="00100275" w14:paraId="3AE6DC3B" w14:textId="77777777" w:rsidTr="007554D4">
        <w:tc>
          <w:tcPr>
            <w:tcW w:w="833" w:type="pct"/>
            <w:tcBorders>
              <w:left w:val="single" w:sz="8" w:space="0" w:color="4F81BD"/>
              <w:right w:val="single" w:sz="8" w:space="0" w:color="4F81BD"/>
            </w:tcBorders>
            <w:vAlign w:val="center"/>
          </w:tcPr>
          <w:p w14:paraId="1218F842" w14:textId="77777777" w:rsidR="001728D5" w:rsidRPr="00100275" w:rsidRDefault="001728D5" w:rsidP="008616F9">
            <w:pPr>
              <w:rPr>
                <w:color w:val="000000" w:themeColor="text1"/>
                <w:sz w:val="22"/>
                <w:szCs w:val="22"/>
              </w:rPr>
            </w:pPr>
          </w:p>
        </w:tc>
        <w:tc>
          <w:tcPr>
            <w:tcW w:w="834" w:type="pct"/>
            <w:vAlign w:val="center"/>
          </w:tcPr>
          <w:p w14:paraId="62F8AC61" w14:textId="77777777" w:rsidR="001728D5" w:rsidRPr="00100275" w:rsidRDefault="001728D5" w:rsidP="008616F9">
            <w:pPr>
              <w:jc w:val="right"/>
              <w:rPr>
                <w:color w:val="000000" w:themeColor="text1"/>
                <w:sz w:val="22"/>
                <w:szCs w:val="22"/>
              </w:rPr>
            </w:pPr>
          </w:p>
        </w:tc>
        <w:tc>
          <w:tcPr>
            <w:tcW w:w="834" w:type="pct"/>
            <w:tcBorders>
              <w:left w:val="single" w:sz="8" w:space="0" w:color="4F81BD"/>
              <w:right w:val="single" w:sz="8" w:space="0" w:color="4F81BD"/>
            </w:tcBorders>
            <w:vAlign w:val="center"/>
          </w:tcPr>
          <w:p w14:paraId="78F9EC1D" w14:textId="77777777" w:rsidR="001728D5" w:rsidRPr="00100275" w:rsidRDefault="001728D5" w:rsidP="008616F9">
            <w:pPr>
              <w:jc w:val="right"/>
              <w:rPr>
                <w:color w:val="000000" w:themeColor="text1"/>
                <w:sz w:val="22"/>
                <w:szCs w:val="22"/>
              </w:rPr>
            </w:pPr>
          </w:p>
        </w:tc>
        <w:tc>
          <w:tcPr>
            <w:tcW w:w="833" w:type="pct"/>
            <w:vAlign w:val="center"/>
          </w:tcPr>
          <w:p w14:paraId="26E3FD70" w14:textId="77777777" w:rsidR="001728D5" w:rsidRPr="00100275" w:rsidRDefault="001728D5" w:rsidP="008616F9">
            <w:pPr>
              <w:jc w:val="right"/>
              <w:rPr>
                <w:color w:val="000000" w:themeColor="text1"/>
                <w:sz w:val="22"/>
                <w:szCs w:val="22"/>
              </w:rPr>
            </w:pPr>
          </w:p>
        </w:tc>
        <w:tc>
          <w:tcPr>
            <w:tcW w:w="834" w:type="pct"/>
            <w:tcBorders>
              <w:left w:val="single" w:sz="8" w:space="0" w:color="4F81BD"/>
              <w:right w:val="single" w:sz="8" w:space="0" w:color="4F81BD"/>
            </w:tcBorders>
            <w:vAlign w:val="center"/>
          </w:tcPr>
          <w:p w14:paraId="137E708E" w14:textId="77777777" w:rsidR="001728D5" w:rsidRPr="00100275" w:rsidRDefault="001728D5" w:rsidP="008616F9">
            <w:pPr>
              <w:jc w:val="right"/>
              <w:rPr>
                <w:color w:val="000000" w:themeColor="text1"/>
                <w:sz w:val="22"/>
                <w:szCs w:val="22"/>
              </w:rPr>
            </w:pPr>
          </w:p>
        </w:tc>
        <w:tc>
          <w:tcPr>
            <w:tcW w:w="832" w:type="pct"/>
            <w:tcBorders>
              <w:left w:val="single" w:sz="8" w:space="0" w:color="4F81BD"/>
              <w:right w:val="single" w:sz="8" w:space="0" w:color="4F81BD"/>
            </w:tcBorders>
            <w:vAlign w:val="center"/>
          </w:tcPr>
          <w:p w14:paraId="74B0BA45" w14:textId="77777777" w:rsidR="001728D5" w:rsidRPr="00100275" w:rsidRDefault="001728D5" w:rsidP="008616F9">
            <w:pPr>
              <w:jc w:val="right"/>
              <w:rPr>
                <w:color w:val="000000" w:themeColor="text1"/>
                <w:sz w:val="22"/>
                <w:szCs w:val="22"/>
              </w:rPr>
            </w:pPr>
          </w:p>
        </w:tc>
      </w:tr>
      <w:tr w:rsidR="00784CEA" w:rsidRPr="00100275" w14:paraId="1A1722CE" w14:textId="77777777" w:rsidTr="007554D4">
        <w:tc>
          <w:tcPr>
            <w:tcW w:w="833" w:type="pct"/>
            <w:tcBorders>
              <w:left w:val="single" w:sz="8" w:space="0" w:color="4F81BD"/>
              <w:bottom w:val="single" w:sz="8" w:space="0" w:color="4F81BD"/>
              <w:right w:val="single" w:sz="8" w:space="0" w:color="4F81BD"/>
            </w:tcBorders>
            <w:vAlign w:val="center"/>
          </w:tcPr>
          <w:p w14:paraId="459BA451" w14:textId="77777777" w:rsidR="001728D5" w:rsidRPr="00100275" w:rsidRDefault="001728D5" w:rsidP="008616F9">
            <w:pPr>
              <w:rPr>
                <w:color w:val="000000" w:themeColor="text1"/>
                <w:sz w:val="22"/>
                <w:szCs w:val="22"/>
              </w:rPr>
            </w:pPr>
          </w:p>
        </w:tc>
        <w:tc>
          <w:tcPr>
            <w:tcW w:w="834" w:type="pct"/>
            <w:vAlign w:val="center"/>
          </w:tcPr>
          <w:p w14:paraId="7EFB8BF1" w14:textId="77777777" w:rsidR="001728D5" w:rsidRPr="00100275" w:rsidRDefault="001728D5" w:rsidP="008616F9">
            <w:pPr>
              <w:jc w:val="right"/>
              <w:rPr>
                <w:color w:val="000000" w:themeColor="text1"/>
                <w:sz w:val="22"/>
                <w:szCs w:val="22"/>
              </w:rPr>
            </w:pPr>
          </w:p>
        </w:tc>
        <w:tc>
          <w:tcPr>
            <w:tcW w:w="834" w:type="pct"/>
            <w:tcBorders>
              <w:left w:val="single" w:sz="8" w:space="0" w:color="4F81BD"/>
              <w:bottom w:val="single" w:sz="8" w:space="0" w:color="4F81BD"/>
              <w:right w:val="single" w:sz="8" w:space="0" w:color="4F81BD"/>
            </w:tcBorders>
            <w:vAlign w:val="center"/>
          </w:tcPr>
          <w:p w14:paraId="1334988F" w14:textId="77777777" w:rsidR="001728D5" w:rsidRPr="00100275" w:rsidRDefault="001728D5" w:rsidP="008616F9">
            <w:pPr>
              <w:jc w:val="right"/>
              <w:rPr>
                <w:color w:val="000000" w:themeColor="text1"/>
                <w:sz w:val="22"/>
                <w:szCs w:val="22"/>
              </w:rPr>
            </w:pPr>
          </w:p>
        </w:tc>
        <w:tc>
          <w:tcPr>
            <w:tcW w:w="833" w:type="pct"/>
            <w:vAlign w:val="center"/>
          </w:tcPr>
          <w:p w14:paraId="63CD711A" w14:textId="77777777" w:rsidR="001728D5" w:rsidRPr="00100275" w:rsidRDefault="001728D5" w:rsidP="008616F9">
            <w:pPr>
              <w:jc w:val="right"/>
              <w:rPr>
                <w:color w:val="000000" w:themeColor="text1"/>
                <w:sz w:val="22"/>
                <w:szCs w:val="22"/>
              </w:rPr>
            </w:pPr>
          </w:p>
        </w:tc>
        <w:tc>
          <w:tcPr>
            <w:tcW w:w="834" w:type="pct"/>
            <w:tcBorders>
              <w:left w:val="single" w:sz="8" w:space="0" w:color="4F81BD"/>
              <w:bottom w:val="single" w:sz="8" w:space="0" w:color="4F81BD"/>
              <w:right w:val="single" w:sz="8" w:space="0" w:color="4F81BD"/>
            </w:tcBorders>
            <w:vAlign w:val="center"/>
          </w:tcPr>
          <w:p w14:paraId="5B78D367" w14:textId="77777777" w:rsidR="001728D5" w:rsidRPr="00100275" w:rsidRDefault="001728D5" w:rsidP="008616F9">
            <w:pPr>
              <w:jc w:val="right"/>
              <w:rPr>
                <w:color w:val="000000" w:themeColor="text1"/>
                <w:sz w:val="22"/>
                <w:szCs w:val="22"/>
              </w:rPr>
            </w:pPr>
          </w:p>
        </w:tc>
        <w:tc>
          <w:tcPr>
            <w:tcW w:w="832" w:type="pct"/>
            <w:tcBorders>
              <w:left w:val="single" w:sz="8" w:space="0" w:color="4F81BD"/>
              <w:bottom w:val="single" w:sz="8" w:space="0" w:color="4F81BD"/>
              <w:right w:val="single" w:sz="8" w:space="0" w:color="4F81BD"/>
            </w:tcBorders>
            <w:vAlign w:val="center"/>
          </w:tcPr>
          <w:p w14:paraId="4552F1E8" w14:textId="77777777" w:rsidR="001728D5" w:rsidRPr="00100275" w:rsidRDefault="001728D5" w:rsidP="008616F9">
            <w:pPr>
              <w:jc w:val="right"/>
              <w:rPr>
                <w:color w:val="000000" w:themeColor="text1"/>
                <w:sz w:val="22"/>
                <w:szCs w:val="22"/>
              </w:rPr>
            </w:pPr>
          </w:p>
        </w:tc>
      </w:tr>
    </w:tbl>
    <w:p w14:paraId="049F044B" w14:textId="6B817DF7"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31.12.202</w:t>
      </w:r>
      <w:r w:rsidR="00FB5219">
        <w:rPr>
          <w:i/>
          <w:color w:val="000000" w:themeColor="text1"/>
          <w:sz w:val="22"/>
          <w:szCs w:val="22"/>
          <w:lang w:val="tr-TR"/>
        </w:rPr>
        <w:t>5</w:t>
      </w:r>
      <w:r w:rsidRPr="00100275">
        <w:rPr>
          <w:i/>
          <w:color w:val="000000" w:themeColor="text1"/>
          <w:sz w:val="22"/>
          <w:szCs w:val="22"/>
          <w:lang w:val="tr-TR"/>
        </w:rPr>
        <w:t xml:space="preserve"> itibarı ile</w:t>
      </w:r>
    </w:p>
    <w:p w14:paraId="63746159" w14:textId="77777777" w:rsidR="00EE5582" w:rsidRPr="00100275" w:rsidRDefault="00EE5582" w:rsidP="008616F9">
      <w:pPr>
        <w:rPr>
          <w:color w:val="000000" w:themeColor="text1"/>
          <w:sz w:val="22"/>
          <w:szCs w:val="22"/>
        </w:rPr>
      </w:pPr>
    </w:p>
    <w:p w14:paraId="02C784B4" w14:textId="77777777" w:rsidR="005749A4" w:rsidRPr="00100275" w:rsidRDefault="005749A4" w:rsidP="008616F9">
      <w:pPr>
        <w:rPr>
          <w:color w:val="000000" w:themeColor="text1"/>
          <w:sz w:val="22"/>
          <w:szCs w:val="22"/>
          <w:lang w:val="tr-TR" w:eastAsia="tr-TR"/>
        </w:rPr>
      </w:pPr>
    </w:p>
    <w:p w14:paraId="3B3A9A0C" w14:textId="77777777" w:rsidR="005749A4" w:rsidRPr="00100275" w:rsidRDefault="002610E9" w:rsidP="008616F9">
      <w:pPr>
        <w:pStyle w:val="Caption"/>
        <w:rPr>
          <w:color w:val="000000" w:themeColor="text1"/>
          <w:sz w:val="22"/>
          <w:szCs w:val="22"/>
        </w:rPr>
      </w:pPr>
      <w:bookmarkStart w:id="20" w:name="_Toc289343987"/>
      <w:bookmarkStart w:id="21" w:name="_Toc416016226"/>
      <w:r w:rsidRPr="00100275">
        <w:rPr>
          <w:color w:val="000000" w:themeColor="text1"/>
          <w:sz w:val="22"/>
          <w:szCs w:val="22"/>
        </w:rPr>
        <w:t xml:space="preserve"> </w:t>
      </w:r>
      <w:r w:rsidR="009D7088" w:rsidRPr="00100275">
        <w:rPr>
          <w:color w:val="000000" w:themeColor="text1"/>
          <w:sz w:val="22"/>
          <w:szCs w:val="22"/>
        </w:rPr>
        <w:t xml:space="preserve">     </w:t>
      </w:r>
    </w:p>
    <w:bookmarkEnd w:id="20"/>
    <w:bookmarkEnd w:id="21"/>
    <w:p w14:paraId="5234A217" w14:textId="77777777" w:rsidR="00BD5A9F" w:rsidRPr="00100275" w:rsidRDefault="00BD5A9F" w:rsidP="008616F9">
      <w:pPr>
        <w:pStyle w:val="Title"/>
        <w:ind w:firstLine="708"/>
        <w:jc w:val="left"/>
        <w:rPr>
          <w:color w:val="000000" w:themeColor="text1"/>
          <w:sz w:val="22"/>
          <w:szCs w:val="22"/>
        </w:rPr>
      </w:pPr>
      <w:r w:rsidRPr="00100275">
        <w:rPr>
          <w:b/>
          <w:color w:val="000000" w:themeColor="text1"/>
          <w:sz w:val="22"/>
          <w:szCs w:val="22"/>
        </w:rPr>
        <w:t>1.</w:t>
      </w:r>
      <w:r w:rsidR="00187489" w:rsidRPr="00100275">
        <w:rPr>
          <w:b/>
          <w:color w:val="000000" w:themeColor="text1"/>
          <w:sz w:val="22"/>
          <w:szCs w:val="22"/>
        </w:rPr>
        <w:t>2</w:t>
      </w:r>
      <w:r w:rsidRPr="00100275">
        <w:rPr>
          <w:b/>
          <w:color w:val="000000" w:themeColor="text1"/>
          <w:sz w:val="22"/>
          <w:szCs w:val="22"/>
        </w:rPr>
        <w:t>- Taşıtlar</w:t>
      </w:r>
      <w:r w:rsidR="008A15A8" w:rsidRPr="00100275">
        <w:rPr>
          <w:color w:val="000000" w:themeColor="text1"/>
          <w:sz w:val="22"/>
          <w:szCs w:val="22"/>
        </w:rPr>
        <w:t xml:space="preserve"> </w:t>
      </w:r>
    </w:p>
    <w:p w14:paraId="483B3422" w14:textId="77777777" w:rsidR="00BD5A9F" w:rsidRPr="00100275" w:rsidRDefault="00BD5A9F" w:rsidP="008616F9">
      <w:pPr>
        <w:rPr>
          <w:color w:val="000000" w:themeColor="text1"/>
          <w:sz w:val="22"/>
          <w:szCs w:val="22"/>
        </w:rPr>
      </w:pPr>
    </w:p>
    <w:p w14:paraId="224BC5C9" w14:textId="77777777" w:rsidR="00BD5A9F" w:rsidRPr="00100275" w:rsidRDefault="00BD5A9F" w:rsidP="008616F9">
      <w:pPr>
        <w:pStyle w:val="Caption"/>
        <w:rPr>
          <w:b w:val="0"/>
          <w:color w:val="000000" w:themeColor="text1"/>
          <w:sz w:val="22"/>
          <w:szCs w:val="22"/>
        </w:rPr>
      </w:pPr>
      <w:r w:rsidRPr="00100275">
        <w:rPr>
          <w:b w:val="0"/>
          <w:color w:val="000000" w:themeColor="text1"/>
          <w:sz w:val="22"/>
          <w:szCs w:val="22"/>
        </w:rPr>
        <w:t xml:space="preserve">   </w:t>
      </w:r>
      <w:bookmarkStart w:id="22" w:name="_Toc416016231"/>
      <w:bookmarkStart w:id="23" w:name="_Toc533169359"/>
      <w:r w:rsidR="00A14E97" w:rsidRPr="00100275">
        <w:rPr>
          <w:color w:val="000000" w:themeColor="text1"/>
          <w:sz w:val="22"/>
          <w:szCs w:val="22"/>
        </w:rPr>
        <w:t xml:space="preserve">Tablo </w:t>
      </w:r>
      <w:r w:rsidR="00A14E97" w:rsidRPr="00100275">
        <w:rPr>
          <w:color w:val="000000" w:themeColor="text1"/>
          <w:sz w:val="22"/>
          <w:szCs w:val="22"/>
        </w:rPr>
        <w:fldChar w:fldCharType="begin"/>
      </w:r>
      <w:r w:rsidR="00A14E97" w:rsidRPr="00100275">
        <w:rPr>
          <w:color w:val="000000" w:themeColor="text1"/>
          <w:sz w:val="22"/>
          <w:szCs w:val="22"/>
        </w:rPr>
        <w:instrText xml:space="preserve"> SEQ Tablo \* ARABIC </w:instrText>
      </w:r>
      <w:r w:rsidR="00A14E97" w:rsidRPr="00100275">
        <w:rPr>
          <w:color w:val="000000" w:themeColor="text1"/>
          <w:sz w:val="22"/>
          <w:szCs w:val="22"/>
        </w:rPr>
        <w:fldChar w:fldCharType="separate"/>
      </w:r>
      <w:r w:rsidR="009548B1" w:rsidRPr="00100275">
        <w:rPr>
          <w:noProof/>
          <w:color w:val="000000" w:themeColor="text1"/>
          <w:sz w:val="22"/>
          <w:szCs w:val="22"/>
        </w:rPr>
        <w:t>5</w:t>
      </w:r>
      <w:r w:rsidR="00A14E97" w:rsidRPr="00100275">
        <w:rPr>
          <w:color w:val="000000" w:themeColor="text1"/>
          <w:sz w:val="22"/>
          <w:szCs w:val="22"/>
        </w:rPr>
        <w:fldChar w:fldCharType="end"/>
      </w:r>
      <w:r w:rsidR="00A14E97" w:rsidRPr="00100275">
        <w:rPr>
          <w:color w:val="000000" w:themeColor="text1"/>
          <w:sz w:val="22"/>
          <w:szCs w:val="22"/>
        </w:rPr>
        <w:t>:</w:t>
      </w:r>
      <w:r w:rsidR="00187489" w:rsidRPr="00100275">
        <w:rPr>
          <w:color w:val="000000" w:themeColor="text1"/>
          <w:sz w:val="22"/>
          <w:szCs w:val="22"/>
        </w:rPr>
        <w:t xml:space="preserve"> </w:t>
      </w:r>
      <w:r w:rsidR="00A14E97" w:rsidRPr="00100275">
        <w:rPr>
          <w:color w:val="000000" w:themeColor="text1"/>
          <w:sz w:val="22"/>
          <w:szCs w:val="22"/>
        </w:rPr>
        <w:t>Taşıtlar</w:t>
      </w:r>
      <w:bookmarkEnd w:id="22"/>
      <w:bookmarkEnd w:id="23"/>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529"/>
        <w:gridCol w:w="4521"/>
      </w:tblGrid>
      <w:tr w:rsidR="00784CEA" w:rsidRPr="00100275" w14:paraId="2DD4504B" w14:textId="77777777" w:rsidTr="00C06DCB">
        <w:trPr>
          <w:trHeight w:val="775"/>
        </w:trPr>
        <w:tc>
          <w:tcPr>
            <w:tcW w:w="9210" w:type="dxa"/>
            <w:gridSpan w:val="2"/>
            <w:shd w:val="clear" w:color="auto" w:fill="4F81BD"/>
            <w:vAlign w:val="center"/>
          </w:tcPr>
          <w:p w14:paraId="4FEF63CB" w14:textId="77777777" w:rsidR="00A14E97" w:rsidRPr="00100275" w:rsidRDefault="00A14E97" w:rsidP="008616F9">
            <w:pPr>
              <w:pStyle w:val="Caption"/>
              <w:jc w:val="center"/>
              <w:rPr>
                <w:b w:val="0"/>
                <w:bCs w:val="0"/>
                <w:color w:val="000000" w:themeColor="text1"/>
                <w:sz w:val="22"/>
                <w:szCs w:val="22"/>
              </w:rPr>
            </w:pPr>
            <w:bookmarkStart w:id="24" w:name="_Toc416016232"/>
            <w:r w:rsidRPr="00100275">
              <w:rPr>
                <w:b w:val="0"/>
                <w:bCs w:val="0"/>
                <w:color w:val="000000" w:themeColor="text1"/>
                <w:sz w:val="22"/>
                <w:szCs w:val="22"/>
              </w:rPr>
              <w:t>TAŞITLAR</w:t>
            </w:r>
          </w:p>
        </w:tc>
      </w:tr>
      <w:tr w:rsidR="00784CEA" w:rsidRPr="00100275" w14:paraId="65AFFFDB" w14:textId="77777777" w:rsidTr="00C06DCB">
        <w:tc>
          <w:tcPr>
            <w:tcW w:w="4605" w:type="dxa"/>
            <w:tcBorders>
              <w:top w:val="single" w:sz="8" w:space="0" w:color="4F81BD"/>
              <w:left w:val="single" w:sz="8" w:space="0" w:color="4F81BD"/>
              <w:bottom w:val="single" w:sz="8" w:space="0" w:color="4F81BD"/>
            </w:tcBorders>
            <w:vAlign w:val="center"/>
          </w:tcPr>
          <w:p w14:paraId="45191627" w14:textId="77777777" w:rsidR="00A14E97" w:rsidRPr="00100275" w:rsidRDefault="00A14E97" w:rsidP="008616F9">
            <w:pPr>
              <w:pStyle w:val="Caption"/>
              <w:jc w:val="center"/>
              <w:rPr>
                <w:bCs w:val="0"/>
                <w:color w:val="000000" w:themeColor="text1"/>
                <w:sz w:val="22"/>
                <w:szCs w:val="22"/>
              </w:rPr>
            </w:pPr>
            <w:r w:rsidRPr="00100275">
              <w:rPr>
                <w:bCs w:val="0"/>
                <w:color w:val="000000" w:themeColor="text1"/>
                <w:sz w:val="22"/>
                <w:szCs w:val="22"/>
              </w:rPr>
              <w:t>Taşıtın Cinsi</w:t>
            </w:r>
          </w:p>
        </w:tc>
        <w:tc>
          <w:tcPr>
            <w:tcW w:w="4605" w:type="dxa"/>
            <w:tcBorders>
              <w:top w:val="single" w:sz="8" w:space="0" w:color="4F81BD"/>
              <w:bottom w:val="single" w:sz="8" w:space="0" w:color="4F81BD"/>
              <w:right w:val="single" w:sz="8" w:space="0" w:color="4F81BD"/>
            </w:tcBorders>
            <w:vAlign w:val="center"/>
          </w:tcPr>
          <w:p w14:paraId="6E73A5E4" w14:textId="77777777" w:rsidR="00A14E97" w:rsidRPr="00100275" w:rsidRDefault="00A14E97" w:rsidP="008616F9">
            <w:pPr>
              <w:pStyle w:val="Caption"/>
              <w:jc w:val="center"/>
              <w:rPr>
                <w:color w:val="000000" w:themeColor="text1"/>
                <w:sz w:val="22"/>
                <w:szCs w:val="22"/>
              </w:rPr>
            </w:pPr>
            <w:r w:rsidRPr="00100275">
              <w:rPr>
                <w:color w:val="000000" w:themeColor="text1"/>
                <w:sz w:val="22"/>
                <w:szCs w:val="22"/>
              </w:rPr>
              <w:t>Adet</w:t>
            </w:r>
          </w:p>
        </w:tc>
      </w:tr>
      <w:tr w:rsidR="00784CEA" w:rsidRPr="00100275" w14:paraId="794CA567" w14:textId="77777777" w:rsidTr="00C06DCB">
        <w:tc>
          <w:tcPr>
            <w:tcW w:w="4605" w:type="dxa"/>
            <w:vAlign w:val="center"/>
          </w:tcPr>
          <w:p w14:paraId="2BF76148" w14:textId="77777777" w:rsidR="00A14E97" w:rsidRPr="00100275" w:rsidRDefault="00A14E97" w:rsidP="008616F9">
            <w:pPr>
              <w:pStyle w:val="Caption"/>
              <w:rPr>
                <w:b w:val="0"/>
                <w:bCs w:val="0"/>
                <w:color w:val="000000" w:themeColor="text1"/>
                <w:sz w:val="22"/>
                <w:szCs w:val="22"/>
              </w:rPr>
            </w:pPr>
            <w:r w:rsidRPr="00100275">
              <w:rPr>
                <w:b w:val="0"/>
                <w:bCs w:val="0"/>
                <w:color w:val="000000" w:themeColor="text1"/>
                <w:sz w:val="22"/>
                <w:szCs w:val="22"/>
              </w:rPr>
              <w:t>Binek Otomobil</w:t>
            </w:r>
          </w:p>
        </w:tc>
        <w:tc>
          <w:tcPr>
            <w:tcW w:w="4605" w:type="dxa"/>
            <w:vAlign w:val="center"/>
          </w:tcPr>
          <w:p w14:paraId="4C5BD023" w14:textId="409E8D3F" w:rsidR="00A14E97" w:rsidRPr="00100275" w:rsidRDefault="00FE0D55" w:rsidP="008616F9">
            <w:pPr>
              <w:pStyle w:val="Caption"/>
              <w:rPr>
                <w:b w:val="0"/>
                <w:color w:val="000000" w:themeColor="text1"/>
                <w:sz w:val="22"/>
                <w:szCs w:val="22"/>
              </w:rPr>
            </w:pPr>
            <w:r w:rsidRPr="00100275">
              <w:rPr>
                <w:b w:val="0"/>
                <w:color w:val="000000" w:themeColor="text1"/>
                <w:sz w:val="22"/>
                <w:szCs w:val="22"/>
              </w:rPr>
              <w:t xml:space="preserve">                                        -</w:t>
            </w:r>
          </w:p>
        </w:tc>
      </w:tr>
      <w:tr w:rsidR="00784CEA" w:rsidRPr="00100275" w14:paraId="22E04DDC" w14:textId="77777777" w:rsidTr="00C06DCB">
        <w:tc>
          <w:tcPr>
            <w:tcW w:w="4605" w:type="dxa"/>
            <w:tcBorders>
              <w:top w:val="single" w:sz="8" w:space="0" w:color="4F81BD"/>
              <w:left w:val="single" w:sz="8" w:space="0" w:color="4F81BD"/>
              <w:bottom w:val="single" w:sz="8" w:space="0" w:color="4F81BD"/>
            </w:tcBorders>
            <w:vAlign w:val="center"/>
          </w:tcPr>
          <w:p w14:paraId="0C7266B1" w14:textId="77777777" w:rsidR="00A14E97" w:rsidRPr="00100275" w:rsidRDefault="00A14E97" w:rsidP="008616F9">
            <w:pPr>
              <w:pStyle w:val="Caption"/>
              <w:rPr>
                <w:b w:val="0"/>
                <w:bCs w:val="0"/>
                <w:color w:val="000000" w:themeColor="text1"/>
                <w:sz w:val="22"/>
                <w:szCs w:val="22"/>
              </w:rPr>
            </w:pPr>
            <w:r w:rsidRPr="00100275">
              <w:rPr>
                <w:b w:val="0"/>
                <w:bCs w:val="0"/>
                <w:color w:val="000000" w:themeColor="text1"/>
                <w:sz w:val="22"/>
                <w:szCs w:val="22"/>
              </w:rPr>
              <w:t>Minibüs (sürücü dahil en fazla 15 kişilik)</w:t>
            </w:r>
          </w:p>
        </w:tc>
        <w:tc>
          <w:tcPr>
            <w:tcW w:w="4605" w:type="dxa"/>
            <w:tcBorders>
              <w:top w:val="single" w:sz="8" w:space="0" w:color="4F81BD"/>
              <w:bottom w:val="single" w:sz="8" w:space="0" w:color="4F81BD"/>
              <w:right w:val="single" w:sz="8" w:space="0" w:color="4F81BD"/>
            </w:tcBorders>
            <w:vAlign w:val="center"/>
          </w:tcPr>
          <w:p w14:paraId="1BDA5AF6" w14:textId="0C36D498" w:rsidR="00A14E97" w:rsidRPr="00100275" w:rsidRDefault="00FE0D55" w:rsidP="008616F9">
            <w:pPr>
              <w:pStyle w:val="Caption"/>
              <w:rPr>
                <w:b w:val="0"/>
                <w:color w:val="000000" w:themeColor="text1"/>
                <w:sz w:val="22"/>
                <w:szCs w:val="22"/>
              </w:rPr>
            </w:pPr>
            <w:r w:rsidRPr="00100275">
              <w:rPr>
                <w:b w:val="0"/>
                <w:color w:val="000000" w:themeColor="text1"/>
                <w:sz w:val="22"/>
                <w:szCs w:val="22"/>
              </w:rPr>
              <w:t xml:space="preserve">                                        -</w:t>
            </w:r>
          </w:p>
        </w:tc>
      </w:tr>
      <w:tr w:rsidR="00784CEA" w:rsidRPr="00100275" w14:paraId="79DF7385" w14:textId="77777777" w:rsidTr="00C06DCB">
        <w:tc>
          <w:tcPr>
            <w:tcW w:w="4605" w:type="dxa"/>
            <w:tcBorders>
              <w:top w:val="single" w:sz="8" w:space="0" w:color="4F81BD"/>
              <w:left w:val="single" w:sz="8" w:space="0" w:color="4F81BD"/>
              <w:bottom w:val="single" w:sz="8" w:space="0" w:color="4F81BD"/>
            </w:tcBorders>
            <w:vAlign w:val="center"/>
          </w:tcPr>
          <w:p w14:paraId="5A881BF1" w14:textId="77777777" w:rsidR="00A14E97" w:rsidRPr="00100275" w:rsidRDefault="00A14E97" w:rsidP="008616F9">
            <w:pPr>
              <w:pStyle w:val="Caption"/>
              <w:jc w:val="right"/>
              <w:rPr>
                <w:b w:val="0"/>
                <w:bCs w:val="0"/>
                <w:color w:val="000000" w:themeColor="text1"/>
                <w:sz w:val="22"/>
                <w:szCs w:val="22"/>
              </w:rPr>
            </w:pPr>
            <w:r w:rsidRPr="00100275">
              <w:rPr>
                <w:b w:val="0"/>
                <w:bCs w:val="0"/>
                <w:color w:val="000000" w:themeColor="text1"/>
                <w:sz w:val="22"/>
                <w:szCs w:val="22"/>
              </w:rPr>
              <w:t>Toplam</w:t>
            </w:r>
          </w:p>
        </w:tc>
        <w:tc>
          <w:tcPr>
            <w:tcW w:w="4605" w:type="dxa"/>
            <w:tcBorders>
              <w:top w:val="single" w:sz="8" w:space="0" w:color="4F81BD"/>
              <w:bottom w:val="single" w:sz="8" w:space="0" w:color="4F81BD"/>
              <w:right w:val="single" w:sz="8" w:space="0" w:color="4F81BD"/>
            </w:tcBorders>
            <w:vAlign w:val="center"/>
          </w:tcPr>
          <w:p w14:paraId="32A4DDD8" w14:textId="77777777" w:rsidR="00A14E97" w:rsidRPr="00100275" w:rsidRDefault="00A14E97" w:rsidP="008616F9">
            <w:pPr>
              <w:pStyle w:val="Caption"/>
              <w:rPr>
                <w:b w:val="0"/>
                <w:color w:val="000000" w:themeColor="text1"/>
                <w:sz w:val="22"/>
                <w:szCs w:val="22"/>
              </w:rPr>
            </w:pPr>
          </w:p>
        </w:tc>
      </w:tr>
    </w:tbl>
    <w:p w14:paraId="0C5F9D2C" w14:textId="3A2C6D28"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31.12.202</w:t>
      </w:r>
      <w:r w:rsidR="0004609A">
        <w:rPr>
          <w:i/>
          <w:color w:val="000000" w:themeColor="text1"/>
          <w:sz w:val="22"/>
          <w:szCs w:val="22"/>
          <w:lang w:val="tr-TR"/>
        </w:rPr>
        <w:t>5</w:t>
      </w:r>
      <w:r w:rsidRPr="00100275">
        <w:rPr>
          <w:i/>
          <w:color w:val="000000" w:themeColor="text1"/>
          <w:sz w:val="22"/>
          <w:szCs w:val="22"/>
          <w:lang w:val="tr-TR"/>
        </w:rPr>
        <w:t xml:space="preserve"> itibarı ile</w:t>
      </w:r>
    </w:p>
    <w:p w14:paraId="4B1D4B05" w14:textId="77777777" w:rsidR="00C5483C" w:rsidRPr="00100275" w:rsidRDefault="00C5483C" w:rsidP="008616F9">
      <w:pPr>
        <w:pStyle w:val="Caption"/>
        <w:rPr>
          <w:b w:val="0"/>
          <w:color w:val="000000" w:themeColor="text1"/>
          <w:sz w:val="22"/>
          <w:szCs w:val="22"/>
        </w:rPr>
      </w:pPr>
    </w:p>
    <w:p w14:paraId="3DD3D4D6" w14:textId="77777777" w:rsidR="00C5483C" w:rsidRPr="00100275" w:rsidRDefault="00C5483C" w:rsidP="008616F9">
      <w:pPr>
        <w:pStyle w:val="Caption"/>
        <w:rPr>
          <w:b w:val="0"/>
          <w:color w:val="000000" w:themeColor="text1"/>
          <w:sz w:val="22"/>
          <w:szCs w:val="22"/>
        </w:rPr>
      </w:pPr>
    </w:p>
    <w:p w14:paraId="0298DD4E" w14:textId="77777777" w:rsidR="00C5483C" w:rsidRPr="00100275" w:rsidRDefault="00C5483C" w:rsidP="008616F9">
      <w:pPr>
        <w:pStyle w:val="Caption"/>
        <w:rPr>
          <w:b w:val="0"/>
          <w:color w:val="000000" w:themeColor="text1"/>
          <w:sz w:val="22"/>
          <w:szCs w:val="22"/>
        </w:rPr>
      </w:pPr>
    </w:p>
    <w:p w14:paraId="3D6E985B" w14:textId="77777777" w:rsidR="00BD5A9F" w:rsidRPr="00100275" w:rsidRDefault="00663A71" w:rsidP="008616F9">
      <w:pPr>
        <w:pStyle w:val="Caption"/>
        <w:ind w:firstLine="708"/>
        <w:rPr>
          <w:b w:val="0"/>
          <w:color w:val="000000" w:themeColor="text1"/>
          <w:sz w:val="22"/>
          <w:szCs w:val="22"/>
        </w:rPr>
      </w:pPr>
      <w:r w:rsidRPr="00100275">
        <w:rPr>
          <w:color w:val="000000" w:themeColor="text1"/>
          <w:sz w:val="22"/>
          <w:szCs w:val="22"/>
        </w:rPr>
        <w:t>1.</w:t>
      </w:r>
      <w:r w:rsidR="00187489" w:rsidRPr="00100275">
        <w:rPr>
          <w:color w:val="000000" w:themeColor="text1"/>
          <w:sz w:val="22"/>
          <w:szCs w:val="22"/>
        </w:rPr>
        <w:t>3</w:t>
      </w:r>
      <w:r w:rsidRPr="00100275">
        <w:rPr>
          <w:color w:val="000000" w:themeColor="text1"/>
          <w:sz w:val="22"/>
          <w:szCs w:val="22"/>
        </w:rPr>
        <w:t>-</w:t>
      </w:r>
      <w:r w:rsidR="0049607D" w:rsidRPr="00100275">
        <w:rPr>
          <w:color w:val="000000" w:themeColor="text1"/>
          <w:sz w:val="22"/>
          <w:szCs w:val="22"/>
        </w:rPr>
        <w:t xml:space="preserve"> </w:t>
      </w:r>
      <w:r w:rsidR="00BD5A9F" w:rsidRPr="00100275">
        <w:rPr>
          <w:color w:val="000000" w:themeColor="text1"/>
          <w:sz w:val="22"/>
          <w:szCs w:val="22"/>
        </w:rPr>
        <w:t>Taşınır Malzeme Listesi</w:t>
      </w:r>
      <w:bookmarkEnd w:id="24"/>
      <w:r w:rsidR="00B0600E" w:rsidRPr="00100275">
        <w:rPr>
          <w:b w:val="0"/>
          <w:color w:val="000000" w:themeColor="text1"/>
          <w:sz w:val="22"/>
          <w:szCs w:val="22"/>
        </w:rPr>
        <w:t xml:space="preserve"> </w:t>
      </w:r>
    </w:p>
    <w:p w14:paraId="56D7BC8B" w14:textId="77777777" w:rsidR="00663A71" w:rsidRPr="00100275" w:rsidRDefault="00663A71" w:rsidP="008616F9">
      <w:pPr>
        <w:rPr>
          <w:color w:val="000000" w:themeColor="text1"/>
          <w:sz w:val="22"/>
          <w:szCs w:val="22"/>
          <w:lang w:val="tr-TR" w:eastAsia="tr-TR"/>
        </w:rPr>
      </w:pPr>
    </w:p>
    <w:p w14:paraId="2D68F70A" w14:textId="77777777" w:rsidR="00663A71" w:rsidRPr="00100275" w:rsidRDefault="00663A71" w:rsidP="008616F9">
      <w:pPr>
        <w:pStyle w:val="Caption"/>
        <w:rPr>
          <w:color w:val="000000" w:themeColor="text1"/>
          <w:sz w:val="22"/>
          <w:szCs w:val="22"/>
        </w:rPr>
      </w:pPr>
      <w:bookmarkStart w:id="25" w:name="_Toc533169360"/>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6</w:t>
      </w:r>
      <w:r w:rsidRPr="00100275">
        <w:rPr>
          <w:color w:val="000000" w:themeColor="text1"/>
          <w:sz w:val="22"/>
          <w:szCs w:val="22"/>
        </w:rPr>
        <w:fldChar w:fldCharType="end"/>
      </w:r>
      <w:r w:rsidRPr="00100275">
        <w:rPr>
          <w:color w:val="000000" w:themeColor="text1"/>
          <w:sz w:val="22"/>
          <w:szCs w:val="22"/>
        </w:rPr>
        <w:t>:</w:t>
      </w:r>
      <w:r w:rsidR="00187489" w:rsidRPr="00100275">
        <w:rPr>
          <w:color w:val="000000" w:themeColor="text1"/>
          <w:sz w:val="22"/>
          <w:szCs w:val="22"/>
        </w:rPr>
        <w:t xml:space="preserve"> </w:t>
      </w:r>
      <w:r w:rsidR="00BB7A16" w:rsidRPr="00100275">
        <w:rPr>
          <w:color w:val="000000" w:themeColor="text1"/>
          <w:sz w:val="22"/>
          <w:szCs w:val="22"/>
        </w:rPr>
        <w:t xml:space="preserve">İletişim </w:t>
      </w:r>
      <w:r w:rsidR="00187489" w:rsidRPr="00100275">
        <w:rPr>
          <w:color w:val="000000" w:themeColor="text1"/>
          <w:sz w:val="22"/>
          <w:szCs w:val="22"/>
        </w:rPr>
        <w:t xml:space="preserve">Fakültesi  </w:t>
      </w:r>
      <w:r w:rsidRPr="00100275">
        <w:rPr>
          <w:color w:val="000000" w:themeColor="text1"/>
          <w:sz w:val="22"/>
          <w:szCs w:val="22"/>
        </w:rPr>
        <w:t>Taşınır Malzeme Listesi</w:t>
      </w:r>
      <w:bookmarkEnd w:id="25"/>
    </w:p>
    <w:tbl>
      <w:tblPr>
        <w:tblW w:w="10732" w:type="dxa"/>
        <w:tblInd w:w="-114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732"/>
        <w:gridCol w:w="820"/>
        <w:gridCol w:w="850"/>
        <w:gridCol w:w="5647"/>
        <w:gridCol w:w="850"/>
        <w:gridCol w:w="833"/>
      </w:tblGrid>
      <w:tr w:rsidR="0004609A" w:rsidRPr="00100275" w14:paraId="031B87D9" w14:textId="77777777" w:rsidTr="00FB5219">
        <w:trPr>
          <w:trHeight w:val="783"/>
        </w:trPr>
        <w:tc>
          <w:tcPr>
            <w:tcW w:w="1732" w:type="dxa"/>
            <w:shd w:val="clear" w:color="auto" w:fill="548DD4"/>
            <w:vAlign w:val="center"/>
          </w:tcPr>
          <w:p w14:paraId="2EDA0C9B" w14:textId="2574004B" w:rsidR="0004609A" w:rsidRPr="00100275" w:rsidRDefault="0004609A" w:rsidP="0004609A">
            <w:pPr>
              <w:widowControl w:val="0"/>
              <w:suppressLineNumbers/>
              <w:suppressAutoHyphens/>
              <w:jc w:val="center"/>
              <w:rPr>
                <w:color w:val="000000" w:themeColor="text1"/>
                <w:kern w:val="1"/>
                <w:sz w:val="22"/>
                <w:szCs w:val="22"/>
                <w:lang w:val="es-ES"/>
              </w:rPr>
            </w:pPr>
            <w:r w:rsidRPr="00A779B4">
              <w:rPr>
                <w:bCs/>
                <w:kern w:val="1"/>
                <w:sz w:val="22"/>
                <w:szCs w:val="22"/>
                <w:lang w:val="es-ES"/>
              </w:rPr>
              <w:t>TAŞINIR MALZEME LİSTESİ</w:t>
            </w:r>
            <w:r w:rsidRPr="00A779B4">
              <w:rPr>
                <w:bCs/>
                <w:kern w:val="1"/>
                <w:sz w:val="22"/>
                <w:szCs w:val="22"/>
                <w:lang w:val="es-ES"/>
              </w:rPr>
              <w:tab/>
              <w:t xml:space="preserve">                             DAYANIKLI TAŞINIRLAR</w:t>
            </w:r>
          </w:p>
        </w:tc>
        <w:tc>
          <w:tcPr>
            <w:tcW w:w="820" w:type="dxa"/>
            <w:shd w:val="clear" w:color="auto" w:fill="548DD4"/>
            <w:vAlign w:val="center"/>
          </w:tcPr>
          <w:p w14:paraId="7E226534" w14:textId="0F911839" w:rsidR="0004609A" w:rsidRPr="00100275" w:rsidRDefault="0004609A" w:rsidP="0004609A">
            <w:pPr>
              <w:widowControl w:val="0"/>
              <w:suppressLineNumbers/>
              <w:suppressAutoHyphens/>
              <w:jc w:val="center"/>
              <w:rPr>
                <w:color w:val="000000" w:themeColor="text1"/>
                <w:kern w:val="1"/>
                <w:sz w:val="22"/>
                <w:szCs w:val="22"/>
                <w:lang w:val="es-ES"/>
              </w:rPr>
            </w:pPr>
            <w:r w:rsidRPr="00A779B4">
              <w:rPr>
                <w:kern w:val="1"/>
                <w:sz w:val="22"/>
                <w:szCs w:val="22"/>
                <w:lang w:val="es-ES"/>
              </w:rPr>
              <w:t>Ölçü Birimi</w:t>
            </w:r>
          </w:p>
        </w:tc>
        <w:tc>
          <w:tcPr>
            <w:tcW w:w="850" w:type="dxa"/>
            <w:shd w:val="clear" w:color="auto" w:fill="548DD4"/>
            <w:vAlign w:val="center"/>
          </w:tcPr>
          <w:p w14:paraId="0891865D" w14:textId="59CE2D4B" w:rsidR="0004609A" w:rsidRPr="00100275" w:rsidRDefault="0004609A" w:rsidP="0004609A">
            <w:pPr>
              <w:widowControl w:val="0"/>
              <w:suppressLineNumbers/>
              <w:suppressAutoHyphens/>
              <w:jc w:val="center"/>
              <w:rPr>
                <w:color w:val="000000" w:themeColor="text1"/>
                <w:kern w:val="1"/>
                <w:sz w:val="22"/>
                <w:szCs w:val="22"/>
                <w:lang w:val="es-ES"/>
              </w:rPr>
            </w:pPr>
            <w:r w:rsidRPr="00A779B4">
              <w:rPr>
                <w:kern w:val="1"/>
                <w:sz w:val="22"/>
                <w:szCs w:val="22"/>
                <w:lang w:val="es-ES"/>
              </w:rPr>
              <w:t>Miktar</w:t>
            </w:r>
          </w:p>
        </w:tc>
        <w:tc>
          <w:tcPr>
            <w:tcW w:w="5647" w:type="dxa"/>
            <w:shd w:val="clear" w:color="auto" w:fill="548DD4"/>
            <w:vAlign w:val="center"/>
          </w:tcPr>
          <w:p w14:paraId="51DC44AC" w14:textId="334CB871" w:rsidR="0004609A" w:rsidRPr="00100275" w:rsidRDefault="0004609A" w:rsidP="0004609A">
            <w:pPr>
              <w:widowControl w:val="0"/>
              <w:suppressLineNumbers/>
              <w:tabs>
                <w:tab w:val="left" w:pos="1200"/>
                <w:tab w:val="center" w:pos="2832"/>
              </w:tabs>
              <w:suppressAutoHyphens/>
              <w:jc w:val="center"/>
              <w:rPr>
                <w:color w:val="000000" w:themeColor="text1"/>
                <w:kern w:val="1"/>
                <w:sz w:val="22"/>
                <w:szCs w:val="22"/>
                <w:lang w:val="es-ES"/>
              </w:rPr>
            </w:pPr>
            <w:r w:rsidRPr="00A779B4">
              <w:rPr>
                <w:bCs/>
                <w:kern w:val="1"/>
                <w:sz w:val="22"/>
                <w:szCs w:val="22"/>
                <w:lang w:val="es-ES"/>
              </w:rPr>
              <w:t>TAŞINIR MALZEME LİSTESİ</w:t>
            </w:r>
            <w:r w:rsidRPr="00A779B4">
              <w:rPr>
                <w:bCs/>
                <w:kern w:val="1"/>
                <w:sz w:val="22"/>
                <w:szCs w:val="22"/>
                <w:lang w:val="es-ES"/>
              </w:rPr>
              <w:tab/>
              <w:t xml:space="preserve">                             DAYANIKLI TAŞINIRLAR</w:t>
            </w:r>
          </w:p>
        </w:tc>
        <w:tc>
          <w:tcPr>
            <w:tcW w:w="850" w:type="dxa"/>
            <w:shd w:val="clear" w:color="auto" w:fill="548DD4"/>
            <w:vAlign w:val="center"/>
          </w:tcPr>
          <w:p w14:paraId="0A435EBE" w14:textId="0F8C4D21" w:rsidR="0004609A" w:rsidRPr="00100275" w:rsidRDefault="0004609A" w:rsidP="0004609A">
            <w:pPr>
              <w:widowControl w:val="0"/>
              <w:suppressLineNumbers/>
              <w:suppressAutoHyphens/>
              <w:jc w:val="center"/>
              <w:rPr>
                <w:color w:val="000000" w:themeColor="text1"/>
                <w:kern w:val="1"/>
                <w:sz w:val="22"/>
                <w:szCs w:val="22"/>
                <w:lang w:val="es-ES"/>
              </w:rPr>
            </w:pPr>
            <w:r w:rsidRPr="00A779B4">
              <w:rPr>
                <w:kern w:val="1"/>
                <w:sz w:val="22"/>
                <w:szCs w:val="22"/>
                <w:lang w:val="es-ES"/>
              </w:rPr>
              <w:t>Ölçü Birimi</w:t>
            </w:r>
          </w:p>
        </w:tc>
        <w:tc>
          <w:tcPr>
            <w:tcW w:w="833" w:type="dxa"/>
            <w:shd w:val="clear" w:color="auto" w:fill="548DD4"/>
            <w:vAlign w:val="center"/>
          </w:tcPr>
          <w:p w14:paraId="559653D9" w14:textId="4E34B3D0" w:rsidR="0004609A" w:rsidRPr="00100275" w:rsidRDefault="0004609A" w:rsidP="0004609A">
            <w:pPr>
              <w:widowControl w:val="0"/>
              <w:suppressLineNumbers/>
              <w:suppressAutoHyphens/>
              <w:jc w:val="center"/>
              <w:rPr>
                <w:color w:val="000000" w:themeColor="text1"/>
                <w:kern w:val="1"/>
                <w:sz w:val="22"/>
                <w:szCs w:val="22"/>
                <w:lang w:val="es-ES"/>
              </w:rPr>
            </w:pPr>
            <w:r w:rsidRPr="00A779B4">
              <w:rPr>
                <w:kern w:val="1"/>
                <w:sz w:val="22"/>
                <w:szCs w:val="22"/>
                <w:lang w:val="es-ES"/>
              </w:rPr>
              <w:t>Miktar</w:t>
            </w:r>
          </w:p>
        </w:tc>
      </w:tr>
      <w:tr w:rsidR="0004609A" w:rsidRPr="00100275" w14:paraId="728D8DDC" w14:textId="77777777" w:rsidTr="00FB5219">
        <w:trPr>
          <w:trHeight w:val="87"/>
        </w:trPr>
        <w:tc>
          <w:tcPr>
            <w:tcW w:w="1732" w:type="dxa"/>
            <w:shd w:val="clear" w:color="auto" w:fill="FFFFFF"/>
            <w:vAlign w:val="center"/>
          </w:tcPr>
          <w:p w14:paraId="52374568" w14:textId="5806579B" w:rsidR="0004609A" w:rsidRPr="00100275" w:rsidRDefault="0004609A" w:rsidP="0004609A">
            <w:pPr>
              <w:widowControl w:val="0"/>
              <w:suppressLineNumbers/>
              <w:suppressAutoHyphens/>
              <w:jc w:val="center"/>
              <w:rPr>
                <w:color w:val="000000" w:themeColor="text1"/>
                <w:kern w:val="1"/>
                <w:sz w:val="22"/>
                <w:szCs w:val="22"/>
                <w:lang w:val="es-ES"/>
              </w:rPr>
            </w:pPr>
            <w:r w:rsidRPr="00A779B4">
              <w:rPr>
                <w:kern w:val="1"/>
                <w:sz w:val="22"/>
                <w:szCs w:val="22"/>
                <w:lang w:val="es-ES"/>
              </w:rPr>
              <w:t>Tesis, Makine ve Cihazlar</w:t>
            </w:r>
          </w:p>
        </w:tc>
        <w:tc>
          <w:tcPr>
            <w:tcW w:w="820" w:type="dxa"/>
            <w:shd w:val="clear" w:color="auto" w:fill="FFFFFF"/>
            <w:vAlign w:val="center"/>
          </w:tcPr>
          <w:p w14:paraId="2D6E7BC1" w14:textId="065BB273" w:rsidR="0004609A" w:rsidRPr="00100275" w:rsidRDefault="0004609A" w:rsidP="0004609A">
            <w:pPr>
              <w:widowControl w:val="0"/>
              <w:suppressLineNumbers/>
              <w:suppressAutoHyphens/>
              <w:jc w:val="center"/>
              <w:rPr>
                <w:color w:val="000000" w:themeColor="text1"/>
                <w:kern w:val="1"/>
                <w:sz w:val="22"/>
                <w:szCs w:val="22"/>
                <w:lang w:val="es-ES"/>
              </w:rPr>
            </w:pPr>
            <w:r w:rsidRPr="00A779B4">
              <w:rPr>
                <w:kern w:val="1"/>
                <w:sz w:val="22"/>
                <w:szCs w:val="22"/>
                <w:lang w:val="es-ES"/>
              </w:rPr>
              <w:t>Adet</w:t>
            </w:r>
          </w:p>
        </w:tc>
        <w:tc>
          <w:tcPr>
            <w:tcW w:w="850" w:type="dxa"/>
            <w:shd w:val="clear" w:color="auto" w:fill="FFFFFF"/>
            <w:vAlign w:val="center"/>
          </w:tcPr>
          <w:p w14:paraId="028E64D9" w14:textId="77777777" w:rsidR="0004609A" w:rsidRPr="00100275" w:rsidRDefault="0004609A" w:rsidP="0004609A">
            <w:pPr>
              <w:widowControl w:val="0"/>
              <w:suppressLineNumbers/>
              <w:suppressAutoHyphens/>
              <w:jc w:val="center"/>
              <w:rPr>
                <w:color w:val="000000" w:themeColor="text1"/>
                <w:kern w:val="1"/>
                <w:sz w:val="22"/>
                <w:szCs w:val="22"/>
                <w:lang w:val="es-ES"/>
              </w:rPr>
            </w:pPr>
          </w:p>
        </w:tc>
        <w:tc>
          <w:tcPr>
            <w:tcW w:w="5647" w:type="dxa"/>
            <w:shd w:val="clear" w:color="auto" w:fill="FFFFFF"/>
            <w:vAlign w:val="center"/>
          </w:tcPr>
          <w:p w14:paraId="2BBF821E" w14:textId="603A1342" w:rsidR="0004609A" w:rsidRPr="00100275" w:rsidRDefault="0004609A" w:rsidP="0004609A">
            <w:pPr>
              <w:widowControl w:val="0"/>
              <w:suppressLineNumbers/>
              <w:suppressAutoHyphens/>
              <w:rPr>
                <w:color w:val="000000" w:themeColor="text1"/>
                <w:kern w:val="1"/>
                <w:sz w:val="22"/>
                <w:szCs w:val="22"/>
                <w:lang w:val="es-ES"/>
              </w:rPr>
            </w:pPr>
            <w:r w:rsidRPr="00A779B4">
              <w:rPr>
                <w:kern w:val="1"/>
                <w:sz w:val="22"/>
                <w:szCs w:val="22"/>
                <w:lang w:val="es-ES"/>
              </w:rPr>
              <w:t>Tesis, Makine ve Cihazlar</w:t>
            </w:r>
          </w:p>
        </w:tc>
        <w:tc>
          <w:tcPr>
            <w:tcW w:w="850" w:type="dxa"/>
            <w:shd w:val="clear" w:color="auto" w:fill="FFFFFF"/>
            <w:vAlign w:val="center"/>
          </w:tcPr>
          <w:p w14:paraId="6CEF95F6" w14:textId="71D9C105" w:rsidR="0004609A" w:rsidRPr="00100275" w:rsidRDefault="0004609A" w:rsidP="0004609A">
            <w:pPr>
              <w:widowControl w:val="0"/>
              <w:suppressLineNumbers/>
              <w:suppressAutoHyphens/>
              <w:jc w:val="center"/>
              <w:rPr>
                <w:color w:val="000000" w:themeColor="text1"/>
                <w:kern w:val="1"/>
                <w:sz w:val="22"/>
                <w:szCs w:val="22"/>
                <w:lang w:val="es-ES"/>
              </w:rPr>
            </w:pPr>
            <w:r w:rsidRPr="00A779B4">
              <w:rPr>
                <w:kern w:val="1"/>
                <w:sz w:val="22"/>
                <w:szCs w:val="22"/>
                <w:lang w:val="es-ES"/>
              </w:rPr>
              <w:t>Adet</w:t>
            </w:r>
          </w:p>
        </w:tc>
        <w:tc>
          <w:tcPr>
            <w:tcW w:w="833" w:type="dxa"/>
            <w:shd w:val="clear" w:color="auto" w:fill="FFFFFF"/>
            <w:vAlign w:val="center"/>
          </w:tcPr>
          <w:p w14:paraId="3E58DFC6" w14:textId="77777777" w:rsidR="0004609A" w:rsidRPr="00100275" w:rsidRDefault="0004609A" w:rsidP="0004609A">
            <w:pPr>
              <w:widowControl w:val="0"/>
              <w:suppressLineNumbers/>
              <w:suppressAutoHyphens/>
              <w:jc w:val="right"/>
              <w:rPr>
                <w:color w:val="000000" w:themeColor="text1"/>
                <w:kern w:val="1"/>
                <w:sz w:val="22"/>
                <w:szCs w:val="22"/>
                <w:lang w:val="es-ES"/>
              </w:rPr>
            </w:pPr>
          </w:p>
        </w:tc>
      </w:tr>
      <w:tr w:rsidR="0004609A" w:rsidRPr="00100275" w14:paraId="3AB1893A" w14:textId="77777777" w:rsidTr="00FB5219">
        <w:trPr>
          <w:trHeight w:val="139"/>
        </w:trPr>
        <w:tc>
          <w:tcPr>
            <w:tcW w:w="1732" w:type="dxa"/>
            <w:shd w:val="clear" w:color="auto" w:fill="C6D9F1"/>
            <w:vAlign w:val="center"/>
          </w:tcPr>
          <w:p w14:paraId="3B883672" w14:textId="639452E6" w:rsidR="0004609A" w:rsidRPr="00100275" w:rsidRDefault="0004609A" w:rsidP="0004609A">
            <w:pPr>
              <w:widowControl w:val="0"/>
              <w:suppressLineNumbers/>
              <w:suppressAutoHyphens/>
              <w:jc w:val="center"/>
              <w:rPr>
                <w:color w:val="000000" w:themeColor="text1"/>
                <w:kern w:val="1"/>
                <w:sz w:val="22"/>
                <w:szCs w:val="22"/>
                <w:lang w:val="es-ES"/>
              </w:rPr>
            </w:pPr>
            <w:r w:rsidRPr="00A779B4">
              <w:rPr>
                <w:kern w:val="1"/>
                <w:sz w:val="22"/>
                <w:szCs w:val="22"/>
              </w:rPr>
              <w:t>Tesisler Grubu</w:t>
            </w:r>
          </w:p>
        </w:tc>
        <w:tc>
          <w:tcPr>
            <w:tcW w:w="820" w:type="dxa"/>
            <w:shd w:val="clear" w:color="auto" w:fill="C6D9F1"/>
            <w:vAlign w:val="center"/>
          </w:tcPr>
          <w:p w14:paraId="739D811D" w14:textId="600B9AF5"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50" w:type="dxa"/>
            <w:shd w:val="clear" w:color="auto" w:fill="C6D9F1"/>
            <w:vAlign w:val="center"/>
          </w:tcPr>
          <w:p w14:paraId="7C6F1D3C" w14:textId="77777777" w:rsidR="0004609A" w:rsidRPr="00100275" w:rsidRDefault="0004609A" w:rsidP="0004609A">
            <w:pPr>
              <w:widowControl w:val="0"/>
              <w:suppressLineNumbers/>
              <w:suppressAutoHyphens/>
              <w:jc w:val="center"/>
              <w:rPr>
                <w:color w:val="000000" w:themeColor="text1"/>
                <w:kern w:val="1"/>
                <w:sz w:val="22"/>
                <w:szCs w:val="22"/>
              </w:rPr>
            </w:pPr>
          </w:p>
        </w:tc>
        <w:tc>
          <w:tcPr>
            <w:tcW w:w="5647" w:type="dxa"/>
            <w:shd w:val="clear" w:color="auto" w:fill="C6D9F1"/>
            <w:vAlign w:val="center"/>
          </w:tcPr>
          <w:p w14:paraId="4DC16F9F" w14:textId="1E07F154"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Tesisler Grubu</w:t>
            </w:r>
          </w:p>
        </w:tc>
        <w:tc>
          <w:tcPr>
            <w:tcW w:w="850" w:type="dxa"/>
            <w:shd w:val="clear" w:color="auto" w:fill="C6D9F1"/>
            <w:vAlign w:val="center"/>
          </w:tcPr>
          <w:p w14:paraId="10E4051A" w14:textId="74D1BAE6"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vAlign w:val="center"/>
          </w:tcPr>
          <w:p w14:paraId="16A45DDC"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67B94628" w14:textId="77777777" w:rsidTr="00FB5219">
        <w:trPr>
          <w:trHeight w:val="274"/>
        </w:trPr>
        <w:tc>
          <w:tcPr>
            <w:tcW w:w="1732" w:type="dxa"/>
            <w:shd w:val="clear" w:color="auto" w:fill="FFFFFF"/>
            <w:vAlign w:val="center"/>
          </w:tcPr>
          <w:p w14:paraId="47EA5AC6" w14:textId="376509C1"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rPr>
              <w:t xml:space="preserve">Taşınmaz olarak değerlendirildiğinden Taşınır Kod Listesine alınmamıştır. Sadece muhasebe detay hesap </w:t>
            </w:r>
            <w:r w:rsidRPr="00A779B4">
              <w:rPr>
                <w:kern w:val="1"/>
                <w:sz w:val="22"/>
                <w:szCs w:val="22"/>
              </w:rPr>
              <w:lastRenderedPageBreak/>
              <w:t>planlarında yer alacaktır.</w:t>
            </w:r>
          </w:p>
        </w:tc>
        <w:tc>
          <w:tcPr>
            <w:tcW w:w="820" w:type="dxa"/>
            <w:shd w:val="clear" w:color="auto" w:fill="FFFFFF"/>
            <w:vAlign w:val="center"/>
          </w:tcPr>
          <w:p w14:paraId="04A93C91" w14:textId="77A97A6D"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lastRenderedPageBreak/>
              <w:t>Adet</w:t>
            </w:r>
          </w:p>
        </w:tc>
        <w:tc>
          <w:tcPr>
            <w:tcW w:w="850" w:type="dxa"/>
            <w:shd w:val="clear" w:color="auto" w:fill="FFFFFF"/>
            <w:vAlign w:val="center"/>
          </w:tcPr>
          <w:p w14:paraId="6B8549F6" w14:textId="77777777" w:rsidR="0004609A" w:rsidRPr="00100275" w:rsidRDefault="0004609A" w:rsidP="0004609A">
            <w:pPr>
              <w:widowControl w:val="0"/>
              <w:suppressLineNumbers/>
              <w:suppressAutoHyphens/>
              <w:jc w:val="center"/>
              <w:rPr>
                <w:color w:val="000000" w:themeColor="text1"/>
                <w:kern w:val="1"/>
                <w:sz w:val="22"/>
                <w:szCs w:val="22"/>
              </w:rPr>
            </w:pPr>
          </w:p>
        </w:tc>
        <w:tc>
          <w:tcPr>
            <w:tcW w:w="5647" w:type="dxa"/>
            <w:shd w:val="clear" w:color="auto" w:fill="FFFFFF"/>
            <w:vAlign w:val="center"/>
          </w:tcPr>
          <w:p w14:paraId="7373408D" w14:textId="5AE71678"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Taşınmaz olarak değerlendirildiğinden Taşınır Kod Listesine alınmamıştır. Sadece muhasebe detay hesap planlarında yer alacaktır.</w:t>
            </w:r>
          </w:p>
        </w:tc>
        <w:tc>
          <w:tcPr>
            <w:tcW w:w="850" w:type="dxa"/>
            <w:shd w:val="clear" w:color="auto" w:fill="FFFFFF"/>
            <w:vAlign w:val="center"/>
          </w:tcPr>
          <w:p w14:paraId="27804780" w14:textId="6DEAB780"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vAlign w:val="center"/>
          </w:tcPr>
          <w:p w14:paraId="7F43D116"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59602834" w14:textId="77777777" w:rsidTr="00FB5219">
        <w:trPr>
          <w:trHeight w:val="147"/>
        </w:trPr>
        <w:tc>
          <w:tcPr>
            <w:tcW w:w="1732" w:type="dxa"/>
            <w:shd w:val="clear" w:color="auto" w:fill="C6D9F1"/>
            <w:vAlign w:val="center"/>
          </w:tcPr>
          <w:p w14:paraId="49C54E76" w14:textId="64E27FD7"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rPr>
              <w:lastRenderedPageBreak/>
              <w:t>Makineler ve Aletler Grubu</w:t>
            </w:r>
          </w:p>
        </w:tc>
        <w:tc>
          <w:tcPr>
            <w:tcW w:w="820" w:type="dxa"/>
            <w:shd w:val="clear" w:color="auto" w:fill="C6D9F1"/>
            <w:vAlign w:val="center"/>
          </w:tcPr>
          <w:p w14:paraId="315FEE38" w14:textId="5DAB6BAC"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50" w:type="dxa"/>
            <w:shd w:val="clear" w:color="auto" w:fill="C6D9F1"/>
            <w:vAlign w:val="center"/>
          </w:tcPr>
          <w:p w14:paraId="48429CA8" w14:textId="77777777" w:rsidR="0004609A" w:rsidRPr="00100275" w:rsidRDefault="0004609A" w:rsidP="0004609A">
            <w:pPr>
              <w:widowControl w:val="0"/>
              <w:suppressLineNumbers/>
              <w:suppressAutoHyphens/>
              <w:jc w:val="center"/>
              <w:rPr>
                <w:color w:val="000000" w:themeColor="text1"/>
                <w:kern w:val="1"/>
                <w:sz w:val="22"/>
                <w:szCs w:val="22"/>
              </w:rPr>
            </w:pPr>
          </w:p>
        </w:tc>
        <w:tc>
          <w:tcPr>
            <w:tcW w:w="5647" w:type="dxa"/>
            <w:shd w:val="clear" w:color="auto" w:fill="C6D9F1"/>
            <w:vAlign w:val="center"/>
          </w:tcPr>
          <w:p w14:paraId="3E80A95B" w14:textId="5C956A30"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Makineler ve Aletler Grubu</w:t>
            </w:r>
          </w:p>
        </w:tc>
        <w:tc>
          <w:tcPr>
            <w:tcW w:w="850" w:type="dxa"/>
            <w:shd w:val="clear" w:color="auto" w:fill="C6D9F1"/>
            <w:vAlign w:val="center"/>
          </w:tcPr>
          <w:p w14:paraId="68EDD71B" w14:textId="02E3FF56"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vAlign w:val="center"/>
          </w:tcPr>
          <w:p w14:paraId="076218DA"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54252D98" w14:textId="77777777" w:rsidTr="00FB5219">
        <w:trPr>
          <w:trHeight w:val="147"/>
        </w:trPr>
        <w:tc>
          <w:tcPr>
            <w:tcW w:w="1732" w:type="dxa"/>
            <w:shd w:val="clear" w:color="auto" w:fill="FFFFFF"/>
            <w:vAlign w:val="center"/>
          </w:tcPr>
          <w:p w14:paraId="58F337E5" w14:textId="275F8C50"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rPr>
              <w:t>Tarım ve Ormancılık Makineleri ve Aletleri</w:t>
            </w:r>
          </w:p>
        </w:tc>
        <w:tc>
          <w:tcPr>
            <w:tcW w:w="820" w:type="dxa"/>
            <w:shd w:val="clear" w:color="auto" w:fill="FFFFFF"/>
            <w:vAlign w:val="center"/>
          </w:tcPr>
          <w:p w14:paraId="05B42057" w14:textId="05DC78D6"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50" w:type="dxa"/>
            <w:shd w:val="clear" w:color="auto" w:fill="FFFFFF"/>
            <w:vAlign w:val="center"/>
          </w:tcPr>
          <w:p w14:paraId="6A495C68" w14:textId="76144AB5" w:rsidR="0004609A" w:rsidRPr="00100275" w:rsidRDefault="0004609A" w:rsidP="0004609A">
            <w:pPr>
              <w:widowControl w:val="0"/>
              <w:suppressLineNumbers/>
              <w:suppressAutoHyphens/>
              <w:jc w:val="center"/>
              <w:rPr>
                <w:color w:val="000000" w:themeColor="text1"/>
                <w:kern w:val="1"/>
                <w:sz w:val="22"/>
                <w:szCs w:val="22"/>
              </w:rPr>
            </w:pPr>
          </w:p>
        </w:tc>
        <w:tc>
          <w:tcPr>
            <w:tcW w:w="5647" w:type="dxa"/>
            <w:shd w:val="clear" w:color="auto" w:fill="FFFFFF"/>
            <w:vAlign w:val="center"/>
          </w:tcPr>
          <w:p w14:paraId="1B6AE178" w14:textId="1B6AFD96"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Tarım ve Ormancılık Makineleri ve Aletleri</w:t>
            </w:r>
          </w:p>
        </w:tc>
        <w:tc>
          <w:tcPr>
            <w:tcW w:w="850" w:type="dxa"/>
            <w:shd w:val="clear" w:color="auto" w:fill="FFFFFF"/>
            <w:vAlign w:val="center"/>
          </w:tcPr>
          <w:p w14:paraId="6E586A58" w14:textId="78AA2028"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vAlign w:val="center"/>
          </w:tcPr>
          <w:p w14:paraId="50F4A32F"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44528158" w14:textId="77777777" w:rsidTr="00FB5219">
        <w:trPr>
          <w:trHeight w:val="147"/>
        </w:trPr>
        <w:tc>
          <w:tcPr>
            <w:tcW w:w="1732" w:type="dxa"/>
            <w:shd w:val="clear" w:color="auto" w:fill="C6D9F1"/>
            <w:vAlign w:val="center"/>
          </w:tcPr>
          <w:p w14:paraId="31531329" w14:textId="537BEAEC"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rPr>
              <w:t>İnşaat Makineleri ve Aletleri</w:t>
            </w:r>
          </w:p>
        </w:tc>
        <w:tc>
          <w:tcPr>
            <w:tcW w:w="820" w:type="dxa"/>
            <w:shd w:val="clear" w:color="auto" w:fill="C6D9F1"/>
            <w:vAlign w:val="center"/>
          </w:tcPr>
          <w:p w14:paraId="5B12D7CC" w14:textId="448C8F2A"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50" w:type="dxa"/>
            <w:shd w:val="clear" w:color="auto" w:fill="C6D9F1"/>
            <w:vAlign w:val="center"/>
          </w:tcPr>
          <w:p w14:paraId="7CED8705" w14:textId="5F5D2429" w:rsidR="0004609A" w:rsidRPr="00100275" w:rsidRDefault="0004609A" w:rsidP="0004609A">
            <w:pPr>
              <w:widowControl w:val="0"/>
              <w:suppressLineNumbers/>
              <w:suppressAutoHyphens/>
              <w:jc w:val="center"/>
              <w:rPr>
                <w:color w:val="000000" w:themeColor="text1"/>
                <w:kern w:val="1"/>
                <w:sz w:val="22"/>
                <w:szCs w:val="22"/>
              </w:rPr>
            </w:pPr>
          </w:p>
        </w:tc>
        <w:tc>
          <w:tcPr>
            <w:tcW w:w="5647" w:type="dxa"/>
            <w:shd w:val="clear" w:color="auto" w:fill="C6D9F1"/>
            <w:vAlign w:val="center"/>
          </w:tcPr>
          <w:p w14:paraId="3F61C9D2" w14:textId="785876AA"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İnşaat Makineleri ve Aletleri</w:t>
            </w:r>
          </w:p>
        </w:tc>
        <w:tc>
          <w:tcPr>
            <w:tcW w:w="850" w:type="dxa"/>
            <w:shd w:val="clear" w:color="auto" w:fill="C6D9F1"/>
            <w:vAlign w:val="center"/>
          </w:tcPr>
          <w:p w14:paraId="258852A2" w14:textId="02A0821E"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vAlign w:val="center"/>
          </w:tcPr>
          <w:p w14:paraId="79D6E66B"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79284B6A" w14:textId="77777777" w:rsidTr="00FB5219">
        <w:trPr>
          <w:trHeight w:val="147"/>
        </w:trPr>
        <w:tc>
          <w:tcPr>
            <w:tcW w:w="1732" w:type="dxa"/>
            <w:shd w:val="clear" w:color="auto" w:fill="FFFFFF"/>
            <w:vAlign w:val="center"/>
          </w:tcPr>
          <w:p w14:paraId="2C38EB28" w14:textId="42A685E6"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rPr>
              <w:t>Atölye Makineleri ve Aletleri</w:t>
            </w:r>
          </w:p>
        </w:tc>
        <w:tc>
          <w:tcPr>
            <w:tcW w:w="820" w:type="dxa"/>
            <w:shd w:val="clear" w:color="auto" w:fill="FFFFFF"/>
            <w:vAlign w:val="center"/>
          </w:tcPr>
          <w:p w14:paraId="1EA21D5F" w14:textId="02CE7C85"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50" w:type="dxa"/>
            <w:shd w:val="clear" w:color="auto" w:fill="FFFFFF"/>
            <w:vAlign w:val="center"/>
          </w:tcPr>
          <w:p w14:paraId="4C4D960F" w14:textId="468BB416" w:rsidR="0004609A" w:rsidRPr="00100275" w:rsidRDefault="0004609A" w:rsidP="0004609A">
            <w:pPr>
              <w:widowControl w:val="0"/>
              <w:suppressLineNumbers/>
              <w:suppressAutoHyphens/>
              <w:jc w:val="center"/>
              <w:rPr>
                <w:color w:val="000000" w:themeColor="text1"/>
                <w:kern w:val="1"/>
                <w:sz w:val="22"/>
                <w:szCs w:val="22"/>
              </w:rPr>
            </w:pPr>
          </w:p>
        </w:tc>
        <w:tc>
          <w:tcPr>
            <w:tcW w:w="5647" w:type="dxa"/>
            <w:shd w:val="clear" w:color="auto" w:fill="FFFFFF"/>
            <w:vAlign w:val="center"/>
          </w:tcPr>
          <w:p w14:paraId="5782A167" w14:textId="0D13E18D"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Atölye Makineleri ve Aletleri</w:t>
            </w:r>
          </w:p>
        </w:tc>
        <w:tc>
          <w:tcPr>
            <w:tcW w:w="850" w:type="dxa"/>
            <w:shd w:val="clear" w:color="auto" w:fill="FFFFFF"/>
            <w:vAlign w:val="center"/>
          </w:tcPr>
          <w:p w14:paraId="4976D218" w14:textId="4D5D294B"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vAlign w:val="center"/>
          </w:tcPr>
          <w:p w14:paraId="6E66CF36"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604D8914" w14:textId="77777777" w:rsidTr="00FB5219">
        <w:trPr>
          <w:trHeight w:val="147"/>
        </w:trPr>
        <w:tc>
          <w:tcPr>
            <w:tcW w:w="1732" w:type="dxa"/>
            <w:shd w:val="clear" w:color="auto" w:fill="C6D9F1"/>
            <w:vAlign w:val="center"/>
          </w:tcPr>
          <w:p w14:paraId="19E22B01" w14:textId="295EB615"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rPr>
              <w:t>İş Makineleri ve Aletleri</w:t>
            </w:r>
          </w:p>
        </w:tc>
        <w:tc>
          <w:tcPr>
            <w:tcW w:w="820" w:type="dxa"/>
            <w:shd w:val="clear" w:color="auto" w:fill="C6D9F1"/>
            <w:vAlign w:val="center"/>
          </w:tcPr>
          <w:p w14:paraId="149884D5" w14:textId="7D6185DB"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50" w:type="dxa"/>
            <w:shd w:val="clear" w:color="auto" w:fill="C6D9F1"/>
            <w:vAlign w:val="center"/>
          </w:tcPr>
          <w:p w14:paraId="3A2C8D16" w14:textId="21591055" w:rsidR="0004609A" w:rsidRPr="00100275" w:rsidRDefault="0004609A" w:rsidP="0004609A">
            <w:pPr>
              <w:widowControl w:val="0"/>
              <w:suppressLineNumbers/>
              <w:suppressAutoHyphens/>
              <w:jc w:val="center"/>
              <w:rPr>
                <w:color w:val="000000" w:themeColor="text1"/>
                <w:kern w:val="1"/>
                <w:sz w:val="22"/>
                <w:szCs w:val="22"/>
              </w:rPr>
            </w:pPr>
          </w:p>
        </w:tc>
        <w:tc>
          <w:tcPr>
            <w:tcW w:w="5647" w:type="dxa"/>
            <w:shd w:val="clear" w:color="auto" w:fill="C6D9F1"/>
            <w:vAlign w:val="center"/>
          </w:tcPr>
          <w:p w14:paraId="5A2D5730" w14:textId="22AD4947" w:rsidR="0004609A" w:rsidRPr="00100275" w:rsidRDefault="0004609A" w:rsidP="0004609A">
            <w:pPr>
              <w:widowControl w:val="0"/>
              <w:suppressLineNumbers/>
              <w:tabs>
                <w:tab w:val="right" w:pos="5041"/>
              </w:tabs>
              <w:suppressAutoHyphens/>
              <w:rPr>
                <w:color w:val="000000" w:themeColor="text1"/>
                <w:kern w:val="1"/>
                <w:sz w:val="22"/>
                <w:szCs w:val="22"/>
              </w:rPr>
            </w:pPr>
            <w:r w:rsidRPr="00A779B4">
              <w:rPr>
                <w:kern w:val="1"/>
                <w:sz w:val="22"/>
                <w:szCs w:val="22"/>
              </w:rPr>
              <w:t>İş Makineleri ve Aletleri</w:t>
            </w:r>
          </w:p>
        </w:tc>
        <w:tc>
          <w:tcPr>
            <w:tcW w:w="850" w:type="dxa"/>
            <w:shd w:val="clear" w:color="auto" w:fill="C6D9F1"/>
            <w:vAlign w:val="center"/>
          </w:tcPr>
          <w:p w14:paraId="1876B03F" w14:textId="0D4348A4"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vAlign w:val="center"/>
          </w:tcPr>
          <w:p w14:paraId="1C541244"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5D45E892" w14:textId="77777777" w:rsidTr="00FB5219">
        <w:trPr>
          <w:trHeight w:val="147"/>
        </w:trPr>
        <w:tc>
          <w:tcPr>
            <w:tcW w:w="1732" w:type="dxa"/>
            <w:shd w:val="clear" w:color="auto" w:fill="FFFFFF"/>
            <w:vAlign w:val="center"/>
          </w:tcPr>
          <w:p w14:paraId="19909DF5" w14:textId="1A50EDC0"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rPr>
              <w:t>Güç Elektroniği ve Basınçlı Makineler ile Aletleri</w:t>
            </w:r>
          </w:p>
        </w:tc>
        <w:tc>
          <w:tcPr>
            <w:tcW w:w="820" w:type="dxa"/>
            <w:shd w:val="clear" w:color="auto" w:fill="FFFFFF"/>
            <w:vAlign w:val="center"/>
          </w:tcPr>
          <w:p w14:paraId="5C0883BD" w14:textId="5DB38053"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50" w:type="dxa"/>
            <w:shd w:val="clear" w:color="auto" w:fill="FFFFFF"/>
            <w:vAlign w:val="center"/>
          </w:tcPr>
          <w:p w14:paraId="4DB2CB4B" w14:textId="4A4EE3EB" w:rsidR="0004609A" w:rsidRPr="00100275" w:rsidRDefault="0004609A" w:rsidP="0004609A">
            <w:pPr>
              <w:widowControl w:val="0"/>
              <w:suppressLineNumbers/>
              <w:suppressAutoHyphens/>
              <w:jc w:val="center"/>
              <w:rPr>
                <w:color w:val="000000" w:themeColor="text1"/>
                <w:kern w:val="1"/>
                <w:sz w:val="22"/>
                <w:szCs w:val="22"/>
              </w:rPr>
            </w:pPr>
          </w:p>
        </w:tc>
        <w:tc>
          <w:tcPr>
            <w:tcW w:w="5647" w:type="dxa"/>
            <w:shd w:val="clear" w:color="auto" w:fill="FFFFFF"/>
            <w:vAlign w:val="center"/>
          </w:tcPr>
          <w:p w14:paraId="5F2DC9B8" w14:textId="503025F6"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Güç Elektroniği ve Basınçlı Makineler ile Aletleri</w:t>
            </w:r>
          </w:p>
        </w:tc>
        <w:tc>
          <w:tcPr>
            <w:tcW w:w="850" w:type="dxa"/>
            <w:shd w:val="clear" w:color="auto" w:fill="FFFFFF"/>
            <w:vAlign w:val="center"/>
          </w:tcPr>
          <w:p w14:paraId="7AA09100" w14:textId="7AB3FC2E"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vAlign w:val="center"/>
          </w:tcPr>
          <w:p w14:paraId="7CE7A22F"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76B36976" w14:textId="77777777" w:rsidTr="00FB5219">
        <w:trPr>
          <w:trHeight w:val="147"/>
        </w:trPr>
        <w:tc>
          <w:tcPr>
            <w:tcW w:w="1732" w:type="dxa"/>
            <w:shd w:val="clear" w:color="auto" w:fill="C6D9F1"/>
            <w:vAlign w:val="center"/>
          </w:tcPr>
          <w:p w14:paraId="5DF820D9" w14:textId="0E7EC97A"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rPr>
              <w:t>Posta Makineleri</w:t>
            </w:r>
          </w:p>
        </w:tc>
        <w:tc>
          <w:tcPr>
            <w:tcW w:w="820" w:type="dxa"/>
            <w:shd w:val="clear" w:color="auto" w:fill="C6D9F1"/>
            <w:vAlign w:val="center"/>
          </w:tcPr>
          <w:p w14:paraId="13110FAF" w14:textId="020F7EBE"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50" w:type="dxa"/>
            <w:shd w:val="clear" w:color="auto" w:fill="C6D9F1"/>
            <w:vAlign w:val="center"/>
          </w:tcPr>
          <w:p w14:paraId="109360CD" w14:textId="277DEAC9" w:rsidR="0004609A" w:rsidRPr="00100275" w:rsidRDefault="0004609A" w:rsidP="0004609A">
            <w:pPr>
              <w:widowControl w:val="0"/>
              <w:suppressLineNumbers/>
              <w:suppressAutoHyphens/>
              <w:jc w:val="center"/>
              <w:rPr>
                <w:color w:val="000000" w:themeColor="text1"/>
                <w:kern w:val="1"/>
                <w:sz w:val="22"/>
                <w:szCs w:val="22"/>
              </w:rPr>
            </w:pPr>
          </w:p>
        </w:tc>
        <w:tc>
          <w:tcPr>
            <w:tcW w:w="5647" w:type="dxa"/>
            <w:shd w:val="clear" w:color="auto" w:fill="C6D9F1"/>
            <w:vAlign w:val="center"/>
          </w:tcPr>
          <w:p w14:paraId="00F5631B" w14:textId="202323D4"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Posta Makineleri</w:t>
            </w:r>
          </w:p>
        </w:tc>
        <w:tc>
          <w:tcPr>
            <w:tcW w:w="850" w:type="dxa"/>
            <w:shd w:val="clear" w:color="auto" w:fill="C6D9F1"/>
            <w:vAlign w:val="center"/>
          </w:tcPr>
          <w:p w14:paraId="60E7B2FC" w14:textId="5F874F4B"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vAlign w:val="center"/>
          </w:tcPr>
          <w:p w14:paraId="33CA65E2"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19CF38FA" w14:textId="77777777" w:rsidTr="00FB5219">
        <w:trPr>
          <w:trHeight w:val="304"/>
        </w:trPr>
        <w:tc>
          <w:tcPr>
            <w:tcW w:w="1732" w:type="dxa"/>
            <w:shd w:val="clear" w:color="auto" w:fill="FFFFFF"/>
            <w:vAlign w:val="center"/>
          </w:tcPr>
          <w:p w14:paraId="5BE1D651" w14:textId="62EBEFA3"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rPr>
              <w:t>Paketleme Makineleri</w:t>
            </w:r>
          </w:p>
        </w:tc>
        <w:tc>
          <w:tcPr>
            <w:tcW w:w="820" w:type="dxa"/>
            <w:shd w:val="clear" w:color="auto" w:fill="FFFFFF"/>
            <w:vAlign w:val="center"/>
          </w:tcPr>
          <w:p w14:paraId="01E7C469" w14:textId="2E731EA0"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50" w:type="dxa"/>
            <w:shd w:val="clear" w:color="auto" w:fill="FFFFFF"/>
            <w:vAlign w:val="center"/>
          </w:tcPr>
          <w:p w14:paraId="3366A199" w14:textId="116AB865" w:rsidR="0004609A" w:rsidRPr="00100275" w:rsidRDefault="0004609A" w:rsidP="0004609A">
            <w:pPr>
              <w:widowControl w:val="0"/>
              <w:suppressLineNumbers/>
              <w:suppressAutoHyphens/>
              <w:jc w:val="center"/>
              <w:rPr>
                <w:color w:val="000000" w:themeColor="text1"/>
                <w:kern w:val="1"/>
                <w:sz w:val="22"/>
                <w:szCs w:val="22"/>
              </w:rPr>
            </w:pPr>
          </w:p>
        </w:tc>
        <w:tc>
          <w:tcPr>
            <w:tcW w:w="5647" w:type="dxa"/>
            <w:shd w:val="clear" w:color="auto" w:fill="FFFFFF"/>
            <w:vAlign w:val="center"/>
          </w:tcPr>
          <w:p w14:paraId="03523FEF" w14:textId="622B8D3A"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Paketleme Makineleri</w:t>
            </w:r>
          </w:p>
        </w:tc>
        <w:tc>
          <w:tcPr>
            <w:tcW w:w="850" w:type="dxa"/>
            <w:shd w:val="clear" w:color="auto" w:fill="FFFFFF"/>
            <w:vAlign w:val="center"/>
          </w:tcPr>
          <w:p w14:paraId="056B53AC" w14:textId="13538D1D"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vAlign w:val="center"/>
          </w:tcPr>
          <w:p w14:paraId="0175A889"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683D6961" w14:textId="77777777" w:rsidTr="00FB5219">
        <w:trPr>
          <w:trHeight w:val="147"/>
        </w:trPr>
        <w:tc>
          <w:tcPr>
            <w:tcW w:w="1732" w:type="dxa"/>
            <w:shd w:val="clear" w:color="auto" w:fill="C6D9F1"/>
            <w:vAlign w:val="center"/>
          </w:tcPr>
          <w:p w14:paraId="3DC99D49" w14:textId="546E3B1A"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rPr>
              <w:t>Etiketleme ve Numaralandırma Makineleri</w:t>
            </w:r>
          </w:p>
        </w:tc>
        <w:tc>
          <w:tcPr>
            <w:tcW w:w="820" w:type="dxa"/>
            <w:shd w:val="clear" w:color="auto" w:fill="C6D9F1"/>
            <w:vAlign w:val="center"/>
          </w:tcPr>
          <w:p w14:paraId="7AA3D634" w14:textId="2076D79A"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50" w:type="dxa"/>
            <w:shd w:val="clear" w:color="auto" w:fill="C6D9F1"/>
            <w:vAlign w:val="center"/>
          </w:tcPr>
          <w:p w14:paraId="7A5D7D2D" w14:textId="0A3A05A4" w:rsidR="0004609A" w:rsidRPr="00100275" w:rsidRDefault="0004609A" w:rsidP="0004609A">
            <w:pPr>
              <w:widowControl w:val="0"/>
              <w:suppressLineNumbers/>
              <w:suppressAutoHyphens/>
              <w:jc w:val="center"/>
              <w:rPr>
                <w:color w:val="000000" w:themeColor="text1"/>
                <w:kern w:val="1"/>
                <w:sz w:val="22"/>
                <w:szCs w:val="22"/>
              </w:rPr>
            </w:pPr>
          </w:p>
        </w:tc>
        <w:tc>
          <w:tcPr>
            <w:tcW w:w="5647" w:type="dxa"/>
            <w:shd w:val="clear" w:color="auto" w:fill="C6D9F1"/>
            <w:vAlign w:val="center"/>
          </w:tcPr>
          <w:p w14:paraId="6F9823F3" w14:textId="05C220E3"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Etiketleme ve Numaralandırma Makineleri</w:t>
            </w:r>
          </w:p>
        </w:tc>
        <w:tc>
          <w:tcPr>
            <w:tcW w:w="850" w:type="dxa"/>
            <w:shd w:val="clear" w:color="auto" w:fill="C6D9F1"/>
            <w:vAlign w:val="center"/>
          </w:tcPr>
          <w:p w14:paraId="3AA8242D" w14:textId="22ABFB39"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vAlign w:val="center"/>
          </w:tcPr>
          <w:p w14:paraId="5F80B8C6"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38E673A5" w14:textId="77777777" w:rsidTr="00FB5219">
        <w:trPr>
          <w:trHeight w:val="147"/>
        </w:trPr>
        <w:tc>
          <w:tcPr>
            <w:tcW w:w="1732" w:type="dxa"/>
            <w:shd w:val="clear" w:color="auto" w:fill="FFFFFF"/>
            <w:vAlign w:val="center"/>
          </w:tcPr>
          <w:p w14:paraId="1700AC32" w14:textId="194B7849"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rPr>
              <w:t>Ayırma, Sınıflandırma Makineleri</w:t>
            </w:r>
          </w:p>
        </w:tc>
        <w:tc>
          <w:tcPr>
            <w:tcW w:w="820" w:type="dxa"/>
            <w:shd w:val="clear" w:color="auto" w:fill="FFFFFF"/>
            <w:vAlign w:val="center"/>
          </w:tcPr>
          <w:p w14:paraId="0FDABA9B" w14:textId="127DE42C"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50" w:type="dxa"/>
            <w:shd w:val="clear" w:color="auto" w:fill="FFFFFF"/>
            <w:vAlign w:val="center"/>
          </w:tcPr>
          <w:p w14:paraId="553587E0" w14:textId="02A72310" w:rsidR="0004609A" w:rsidRPr="00100275" w:rsidRDefault="0004609A" w:rsidP="0004609A">
            <w:pPr>
              <w:widowControl w:val="0"/>
              <w:suppressLineNumbers/>
              <w:suppressAutoHyphens/>
              <w:jc w:val="center"/>
              <w:rPr>
                <w:color w:val="000000" w:themeColor="text1"/>
                <w:kern w:val="1"/>
                <w:sz w:val="22"/>
                <w:szCs w:val="22"/>
              </w:rPr>
            </w:pPr>
          </w:p>
        </w:tc>
        <w:tc>
          <w:tcPr>
            <w:tcW w:w="5647" w:type="dxa"/>
            <w:shd w:val="clear" w:color="auto" w:fill="FFFFFF"/>
            <w:vAlign w:val="center"/>
          </w:tcPr>
          <w:p w14:paraId="01AA85BA" w14:textId="125E92D5"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Ayırma, Sınıflandırma Makineleri</w:t>
            </w:r>
          </w:p>
        </w:tc>
        <w:tc>
          <w:tcPr>
            <w:tcW w:w="850" w:type="dxa"/>
            <w:shd w:val="clear" w:color="auto" w:fill="FFFFFF"/>
            <w:vAlign w:val="center"/>
          </w:tcPr>
          <w:p w14:paraId="05D8F2E3" w14:textId="45CAAC44"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vAlign w:val="center"/>
          </w:tcPr>
          <w:p w14:paraId="6EEA986D"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5DF87539" w14:textId="77777777" w:rsidTr="00FB5219">
        <w:trPr>
          <w:trHeight w:val="147"/>
        </w:trPr>
        <w:tc>
          <w:tcPr>
            <w:tcW w:w="1732" w:type="dxa"/>
            <w:shd w:val="clear" w:color="auto" w:fill="C6D9F1"/>
            <w:vAlign w:val="center"/>
          </w:tcPr>
          <w:p w14:paraId="7BEF6245" w14:textId="41843947"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Matbaacılıkta Kullanılan Makina ve Aletler</w:t>
            </w:r>
          </w:p>
        </w:tc>
        <w:tc>
          <w:tcPr>
            <w:tcW w:w="820" w:type="dxa"/>
            <w:shd w:val="clear" w:color="auto" w:fill="C6D9F1"/>
            <w:vAlign w:val="center"/>
          </w:tcPr>
          <w:p w14:paraId="2999EF66" w14:textId="03C8520C"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50" w:type="dxa"/>
            <w:shd w:val="clear" w:color="auto" w:fill="C6D9F1"/>
            <w:vAlign w:val="center"/>
          </w:tcPr>
          <w:p w14:paraId="1181D8F9" w14:textId="37004531" w:rsidR="0004609A" w:rsidRPr="00100275" w:rsidRDefault="0004609A" w:rsidP="0004609A">
            <w:pPr>
              <w:widowControl w:val="0"/>
              <w:suppressLineNumbers/>
              <w:suppressAutoHyphens/>
              <w:jc w:val="center"/>
              <w:rPr>
                <w:color w:val="000000" w:themeColor="text1"/>
                <w:kern w:val="1"/>
                <w:sz w:val="22"/>
                <w:szCs w:val="22"/>
              </w:rPr>
            </w:pPr>
          </w:p>
        </w:tc>
        <w:tc>
          <w:tcPr>
            <w:tcW w:w="5647" w:type="dxa"/>
            <w:shd w:val="clear" w:color="auto" w:fill="C6D9F1"/>
            <w:vAlign w:val="center"/>
          </w:tcPr>
          <w:p w14:paraId="3D6D95C9" w14:textId="1E391E42" w:rsidR="0004609A" w:rsidRPr="00100275" w:rsidRDefault="0004609A" w:rsidP="0004609A">
            <w:pPr>
              <w:widowControl w:val="0"/>
              <w:suppressLineNumbers/>
              <w:suppressAutoHyphens/>
              <w:rPr>
                <w:color w:val="000000" w:themeColor="text1"/>
                <w:kern w:val="1"/>
                <w:sz w:val="22"/>
                <w:szCs w:val="22"/>
                <w:lang w:val="es-ES"/>
              </w:rPr>
            </w:pPr>
            <w:r w:rsidRPr="00A779B4">
              <w:rPr>
                <w:kern w:val="1"/>
                <w:sz w:val="22"/>
                <w:szCs w:val="22"/>
                <w:lang w:val="es-ES"/>
              </w:rPr>
              <w:t>Matbaacılıkta Kullanılan Makina ve Aletler</w:t>
            </w:r>
          </w:p>
        </w:tc>
        <w:tc>
          <w:tcPr>
            <w:tcW w:w="850" w:type="dxa"/>
            <w:shd w:val="clear" w:color="auto" w:fill="C6D9F1"/>
            <w:vAlign w:val="center"/>
          </w:tcPr>
          <w:p w14:paraId="301804E1" w14:textId="16D80481"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vAlign w:val="center"/>
          </w:tcPr>
          <w:p w14:paraId="248002CF" w14:textId="78317465" w:rsidR="0004609A" w:rsidRPr="00100275" w:rsidRDefault="0004609A" w:rsidP="0004609A">
            <w:pPr>
              <w:widowControl w:val="0"/>
              <w:suppressLineNumbers/>
              <w:suppressAutoHyphens/>
              <w:jc w:val="center"/>
              <w:rPr>
                <w:color w:val="000000" w:themeColor="text1"/>
                <w:kern w:val="1"/>
                <w:sz w:val="22"/>
                <w:szCs w:val="22"/>
                <w:lang w:val="es-ES"/>
              </w:rPr>
            </w:pPr>
          </w:p>
        </w:tc>
      </w:tr>
      <w:tr w:rsidR="0004609A" w:rsidRPr="00100275" w14:paraId="3E49EFFC" w14:textId="77777777" w:rsidTr="00FB5219">
        <w:trPr>
          <w:trHeight w:val="147"/>
        </w:trPr>
        <w:tc>
          <w:tcPr>
            <w:tcW w:w="1732" w:type="dxa"/>
            <w:shd w:val="clear" w:color="auto" w:fill="FFFFFF"/>
            <w:vAlign w:val="center"/>
          </w:tcPr>
          <w:p w14:paraId="1FB5E420" w14:textId="4B2DDEAD"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rPr>
              <w:t>Cihazlar ve Aletler Grubu</w:t>
            </w:r>
          </w:p>
        </w:tc>
        <w:tc>
          <w:tcPr>
            <w:tcW w:w="820" w:type="dxa"/>
            <w:shd w:val="clear" w:color="auto" w:fill="FFFFFF"/>
            <w:vAlign w:val="center"/>
          </w:tcPr>
          <w:p w14:paraId="1FFD5FFE" w14:textId="40118788"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50" w:type="dxa"/>
            <w:shd w:val="clear" w:color="auto" w:fill="FFFFFF"/>
            <w:vAlign w:val="center"/>
          </w:tcPr>
          <w:p w14:paraId="565847DF" w14:textId="7B8943EB" w:rsidR="0004609A" w:rsidRPr="00100275" w:rsidRDefault="0004609A" w:rsidP="0004609A">
            <w:pPr>
              <w:widowControl w:val="0"/>
              <w:suppressLineNumbers/>
              <w:suppressAutoHyphens/>
              <w:jc w:val="center"/>
              <w:rPr>
                <w:color w:val="000000" w:themeColor="text1"/>
                <w:kern w:val="1"/>
                <w:sz w:val="22"/>
                <w:szCs w:val="22"/>
              </w:rPr>
            </w:pPr>
            <w:r>
              <w:rPr>
                <w:kern w:val="1"/>
                <w:sz w:val="22"/>
                <w:szCs w:val="22"/>
              </w:rPr>
              <w:t>7</w:t>
            </w:r>
          </w:p>
        </w:tc>
        <w:tc>
          <w:tcPr>
            <w:tcW w:w="5647" w:type="dxa"/>
            <w:shd w:val="clear" w:color="auto" w:fill="FFFFFF"/>
            <w:vAlign w:val="center"/>
          </w:tcPr>
          <w:p w14:paraId="13CA237C" w14:textId="0C3C8FC7"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Cihazlar ve Aletler Grubu</w:t>
            </w:r>
          </w:p>
        </w:tc>
        <w:tc>
          <w:tcPr>
            <w:tcW w:w="850" w:type="dxa"/>
            <w:shd w:val="clear" w:color="auto" w:fill="FFFFFF"/>
            <w:vAlign w:val="center"/>
          </w:tcPr>
          <w:p w14:paraId="4CC00DFC" w14:textId="4988A59D"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vAlign w:val="center"/>
          </w:tcPr>
          <w:p w14:paraId="7EE55063" w14:textId="1A464178" w:rsidR="0004609A" w:rsidRPr="00100275" w:rsidRDefault="0004609A" w:rsidP="0004609A">
            <w:pPr>
              <w:widowControl w:val="0"/>
              <w:suppressLineNumbers/>
              <w:suppressAutoHyphens/>
              <w:jc w:val="center"/>
              <w:rPr>
                <w:color w:val="000000" w:themeColor="text1"/>
                <w:kern w:val="1"/>
                <w:sz w:val="22"/>
                <w:szCs w:val="22"/>
              </w:rPr>
            </w:pPr>
            <w:r>
              <w:rPr>
                <w:kern w:val="1"/>
                <w:sz w:val="22"/>
                <w:szCs w:val="22"/>
              </w:rPr>
              <w:t>7</w:t>
            </w:r>
          </w:p>
        </w:tc>
      </w:tr>
      <w:tr w:rsidR="0004609A" w:rsidRPr="00100275" w14:paraId="258FB0BB" w14:textId="77777777" w:rsidTr="00FB5219">
        <w:trPr>
          <w:trHeight w:val="147"/>
        </w:trPr>
        <w:tc>
          <w:tcPr>
            <w:tcW w:w="1732" w:type="dxa"/>
            <w:shd w:val="clear" w:color="auto" w:fill="C6D9F1"/>
            <w:vAlign w:val="center"/>
          </w:tcPr>
          <w:p w14:paraId="3588605A" w14:textId="76F364CD"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Yıkama, Temizleme ve Ütüleme Cihaz ve Araçları</w:t>
            </w:r>
          </w:p>
        </w:tc>
        <w:tc>
          <w:tcPr>
            <w:tcW w:w="820" w:type="dxa"/>
            <w:shd w:val="clear" w:color="auto" w:fill="C6D9F1"/>
            <w:vAlign w:val="center"/>
          </w:tcPr>
          <w:p w14:paraId="4BE53350" w14:textId="26D656BC"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50" w:type="dxa"/>
            <w:shd w:val="clear" w:color="auto" w:fill="C6D9F1"/>
            <w:vAlign w:val="center"/>
          </w:tcPr>
          <w:p w14:paraId="32EE5D01" w14:textId="07CA3741" w:rsidR="0004609A" w:rsidRPr="00100275" w:rsidRDefault="0004609A" w:rsidP="0004609A">
            <w:pPr>
              <w:widowControl w:val="0"/>
              <w:suppressLineNumbers/>
              <w:suppressAutoHyphens/>
              <w:jc w:val="center"/>
              <w:rPr>
                <w:color w:val="000000" w:themeColor="text1"/>
                <w:kern w:val="1"/>
                <w:sz w:val="22"/>
                <w:szCs w:val="22"/>
              </w:rPr>
            </w:pPr>
          </w:p>
        </w:tc>
        <w:tc>
          <w:tcPr>
            <w:tcW w:w="5647" w:type="dxa"/>
            <w:shd w:val="clear" w:color="auto" w:fill="C6D9F1"/>
            <w:vAlign w:val="center"/>
          </w:tcPr>
          <w:p w14:paraId="7D72BA23" w14:textId="01609FB3" w:rsidR="0004609A" w:rsidRPr="00100275" w:rsidRDefault="0004609A" w:rsidP="0004609A">
            <w:pPr>
              <w:widowControl w:val="0"/>
              <w:suppressLineNumbers/>
              <w:suppressAutoHyphens/>
              <w:rPr>
                <w:color w:val="000000" w:themeColor="text1"/>
                <w:kern w:val="1"/>
                <w:sz w:val="22"/>
                <w:szCs w:val="22"/>
                <w:lang w:val="es-ES"/>
              </w:rPr>
            </w:pPr>
            <w:r w:rsidRPr="00A779B4">
              <w:rPr>
                <w:kern w:val="1"/>
                <w:sz w:val="22"/>
                <w:szCs w:val="22"/>
                <w:lang w:val="es-ES"/>
              </w:rPr>
              <w:t>Yıkama, Temizleme ve Ütüleme Cihaz ve Araçları</w:t>
            </w:r>
          </w:p>
        </w:tc>
        <w:tc>
          <w:tcPr>
            <w:tcW w:w="850" w:type="dxa"/>
            <w:shd w:val="clear" w:color="auto" w:fill="C6D9F1"/>
            <w:vAlign w:val="center"/>
          </w:tcPr>
          <w:p w14:paraId="355BDB8F" w14:textId="5F1608C3"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vAlign w:val="center"/>
          </w:tcPr>
          <w:p w14:paraId="2002C6C2" w14:textId="77777777" w:rsidR="0004609A" w:rsidRPr="00100275" w:rsidRDefault="0004609A" w:rsidP="0004609A">
            <w:pPr>
              <w:widowControl w:val="0"/>
              <w:suppressLineNumbers/>
              <w:suppressAutoHyphens/>
              <w:jc w:val="right"/>
              <w:rPr>
                <w:color w:val="000000" w:themeColor="text1"/>
                <w:kern w:val="1"/>
                <w:sz w:val="22"/>
                <w:szCs w:val="22"/>
                <w:lang w:val="es-ES"/>
              </w:rPr>
            </w:pPr>
          </w:p>
        </w:tc>
      </w:tr>
      <w:tr w:rsidR="0004609A" w:rsidRPr="00100275" w14:paraId="3CEC80EE" w14:textId="77777777" w:rsidTr="00FB5219">
        <w:trPr>
          <w:trHeight w:val="147"/>
        </w:trPr>
        <w:tc>
          <w:tcPr>
            <w:tcW w:w="1732" w:type="dxa"/>
            <w:shd w:val="clear" w:color="auto" w:fill="FFFFFF"/>
            <w:vAlign w:val="center"/>
          </w:tcPr>
          <w:p w14:paraId="147BCEE0" w14:textId="35BFBE29"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Beslenme/Gıda ve Mutfak Cihaz ve Aletleri</w:t>
            </w:r>
          </w:p>
        </w:tc>
        <w:tc>
          <w:tcPr>
            <w:tcW w:w="820" w:type="dxa"/>
            <w:shd w:val="clear" w:color="auto" w:fill="FFFFFF"/>
            <w:vAlign w:val="center"/>
          </w:tcPr>
          <w:p w14:paraId="6CBC3227" w14:textId="47B230AD"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50" w:type="dxa"/>
            <w:shd w:val="clear" w:color="auto" w:fill="FFFFFF"/>
            <w:vAlign w:val="center"/>
          </w:tcPr>
          <w:p w14:paraId="0ADCE6A6" w14:textId="1A023364" w:rsidR="0004609A" w:rsidRPr="00100275" w:rsidRDefault="0004609A" w:rsidP="0004609A">
            <w:pPr>
              <w:widowControl w:val="0"/>
              <w:suppressLineNumbers/>
              <w:suppressAutoHyphens/>
              <w:jc w:val="center"/>
              <w:rPr>
                <w:color w:val="000000" w:themeColor="text1"/>
                <w:kern w:val="1"/>
                <w:sz w:val="22"/>
                <w:szCs w:val="22"/>
              </w:rPr>
            </w:pPr>
          </w:p>
        </w:tc>
        <w:tc>
          <w:tcPr>
            <w:tcW w:w="5647" w:type="dxa"/>
            <w:shd w:val="clear" w:color="auto" w:fill="FFFFFF"/>
            <w:vAlign w:val="center"/>
          </w:tcPr>
          <w:p w14:paraId="5789381C" w14:textId="1F915161" w:rsidR="0004609A" w:rsidRPr="00100275" w:rsidRDefault="0004609A" w:rsidP="0004609A">
            <w:pPr>
              <w:widowControl w:val="0"/>
              <w:suppressLineNumbers/>
              <w:suppressAutoHyphens/>
              <w:rPr>
                <w:color w:val="000000" w:themeColor="text1"/>
                <w:kern w:val="1"/>
                <w:sz w:val="22"/>
                <w:szCs w:val="22"/>
                <w:lang w:val="es-ES"/>
              </w:rPr>
            </w:pPr>
            <w:r w:rsidRPr="00A779B4">
              <w:rPr>
                <w:kern w:val="1"/>
                <w:sz w:val="22"/>
                <w:szCs w:val="22"/>
                <w:lang w:val="es-ES"/>
              </w:rPr>
              <w:t>Beslenme/Gıda ve Mutfak Cihaz ve Aletleri</w:t>
            </w:r>
          </w:p>
        </w:tc>
        <w:tc>
          <w:tcPr>
            <w:tcW w:w="850" w:type="dxa"/>
            <w:shd w:val="clear" w:color="auto" w:fill="FFFFFF"/>
            <w:vAlign w:val="center"/>
          </w:tcPr>
          <w:p w14:paraId="463A60CA" w14:textId="04A8EBCE"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vAlign w:val="center"/>
          </w:tcPr>
          <w:p w14:paraId="489FFE53" w14:textId="77777777" w:rsidR="0004609A" w:rsidRPr="00100275" w:rsidRDefault="0004609A" w:rsidP="0004609A">
            <w:pPr>
              <w:widowControl w:val="0"/>
              <w:suppressLineNumbers/>
              <w:suppressAutoHyphens/>
              <w:jc w:val="right"/>
              <w:rPr>
                <w:color w:val="000000" w:themeColor="text1"/>
                <w:kern w:val="1"/>
                <w:sz w:val="22"/>
                <w:szCs w:val="22"/>
                <w:lang w:val="es-ES"/>
              </w:rPr>
            </w:pPr>
          </w:p>
        </w:tc>
      </w:tr>
      <w:tr w:rsidR="0004609A" w:rsidRPr="00100275" w14:paraId="177899B4" w14:textId="77777777" w:rsidTr="00FB5219">
        <w:trPr>
          <w:trHeight w:val="147"/>
        </w:trPr>
        <w:tc>
          <w:tcPr>
            <w:tcW w:w="1732" w:type="dxa"/>
            <w:shd w:val="clear" w:color="auto" w:fill="C6D9F1"/>
            <w:vAlign w:val="center"/>
          </w:tcPr>
          <w:p w14:paraId="581B0EF0" w14:textId="2D2739E0"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Kurtarma Amaçlı Cihaz ve Aletler</w:t>
            </w:r>
          </w:p>
        </w:tc>
        <w:tc>
          <w:tcPr>
            <w:tcW w:w="820" w:type="dxa"/>
            <w:shd w:val="clear" w:color="auto" w:fill="C6D9F1"/>
            <w:vAlign w:val="center"/>
          </w:tcPr>
          <w:p w14:paraId="2118FD48" w14:textId="4A7EC026"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50" w:type="dxa"/>
            <w:shd w:val="clear" w:color="auto" w:fill="C6D9F1"/>
            <w:vAlign w:val="center"/>
          </w:tcPr>
          <w:p w14:paraId="56B982CE" w14:textId="7B9E560E" w:rsidR="0004609A" w:rsidRPr="00100275" w:rsidRDefault="0004609A" w:rsidP="0004609A">
            <w:pPr>
              <w:widowControl w:val="0"/>
              <w:suppressLineNumbers/>
              <w:suppressAutoHyphens/>
              <w:jc w:val="center"/>
              <w:rPr>
                <w:color w:val="000000" w:themeColor="text1"/>
                <w:kern w:val="1"/>
                <w:sz w:val="22"/>
                <w:szCs w:val="22"/>
              </w:rPr>
            </w:pPr>
          </w:p>
        </w:tc>
        <w:tc>
          <w:tcPr>
            <w:tcW w:w="5647" w:type="dxa"/>
            <w:shd w:val="clear" w:color="auto" w:fill="C6D9F1"/>
            <w:vAlign w:val="center"/>
          </w:tcPr>
          <w:p w14:paraId="25DBF5E6" w14:textId="24C99AF6" w:rsidR="0004609A" w:rsidRPr="00100275" w:rsidRDefault="0004609A" w:rsidP="0004609A">
            <w:pPr>
              <w:widowControl w:val="0"/>
              <w:suppressLineNumbers/>
              <w:suppressAutoHyphens/>
              <w:rPr>
                <w:color w:val="000000" w:themeColor="text1"/>
                <w:kern w:val="1"/>
                <w:sz w:val="22"/>
                <w:szCs w:val="22"/>
                <w:lang w:val="es-ES"/>
              </w:rPr>
            </w:pPr>
            <w:r w:rsidRPr="00A779B4">
              <w:rPr>
                <w:kern w:val="1"/>
                <w:sz w:val="22"/>
                <w:szCs w:val="22"/>
                <w:lang w:val="es-ES"/>
              </w:rPr>
              <w:t>Kurtarma Amaçlı Cihaz ve Aletler</w:t>
            </w:r>
          </w:p>
        </w:tc>
        <w:tc>
          <w:tcPr>
            <w:tcW w:w="850" w:type="dxa"/>
            <w:shd w:val="clear" w:color="auto" w:fill="C6D9F1"/>
            <w:vAlign w:val="center"/>
          </w:tcPr>
          <w:p w14:paraId="027542F6" w14:textId="78845360"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vAlign w:val="center"/>
          </w:tcPr>
          <w:p w14:paraId="67969901" w14:textId="77777777" w:rsidR="0004609A" w:rsidRPr="00100275" w:rsidRDefault="0004609A" w:rsidP="0004609A">
            <w:pPr>
              <w:widowControl w:val="0"/>
              <w:suppressLineNumbers/>
              <w:suppressAutoHyphens/>
              <w:jc w:val="right"/>
              <w:rPr>
                <w:color w:val="000000" w:themeColor="text1"/>
                <w:kern w:val="1"/>
                <w:sz w:val="22"/>
                <w:szCs w:val="22"/>
                <w:lang w:val="es-ES"/>
              </w:rPr>
            </w:pPr>
          </w:p>
        </w:tc>
      </w:tr>
      <w:tr w:rsidR="0004609A" w:rsidRPr="00100275" w14:paraId="0E040772" w14:textId="77777777" w:rsidTr="00FB5219">
        <w:trPr>
          <w:trHeight w:val="147"/>
        </w:trPr>
        <w:tc>
          <w:tcPr>
            <w:tcW w:w="1732" w:type="dxa"/>
            <w:shd w:val="clear" w:color="auto" w:fill="FFFFFF"/>
            <w:vAlign w:val="center"/>
          </w:tcPr>
          <w:p w14:paraId="08AD4CCF" w14:textId="4C4D414D"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rPr>
              <w:t>Ölçüm, Tartı, Çizim Cihazları ve Aletleri</w:t>
            </w:r>
          </w:p>
        </w:tc>
        <w:tc>
          <w:tcPr>
            <w:tcW w:w="820" w:type="dxa"/>
            <w:shd w:val="clear" w:color="auto" w:fill="FFFFFF"/>
            <w:vAlign w:val="center"/>
          </w:tcPr>
          <w:p w14:paraId="7B68606F" w14:textId="03BACD97"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50" w:type="dxa"/>
            <w:shd w:val="clear" w:color="auto" w:fill="FFFFFF"/>
            <w:vAlign w:val="center"/>
          </w:tcPr>
          <w:p w14:paraId="6E488E36" w14:textId="306DCCF5" w:rsidR="0004609A" w:rsidRPr="00100275" w:rsidRDefault="0004609A" w:rsidP="0004609A">
            <w:pPr>
              <w:widowControl w:val="0"/>
              <w:suppressLineNumbers/>
              <w:suppressAutoHyphens/>
              <w:jc w:val="center"/>
              <w:rPr>
                <w:color w:val="000000" w:themeColor="text1"/>
                <w:kern w:val="1"/>
                <w:sz w:val="22"/>
                <w:szCs w:val="22"/>
              </w:rPr>
            </w:pPr>
          </w:p>
        </w:tc>
        <w:tc>
          <w:tcPr>
            <w:tcW w:w="5647" w:type="dxa"/>
            <w:shd w:val="clear" w:color="auto" w:fill="FFFFFF"/>
            <w:vAlign w:val="center"/>
          </w:tcPr>
          <w:p w14:paraId="7084B29D" w14:textId="4359AD95"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Ölçüm, Tartı, Çizim Cihazları ve Aletleri</w:t>
            </w:r>
          </w:p>
        </w:tc>
        <w:tc>
          <w:tcPr>
            <w:tcW w:w="850" w:type="dxa"/>
            <w:shd w:val="clear" w:color="auto" w:fill="FFFFFF"/>
            <w:vAlign w:val="center"/>
          </w:tcPr>
          <w:p w14:paraId="2DC51AC3" w14:textId="56D22066"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vAlign w:val="center"/>
          </w:tcPr>
          <w:p w14:paraId="7DA069B4" w14:textId="77777777" w:rsidR="0004609A" w:rsidRPr="00100275" w:rsidRDefault="0004609A" w:rsidP="0004609A">
            <w:pPr>
              <w:widowControl w:val="0"/>
              <w:suppressLineNumbers/>
              <w:suppressAutoHyphens/>
              <w:jc w:val="right"/>
              <w:rPr>
                <w:i/>
                <w:color w:val="000000" w:themeColor="text1"/>
                <w:kern w:val="1"/>
                <w:sz w:val="22"/>
                <w:szCs w:val="22"/>
              </w:rPr>
            </w:pPr>
          </w:p>
        </w:tc>
      </w:tr>
      <w:tr w:rsidR="0004609A" w:rsidRPr="00100275" w14:paraId="4FCBDEA3" w14:textId="77777777" w:rsidTr="00FB5219">
        <w:trPr>
          <w:trHeight w:val="147"/>
        </w:trPr>
        <w:tc>
          <w:tcPr>
            <w:tcW w:w="1732" w:type="dxa"/>
            <w:shd w:val="clear" w:color="auto" w:fill="C6D9F1"/>
            <w:vAlign w:val="center"/>
          </w:tcPr>
          <w:p w14:paraId="4B9E46DA" w14:textId="20AD7429"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rPr>
              <w:t>Tıbbi ve Biyolojik Amaçlı Kullanılan Cihazlar ve Aletler</w:t>
            </w:r>
          </w:p>
        </w:tc>
        <w:tc>
          <w:tcPr>
            <w:tcW w:w="820" w:type="dxa"/>
            <w:shd w:val="clear" w:color="auto" w:fill="C6D9F1"/>
            <w:vAlign w:val="center"/>
          </w:tcPr>
          <w:p w14:paraId="1210FA01" w14:textId="0391EF40"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50" w:type="dxa"/>
            <w:shd w:val="clear" w:color="auto" w:fill="C6D9F1"/>
            <w:vAlign w:val="center"/>
          </w:tcPr>
          <w:p w14:paraId="3053C5EA" w14:textId="10942A2B" w:rsidR="0004609A" w:rsidRPr="00100275" w:rsidRDefault="0004609A" w:rsidP="0004609A">
            <w:pPr>
              <w:widowControl w:val="0"/>
              <w:suppressLineNumbers/>
              <w:suppressAutoHyphens/>
              <w:jc w:val="center"/>
              <w:rPr>
                <w:color w:val="000000" w:themeColor="text1"/>
                <w:kern w:val="1"/>
                <w:sz w:val="22"/>
                <w:szCs w:val="22"/>
              </w:rPr>
            </w:pPr>
          </w:p>
        </w:tc>
        <w:tc>
          <w:tcPr>
            <w:tcW w:w="5647" w:type="dxa"/>
            <w:shd w:val="clear" w:color="auto" w:fill="C6D9F1"/>
            <w:vAlign w:val="center"/>
          </w:tcPr>
          <w:p w14:paraId="18DC7BC6" w14:textId="4CD54AF6"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Tıbbi ve Biyolojik Amaçlı Kullanılan Cihazlar ve Aletler</w:t>
            </w:r>
          </w:p>
        </w:tc>
        <w:tc>
          <w:tcPr>
            <w:tcW w:w="850" w:type="dxa"/>
            <w:shd w:val="clear" w:color="auto" w:fill="C6D9F1"/>
            <w:vAlign w:val="center"/>
          </w:tcPr>
          <w:p w14:paraId="5D8525A2" w14:textId="5CA9CBF8"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vAlign w:val="center"/>
          </w:tcPr>
          <w:p w14:paraId="5801955C"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5945B8D5" w14:textId="77777777" w:rsidTr="00FB5219">
        <w:trPr>
          <w:trHeight w:val="78"/>
        </w:trPr>
        <w:tc>
          <w:tcPr>
            <w:tcW w:w="1732" w:type="dxa"/>
            <w:shd w:val="clear" w:color="auto" w:fill="FFFFFF"/>
            <w:vAlign w:val="center"/>
          </w:tcPr>
          <w:p w14:paraId="5B28E27D" w14:textId="0580DFC4"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rPr>
              <w:lastRenderedPageBreak/>
              <w:t>Araştırma ve Üretim Amaçlı Cihazları ve Aletleri</w:t>
            </w:r>
          </w:p>
        </w:tc>
        <w:tc>
          <w:tcPr>
            <w:tcW w:w="820" w:type="dxa"/>
            <w:shd w:val="clear" w:color="auto" w:fill="FFFFFF"/>
            <w:vAlign w:val="center"/>
          </w:tcPr>
          <w:p w14:paraId="4A85B5FE" w14:textId="11C210CE"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50" w:type="dxa"/>
            <w:shd w:val="clear" w:color="auto" w:fill="FFFFFF"/>
            <w:vAlign w:val="center"/>
          </w:tcPr>
          <w:p w14:paraId="06A3B049" w14:textId="5D0B74AB" w:rsidR="0004609A" w:rsidRPr="00100275" w:rsidRDefault="0004609A" w:rsidP="0004609A">
            <w:pPr>
              <w:widowControl w:val="0"/>
              <w:suppressLineNumbers/>
              <w:suppressAutoHyphens/>
              <w:jc w:val="center"/>
              <w:rPr>
                <w:color w:val="000000" w:themeColor="text1"/>
                <w:kern w:val="1"/>
                <w:sz w:val="22"/>
                <w:szCs w:val="22"/>
              </w:rPr>
            </w:pPr>
          </w:p>
        </w:tc>
        <w:tc>
          <w:tcPr>
            <w:tcW w:w="5647" w:type="dxa"/>
            <w:shd w:val="clear" w:color="auto" w:fill="FFFFFF"/>
            <w:vAlign w:val="center"/>
          </w:tcPr>
          <w:p w14:paraId="50AEA048" w14:textId="7DA91234"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Araştırma ve Üretim Amaçlı Cihazları ve Aletleri</w:t>
            </w:r>
          </w:p>
        </w:tc>
        <w:tc>
          <w:tcPr>
            <w:tcW w:w="850" w:type="dxa"/>
            <w:shd w:val="clear" w:color="auto" w:fill="FFFFFF"/>
            <w:vAlign w:val="center"/>
          </w:tcPr>
          <w:p w14:paraId="5647DA19" w14:textId="71001484"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vAlign w:val="center"/>
          </w:tcPr>
          <w:p w14:paraId="1D86D929"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735260A2" w14:textId="77777777" w:rsidTr="00FB5219">
        <w:trPr>
          <w:trHeight w:val="147"/>
        </w:trPr>
        <w:tc>
          <w:tcPr>
            <w:tcW w:w="1732" w:type="dxa"/>
            <w:shd w:val="clear" w:color="auto" w:fill="C6D9F1"/>
            <w:vAlign w:val="center"/>
          </w:tcPr>
          <w:p w14:paraId="62D0B365" w14:textId="3E6D24E6"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rPr>
              <w:t>Müzik Aletleri ve Aksesuarları</w:t>
            </w:r>
          </w:p>
        </w:tc>
        <w:tc>
          <w:tcPr>
            <w:tcW w:w="820" w:type="dxa"/>
            <w:shd w:val="clear" w:color="auto" w:fill="C6D9F1"/>
            <w:vAlign w:val="center"/>
          </w:tcPr>
          <w:p w14:paraId="7B7F18BB" w14:textId="751BDF69"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50" w:type="dxa"/>
            <w:shd w:val="clear" w:color="auto" w:fill="C6D9F1"/>
            <w:vAlign w:val="center"/>
          </w:tcPr>
          <w:p w14:paraId="55E4C57A" w14:textId="4956C125" w:rsidR="0004609A" w:rsidRPr="00100275" w:rsidRDefault="0004609A" w:rsidP="0004609A">
            <w:pPr>
              <w:widowControl w:val="0"/>
              <w:suppressLineNumbers/>
              <w:suppressAutoHyphens/>
              <w:jc w:val="center"/>
              <w:rPr>
                <w:color w:val="000000" w:themeColor="text1"/>
                <w:kern w:val="1"/>
                <w:sz w:val="22"/>
                <w:szCs w:val="22"/>
              </w:rPr>
            </w:pPr>
          </w:p>
        </w:tc>
        <w:tc>
          <w:tcPr>
            <w:tcW w:w="5647" w:type="dxa"/>
            <w:shd w:val="clear" w:color="auto" w:fill="C6D9F1"/>
            <w:vAlign w:val="center"/>
          </w:tcPr>
          <w:p w14:paraId="4478C9CA" w14:textId="05B620C5"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Müzik Aletleri ve Aksesuarları</w:t>
            </w:r>
          </w:p>
        </w:tc>
        <w:tc>
          <w:tcPr>
            <w:tcW w:w="850" w:type="dxa"/>
            <w:shd w:val="clear" w:color="auto" w:fill="C6D9F1"/>
            <w:vAlign w:val="center"/>
          </w:tcPr>
          <w:p w14:paraId="68E21682" w14:textId="0FDEE825"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vAlign w:val="center"/>
          </w:tcPr>
          <w:p w14:paraId="4486680C"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3A85F46A" w14:textId="77777777" w:rsidTr="00FB5219">
        <w:trPr>
          <w:trHeight w:val="147"/>
        </w:trPr>
        <w:tc>
          <w:tcPr>
            <w:tcW w:w="1732" w:type="dxa"/>
            <w:shd w:val="clear" w:color="auto" w:fill="FFFFFF"/>
            <w:vAlign w:val="center"/>
          </w:tcPr>
          <w:p w14:paraId="3A52239C" w14:textId="4D394C00"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Spor Amaçlı Kullanılan Cihaz ve Aletler</w:t>
            </w:r>
          </w:p>
        </w:tc>
        <w:tc>
          <w:tcPr>
            <w:tcW w:w="820" w:type="dxa"/>
            <w:shd w:val="clear" w:color="auto" w:fill="FFFFFF"/>
            <w:vAlign w:val="center"/>
          </w:tcPr>
          <w:p w14:paraId="7C2CDBC7" w14:textId="7923D66A"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50" w:type="dxa"/>
            <w:shd w:val="clear" w:color="auto" w:fill="FFFFFF"/>
            <w:vAlign w:val="center"/>
          </w:tcPr>
          <w:p w14:paraId="5FF865C4" w14:textId="6EE59385" w:rsidR="0004609A" w:rsidRPr="00100275" w:rsidRDefault="0004609A" w:rsidP="0004609A">
            <w:pPr>
              <w:widowControl w:val="0"/>
              <w:suppressLineNumbers/>
              <w:suppressAutoHyphens/>
              <w:jc w:val="center"/>
              <w:rPr>
                <w:color w:val="000000" w:themeColor="text1"/>
                <w:kern w:val="1"/>
                <w:sz w:val="22"/>
                <w:szCs w:val="22"/>
              </w:rPr>
            </w:pPr>
          </w:p>
        </w:tc>
        <w:tc>
          <w:tcPr>
            <w:tcW w:w="5647" w:type="dxa"/>
            <w:shd w:val="clear" w:color="auto" w:fill="FFFFFF"/>
            <w:noWrap/>
            <w:vAlign w:val="center"/>
          </w:tcPr>
          <w:p w14:paraId="5764EF70" w14:textId="46A107E9" w:rsidR="0004609A" w:rsidRPr="00100275" w:rsidRDefault="0004609A" w:rsidP="0004609A">
            <w:pPr>
              <w:widowControl w:val="0"/>
              <w:suppressLineNumbers/>
              <w:suppressAutoHyphens/>
              <w:rPr>
                <w:color w:val="000000" w:themeColor="text1"/>
                <w:kern w:val="1"/>
                <w:sz w:val="22"/>
                <w:szCs w:val="22"/>
                <w:lang w:val="es-ES"/>
              </w:rPr>
            </w:pPr>
            <w:r w:rsidRPr="00A779B4">
              <w:rPr>
                <w:kern w:val="1"/>
                <w:sz w:val="22"/>
                <w:szCs w:val="22"/>
                <w:lang w:val="es-ES"/>
              </w:rPr>
              <w:t>Spor Amaçlı Kullanılan Cihaz ve Aletler</w:t>
            </w:r>
          </w:p>
        </w:tc>
        <w:tc>
          <w:tcPr>
            <w:tcW w:w="850" w:type="dxa"/>
            <w:shd w:val="clear" w:color="auto" w:fill="FFFFFF"/>
            <w:noWrap/>
            <w:vAlign w:val="center"/>
          </w:tcPr>
          <w:p w14:paraId="5642705B" w14:textId="2497FDC9"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vAlign w:val="center"/>
          </w:tcPr>
          <w:p w14:paraId="4DDD36A3" w14:textId="77777777" w:rsidR="0004609A" w:rsidRPr="00100275" w:rsidRDefault="0004609A" w:rsidP="0004609A">
            <w:pPr>
              <w:widowControl w:val="0"/>
              <w:suppressLineNumbers/>
              <w:suppressAutoHyphens/>
              <w:jc w:val="right"/>
              <w:rPr>
                <w:color w:val="000000" w:themeColor="text1"/>
                <w:kern w:val="1"/>
                <w:sz w:val="22"/>
                <w:szCs w:val="22"/>
                <w:lang w:val="es-ES"/>
              </w:rPr>
            </w:pPr>
          </w:p>
        </w:tc>
      </w:tr>
      <w:tr w:rsidR="0004609A" w:rsidRPr="00100275" w14:paraId="5928C2CA" w14:textId="77777777" w:rsidTr="00FB5219">
        <w:trPr>
          <w:trHeight w:val="147"/>
        </w:trPr>
        <w:tc>
          <w:tcPr>
            <w:tcW w:w="1732" w:type="dxa"/>
            <w:shd w:val="clear" w:color="auto" w:fill="FFFFFF"/>
          </w:tcPr>
          <w:p w14:paraId="3FFE613F" w14:textId="152A2CF7"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Taşıtlar Grubu</w:t>
            </w:r>
          </w:p>
        </w:tc>
        <w:tc>
          <w:tcPr>
            <w:tcW w:w="820" w:type="dxa"/>
            <w:shd w:val="clear" w:color="auto" w:fill="FFFFFF"/>
          </w:tcPr>
          <w:p w14:paraId="1CE58674" w14:textId="7237464D"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2C63DE71" w14:textId="4D90F76D"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0E5967C6" w14:textId="0D7C54D3"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Taşıtlar Grubu</w:t>
            </w:r>
          </w:p>
        </w:tc>
        <w:tc>
          <w:tcPr>
            <w:tcW w:w="850" w:type="dxa"/>
            <w:shd w:val="clear" w:color="auto" w:fill="FFFFFF"/>
          </w:tcPr>
          <w:p w14:paraId="16EEDECA" w14:textId="19DA0E98"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64E5A646"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6AE62AC4" w14:textId="77777777" w:rsidTr="00FB5219">
        <w:trPr>
          <w:trHeight w:val="147"/>
        </w:trPr>
        <w:tc>
          <w:tcPr>
            <w:tcW w:w="1732" w:type="dxa"/>
            <w:shd w:val="clear" w:color="auto" w:fill="C6D9F1"/>
          </w:tcPr>
          <w:p w14:paraId="0BC5A6CA" w14:textId="7FB65E2B"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Karayolu Taşıtları Grubu</w:t>
            </w:r>
          </w:p>
        </w:tc>
        <w:tc>
          <w:tcPr>
            <w:tcW w:w="820" w:type="dxa"/>
            <w:shd w:val="clear" w:color="auto" w:fill="C6D9F1"/>
          </w:tcPr>
          <w:p w14:paraId="389C39F9" w14:textId="5CACED06"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5C68CDD6" w14:textId="710DDCD6"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3BAD766A" w14:textId="79EA9DB5"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Karayolu Taşıtları Grubu</w:t>
            </w:r>
          </w:p>
        </w:tc>
        <w:tc>
          <w:tcPr>
            <w:tcW w:w="850" w:type="dxa"/>
            <w:shd w:val="clear" w:color="auto" w:fill="C6D9F1"/>
          </w:tcPr>
          <w:p w14:paraId="08A49B06" w14:textId="7D2CEB63"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2DDBF8D7"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62D5FD64" w14:textId="77777777" w:rsidTr="00FB5219">
        <w:trPr>
          <w:trHeight w:val="147"/>
        </w:trPr>
        <w:tc>
          <w:tcPr>
            <w:tcW w:w="1732" w:type="dxa"/>
            <w:shd w:val="clear" w:color="auto" w:fill="FFFFFF"/>
          </w:tcPr>
          <w:p w14:paraId="1B03992A" w14:textId="4EAEBB4C"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Otomobiller</w:t>
            </w:r>
          </w:p>
        </w:tc>
        <w:tc>
          <w:tcPr>
            <w:tcW w:w="820" w:type="dxa"/>
            <w:shd w:val="clear" w:color="auto" w:fill="FFFFFF"/>
          </w:tcPr>
          <w:p w14:paraId="7417B2C0" w14:textId="5A64D07D"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4C316F6D" w14:textId="689F2F10"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1F8C9638" w14:textId="5E6F5081"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Otomobiller</w:t>
            </w:r>
          </w:p>
        </w:tc>
        <w:tc>
          <w:tcPr>
            <w:tcW w:w="850" w:type="dxa"/>
            <w:shd w:val="clear" w:color="auto" w:fill="FFFFFF"/>
          </w:tcPr>
          <w:p w14:paraId="6F6BB237" w14:textId="434FCC77"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11A0D9F3"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67989151" w14:textId="77777777" w:rsidTr="00FB5219">
        <w:trPr>
          <w:trHeight w:val="147"/>
        </w:trPr>
        <w:tc>
          <w:tcPr>
            <w:tcW w:w="1732" w:type="dxa"/>
            <w:shd w:val="clear" w:color="auto" w:fill="C6D9F1"/>
          </w:tcPr>
          <w:p w14:paraId="4666D56C" w14:textId="72113BCC"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Yolcu Taşıma Araçları</w:t>
            </w:r>
          </w:p>
        </w:tc>
        <w:tc>
          <w:tcPr>
            <w:tcW w:w="820" w:type="dxa"/>
            <w:shd w:val="clear" w:color="auto" w:fill="C6D9F1"/>
          </w:tcPr>
          <w:p w14:paraId="72165FE1" w14:textId="3E8CAD5D"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5F693E29" w14:textId="35E38DDF"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63829BA9" w14:textId="78169E5E"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Yolcu Taşıma Araçları</w:t>
            </w:r>
          </w:p>
        </w:tc>
        <w:tc>
          <w:tcPr>
            <w:tcW w:w="850" w:type="dxa"/>
            <w:shd w:val="clear" w:color="auto" w:fill="C6D9F1"/>
          </w:tcPr>
          <w:p w14:paraId="249A8A66" w14:textId="55027872"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57BC2306"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202D73B3" w14:textId="77777777" w:rsidTr="00FB5219">
        <w:trPr>
          <w:trHeight w:val="147"/>
        </w:trPr>
        <w:tc>
          <w:tcPr>
            <w:tcW w:w="1732" w:type="dxa"/>
            <w:shd w:val="clear" w:color="auto" w:fill="FFFFFF"/>
          </w:tcPr>
          <w:p w14:paraId="630BBF18" w14:textId="57CEC8C9"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Yük Taşıma Araçları</w:t>
            </w:r>
          </w:p>
        </w:tc>
        <w:tc>
          <w:tcPr>
            <w:tcW w:w="820" w:type="dxa"/>
            <w:shd w:val="clear" w:color="auto" w:fill="FFFFFF"/>
          </w:tcPr>
          <w:p w14:paraId="54AEE06C" w14:textId="2D916A1D"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53E46DDE" w14:textId="3EA09E0C"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7D57C74B" w14:textId="007FB436"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Yük Taşıma Araçları</w:t>
            </w:r>
          </w:p>
        </w:tc>
        <w:tc>
          <w:tcPr>
            <w:tcW w:w="850" w:type="dxa"/>
            <w:shd w:val="clear" w:color="auto" w:fill="FFFFFF"/>
          </w:tcPr>
          <w:p w14:paraId="2B858CCC" w14:textId="7F8F6166"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3D772E06"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40FCC667" w14:textId="77777777" w:rsidTr="00FB5219">
        <w:trPr>
          <w:trHeight w:val="147"/>
        </w:trPr>
        <w:tc>
          <w:tcPr>
            <w:tcW w:w="1732" w:type="dxa"/>
            <w:shd w:val="clear" w:color="auto" w:fill="C6D9F1"/>
          </w:tcPr>
          <w:p w14:paraId="0ABC5380" w14:textId="3CD5C8D5"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Arazi Taşıtları</w:t>
            </w:r>
          </w:p>
        </w:tc>
        <w:tc>
          <w:tcPr>
            <w:tcW w:w="820" w:type="dxa"/>
            <w:shd w:val="clear" w:color="auto" w:fill="C6D9F1"/>
          </w:tcPr>
          <w:p w14:paraId="75DC1530" w14:textId="6EDF7D1C"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1725BB6A" w14:textId="0ECF8FD7"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1D93976B" w14:textId="062FFD13"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Arazi Taşıtları</w:t>
            </w:r>
          </w:p>
        </w:tc>
        <w:tc>
          <w:tcPr>
            <w:tcW w:w="850" w:type="dxa"/>
            <w:shd w:val="clear" w:color="auto" w:fill="C6D9F1"/>
          </w:tcPr>
          <w:p w14:paraId="4224A968" w14:textId="4C4A6D0A"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1383C3D7"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4A5791B5" w14:textId="77777777" w:rsidTr="00FB5219">
        <w:trPr>
          <w:trHeight w:val="147"/>
        </w:trPr>
        <w:tc>
          <w:tcPr>
            <w:tcW w:w="1732" w:type="dxa"/>
            <w:shd w:val="clear" w:color="auto" w:fill="FFFFFF"/>
          </w:tcPr>
          <w:p w14:paraId="3C543935" w14:textId="32D297F5"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Özel Amaçlı Taşıtlar</w:t>
            </w:r>
          </w:p>
        </w:tc>
        <w:tc>
          <w:tcPr>
            <w:tcW w:w="820" w:type="dxa"/>
            <w:shd w:val="clear" w:color="auto" w:fill="FFFFFF"/>
          </w:tcPr>
          <w:p w14:paraId="06236D4A" w14:textId="61E08973"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18246ADB" w14:textId="7E05E4A7"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48240529" w14:textId="3A5D35AF"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Özel Amaçlı Taşıtlar</w:t>
            </w:r>
          </w:p>
        </w:tc>
        <w:tc>
          <w:tcPr>
            <w:tcW w:w="850" w:type="dxa"/>
            <w:shd w:val="clear" w:color="auto" w:fill="FFFFFF"/>
          </w:tcPr>
          <w:p w14:paraId="28E6D92D" w14:textId="73423A3F"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3B2660AD"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6E6C075F" w14:textId="77777777" w:rsidTr="00FB5219">
        <w:trPr>
          <w:trHeight w:val="147"/>
        </w:trPr>
        <w:tc>
          <w:tcPr>
            <w:tcW w:w="1732" w:type="dxa"/>
            <w:shd w:val="clear" w:color="auto" w:fill="C6D9F1"/>
          </w:tcPr>
          <w:p w14:paraId="1C7DA3D3" w14:textId="05914648"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Mopet ve Motosikletler</w:t>
            </w:r>
          </w:p>
        </w:tc>
        <w:tc>
          <w:tcPr>
            <w:tcW w:w="820" w:type="dxa"/>
            <w:shd w:val="clear" w:color="auto" w:fill="C6D9F1"/>
          </w:tcPr>
          <w:p w14:paraId="1B028BAE" w14:textId="49021723"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4BB54443" w14:textId="703E66BD"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0408A512" w14:textId="6F1FAE80"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Mopet ve Motosikletler</w:t>
            </w:r>
          </w:p>
        </w:tc>
        <w:tc>
          <w:tcPr>
            <w:tcW w:w="850" w:type="dxa"/>
            <w:shd w:val="clear" w:color="auto" w:fill="C6D9F1"/>
          </w:tcPr>
          <w:p w14:paraId="5AB15823" w14:textId="2DE32E87"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608F242F"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7719D98E" w14:textId="77777777" w:rsidTr="00FB5219">
        <w:trPr>
          <w:trHeight w:val="147"/>
        </w:trPr>
        <w:tc>
          <w:tcPr>
            <w:tcW w:w="1732" w:type="dxa"/>
            <w:shd w:val="clear" w:color="auto" w:fill="FFFFFF"/>
          </w:tcPr>
          <w:p w14:paraId="4163C1B8" w14:textId="66166223"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Motorsuz Kara Araçları</w:t>
            </w:r>
          </w:p>
        </w:tc>
        <w:tc>
          <w:tcPr>
            <w:tcW w:w="820" w:type="dxa"/>
            <w:shd w:val="clear" w:color="auto" w:fill="FFFFFF"/>
          </w:tcPr>
          <w:p w14:paraId="2B0B9393" w14:textId="6D65556B"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76293F2C" w14:textId="638AD6AA"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276973D8" w14:textId="6E1ED8B3"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Motorsuz Kara Araçları</w:t>
            </w:r>
          </w:p>
        </w:tc>
        <w:tc>
          <w:tcPr>
            <w:tcW w:w="850" w:type="dxa"/>
            <w:shd w:val="clear" w:color="auto" w:fill="FFFFFF"/>
          </w:tcPr>
          <w:p w14:paraId="138DFEDC" w14:textId="41AC54ED"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49770C26"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3D891B66" w14:textId="77777777" w:rsidTr="00FB5219">
        <w:trPr>
          <w:trHeight w:val="147"/>
        </w:trPr>
        <w:tc>
          <w:tcPr>
            <w:tcW w:w="1732" w:type="dxa"/>
            <w:shd w:val="clear" w:color="auto" w:fill="C6D9F1"/>
          </w:tcPr>
          <w:p w14:paraId="35BC0EED" w14:textId="7EA63B1B"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lang w:val="es-ES"/>
              </w:rPr>
              <w:t>Su ve Deniz Taşıtları Grubu</w:t>
            </w:r>
          </w:p>
        </w:tc>
        <w:tc>
          <w:tcPr>
            <w:tcW w:w="820" w:type="dxa"/>
            <w:shd w:val="clear" w:color="auto" w:fill="C6D9F1"/>
          </w:tcPr>
          <w:p w14:paraId="0A957AFC" w14:textId="281128B7"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239BC3B4" w14:textId="3553CBB3"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29AFA609" w14:textId="21D3CF7D" w:rsidR="0004609A" w:rsidRPr="00100275" w:rsidRDefault="0004609A" w:rsidP="0004609A">
            <w:pPr>
              <w:widowControl w:val="0"/>
              <w:suppressLineNumbers/>
              <w:suppressAutoHyphens/>
              <w:rPr>
                <w:color w:val="000000" w:themeColor="text1"/>
                <w:kern w:val="1"/>
                <w:sz w:val="22"/>
                <w:szCs w:val="22"/>
                <w:lang w:val="es-ES"/>
              </w:rPr>
            </w:pPr>
            <w:r w:rsidRPr="00A779B4">
              <w:rPr>
                <w:kern w:val="1"/>
                <w:sz w:val="22"/>
                <w:szCs w:val="22"/>
                <w:lang w:val="es-ES"/>
              </w:rPr>
              <w:t>Su ve Deniz Taşıtları Grubu</w:t>
            </w:r>
          </w:p>
        </w:tc>
        <w:tc>
          <w:tcPr>
            <w:tcW w:w="850" w:type="dxa"/>
            <w:shd w:val="clear" w:color="auto" w:fill="C6D9F1"/>
          </w:tcPr>
          <w:p w14:paraId="52817259" w14:textId="0261585F"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4B0C9A52" w14:textId="77777777" w:rsidR="0004609A" w:rsidRPr="00100275" w:rsidRDefault="0004609A" w:rsidP="0004609A">
            <w:pPr>
              <w:widowControl w:val="0"/>
              <w:suppressLineNumbers/>
              <w:suppressAutoHyphens/>
              <w:jc w:val="right"/>
              <w:rPr>
                <w:color w:val="000000" w:themeColor="text1"/>
                <w:kern w:val="1"/>
                <w:sz w:val="22"/>
                <w:szCs w:val="22"/>
                <w:lang w:val="es-ES"/>
              </w:rPr>
            </w:pPr>
          </w:p>
        </w:tc>
      </w:tr>
      <w:tr w:rsidR="0004609A" w:rsidRPr="00100275" w14:paraId="633A8CDC" w14:textId="77777777" w:rsidTr="00FB5219">
        <w:trPr>
          <w:trHeight w:val="147"/>
        </w:trPr>
        <w:tc>
          <w:tcPr>
            <w:tcW w:w="1732" w:type="dxa"/>
            <w:shd w:val="clear" w:color="auto" w:fill="FFFFFF"/>
          </w:tcPr>
          <w:p w14:paraId="4FECE934" w14:textId="09819B16"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Gemiler</w:t>
            </w:r>
          </w:p>
        </w:tc>
        <w:tc>
          <w:tcPr>
            <w:tcW w:w="820" w:type="dxa"/>
            <w:shd w:val="clear" w:color="auto" w:fill="FFFFFF"/>
          </w:tcPr>
          <w:p w14:paraId="4EBB3EDD" w14:textId="1D054BBB"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00678F5D" w14:textId="6F370931"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1FF3858E" w14:textId="566E9702"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Gemiler</w:t>
            </w:r>
          </w:p>
        </w:tc>
        <w:tc>
          <w:tcPr>
            <w:tcW w:w="850" w:type="dxa"/>
            <w:shd w:val="clear" w:color="auto" w:fill="FFFFFF"/>
          </w:tcPr>
          <w:p w14:paraId="5C5756DA" w14:textId="0F301A17"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1DABCF40"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5A309FF7" w14:textId="77777777" w:rsidTr="00FB5219">
        <w:trPr>
          <w:trHeight w:val="147"/>
        </w:trPr>
        <w:tc>
          <w:tcPr>
            <w:tcW w:w="1732" w:type="dxa"/>
            <w:shd w:val="clear" w:color="auto" w:fill="C6D9F1"/>
          </w:tcPr>
          <w:p w14:paraId="583AC01E" w14:textId="1E56C3FA"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Tankerler</w:t>
            </w:r>
          </w:p>
        </w:tc>
        <w:tc>
          <w:tcPr>
            <w:tcW w:w="820" w:type="dxa"/>
            <w:shd w:val="clear" w:color="auto" w:fill="C6D9F1"/>
          </w:tcPr>
          <w:p w14:paraId="60E923D3" w14:textId="4D10A1DB"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6B104931" w14:textId="121E35AA"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6AD4BA16" w14:textId="2D4A835C"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Tankerler</w:t>
            </w:r>
          </w:p>
        </w:tc>
        <w:tc>
          <w:tcPr>
            <w:tcW w:w="850" w:type="dxa"/>
            <w:shd w:val="clear" w:color="auto" w:fill="C6D9F1"/>
          </w:tcPr>
          <w:p w14:paraId="7DF3BD5F" w14:textId="3608BB34"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0AB4EE8F"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4568A779" w14:textId="77777777" w:rsidTr="00FB5219">
        <w:trPr>
          <w:trHeight w:val="147"/>
        </w:trPr>
        <w:tc>
          <w:tcPr>
            <w:tcW w:w="1732" w:type="dxa"/>
            <w:shd w:val="clear" w:color="auto" w:fill="FFFFFF"/>
          </w:tcPr>
          <w:p w14:paraId="1675B387" w14:textId="35D695D2"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Deniz Altılar</w:t>
            </w:r>
          </w:p>
        </w:tc>
        <w:tc>
          <w:tcPr>
            <w:tcW w:w="820" w:type="dxa"/>
            <w:shd w:val="clear" w:color="auto" w:fill="FFFFFF"/>
          </w:tcPr>
          <w:p w14:paraId="3C7511FE" w14:textId="6AC52B4E"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72400FD7" w14:textId="291B3D55"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1EACB1C1" w14:textId="6599C239"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Deniz Altılar</w:t>
            </w:r>
          </w:p>
        </w:tc>
        <w:tc>
          <w:tcPr>
            <w:tcW w:w="850" w:type="dxa"/>
            <w:shd w:val="clear" w:color="auto" w:fill="FFFFFF"/>
          </w:tcPr>
          <w:p w14:paraId="622BFC52" w14:textId="2C6C7094"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4C7BD35E"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57153E3E" w14:textId="77777777" w:rsidTr="00FB5219">
        <w:trPr>
          <w:trHeight w:val="147"/>
        </w:trPr>
        <w:tc>
          <w:tcPr>
            <w:tcW w:w="1732" w:type="dxa"/>
            <w:shd w:val="clear" w:color="auto" w:fill="C6D9F1"/>
          </w:tcPr>
          <w:p w14:paraId="5AED9D21" w14:textId="231E5ECC"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Römorkörler ve İtici Gemiler</w:t>
            </w:r>
          </w:p>
        </w:tc>
        <w:tc>
          <w:tcPr>
            <w:tcW w:w="820" w:type="dxa"/>
            <w:shd w:val="clear" w:color="auto" w:fill="C6D9F1"/>
          </w:tcPr>
          <w:p w14:paraId="68B1E276" w14:textId="083455B3"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0B49C327" w14:textId="5AC86D7F"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27D0736E" w14:textId="2526BBBF"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Römorkörler ve İtici Gemiler</w:t>
            </w:r>
          </w:p>
        </w:tc>
        <w:tc>
          <w:tcPr>
            <w:tcW w:w="850" w:type="dxa"/>
            <w:shd w:val="clear" w:color="auto" w:fill="C6D9F1"/>
          </w:tcPr>
          <w:p w14:paraId="02E908A6" w14:textId="688616E6"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40FD78EF"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6A86B04E" w14:textId="77777777" w:rsidTr="00FB5219">
        <w:trPr>
          <w:trHeight w:val="147"/>
        </w:trPr>
        <w:tc>
          <w:tcPr>
            <w:tcW w:w="1732" w:type="dxa"/>
            <w:shd w:val="clear" w:color="auto" w:fill="FFFFFF"/>
          </w:tcPr>
          <w:p w14:paraId="6501C410" w14:textId="45D82569"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Yüzer Yapılar</w:t>
            </w:r>
          </w:p>
        </w:tc>
        <w:tc>
          <w:tcPr>
            <w:tcW w:w="820" w:type="dxa"/>
            <w:shd w:val="clear" w:color="auto" w:fill="FFFFFF"/>
          </w:tcPr>
          <w:p w14:paraId="0FCB771A" w14:textId="3A790389"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0BA4D965" w14:textId="4F896BF2"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4E34ACF7" w14:textId="7B5621AB"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Yüzer Yapılar</w:t>
            </w:r>
          </w:p>
        </w:tc>
        <w:tc>
          <w:tcPr>
            <w:tcW w:w="850" w:type="dxa"/>
            <w:shd w:val="clear" w:color="auto" w:fill="FFFFFF"/>
          </w:tcPr>
          <w:p w14:paraId="55DC5F30" w14:textId="41653950"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023C9E04"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4CB1E4E6" w14:textId="77777777" w:rsidTr="00FB5219">
        <w:trPr>
          <w:trHeight w:val="147"/>
        </w:trPr>
        <w:tc>
          <w:tcPr>
            <w:tcW w:w="1732" w:type="dxa"/>
            <w:shd w:val="clear" w:color="auto" w:fill="C6D9F1"/>
          </w:tcPr>
          <w:p w14:paraId="4C268AA9" w14:textId="02B783D7"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Tekneler</w:t>
            </w:r>
          </w:p>
        </w:tc>
        <w:tc>
          <w:tcPr>
            <w:tcW w:w="820" w:type="dxa"/>
            <w:shd w:val="clear" w:color="auto" w:fill="C6D9F1"/>
          </w:tcPr>
          <w:p w14:paraId="7DA25C91" w14:textId="00685CB4"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58C62B73" w14:textId="3EB9193E"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457DAF85" w14:textId="3B012BB0"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Tekneler</w:t>
            </w:r>
          </w:p>
        </w:tc>
        <w:tc>
          <w:tcPr>
            <w:tcW w:w="850" w:type="dxa"/>
            <w:shd w:val="clear" w:color="auto" w:fill="C6D9F1"/>
          </w:tcPr>
          <w:p w14:paraId="01C36BDE" w14:textId="1172F17E"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410DE25D"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0FB324A5" w14:textId="77777777" w:rsidTr="00FB5219">
        <w:trPr>
          <w:trHeight w:val="147"/>
        </w:trPr>
        <w:tc>
          <w:tcPr>
            <w:tcW w:w="1732" w:type="dxa"/>
            <w:shd w:val="clear" w:color="auto" w:fill="FFFFFF"/>
          </w:tcPr>
          <w:p w14:paraId="5FA7379A" w14:textId="47871905"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Botlar</w:t>
            </w:r>
          </w:p>
        </w:tc>
        <w:tc>
          <w:tcPr>
            <w:tcW w:w="820" w:type="dxa"/>
            <w:shd w:val="clear" w:color="auto" w:fill="FFFFFF"/>
          </w:tcPr>
          <w:p w14:paraId="2D0CE5F0" w14:textId="7F268DCA"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62DDFD9B" w14:textId="051A77FF"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7956FFD8" w14:textId="05804FEA"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Botlar</w:t>
            </w:r>
          </w:p>
        </w:tc>
        <w:tc>
          <w:tcPr>
            <w:tcW w:w="850" w:type="dxa"/>
            <w:shd w:val="clear" w:color="auto" w:fill="FFFFFF"/>
          </w:tcPr>
          <w:p w14:paraId="19A1E7D3" w14:textId="10C50028"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734741C5"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32B105D9" w14:textId="77777777" w:rsidTr="00FB5219">
        <w:trPr>
          <w:trHeight w:val="147"/>
        </w:trPr>
        <w:tc>
          <w:tcPr>
            <w:tcW w:w="1732" w:type="dxa"/>
            <w:shd w:val="clear" w:color="auto" w:fill="C6D9F1"/>
          </w:tcPr>
          <w:p w14:paraId="66918E01" w14:textId="5ECF2823"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Yelkenliler</w:t>
            </w:r>
          </w:p>
        </w:tc>
        <w:tc>
          <w:tcPr>
            <w:tcW w:w="820" w:type="dxa"/>
            <w:shd w:val="clear" w:color="auto" w:fill="C6D9F1"/>
          </w:tcPr>
          <w:p w14:paraId="7901A1D0" w14:textId="5DA648E3"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4EA9A684" w14:textId="4F472579"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5D65FCD4" w14:textId="54C9A320"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Yelkenliler</w:t>
            </w:r>
          </w:p>
        </w:tc>
        <w:tc>
          <w:tcPr>
            <w:tcW w:w="850" w:type="dxa"/>
            <w:shd w:val="clear" w:color="auto" w:fill="C6D9F1"/>
          </w:tcPr>
          <w:p w14:paraId="2CA139EB" w14:textId="1AA51ECE"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4037AB3C"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13CB255F" w14:textId="77777777" w:rsidTr="00FB5219">
        <w:trPr>
          <w:trHeight w:val="147"/>
        </w:trPr>
        <w:tc>
          <w:tcPr>
            <w:tcW w:w="1732" w:type="dxa"/>
            <w:shd w:val="clear" w:color="auto" w:fill="FFFFFF"/>
          </w:tcPr>
          <w:p w14:paraId="4C3A22A2" w14:textId="70DE28A1"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Kanolar ve Kayıklar</w:t>
            </w:r>
          </w:p>
        </w:tc>
        <w:tc>
          <w:tcPr>
            <w:tcW w:w="820" w:type="dxa"/>
            <w:shd w:val="clear" w:color="auto" w:fill="FFFFFF"/>
          </w:tcPr>
          <w:p w14:paraId="6D4F81A8" w14:textId="72FAAFD3"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1E2DFDF3" w14:textId="1638160F"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657406C0" w14:textId="25A5AF46"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Kanolar ve Kayıklar</w:t>
            </w:r>
          </w:p>
        </w:tc>
        <w:tc>
          <w:tcPr>
            <w:tcW w:w="850" w:type="dxa"/>
            <w:shd w:val="clear" w:color="auto" w:fill="FFFFFF"/>
          </w:tcPr>
          <w:p w14:paraId="2F33EBC9" w14:textId="567867C7"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75E95768"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153B4300" w14:textId="77777777" w:rsidTr="00FB5219">
        <w:trPr>
          <w:trHeight w:val="147"/>
        </w:trPr>
        <w:tc>
          <w:tcPr>
            <w:tcW w:w="1732" w:type="dxa"/>
            <w:shd w:val="clear" w:color="auto" w:fill="C6D9F1"/>
          </w:tcPr>
          <w:p w14:paraId="73657943" w14:textId="6E1BEB62"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Yatlar ve Kotralar</w:t>
            </w:r>
          </w:p>
        </w:tc>
        <w:tc>
          <w:tcPr>
            <w:tcW w:w="820" w:type="dxa"/>
            <w:shd w:val="clear" w:color="auto" w:fill="C6D9F1"/>
          </w:tcPr>
          <w:p w14:paraId="16E9F1AF" w14:textId="760C0D34"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27E98118" w14:textId="4763866A"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440A4A3D" w14:textId="74A7D73D"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Yatlar ve Kotralar</w:t>
            </w:r>
          </w:p>
        </w:tc>
        <w:tc>
          <w:tcPr>
            <w:tcW w:w="850" w:type="dxa"/>
            <w:shd w:val="clear" w:color="auto" w:fill="C6D9F1"/>
          </w:tcPr>
          <w:p w14:paraId="59CEDBCD" w14:textId="25C7271F"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6FD338E9"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20249A15" w14:textId="77777777" w:rsidTr="00FB5219">
        <w:trPr>
          <w:trHeight w:val="147"/>
        </w:trPr>
        <w:tc>
          <w:tcPr>
            <w:tcW w:w="1732" w:type="dxa"/>
            <w:shd w:val="clear" w:color="auto" w:fill="FFFFFF"/>
          </w:tcPr>
          <w:p w14:paraId="1D861053" w14:textId="3BF18E12"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Sandallar ve Sallar</w:t>
            </w:r>
          </w:p>
        </w:tc>
        <w:tc>
          <w:tcPr>
            <w:tcW w:w="820" w:type="dxa"/>
            <w:shd w:val="clear" w:color="auto" w:fill="FFFFFF"/>
          </w:tcPr>
          <w:p w14:paraId="3B2CF1E8" w14:textId="15CB8324"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46491C22" w14:textId="3B72A810"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7DC92FCC" w14:textId="4F834640"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Sandallar ve Sallar</w:t>
            </w:r>
          </w:p>
        </w:tc>
        <w:tc>
          <w:tcPr>
            <w:tcW w:w="850" w:type="dxa"/>
            <w:shd w:val="clear" w:color="auto" w:fill="FFFFFF"/>
          </w:tcPr>
          <w:p w14:paraId="2A3B9115" w14:textId="5C7D8757"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4A39A2BA"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67AD1A61" w14:textId="77777777" w:rsidTr="00FB5219">
        <w:trPr>
          <w:trHeight w:val="147"/>
        </w:trPr>
        <w:tc>
          <w:tcPr>
            <w:tcW w:w="1732" w:type="dxa"/>
            <w:shd w:val="clear" w:color="auto" w:fill="C6D9F1"/>
          </w:tcPr>
          <w:p w14:paraId="3737C94F" w14:textId="5BECDC4C"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Hava Taşıtları Grubu</w:t>
            </w:r>
          </w:p>
        </w:tc>
        <w:tc>
          <w:tcPr>
            <w:tcW w:w="820" w:type="dxa"/>
            <w:shd w:val="clear" w:color="auto" w:fill="C6D9F1"/>
          </w:tcPr>
          <w:p w14:paraId="72329F95" w14:textId="3F83A2BA"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1B2106B3" w14:textId="3806A0D3"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5D0AC656" w14:textId="534E3099"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Hava Taşıtları Grubu</w:t>
            </w:r>
          </w:p>
        </w:tc>
        <w:tc>
          <w:tcPr>
            <w:tcW w:w="850" w:type="dxa"/>
            <w:shd w:val="clear" w:color="auto" w:fill="C6D9F1"/>
          </w:tcPr>
          <w:p w14:paraId="0167ABC2" w14:textId="38ADB994"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0134F524"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29D57A77" w14:textId="77777777" w:rsidTr="00FB5219">
        <w:trPr>
          <w:trHeight w:val="147"/>
        </w:trPr>
        <w:tc>
          <w:tcPr>
            <w:tcW w:w="1732" w:type="dxa"/>
            <w:shd w:val="clear" w:color="auto" w:fill="FFFFFF"/>
          </w:tcPr>
          <w:p w14:paraId="76D9D855" w14:textId="5165D9BE"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Motorlu Hava Taşıtları</w:t>
            </w:r>
          </w:p>
        </w:tc>
        <w:tc>
          <w:tcPr>
            <w:tcW w:w="820" w:type="dxa"/>
            <w:shd w:val="clear" w:color="auto" w:fill="FFFFFF"/>
          </w:tcPr>
          <w:p w14:paraId="1E4D2559" w14:textId="1F187D79"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109E938A" w14:textId="09925178"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2E8EBE32" w14:textId="7333545B"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Motorlu Hava Taşıtları</w:t>
            </w:r>
          </w:p>
        </w:tc>
        <w:tc>
          <w:tcPr>
            <w:tcW w:w="850" w:type="dxa"/>
            <w:shd w:val="clear" w:color="auto" w:fill="FFFFFF"/>
          </w:tcPr>
          <w:p w14:paraId="35234C52" w14:textId="6C30081E"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2633BC8F"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4D91E46E" w14:textId="77777777" w:rsidTr="00FB5219">
        <w:trPr>
          <w:trHeight w:val="147"/>
        </w:trPr>
        <w:tc>
          <w:tcPr>
            <w:tcW w:w="1732" w:type="dxa"/>
            <w:shd w:val="clear" w:color="auto" w:fill="C6D9F1"/>
          </w:tcPr>
          <w:p w14:paraId="7DC7E9C3" w14:textId="7B6D9540"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Motorsuz Hava Taşıtları</w:t>
            </w:r>
          </w:p>
        </w:tc>
        <w:tc>
          <w:tcPr>
            <w:tcW w:w="820" w:type="dxa"/>
            <w:shd w:val="clear" w:color="auto" w:fill="C6D9F1"/>
          </w:tcPr>
          <w:p w14:paraId="795FE96E" w14:textId="48CDA032"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6F8B0A15" w14:textId="138767BF"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440EC1D6" w14:textId="690F4053"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Motorsuz Hava Taşıtları</w:t>
            </w:r>
          </w:p>
        </w:tc>
        <w:tc>
          <w:tcPr>
            <w:tcW w:w="850" w:type="dxa"/>
            <w:shd w:val="clear" w:color="auto" w:fill="C6D9F1"/>
          </w:tcPr>
          <w:p w14:paraId="052F127A" w14:textId="37B315EE"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79E47CBA"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16BF2C57" w14:textId="77777777" w:rsidTr="00FB5219">
        <w:trPr>
          <w:trHeight w:val="147"/>
        </w:trPr>
        <w:tc>
          <w:tcPr>
            <w:tcW w:w="1732" w:type="dxa"/>
            <w:shd w:val="clear" w:color="auto" w:fill="FFFFFF"/>
          </w:tcPr>
          <w:p w14:paraId="70F52959" w14:textId="42D9C063"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Uzay Araçları</w:t>
            </w:r>
          </w:p>
        </w:tc>
        <w:tc>
          <w:tcPr>
            <w:tcW w:w="820" w:type="dxa"/>
            <w:shd w:val="clear" w:color="auto" w:fill="FFFFFF"/>
          </w:tcPr>
          <w:p w14:paraId="08402FED" w14:textId="0D7F1F72"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217B3C7D" w14:textId="60E6133B"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0FCC5364" w14:textId="4E021A69"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Uzay Araçları</w:t>
            </w:r>
          </w:p>
        </w:tc>
        <w:tc>
          <w:tcPr>
            <w:tcW w:w="850" w:type="dxa"/>
            <w:shd w:val="clear" w:color="auto" w:fill="FFFFFF"/>
          </w:tcPr>
          <w:p w14:paraId="2CA7DDD9" w14:textId="64A52A90"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3EF6A25A"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01AB9BF4" w14:textId="77777777" w:rsidTr="00FB5219">
        <w:trPr>
          <w:trHeight w:val="147"/>
        </w:trPr>
        <w:tc>
          <w:tcPr>
            <w:tcW w:w="1732" w:type="dxa"/>
            <w:shd w:val="clear" w:color="auto" w:fill="C6D9F1"/>
          </w:tcPr>
          <w:p w14:paraId="3F14D0AF" w14:textId="4B4BC02D"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lang w:val="es-ES"/>
              </w:rPr>
              <w:t>Demiryolu ve Tramvay Taşıtları Grubu</w:t>
            </w:r>
          </w:p>
        </w:tc>
        <w:tc>
          <w:tcPr>
            <w:tcW w:w="820" w:type="dxa"/>
            <w:shd w:val="clear" w:color="auto" w:fill="C6D9F1"/>
          </w:tcPr>
          <w:p w14:paraId="1C96A391" w14:textId="230211DF"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5A0DAAEB" w14:textId="21746DCF"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5962F0E1" w14:textId="61F1334D" w:rsidR="0004609A" w:rsidRPr="00100275" w:rsidRDefault="0004609A" w:rsidP="0004609A">
            <w:pPr>
              <w:widowControl w:val="0"/>
              <w:suppressLineNumbers/>
              <w:suppressAutoHyphens/>
              <w:rPr>
                <w:color w:val="000000" w:themeColor="text1"/>
                <w:kern w:val="1"/>
                <w:sz w:val="22"/>
                <w:szCs w:val="22"/>
                <w:lang w:val="es-ES"/>
              </w:rPr>
            </w:pPr>
            <w:r w:rsidRPr="00A779B4">
              <w:rPr>
                <w:kern w:val="1"/>
                <w:sz w:val="22"/>
                <w:szCs w:val="22"/>
                <w:lang w:val="es-ES"/>
              </w:rPr>
              <w:t>Demiryolu ve Tramvay Taşıtları Grubu</w:t>
            </w:r>
          </w:p>
        </w:tc>
        <w:tc>
          <w:tcPr>
            <w:tcW w:w="850" w:type="dxa"/>
            <w:shd w:val="clear" w:color="auto" w:fill="C6D9F1"/>
          </w:tcPr>
          <w:p w14:paraId="43BFDD13" w14:textId="179F80CA"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32910CFA" w14:textId="77777777" w:rsidR="0004609A" w:rsidRPr="00100275" w:rsidRDefault="0004609A" w:rsidP="0004609A">
            <w:pPr>
              <w:widowControl w:val="0"/>
              <w:suppressLineNumbers/>
              <w:suppressAutoHyphens/>
              <w:jc w:val="right"/>
              <w:rPr>
                <w:color w:val="000000" w:themeColor="text1"/>
                <w:kern w:val="1"/>
                <w:sz w:val="22"/>
                <w:szCs w:val="22"/>
                <w:lang w:val="es-ES"/>
              </w:rPr>
            </w:pPr>
          </w:p>
        </w:tc>
      </w:tr>
      <w:tr w:rsidR="0004609A" w:rsidRPr="00100275" w14:paraId="6D0822C5" w14:textId="77777777" w:rsidTr="00FB5219">
        <w:trPr>
          <w:trHeight w:val="147"/>
        </w:trPr>
        <w:tc>
          <w:tcPr>
            <w:tcW w:w="1732" w:type="dxa"/>
            <w:shd w:val="clear" w:color="auto" w:fill="FFFFFF"/>
          </w:tcPr>
          <w:p w14:paraId="2F8A9DE8" w14:textId="031B8CF2"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Lokomotifler ve Elektrikli Troleybüsler</w:t>
            </w:r>
          </w:p>
        </w:tc>
        <w:tc>
          <w:tcPr>
            <w:tcW w:w="820" w:type="dxa"/>
            <w:shd w:val="clear" w:color="auto" w:fill="FFFFFF"/>
          </w:tcPr>
          <w:p w14:paraId="73D8A4F2" w14:textId="7C8689BF"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593CDCB0" w14:textId="505F6DE1"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0EEB20AF" w14:textId="29F34EF9"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Lokomotifler ve Elektrikli Troleybüsler</w:t>
            </w:r>
          </w:p>
        </w:tc>
        <w:tc>
          <w:tcPr>
            <w:tcW w:w="850" w:type="dxa"/>
            <w:shd w:val="clear" w:color="auto" w:fill="FFFFFF"/>
          </w:tcPr>
          <w:p w14:paraId="6D519DC2" w14:textId="2E689519"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6F1E008D"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0AA47144" w14:textId="77777777" w:rsidTr="00FB5219">
        <w:trPr>
          <w:trHeight w:val="147"/>
        </w:trPr>
        <w:tc>
          <w:tcPr>
            <w:tcW w:w="1732" w:type="dxa"/>
            <w:shd w:val="clear" w:color="auto" w:fill="C6D9F1"/>
          </w:tcPr>
          <w:p w14:paraId="6C2AE204" w14:textId="47C52CBF"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lastRenderedPageBreak/>
              <w:t>Demiryolu Araçları</w:t>
            </w:r>
          </w:p>
        </w:tc>
        <w:tc>
          <w:tcPr>
            <w:tcW w:w="820" w:type="dxa"/>
            <w:shd w:val="clear" w:color="auto" w:fill="C6D9F1"/>
          </w:tcPr>
          <w:p w14:paraId="442D966F" w14:textId="5F4890AC"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23F0F838" w14:textId="7DE30C7E"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6E6F324A" w14:textId="34870B34"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Demiryolu Araçları</w:t>
            </w:r>
          </w:p>
        </w:tc>
        <w:tc>
          <w:tcPr>
            <w:tcW w:w="850" w:type="dxa"/>
            <w:shd w:val="clear" w:color="auto" w:fill="C6D9F1"/>
          </w:tcPr>
          <w:p w14:paraId="3AE938B2" w14:textId="2969001F"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2030C93A"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5E99ED2C" w14:textId="77777777" w:rsidTr="00FB5219">
        <w:trPr>
          <w:trHeight w:val="147"/>
        </w:trPr>
        <w:tc>
          <w:tcPr>
            <w:tcW w:w="1732" w:type="dxa"/>
            <w:shd w:val="clear" w:color="auto" w:fill="FFFFFF"/>
          </w:tcPr>
          <w:p w14:paraId="619A0435" w14:textId="1CC90C15"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Demirbaşlar Grubu</w:t>
            </w:r>
          </w:p>
        </w:tc>
        <w:tc>
          <w:tcPr>
            <w:tcW w:w="820" w:type="dxa"/>
            <w:shd w:val="clear" w:color="auto" w:fill="FFFFFF"/>
          </w:tcPr>
          <w:p w14:paraId="6CA06288" w14:textId="49F50DFC"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5FF0F038" w14:textId="59264B12"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393C7514" w14:textId="11779CF7"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Demirbaşlar Grubu</w:t>
            </w:r>
          </w:p>
        </w:tc>
        <w:tc>
          <w:tcPr>
            <w:tcW w:w="850" w:type="dxa"/>
            <w:shd w:val="clear" w:color="auto" w:fill="FFFFFF"/>
          </w:tcPr>
          <w:p w14:paraId="5F6446D9" w14:textId="486922A6"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24FED0B8"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4E5F15AE" w14:textId="77777777" w:rsidTr="00FB5219">
        <w:trPr>
          <w:trHeight w:val="147"/>
        </w:trPr>
        <w:tc>
          <w:tcPr>
            <w:tcW w:w="1732" w:type="dxa"/>
            <w:shd w:val="clear" w:color="auto" w:fill="C6D9F1"/>
          </w:tcPr>
          <w:p w14:paraId="522C9204" w14:textId="7A0A021C"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Döşeme ve Mefruşat Grubu</w:t>
            </w:r>
          </w:p>
        </w:tc>
        <w:tc>
          <w:tcPr>
            <w:tcW w:w="820" w:type="dxa"/>
            <w:shd w:val="clear" w:color="auto" w:fill="C6D9F1"/>
          </w:tcPr>
          <w:p w14:paraId="12EA85E9" w14:textId="3263A1E1"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4A20090C" w14:textId="33460BBB"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4A07DD30" w14:textId="6608F822"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Döşeme ve Mefruşat Grubu</w:t>
            </w:r>
          </w:p>
        </w:tc>
        <w:tc>
          <w:tcPr>
            <w:tcW w:w="850" w:type="dxa"/>
            <w:shd w:val="clear" w:color="auto" w:fill="C6D9F1"/>
          </w:tcPr>
          <w:p w14:paraId="2ABD4D62" w14:textId="5F48C43B"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3B4E855D"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36EA279B" w14:textId="77777777" w:rsidTr="00FB5219">
        <w:trPr>
          <w:trHeight w:val="147"/>
        </w:trPr>
        <w:tc>
          <w:tcPr>
            <w:tcW w:w="1732" w:type="dxa"/>
            <w:shd w:val="clear" w:color="auto" w:fill="FFFFFF"/>
          </w:tcPr>
          <w:p w14:paraId="30CF8655" w14:textId="36918B3C"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Döşeme Demirbaşları</w:t>
            </w:r>
          </w:p>
        </w:tc>
        <w:tc>
          <w:tcPr>
            <w:tcW w:w="820" w:type="dxa"/>
            <w:shd w:val="clear" w:color="auto" w:fill="FFFFFF"/>
          </w:tcPr>
          <w:p w14:paraId="246147B8" w14:textId="2D03C981"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43091358" w14:textId="05563594"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4E37E4F8" w14:textId="6EEC4D60"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Döşeme Demirbaşları</w:t>
            </w:r>
          </w:p>
        </w:tc>
        <w:tc>
          <w:tcPr>
            <w:tcW w:w="850" w:type="dxa"/>
            <w:shd w:val="clear" w:color="auto" w:fill="FFFFFF"/>
          </w:tcPr>
          <w:p w14:paraId="5157DB4E" w14:textId="7FF74C66"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328517AD"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4D609DC5" w14:textId="77777777" w:rsidTr="00FB5219">
        <w:trPr>
          <w:trHeight w:val="147"/>
        </w:trPr>
        <w:tc>
          <w:tcPr>
            <w:tcW w:w="1732" w:type="dxa"/>
            <w:shd w:val="clear" w:color="auto" w:fill="C6D9F1"/>
          </w:tcPr>
          <w:p w14:paraId="4FFE4464" w14:textId="06DB6079"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Temsil ve Tören Demirbaşları</w:t>
            </w:r>
          </w:p>
        </w:tc>
        <w:tc>
          <w:tcPr>
            <w:tcW w:w="820" w:type="dxa"/>
            <w:shd w:val="clear" w:color="auto" w:fill="C6D9F1"/>
          </w:tcPr>
          <w:p w14:paraId="68929D6C" w14:textId="00B6F8E1"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5BAE240E" w14:textId="06768B4F"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42AA1589" w14:textId="641B8D85"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Temsil ve Tören Demirbaşları</w:t>
            </w:r>
          </w:p>
        </w:tc>
        <w:tc>
          <w:tcPr>
            <w:tcW w:w="850" w:type="dxa"/>
            <w:shd w:val="clear" w:color="auto" w:fill="C6D9F1"/>
          </w:tcPr>
          <w:p w14:paraId="12090A8E" w14:textId="79ADB2F2"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7FE69EA2"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696F5F7D" w14:textId="77777777" w:rsidTr="00FB5219">
        <w:trPr>
          <w:trHeight w:val="147"/>
        </w:trPr>
        <w:tc>
          <w:tcPr>
            <w:tcW w:w="1732" w:type="dxa"/>
            <w:shd w:val="clear" w:color="auto" w:fill="FFFFFF"/>
          </w:tcPr>
          <w:p w14:paraId="0E915E38" w14:textId="667EE5BE"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Koruyucu Giysi ve Malzemeler</w:t>
            </w:r>
          </w:p>
        </w:tc>
        <w:tc>
          <w:tcPr>
            <w:tcW w:w="820" w:type="dxa"/>
            <w:shd w:val="clear" w:color="auto" w:fill="FFFFFF"/>
          </w:tcPr>
          <w:p w14:paraId="79D8410A" w14:textId="246FB110"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78440D66" w14:textId="6BE87D83"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65C2EA21" w14:textId="60E51A8B"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Koruyucu Giysi ve Malzemeler</w:t>
            </w:r>
          </w:p>
        </w:tc>
        <w:tc>
          <w:tcPr>
            <w:tcW w:w="850" w:type="dxa"/>
            <w:shd w:val="clear" w:color="auto" w:fill="FFFFFF"/>
          </w:tcPr>
          <w:p w14:paraId="019CD95F" w14:textId="143A750C"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794BBBC5"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1EA08E0A" w14:textId="77777777" w:rsidTr="00FB5219">
        <w:trPr>
          <w:trHeight w:val="147"/>
        </w:trPr>
        <w:tc>
          <w:tcPr>
            <w:tcW w:w="1732" w:type="dxa"/>
            <w:shd w:val="clear" w:color="auto" w:fill="C6D9F1"/>
            <w:vAlign w:val="center"/>
          </w:tcPr>
          <w:p w14:paraId="70AF2B6E" w14:textId="6F4BB914"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Seyahat, Muhafaza ve Taşıma Amaçlı Demirbaş Niteliğindeki Taşınırlar</w:t>
            </w:r>
          </w:p>
        </w:tc>
        <w:tc>
          <w:tcPr>
            <w:tcW w:w="820" w:type="dxa"/>
            <w:shd w:val="clear" w:color="auto" w:fill="C6D9F1"/>
          </w:tcPr>
          <w:p w14:paraId="0B21FFD1" w14:textId="1F3C63A7"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325FBB22" w14:textId="6AC7C440"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vAlign w:val="center"/>
          </w:tcPr>
          <w:p w14:paraId="1D9AE8C3" w14:textId="6C1EBD13"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Seyahat, Muhafaza ve Taşıma Amaçlı Demirbaş Niteliğindeki Taşınırlar</w:t>
            </w:r>
          </w:p>
        </w:tc>
        <w:tc>
          <w:tcPr>
            <w:tcW w:w="850" w:type="dxa"/>
            <w:shd w:val="clear" w:color="auto" w:fill="C6D9F1"/>
          </w:tcPr>
          <w:p w14:paraId="5AE03969" w14:textId="611EC9DD"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6707504D"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39FE84B4" w14:textId="77777777" w:rsidTr="00FB5219">
        <w:trPr>
          <w:trHeight w:val="147"/>
        </w:trPr>
        <w:tc>
          <w:tcPr>
            <w:tcW w:w="1732" w:type="dxa"/>
            <w:shd w:val="clear" w:color="auto" w:fill="FFFFFF"/>
          </w:tcPr>
          <w:p w14:paraId="1075D6F9" w14:textId="56256E1E"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Hastanede Kullanılan Demirbaş Niteliğindeki Taşınırlar</w:t>
            </w:r>
          </w:p>
        </w:tc>
        <w:tc>
          <w:tcPr>
            <w:tcW w:w="820" w:type="dxa"/>
            <w:shd w:val="clear" w:color="auto" w:fill="FFFFFF"/>
          </w:tcPr>
          <w:p w14:paraId="13C4D0EC" w14:textId="5D3EC1E3"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008FA5A3" w14:textId="4BA115AE"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noWrap/>
          </w:tcPr>
          <w:p w14:paraId="21D1FEA9" w14:textId="43056531"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Hastanede Kullanılan Demirbaş Niteliğindeki Taşınırlar</w:t>
            </w:r>
          </w:p>
        </w:tc>
        <w:tc>
          <w:tcPr>
            <w:tcW w:w="850" w:type="dxa"/>
            <w:shd w:val="clear" w:color="auto" w:fill="FFFFFF"/>
            <w:noWrap/>
          </w:tcPr>
          <w:p w14:paraId="102365D3" w14:textId="63A320DF"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3906191F"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1EFB69EC" w14:textId="77777777" w:rsidTr="00FB5219">
        <w:trPr>
          <w:trHeight w:val="147"/>
        </w:trPr>
        <w:tc>
          <w:tcPr>
            <w:tcW w:w="1732" w:type="dxa"/>
            <w:shd w:val="clear" w:color="auto" w:fill="C6D9F1"/>
          </w:tcPr>
          <w:p w14:paraId="7435C5BA" w14:textId="36C60CA1"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Büro Makineleri Grubu</w:t>
            </w:r>
          </w:p>
        </w:tc>
        <w:tc>
          <w:tcPr>
            <w:tcW w:w="820" w:type="dxa"/>
            <w:shd w:val="clear" w:color="auto" w:fill="C6D9F1"/>
          </w:tcPr>
          <w:p w14:paraId="4DEF76B1" w14:textId="21C8DD23"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76A94362" w14:textId="31D84D2D"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568AF3B2" w14:textId="680F5415"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Büro Makineleri Grubu</w:t>
            </w:r>
          </w:p>
        </w:tc>
        <w:tc>
          <w:tcPr>
            <w:tcW w:w="850" w:type="dxa"/>
            <w:shd w:val="clear" w:color="auto" w:fill="C6D9F1"/>
          </w:tcPr>
          <w:p w14:paraId="2BB3DF7D" w14:textId="03B5432A"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2E918080"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1348F6C4" w14:textId="77777777" w:rsidTr="00FB5219">
        <w:trPr>
          <w:trHeight w:val="147"/>
        </w:trPr>
        <w:tc>
          <w:tcPr>
            <w:tcW w:w="1732" w:type="dxa"/>
            <w:shd w:val="clear" w:color="auto" w:fill="FFFFFF"/>
          </w:tcPr>
          <w:p w14:paraId="2E1B37C9" w14:textId="1CE0791C"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Bilgisayarlar ve Sunucular</w:t>
            </w:r>
          </w:p>
        </w:tc>
        <w:tc>
          <w:tcPr>
            <w:tcW w:w="820" w:type="dxa"/>
            <w:shd w:val="clear" w:color="auto" w:fill="FFFFFF"/>
          </w:tcPr>
          <w:p w14:paraId="6537E492" w14:textId="1F174143"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2C48AAFA" w14:textId="69F1C519" w:rsidR="0004609A" w:rsidRPr="00100275" w:rsidRDefault="0004609A" w:rsidP="0004609A">
            <w:pPr>
              <w:widowControl w:val="0"/>
              <w:suppressLineNumbers/>
              <w:suppressAutoHyphens/>
              <w:jc w:val="right"/>
              <w:rPr>
                <w:color w:val="000000" w:themeColor="text1"/>
                <w:kern w:val="1"/>
                <w:sz w:val="22"/>
                <w:szCs w:val="22"/>
              </w:rPr>
            </w:pPr>
            <w:r>
              <w:rPr>
                <w:kern w:val="1"/>
                <w:sz w:val="22"/>
                <w:szCs w:val="22"/>
              </w:rPr>
              <w:t>186</w:t>
            </w:r>
          </w:p>
        </w:tc>
        <w:tc>
          <w:tcPr>
            <w:tcW w:w="5647" w:type="dxa"/>
            <w:shd w:val="clear" w:color="auto" w:fill="FFFFFF"/>
          </w:tcPr>
          <w:p w14:paraId="7AD40EE9" w14:textId="789AC0D9"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Bilgisayarlar ve Sunucular</w:t>
            </w:r>
          </w:p>
        </w:tc>
        <w:tc>
          <w:tcPr>
            <w:tcW w:w="850" w:type="dxa"/>
            <w:shd w:val="clear" w:color="auto" w:fill="FFFFFF"/>
          </w:tcPr>
          <w:p w14:paraId="344CF589" w14:textId="6E59B338"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07744A09" w14:textId="088D549C" w:rsidR="0004609A" w:rsidRPr="00100275" w:rsidRDefault="0004609A" w:rsidP="0004609A">
            <w:pPr>
              <w:widowControl w:val="0"/>
              <w:suppressLineNumbers/>
              <w:suppressAutoHyphens/>
              <w:jc w:val="center"/>
              <w:rPr>
                <w:color w:val="000000" w:themeColor="text1"/>
                <w:kern w:val="1"/>
                <w:sz w:val="22"/>
                <w:szCs w:val="22"/>
              </w:rPr>
            </w:pPr>
            <w:r>
              <w:rPr>
                <w:kern w:val="1"/>
                <w:sz w:val="22"/>
                <w:szCs w:val="22"/>
              </w:rPr>
              <w:t>186</w:t>
            </w:r>
          </w:p>
        </w:tc>
      </w:tr>
      <w:tr w:rsidR="0004609A" w:rsidRPr="00100275" w14:paraId="46A5FAD9" w14:textId="77777777" w:rsidTr="00FB5219">
        <w:trPr>
          <w:trHeight w:val="147"/>
        </w:trPr>
        <w:tc>
          <w:tcPr>
            <w:tcW w:w="1732" w:type="dxa"/>
            <w:shd w:val="clear" w:color="auto" w:fill="C6D9F1"/>
          </w:tcPr>
          <w:p w14:paraId="712F7938" w14:textId="1319C5B9"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 xml:space="preserve">Bilgisayar Çevre Birimleri  </w:t>
            </w:r>
          </w:p>
        </w:tc>
        <w:tc>
          <w:tcPr>
            <w:tcW w:w="820" w:type="dxa"/>
            <w:shd w:val="clear" w:color="auto" w:fill="C6D9F1"/>
          </w:tcPr>
          <w:p w14:paraId="454A4624" w14:textId="7AC16647"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4D71A307" w14:textId="687D9A77"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1B88161E" w14:textId="0AC5021F"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 xml:space="preserve">Bilgisayar Çevre Birimleri  </w:t>
            </w:r>
          </w:p>
        </w:tc>
        <w:tc>
          <w:tcPr>
            <w:tcW w:w="850" w:type="dxa"/>
            <w:shd w:val="clear" w:color="auto" w:fill="C6D9F1"/>
          </w:tcPr>
          <w:p w14:paraId="4EC536D1" w14:textId="6AB586FD"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7ED4D96C"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7C2B6496" w14:textId="77777777" w:rsidTr="00FB5219">
        <w:trPr>
          <w:trHeight w:val="147"/>
        </w:trPr>
        <w:tc>
          <w:tcPr>
            <w:tcW w:w="1732" w:type="dxa"/>
            <w:shd w:val="clear" w:color="auto" w:fill="FFFFFF"/>
          </w:tcPr>
          <w:p w14:paraId="68951EFC" w14:textId="32D48F4B"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Teksir ve Çoğaltma Makineleri</w:t>
            </w:r>
          </w:p>
        </w:tc>
        <w:tc>
          <w:tcPr>
            <w:tcW w:w="820" w:type="dxa"/>
            <w:shd w:val="clear" w:color="auto" w:fill="FFFFFF"/>
          </w:tcPr>
          <w:p w14:paraId="3BD2A6AD" w14:textId="0AF45F39"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1B5121BA" w14:textId="5BF5C8D3"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12879F1C" w14:textId="4C933DD3"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Teksir ve Çoğaltma Makineleri</w:t>
            </w:r>
          </w:p>
        </w:tc>
        <w:tc>
          <w:tcPr>
            <w:tcW w:w="850" w:type="dxa"/>
            <w:shd w:val="clear" w:color="auto" w:fill="FFFFFF"/>
          </w:tcPr>
          <w:p w14:paraId="77EFB409" w14:textId="6DA96EB0"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41DAA652"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0669A5FF" w14:textId="77777777" w:rsidTr="00FB5219">
        <w:trPr>
          <w:trHeight w:val="147"/>
        </w:trPr>
        <w:tc>
          <w:tcPr>
            <w:tcW w:w="1732" w:type="dxa"/>
            <w:shd w:val="clear" w:color="auto" w:fill="C6D9F1"/>
          </w:tcPr>
          <w:p w14:paraId="27BED5AA" w14:textId="76881E9F"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Haberleşme Cihazları</w:t>
            </w:r>
          </w:p>
        </w:tc>
        <w:tc>
          <w:tcPr>
            <w:tcW w:w="820" w:type="dxa"/>
            <w:shd w:val="clear" w:color="auto" w:fill="C6D9F1"/>
          </w:tcPr>
          <w:p w14:paraId="5F17A84F" w14:textId="5E299EA7"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29A0B877" w14:textId="7DB843BB"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15D177F0" w14:textId="12959823"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Haberleşme Cihazları</w:t>
            </w:r>
          </w:p>
        </w:tc>
        <w:tc>
          <w:tcPr>
            <w:tcW w:w="850" w:type="dxa"/>
            <w:shd w:val="clear" w:color="auto" w:fill="C6D9F1"/>
          </w:tcPr>
          <w:p w14:paraId="1FF2E956" w14:textId="0B680905"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44EE5618"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54F86BD9" w14:textId="77777777" w:rsidTr="00FB5219">
        <w:trPr>
          <w:trHeight w:val="147"/>
        </w:trPr>
        <w:tc>
          <w:tcPr>
            <w:tcW w:w="1732" w:type="dxa"/>
            <w:shd w:val="clear" w:color="auto" w:fill="FFFFFF"/>
          </w:tcPr>
          <w:p w14:paraId="1E11E1DC" w14:textId="4C629510"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Ses, Görüntü ve Sunum Cihazları</w:t>
            </w:r>
          </w:p>
        </w:tc>
        <w:tc>
          <w:tcPr>
            <w:tcW w:w="820" w:type="dxa"/>
            <w:shd w:val="clear" w:color="auto" w:fill="FFFFFF"/>
          </w:tcPr>
          <w:p w14:paraId="2F126D92" w14:textId="226B7612"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710239CD" w14:textId="22497C78" w:rsidR="0004609A" w:rsidRPr="00100275" w:rsidRDefault="0004609A" w:rsidP="0004609A">
            <w:pPr>
              <w:widowControl w:val="0"/>
              <w:suppressLineNumbers/>
              <w:suppressAutoHyphens/>
              <w:jc w:val="right"/>
              <w:rPr>
                <w:color w:val="000000" w:themeColor="text1"/>
                <w:kern w:val="1"/>
                <w:sz w:val="22"/>
                <w:szCs w:val="22"/>
              </w:rPr>
            </w:pPr>
            <w:r>
              <w:rPr>
                <w:kern w:val="1"/>
                <w:sz w:val="22"/>
                <w:szCs w:val="22"/>
              </w:rPr>
              <w:t>76</w:t>
            </w:r>
          </w:p>
        </w:tc>
        <w:tc>
          <w:tcPr>
            <w:tcW w:w="5647" w:type="dxa"/>
            <w:shd w:val="clear" w:color="auto" w:fill="FFFFFF"/>
          </w:tcPr>
          <w:p w14:paraId="7D705D69" w14:textId="68134A68"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Ses, Görüntü ve Sunum Cihazları</w:t>
            </w:r>
          </w:p>
        </w:tc>
        <w:tc>
          <w:tcPr>
            <w:tcW w:w="850" w:type="dxa"/>
            <w:shd w:val="clear" w:color="auto" w:fill="FFFFFF"/>
          </w:tcPr>
          <w:p w14:paraId="5ABC9395" w14:textId="5CD5F797"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0F76A083" w14:textId="602497F6" w:rsidR="0004609A" w:rsidRPr="00100275" w:rsidRDefault="0004609A" w:rsidP="0004609A">
            <w:pPr>
              <w:widowControl w:val="0"/>
              <w:suppressLineNumbers/>
              <w:suppressAutoHyphens/>
              <w:jc w:val="center"/>
              <w:rPr>
                <w:color w:val="000000" w:themeColor="text1"/>
                <w:kern w:val="1"/>
                <w:sz w:val="22"/>
                <w:szCs w:val="22"/>
              </w:rPr>
            </w:pPr>
            <w:r>
              <w:rPr>
                <w:kern w:val="1"/>
                <w:sz w:val="22"/>
                <w:szCs w:val="22"/>
              </w:rPr>
              <w:t>76</w:t>
            </w:r>
          </w:p>
        </w:tc>
      </w:tr>
      <w:tr w:rsidR="0004609A" w:rsidRPr="00100275" w14:paraId="2F69F143" w14:textId="77777777" w:rsidTr="00FB5219">
        <w:trPr>
          <w:trHeight w:val="147"/>
        </w:trPr>
        <w:tc>
          <w:tcPr>
            <w:tcW w:w="1732" w:type="dxa"/>
            <w:shd w:val="clear" w:color="auto" w:fill="C6D9F1"/>
          </w:tcPr>
          <w:p w14:paraId="594E4EC1" w14:textId="3492A605"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Aydınlatma Cihazları</w:t>
            </w:r>
          </w:p>
        </w:tc>
        <w:tc>
          <w:tcPr>
            <w:tcW w:w="820" w:type="dxa"/>
            <w:shd w:val="clear" w:color="auto" w:fill="C6D9F1"/>
          </w:tcPr>
          <w:p w14:paraId="2C3023AC" w14:textId="59ACE7A2"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4DD543FE" w14:textId="593F162E"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099E3E32" w14:textId="0B7D33A3"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Aydınlatma Cihazları</w:t>
            </w:r>
          </w:p>
        </w:tc>
        <w:tc>
          <w:tcPr>
            <w:tcW w:w="850" w:type="dxa"/>
            <w:shd w:val="clear" w:color="auto" w:fill="C6D9F1"/>
          </w:tcPr>
          <w:p w14:paraId="16C4AC41" w14:textId="7DA82854"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1210F3E9"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71BFF790" w14:textId="77777777" w:rsidTr="00FB5219">
        <w:trPr>
          <w:trHeight w:val="147"/>
        </w:trPr>
        <w:tc>
          <w:tcPr>
            <w:tcW w:w="1732" w:type="dxa"/>
            <w:shd w:val="clear" w:color="auto" w:fill="FFFFFF"/>
          </w:tcPr>
          <w:p w14:paraId="0E5952FC" w14:textId="70875089"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lang w:val="de-DE"/>
              </w:rPr>
              <w:t>Diğer Büro Makineleri ve Aletleri Grubu</w:t>
            </w:r>
          </w:p>
        </w:tc>
        <w:tc>
          <w:tcPr>
            <w:tcW w:w="820" w:type="dxa"/>
            <w:shd w:val="clear" w:color="auto" w:fill="FFFFFF"/>
            <w:vAlign w:val="center"/>
          </w:tcPr>
          <w:p w14:paraId="13D15781" w14:textId="6116D8DC"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6116AE0D" w14:textId="448A5AC5"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noWrap/>
          </w:tcPr>
          <w:p w14:paraId="3E201FC9" w14:textId="657853E6" w:rsidR="0004609A" w:rsidRPr="00100275" w:rsidRDefault="0004609A" w:rsidP="0004609A">
            <w:pPr>
              <w:widowControl w:val="0"/>
              <w:suppressLineNumbers/>
              <w:suppressAutoHyphens/>
              <w:rPr>
                <w:color w:val="000000" w:themeColor="text1"/>
                <w:kern w:val="1"/>
                <w:sz w:val="22"/>
                <w:szCs w:val="22"/>
                <w:lang w:val="de-DE"/>
              </w:rPr>
            </w:pPr>
            <w:r w:rsidRPr="00A779B4">
              <w:rPr>
                <w:kern w:val="1"/>
                <w:sz w:val="22"/>
                <w:szCs w:val="22"/>
                <w:lang w:val="de-DE"/>
              </w:rPr>
              <w:t>Diğer Büro Makineleri ve Aletleri Grubu</w:t>
            </w:r>
          </w:p>
        </w:tc>
        <w:tc>
          <w:tcPr>
            <w:tcW w:w="850" w:type="dxa"/>
            <w:shd w:val="clear" w:color="auto" w:fill="FFFFFF"/>
            <w:noWrap/>
            <w:vAlign w:val="center"/>
          </w:tcPr>
          <w:p w14:paraId="71702D8B" w14:textId="7445707C"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7790314B" w14:textId="77777777" w:rsidR="0004609A" w:rsidRPr="00100275" w:rsidRDefault="0004609A" w:rsidP="0004609A">
            <w:pPr>
              <w:widowControl w:val="0"/>
              <w:suppressLineNumbers/>
              <w:suppressAutoHyphens/>
              <w:jc w:val="right"/>
              <w:rPr>
                <w:color w:val="000000" w:themeColor="text1"/>
                <w:kern w:val="1"/>
                <w:sz w:val="22"/>
                <w:szCs w:val="22"/>
                <w:lang w:val="de-DE"/>
              </w:rPr>
            </w:pPr>
          </w:p>
        </w:tc>
      </w:tr>
      <w:tr w:rsidR="0004609A" w:rsidRPr="00100275" w14:paraId="006477DB" w14:textId="77777777" w:rsidTr="00FB5219">
        <w:trPr>
          <w:trHeight w:val="147"/>
        </w:trPr>
        <w:tc>
          <w:tcPr>
            <w:tcW w:w="1732" w:type="dxa"/>
            <w:shd w:val="clear" w:color="auto" w:fill="C6D9F1"/>
          </w:tcPr>
          <w:p w14:paraId="6C89501D" w14:textId="5ECA5329"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Mobilyalar Grubu</w:t>
            </w:r>
          </w:p>
        </w:tc>
        <w:tc>
          <w:tcPr>
            <w:tcW w:w="820" w:type="dxa"/>
            <w:shd w:val="clear" w:color="auto" w:fill="C6D9F1"/>
            <w:vAlign w:val="center"/>
          </w:tcPr>
          <w:p w14:paraId="6AD34BAA" w14:textId="7B66F4A8"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470A9E96" w14:textId="37C4C64B"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7D72B4A2" w14:textId="3F958B74"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Mobilyalar Grubu</w:t>
            </w:r>
          </w:p>
        </w:tc>
        <w:tc>
          <w:tcPr>
            <w:tcW w:w="850" w:type="dxa"/>
            <w:shd w:val="clear" w:color="auto" w:fill="C6D9F1"/>
            <w:vAlign w:val="center"/>
          </w:tcPr>
          <w:p w14:paraId="3488AA61" w14:textId="7BB99830"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79FD2AEB" w14:textId="1A1061A0" w:rsidR="0004609A" w:rsidRPr="00100275" w:rsidRDefault="0004609A" w:rsidP="0004609A">
            <w:pPr>
              <w:widowControl w:val="0"/>
              <w:suppressLineNumbers/>
              <w:suppressAutoHyphens/>
              <w:jc w:val="center"/>
              <w:rPr>
                <w:color w:val="000000" w:themeColor="text1"/>
                <w:kern w:val="1"/>
                <w:sz w:val="22"/>
                <w:szCs w:val="22"/>
              </w:rPr>
            </w:pPr>
          </w:p>
        </w:tc>
      </w:tr>
      <w:tr w:rsidR="0004609A" w:rsidRPr="00100275" w14:paraId="75B7D148" w14:textId="77777777" w:rsidTr="00FB5219">
        <w:trPr>
          <w:trHeight w:val="147"/>
        </w:trPr>
        <w:tc>
          <w:tcPr>
            <w:tcW w:w="1732" w:type="dxa"/>
            <w:shd w:val="clear" w:color="auto" w:fill="FFFFFF"/>
          </w:tcPr>
          <w:p w14:paraId="2956B10D" w14:textId="51749CD1"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Büro Mobilyaları</w:t>
            </w:r>
          </w:p>
        </w:tc>
        <w:tc>
          <w:tcPr>
            <w:tcW w:w="820" w:type="dxa"/>
            <w:shd w:val="clear" w:color="auto" w:fill="FFFFFF"/>
            <w:vAlign w:val="center"/>
          </w:tcPr>
          <w:p w14:paraId="7DD304CE" w14:textId="7943C102"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236C4D32" w14:textId="22C8FA77" w:rsidR="0004609A" w:rsidRPr="00100275" w:rsidRDefault="0004609A" w:rsidP="0004609A">
            <w:pPr>
              <w:widowControl w:val="0"/>
              <w:suppressLineNumbers/>
              <w:suppressAutoHyphens/>
              <w:jc w:val="right"/>
              <w:rPr>
                <w:color w:val="000000" w:themeColor="text1"/>
                <w:kern w:val="1"/>
                <w:sz w:val="22"/>
                <w:szCs w:val="22"/>
              </w:rPr>
            </w:pPr>
            <w:r>
              <w:rPr>
                <w:kern w:val="1"/>
                <w:sz w:val="22"/>
                <w:szCs w:val="22"/>
              </w:rPr>
              <w:t>527</w:t>
            </w:r>
          </w:p>
        </w:tc>
        <w:tc>
          <w:tcPr>
            <w:tcW w:w="5647" w:type="dxa"/>
            <w:shd w:val="clear" w:color="auto" w:fill="FFFFFF"/>
          </w:tcPr>
          <w:p w14:paraId="0CDA4278" w14:textId="58A35056"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Büro Mobilyaları</w:t>
            </w:r>
          </w:p>
        </w:tc>
        <w:tc>
          <w:tcPr>
            <w:tcW w:w="850" w:type="dxa"/>
            <w:shd w:val="clear" w:color="auto" w:fill="FFFFFF"/>
            <w:vAlign w:val="center"/>
          </w:tcPr>
          <w:p w14:paraId="2C34BE20" w14:textId="23819092"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7E6EA4DE" w14:textId="3C94070F" w:rsidR="0004609A" w:rsidRPr="00100275" w:rsidRDefault="0004609A" w:rsidP="0004609A">
            <w:pPr>
              <w:widowControl w:val="0"/>
              <w:suppressLineNumbers/>
              <w:suppressAutoHyphens/>
              <w:jc w:val="right"/>
              <w:rPr>
                <w:color w:val="000000" w:themeColor="text1"/>
                <w:kern w:val="1"/>
                <w:sz w:val="22"/>
                <w:szCs w:val="22"/>
              </w:rPr>
            </w:pPr>
            <w:r>
              <w:rPr>
                <w:kern w:val="1"/>
                <w:sz w:val="22"/>
                <w:szCs w:val="22"/>
              </w:rPr>
              <w:t>527</w:t>
            </w:r>
          </w:p>
        </w:tc>
      </w:tr>
      <w:tr w:rsidR="0004609A" w:rsidRPr="00100275" w14:paraId="402746F6" w14:textId="77777777" w:rsidTr="00FB5219">
        <w:trPr>
          <w:trHeight w:val="147"/>
        </w:trPr>
        <w:tc>
          <w:tcPr>
            <w:tcW w:w="1732" w:type="dxa"/>
            <w:shd w:val="clear" w:color="auto" w:fill="C6D9F1"/>
          </w:tcPr>
          <w:p w14:paraId="27E4A1EE" w14:textId="37BE9608"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Misafirhane, Konaklama ve Barınma Amaçlı Mobilyalar</w:t>
            </w:r>
          </w:p>
        </w:tc>
        <w:tc>
          <w:tcPr>
            <w:tcW w:w="820" w:type="dxa"/>
            <w:shd w:val="clear" w:color="auto" w:fill="C6D9F1"/>
            <w:vAlign w:val="center"/>
          </w:tcPr>
          <w:p w14:paraId="0924FB29" w14:textId="6A0E604E"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6AC4033F" w14:textId="449179FC"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7CBD804B" w14:textId="3CF11C1C"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Misafirhane, Konaklama ve Barınma Amaçlı Mobilyalar</w:t>
            </w:r>
          </w:p>
        </w:tc>
        <w:tc>
          <w:tcPr>
            <w:tcW w:w="850" w:type="dxa"/>
            <w:shd w:val="clear" w:color="auto" w:fill="C6D9F1"/>
            <w:vAlign w:val="center"/>
          </w:tcPr>
          <w:p w14:paraId="0CEFB97B" w14:textId="3826CF92"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63AB5D4D"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43A618E9" w14:textId="77777777" w:rsidTr="00FB5219">
        <w:trPr>
          <w:trHeight w:val="147"/>
        </w:trPr>
        <w:tc>
          <w:tcPr>
            <w:tcW w:w="1732" w:type="dxa"/>
            <w:shd w:val="clear" w:color="auto" w:fill="FFFFFF"/>
          </w:tcPr>
          <w:p w14:paraId="3DDA2C1A" w14:textId="04006A24"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Kafeterya ve Yemekhane Mobilyaları</w:t>
            </w:r>
          </w:p>
        </w:tc>
        <w:tc>
          <w:tcPr>
            <w:tcW w:w="820" w:type="dxa"/>
            <w:shd w:val="clear" w:color="auto" w:fill="FFFFFF"/>
            <w:vAlign w:val="center"/>
          </w:tcPr>
          <w:p w14:paraId="75DAA806" w14:textId="27759B4C"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606CF26D" w14:textId="65D371EC"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4E9D305D" w14:textId="4CE1A057"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Kafeterya ve Yemekhane Mobilyaları</w:t>
            </w:r>
          </w:p>
        </w:tc>
        <w:tc>
          <w:tcPr>
            <w:tcW w:w="850" w:type="dxa"/>
            <w:shd w:val="clear" w:color="auto" w:fill="FFFFFF"/>
            <w:vAlign w:val="center"/>
          </w:tcPr>
          <w:p w14:paraId="7F5547C8" w14:textId="1D0AAC3E"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05AFC85C"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0B281A94" w14:textId="77777777" w:rsidTr="00FB5219">
        <w:trPr>
          <w:trHeight w:val="147"/>
        </w:trPr>
        <w:tc>
          <w:tcPr>
            <w:tcW w:w="1732" w:type="dxa"/>
            <w:shd w:val="clear" w:color="auto" w:fill="C6D9F1"/>
          </w:tcPr>
          <w:p w14:paraId="561671EB" w14:textId="030D4CE0"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lang w:val="es-ES"/>
              </w:rPr>
              <w:t xml:space="preserve">Bebek ve Çocuk Mobilyası ve </w:t>
            </w:r>
            <w:r w:rsidRPr="00A779B4">
              <w:rPr>
                <w:kern w:val="1"/>
                <w:sz w:val="22"/>
                <w:szCs w:val="22"/>
                <w:lang w:val="es-ES"/>
              </w:rPr>
              <w:lastRenderedPageBreak/>
              <w:t>Aksesuarları</w:t>
            </w:r>
          </w:p>
        </w:tc>
        <w:tc>
          <w:tcPr>
            <w:tcW w:w="820" w:type="dxa"/>
            <w:shd w:val="clear" w:color="auto" w:fill="C6D9F1"/>
            <w:vAlign w:val="center"/>
          </w:tcPr>
          <w:p w14:paraId="361D24F4" w14:textId="45054CD5"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lastRenderedPageBreak/>
              <w:t>Adet</w:t>
            </w:r>
          </w:p>
        </w:tc>
        <w:tc>
          <w:tcPr>
            <w:tcW w:w="850" w:type="dxa"/>
            <w:shd w:val="clear" w:color="auto" w:fill="C6D9F1"/>
          </w:tcPr>
          <w:p w14:paraId="171F83A7" w14:textId="77616B7B"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2F0A5D6F" w14:textId="390C98CF" w:rsidR="0004609A" w:rsidRPr="00100275" w:rsidRDefault="0004609A" w:rsidP="0004609A">
            <w:pPr>
              <w:widowControl w:val="0"/>
              <w:suppressLineNumbers/>
              <w:suppressAutoHyphens/>
              <w:rPr>
                <w:color w:val="000000" w:themeColor="text1"/>
                <w:kern w:val="1"/>
                <w:sz w:val="22"/>
                <w:szCs w:val="22"/>
                <w:lang w:val="es-ES"/>
              </w:rPr>
            </w:pPr>
            <w:r w:rsidRPr="00A779B4">
              <w:rPr>
                <w:kern w:val="1"/>
                <w:sz w:val="22"/>
                <w:szCs w:val="22"/>
                <w:lang w:val="es-ES"/>
              </w:rPr>
              <w:t>Bebek ve Çocuk Mobilyası ve Aksesuarları</w:t>
            </w:r>
          </w:p>
        </w:tc>
        <w:tc>
          <w:tcPr>
            <w:tcW w:w="850" w:type="dxa"/>
            <w:shd w:val="clear" w:color="auto" w:fill="C6D9F1"/>
            <w:vAlign w:val="center"/>
          </w:tcPr>
          <w:p w14:paraId="3BAF34E8" w14:textId="7BFFEEA1"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4B8D69FE" w14:textId="77777777" w:rsidR="0004609A" w:rsidRPr="00100275" w:rsidRDefault="0004609A" w:rsidP="0004609A">
            <w:pPr>
              <w:widowControl w:val="0"/>
              <w:suppressLineNumbers/>
              <w:suppressAutoHyphens/>
              <w:jc w:val="right"/>
              <w:rPr>
                <w:color w:val="000000" w:themeColor="text1"/>
                <w:kern w:val="1"/>
                <w:sz w:val="22"/>
                <w:szCs w:val="22"/>
                <w:lang w:val="es-ES"/>
              </w:rPr>
            </w:pPr>
          </w:p>
        </w:tc>
      </w:tr>
      <w:tr w:rsidR="0004609A" w:rsidRPr="00100275" w14:paraId="340E0739" w14:textId="77777777" w:rsidTr="00FB5219">
        <w:trPr>
          <w:trHeight w:val="147"/>
        </w:trPr>
        <w:tc>
          <w:tcPr>
            <w:tcW w:w="1732" w:type="dxa"/>
            <w:shd w:val="clear" w:color="auto" w:fill="FFFFFF"/>
          </w:tcPr>
          <w:p w14:paraId="1C90696C" w14:textId="1A86E4F1"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lastRenderedPageBreak/>
              <w:t>Seminer ve Sunum Amaçlı Ürünler</w:t>
            </w:r>
          </w:p>
        </w:tc>
        <w:tc>
          <w:tcPr>
            <w:tcW w:w="820" w:type="dxa"/>
            <w:shd w:val="clear" w:color="auto" w:fill="FFFFFF"/>
            <w:vAlign w:val="center"/>
          </w:tcPr>
          <w:p w14:paraId="6B291CEA" w14:textId="424EC0BB"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23471E31" w14:textId="62449E1F"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7A5E07E7" w14:textId="5A98DB38"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Seminer ve Sunum Amaçlı Ürünler</w:t>
            </w:r>
          </w:p>
        </w:tc>
        <w:tc>
          <w:tcPr>
            <w:tcW w:w="850" w:type="dxa"/>
            <w:shd w:val="clear" w:color="auto" w:fill="FFFFFF"/>
            <w:vAlign w:val="center"/>
          </w:tcPr>
          <w:p w14:paraId="04621B6A" w14:textId="7C6156D5"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42C2539A"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7AEF85AE" w14:textId="77777777" w:rsidTr="00FB5219">
        <w:trPr>
          <w:trHeight w:val="147"/>
        </w:trPr>
        <w:tc>
          <w:tcPr>
            <w:tcW w:w="1732" w:type="dxa"/>
            <w:shd w:val="clear" w:color="auto" w:fill="C6D9F1"/>
          </w:tcPr>
          <w:p w14:paraId="1937EC1A" w14:textId="405813BE"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Beslenme/Gıda ve Mutfak Demirbaşları Grubu</w:t>
            </w:r>
          </w:p>
        </w:tc>
        <w:tc>
          <w:tcPr>
            <w:tcW w:w="820" w:type="dxa"/>
            <w:shd w:val="clear" w:color="auto" w:fill="C6D9F1"/>
            <w:vAlign w:val="center"/>
          </w:tcPr>
          <w:p w14:paraId="1169657C" w14:textId="5093C719"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1366F6D4" w14:textId="5049F142"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7017E001" w14:textId="560FD5FA"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Beslenme/Gıda ve Mutfak Demirbaşları Grubu</w:t>
            </w:r>
          </w:p>
        </w:tc>
        <w:tc>
          <w:tcPr>
            <w:tcW w:w="850" w:type="dxa"/>
            <w:shd w:val="clear" w:color="auto" w:fill="C6D9F1"/>
            <w:vAlign w:val="center"/>
          </w:tcPr>
          <w:p w14:paraId="5EF98105" w14:textId="25F8E428"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24D783FF"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37102F14" w14:textId="77777777" w:rsidTr="00FB5219">
        <w:trPr>
          <w:trHeight w:val="147"/>
        </w:trPr>
        <w:tc>
          <w:tcPr>
            <w:tcW w:w="1732" w:type="dxa"/>
            <w:shd w:val="clear" w:color="auto" w:fill="FFFFFF"/>
          </w:tcPr>
          <w:p w14:paraId="51E85F51" w14:textId="43275DB5"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Yemek Hazırlama Ekipmanları</w:t>
            </w:r>
          </w:p>
        </w:tc>
        <w:tc>
          <w:tcPr>
            <w:tcW w:w="820" w:type="dxa"/>
            <w:shd w:val="clear" w:color="auto" w:fill="FFFFFF"/>
            <w:vAlign w:val="center"/>
          </w:tcPr>
          <w:p w14:paraId="5A9D910C" w14:textId="16B1160E"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69D26567" w14:textId="22A7CBD6"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noWrap/>
          </w:tcPr>
          <w:p w14:paraId="47891DC6" w14:textId="68EAF3E1"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Yemek Hazırlama Ekipmanları</w:t>
            </w:r>
          </w:p>
        </w:tc>
        <w:tc>
          <w:tcPr>
            <w:tcW w:w="850" w:type="dxa"/>
            <w:shd w:val="clear" w:color="auto" w:fill="FFFFFF"/>
            <w:noWrap/>
            <w:vAlign w:val="center"/>
          </w:tcPr>
          <w:p w14:paraId="72480A58" w14:textId="0D755240"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50C1D4DE"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5653451F" w14:textId="77777777" w:rsidTr="00FB5219">
        <w:trPr>
          <w:trHeight w:val="147"/>
        </w:trPr>
        <w:tc>
          <w:tcPr>
            <w:tcW w:w="1732" w:type="dxa"/>
            <w:shd w:val="clear" w:color="auto" w:fill="C6D9F1"/>
          </w:tcPr>
          <w:p w14:paraId="02EAD15C" w14:textId="303BF014"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Canlı Demirbaşlar Grubu</w:t>
            </w:r>
          </w:p>
        </w:tc>
        <w:tc>
          <w:tcPr>
            <w:tcW w:w="820" w:type="dxa"/>
            <w:shd w:val="clear" w:color="auto" w:fill="C6D9F1"/>
            <w:vAlign w:val="center"/>
          </w:tcPr>
          <w:p w14:paraId="056E67A7" w14:textId="787EEB88"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778B321B" w14:textId="381EADBA"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320E2EBD" w14:textId="20DEB2F9"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Canlı Demirbaşlar Grubu</w:t>
            </w:r>
          </w:p>
        </w:tc>
        <w:tc>
          <w:tcPr>
            <w:tcW w:w="850" w:type="dxa"/>
            <w:shd w:val="clear" w:color="auto" w:fill="C6D9F1"/>
            <w:vAlign w:val="center"/>
          </w:tcPr>
          <w:p w14:paraId="6523E14C" w14:textId="7210F8F7"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2C871C3E"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3CE32592" w14:textId="77777777" w:rsidTr="00FB5219">
        <w:trPr>
          <w:trHeight w:val="147"/>
        </w:trPr>
        <w:tc>
          <w:tcPr>
            <w:tcW w:w="1732" w:type="dxa"/>
            <w:shd w:val="clear" w:color="auto" w:fill="FFFFFF"/>
          </w:tcPr>
          <w:p w14:paraId="538FA4DB" w14:textId="4D4396C8"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Çiftlik Hayvanları</w:t>
            </w:r>
          </w:p>
        </w:tc>
        <w:tc>
          <w:tcPr>
            <w:tcW w:w="820" w:type="dxa"/>
            <w:shd w:val="clear" w:color="auto" w:fill="FFFFFF"/>
            <w:vAlign w:val="center"/>
          </w:tcPr>
          <w:p w14:paraId="48B4434B" w14:textId="4F66A146"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46867700" w14:textId="2F45D060"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2F902447" w14:textId="033BFF69"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Çiftlik Hayvanları</w:t>
            </w:r>
          </w:p>
        </w:tc>
        <w:tc>
          <w:tcPr>
            <w:tcW w:w="850" w:type="dxa"/>
            <w:shd w:val="clear" w:color="auto" w:fill="FFFFFF"/>
            <w:vAlign w:val="center"/>
          </w:tcPr>
          <w:p w14:paraId="47CC7323" w14:textId="4406474A"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0969DA2A"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3E806B28" w14:textId="77777777" w:rsidTr="00FB5219">
        <w:trPr>
          <w:trHeight w:val="147"/>
        </w:trPr>
        <w:tc>
          <w:tcPr>
            <w:tcW w:w="1732" w:type="dxa"/>
            <w:shd w:val="clear" w:color="auto" w:fill="C6D9F1"/>
          </w:tcPr>
          <w:p w14:paraId="7125213C" w14:textId="538CA5BC"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Hizmet Amaçlı Hayvanlar</w:t>
            </w:r>
          </w:p>
        </w:tc>
        <w:tc>
          <w:tcPr>
            <w:tcW w:w="820" w:type="dxa"/>
            <w:shd w:val="clear" w:color="auto" w:fill="C6D9F1"/>
            <w:vAlign w:val="center"/>
          </w:tcPr>
          <w:p w14:paraId="3878FAC6" w14:textId="1B329ED8"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14396110" w14:textId="00048DC1"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784D6233" w14:textId="03CB05C8"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Hizmet Amaçlı Hayvanlar</w:t>
            </w:r>
          </w:p>
        </w:tc>
        <w:tc>
          <w:tcPr>
            <w:tcW w:w="850" w:type="dxa"/>
            <w:shd w:val="clear" w:color="auto" w:fill="C6D9F1"/>
            <w:vAlign w:val="center"/>
          </w:tcPr>
          <w:p w14:paraId="4BBD31FE" w14:textId="66749B8F"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3433B3AB"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33C16B2B" w14:textId="77777777" w:rsidTr="00FB5219">
        <w:trPr>
          <w:trHeight w:val="147"/>
        </w:trPr>
        <w:tc>
          <w:tcPr>
            <w:tcW w:w="1732" w:type="dxa"/>
            <w:shd w:val="clear" w:color="auto" w:fill="FFFFFF"/>
          </w:tcPr>
          <w:p w14:paraId="5F9BB4AC" w14:textId="377CC211"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Gösteri Amaçlı Hayvanlar</w:t>
            </w:r>
          </w:p>
        </w:tc>
        <w:tc>
          <w:tcPr>
            <w:tcW w:w="820" w:type="dxa"/>
            <w:shd w:val="clear" w:color="auto" w:fill="FFFFFF"/>
            <w:vAlign w:val="center"/>
          </w:tcPr>
          <w:p w14:paraId="736F0DD6" w14:textId="226531B9"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0672C567" w14:textId="1F314B98"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7C0BC13A" w14:textId="3A988FE2"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Gösteri Amaçlı Hayvanlar</w:t>
            </w:r>
          </w:p>
        </w:tc>
        <w:tc>
          <w:tcPr>
            <w:tcW w:w="850" w:type="dxa"/>
            <w:shd w:val="clear" w:color="auto" w:fill="FFFFFF"/>
            <w:vAlign w:val="center"/>
          </w:tcPr>
          <w:p w14:paraId="6A00D2D7" w14:textId="3CE885A8"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3CA57D37"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1DE135BB" w14:textId="77777777" w:rsidTr="00FB5219">
        <w:trPr>
          <w:trHeight w:val="147"/>
        </w:trPr>
        <w:tc>
          <w:tcPr>
            <w:tcW w:w="1732" w:type="dxa"/>
            <w:shd w:val="clear" w:color="auto" w:fill="C6D9F1"/>
          </w:tcPr>
          <w:p w14:paraId="1E390F57" w14:textId="135EE626"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Koruma Altına Alınan Hayvanlar</w:t>
            </w:r>
          </w:p>
        </w:tc>
        <w:tc>
          <w:tcPr>
            <w:tcW w:w="820" w:type="dxa"/>
            <w:shd w:val="clear" w:color="auto" w:fill="C6D9F1"/>
            <w:vAlign w:val="center"/>
          </w:tcPr>
          <w:p w14:paraId="0E0E315C" w14:textId="0B42E0C3"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5188451A" w14:textId="1FB556A8"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73CFD680" w14:textId="546A5A45"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Koruma Altına Alınan Hayvanlar</w:t>
            </w:r>
          </w:p>
        </w:tc>
        <w:tc>
          <w:tcPr>
            <w:tcW w:w="850" w:type="dxa"/>
            <w:shd w:val="clear" w:color="auto" w:fill="C6D9F1"/>
            <w:vAlign w:val="center"/>
          </w:tcPr>
          <w:p w14:paraId="0764E776" w14:textId="5677E6E6"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45105031"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47F2A4F5" w14:textId="77777777" w:rsidTr="00FB5219">
        <w:trPr>
          <w:trHeight w:val="147"/>
        </w:trPr>
        <w:tc>
          <w:tcPr>
            <w:tcW w:w="1732" w:type="dxa"/>
            <w:shd w:val="clear" w:color="auto" w:fill="FFFFFF"/>
          </w:tcPr>
          <w:p w14:paraId="63D6F6D0" w14:textId="0BE95A63"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Tarihi veya Sanat Değeri Olan Demirbaşlar Grubu</w:t>
            </w:r>
          </w:p>
        </w:tc>
        <w:tc>
          <w:tcPr>
            <w:tcW w:w="820" w:type="dxa"/>
            <w:shd w:val="clear" w:color="auto" w:fill="FFFFFF"/>
            <w:vAlign w:val="center"/>
          </w:tcPr>
          <w:p w14:paraId="48C76606" w14:textId="52604CBF"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24A1D391" w14:textId="536D2915"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6F3E1DEA" w14:textId="06F5D854"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Tarihi veya Sanat Değeri Olan Demirbaşlar Grubu</w:t>
            </w:r>
          </w:p>
        </w:tc>
        <w:tc>
          <w:tcPr>
            <w:tcW w:w="850" w:type="dxa"/>
            <w:shd w:val="clear" w:color="auto" w:fill="FFFFFF"/>
            <w:vAlign w:val="center"/>
          </w:tcPr>
          <w:p w14:paraId="3D0E9BB6" w14:textId="54E7B13C"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747858C6"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5E2A9059" w14:textId="77777777" w:rsidTr="00FB5219">
        <w:trPr>
          <w:trHeight w:val="147"/>
        </w:trPr>
        <w:tc>
          <w:tcPr>
            <w:tcW w:w="1732" w:type="dxa"/>
            <w:shd w:val="clear" w:color="auto" w:fill="C6D9F1"/>
          </w:tcPr>
          <w:p w14:paraId="42AF1C9A" w14:textId="7E4FA66F"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Etnografik Eserler</w:t>
            </w:r>
          </w:p>
        </w:tc>
        <w:tc>
          <w:tcPr>
            <w:tcW w:w="820" w:type="dxa"/>
            <w:shd w:val="clear" w:color="auto" w:fill="C6D9F1"/>
            <w:vAlign w:val="center"/>
          </w:tcPr>
          <w:p w14:paraId="52E9125E" w14:textId="30ABE9E9"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5272727E" w14:textId="4E3955C7"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0B9F3D85" w14:textId="7A0AAB0D"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Etnografik Eserler</w:t>
            </w:r>
          </w:p>
        </w:tc>
        <w:tc>
          <w:tcPr>
            <w:tcW w:w="850" w:type="dxa"/>
            <w:shd w:val="clear" w:color="auto" w:fill="C6D9F1"/>
            <w:vAlign w:val="center"/>
          </w:tcPr>
          <w:p w14:paraId="7707C073" w14:textId="6E99C94F"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7F6EF143"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15E66859" w14:textId="77777777" w:rsidTr="00FB5219">
        <w:trPr>
          <w:trHeight w:val="147"/>
        </w:trPr>
        <w:tc>
          <w:tcPr>
            <w:tcW w:w="1732" w:type="dxa"/>
            <w:shd w:val="clear" w:color="auto" w:fill="FFFFFF"/>
          </w:tcPr>
          <w:p w14:paraId="21F08DA9" w14:textId="78F621FC"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Arkeolojik Eserler</w:t>
            </w:r>
          </w:p>
        </w:tc>
        <w:tc>
          <w:tcPr>
            <w:tcW w:w="820" w:type="dxa"/>
            <w:shd w:val="clear" w:color="auto" w:fill="FFFFFF"/>
            <w:vAlign w:val="center"/>
          </w:tcPr>
          <w:p w14:paraId="24775261" w14:textId="54E70EF6"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10A01FBE" w14:textId="3F35D047"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69EE80F5" w14:textId="77797CFA"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Arkeolojik Eserler</w:t>
            </w:r>
          </w:p>
        </w:tc>
        <w:tc>
          <w:tcPr>
            <w:tcW w:w="850" w:type="dxa"/>
            <w:shd w:val="clear" w:color="auto" w:fill="FFFFFF"/>
            <w:vAlign w:val="center"/>
          </w:tcPr>
          <w:p w14:paraId="7DD61509" w14:textId="7E515F9C"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18F1F8E7"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050188C5" w14:textId="77777777" w:rsidTr="00FB5219">
        <w:trPr>
          <w:trHeight w:val="147"/>
        </w:trPr>
        <w:tc>
          <w:tcPr>
            <w:tcW w:w="1732" w:type="dxa"/>
            <w:shd w:val="clear" w:color="auto" w:fill="C6D9F1"/>
          </w:tcPr>
          <w:p w14:paraId="433DDB2D" w14:textId="7C64C200"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Geleneksel Türk Süslemeleri</w:t>
            </w:r>
          </w:p>
        </w:tc>
        <w:tc>
          <w:tcPr>
            <w:tcW w:w="820" w:type="dxa"/>
            <w:shd w:val="clear" w:color="auto" w:fill="C6D9F1"/>
            <w:vAlign w:val="center"/>
          </w:tcPr>
          <w:p w14:paraId="370E13B5" w14:textId="29B3A82C"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3216CFBC" w14:textId="6C47721A"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302C35FD" w14:textId="7D3096C6"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Geleneksel Türk Süslemeleri</w:t>
            </w:r>
          </w:p>
        </w:tc>
        <w:tc>
          <w:tcPr>
            <w:tcW w:w="850" w:type="dxa"/>
            <w:shd w:val="clear" w:color="auto" w:fill="C6D9F1"/>
            <w:vAlign w:val="center"/>
          </w:tcPr>
          <w:p w14:paraId="2B200AD2" w14:textId="63854618"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074BE0F3"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1C5E58F0" w14:textId="77777777" w:rsidTr="00FB5219">
        <w:trPr>
          <w:trHeight w:val="147"/>
        </w:trPr>
        <w:tc>
          <w:tcPr>
            <w:tcW w:w="1732" w:type="dxa"/>
            <w:shd w:val="clear" w:color="auto" w:fill="FFFFFF"/>
          </w:tcPr>
          <w:p w14:paraId="26E8B3C7" w14:textId="43FC5FE1"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Güzel Sanat Eserleri</w:t>
            </w:r>
          </w:p>
        </w:tc>
        <w:tc>
          <w:tcPr>
            <w:tcW w:w="820" w:type="dxa"/>
            <w:shd w:val="clear" w:color="auto" w:fill="FFFFFF"/>
            <w:vAlign w:val="center"/>
          </w:tcPr>
          <w:p w14:paraId="48459456" w14:textId="78226BD7"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3058862D" w14:textId="5B90162F"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4F204B82" w14:textId="25172B94"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Güzel Sanat Eserleri</w:t>
            </w:r>
          </w:p>
        </w:tc>
        <w:tc>
          <w:tcPr>
            <w:tcW w:w="850" w:type="dxa"/>
            <w:shd w:val="clear" w:color="auto" w:fill="FFFFFF"/>
            <w:vAlign w:val="center"/>
          </w:tcPr>
          <w:p w14:paraId="24FD87EE" w14:textId="7508E5D2"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2D5476CD"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3D83BDDA" w14:textId="77777777" w:rsidTr="00FB5219">
        <w:trPr>
          <w:trHeight w:val="147"/>
        </w:trPr>
        <w:tc>
          <w:tcPr>
            <w:tcW w:w="1732" w:type="dxa"/>
            <w:shd w:val="clear" w:color="auto" w:fill="C6D9F1"/>
          </w:tcPr>
          <w:p w14:paraId="6A86A715" w14:textId="13FCF88B"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lang w:val="es-ES"/>
              </w:rPr>
              <w:t>Kitap, Belge, El Yazmaları ve Nadir Eserler</w:t>
            </w:r>
          </w:p>
        </w:tc>
        <w:tc>
          <w:tcPr>
            <w:tcW w:w="820" w:type="dxa"/>
            <w:shd w:val="clear" w:color="auto" w:fill="C6D9F1"/>
            <w:vAlign w:val="center"/>
          </w:tcPr>
          <w:p w14:paraId="4AC4BDCD" w14:textId="704B80A8"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78B22DE5" w14:textId="1B93A18C"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6697B4E2" w14:textId="60B7600A" w:rsidR="0004609A" w:rsidRPr="00100275" w:rsidRDefault="0004609A" w:rsidP="0004609A">
            <w:pPr>
              <w:widowControl w:val="0"/>
              <w:suppressLineNumbers/>
              <w:suppressAutoHyphens/>
              <w:rPr>
                <w:color w:val="000000" w:themeColor="text1"/>
                <w:kern w:val="1"/>
                <w:sz w:val="22"/>
                <w:szCs w:val="22"/>
                <w:lang w:val="es-ES"/>
              </w:rPr>
            </w:pPr>
            <w:r w:rsidRPr="00A779B4">
              <w:rPr>
                <w:kern w:val="1"/>
                <w:sz w:val="22"/>
                <w:szCs w:val="22"/>
                <w:lang w:val="es-ES"/>
              </w:rPr>
              <w:t>Kitap, Belge, El Yazmaları ve Nadir Eserler</w:t>
            </w:r>
          </w:p>
        </w:tc>
        <w:tc>
          <w:tcPr>
            <w:tcW w:w="850" w:type="dxa"/>
            <w:shd w:val="clear" w:color="auto" w:fill="C6D9F1"/>
            <w:vAlign w:val="center"/>
          </w:tcPr>
          <w:p w14:paraId="65032455" w14:textId="031220E0"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4495AFBD" w14:textId="77777777" w:rsidR="0004609A" w:rsidRPr="00100275" w:rsidRDefault="0004609A" w:rsidP="0004609A">
            <w:pPr>
              <w:widowControl w:val="0"/>
              <w:suppressLineNumbers/>
              <w:suppressAutoHyphens/>
              <w:jc w:val="right"/>
              <w:rPr>
                <w:color w:val="000000" w:themeColor="text1"/>
                <w:kern w:val="1"/>
                <w:sz w:val="22"/>
                <w:szCs w:val="22"/>
                <w:lang w:val="es-ES"/>
              </w:rPr>
            </w:pPr>
          </w:p>
        </w:tc>
      </w:tr>
      <w:tr w:rsidR="0004609A" w:rsidRPr="00100275" w14:paraId="4F0594B8" w14:textId="77777777" w:rsidTr="00FB5219">
        <w:trPr>
          <w:trHeight w:val="147"/>
        </w:trPr>
        <w:tc>
          <w:tcPr>
            <w:tcW w:w="1732" w:type="dxa"/>
            <w:shd w:val="clear" w:color="auto" w:fill="FFFFFF"/>
          </w:tcPr>
          <w:p w14:paraId="02172605" w14:textId="3C8B35E9"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lang w:val="es-ES"/>
              </w:rPr>
              <w:t>Para, Pul, Sikke ve Madalyonlar</w:t>
            </w:r>
          </w:p>
        </w:tc>
        <w:tc>
          <w:tcPr>
            <w:tcW w:w="820" w:type="dxa"/>
            <w:shd w:val="clear" w:color="auto" w:fill="FFFFFF"/>
            <w:vAlign w:val="center"/>
          </w:tcPr>
          <w:p w14:paraId="4D1A4EC7" w14:textId="6D60F352"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054D14A5" w14:textId="3B637784"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791DBB14" w14:textId="01546EE1" w:rsidR="0004609A" w:rsidRPr="00100275" w:rsidRDefault="0004609A" w:rsidP="0004609A">
            <w:pPr>
              <w:widowControl w:val="0"/>
              <w:suppressLineNumbers/>
              <w:suppressAutoHyphens/>
              <w:rPr>
                <w:color w:val="000000" w:themeColor="text1"/>
                <w:kern w:val="1"/>
                <w:sz w:val="22"/>
                <w:szCs w:val="22"/>
                <w:lang w:val="es-ES"/>
              </w:rPr>
            </w:pPr>
            <w:r w:rsidRPr="00A779B4">
              <w:rPr>
                <w:kern w:val="1"/>
                <w:sz w:val="22"/>
                <w:szCs w:val="22"/>
                <w:lang w:val="es-ES"/>
              </w:rPr>
              <w:t>Para, Pul, Sikke ve Madalyonlar</w:t>
            </w:r>
          </w:p>
        </w:tc>
        <w:tc>
          <w:tcPr>
            <w:tcW w:w="850" w:type="dxa"/>
            <w:shd w:val="clear" w:color="auto" w:fill="FFFFFF"/>
            <w:vAlign w:val="center"/>
          </w:tcPr>
          <w:p w14:paraId="049EF6DD" w14:textId="4E82CD1D"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617134DB" w14:textId="77777777" w:rsidR="0004609A" w:rsidRPr="00100275" w:rsidRDefault="0004609A" w:rsidP="0004609A">
            <w:pPr>
              <w:widowControl w:val="0"/>
              <w:suppressLineNumbers/>
              <w:suppressAutoHyphens/>
              <w:jc w:val="right"/>
              <w:rPr>
                <w:color w:val="000000" w:themeColor="text1"/>
                <w:kern w:val="1"/>
                <w:sz w:val="22"/>
                <w:szCs w:val="22"/>
                <w:lang w:val="es-ES"/>
              </w:rPr>
            </w:pPr>
          </w:p>
        </w:tc>
      </w:tr>
      <w:tr w:rsidR="0004609A" w:rsidRPr="00100275" w14:paraId="66FE6050" w14:textId="77777777" w:rsidTr="00FB5219">
        <w:trPr>
          <w:trHeight w:val="147"/>
        </w:trPr>
        <w:tc>
          <w:tcPr>
            <w:tcW w:w="1732" w:type="dxa"/>
            <w:shd w:val="clear" w:color="auto" w:fill="C6D9F1"/>
          </w:tcPr>
          <w:p w14:paraId="2427248C" w14:textId="270D275A"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Tabletler</w:t>
            </w:r>
          </w:p>
        </w:tc>
        <w:tc>
          <w:tcPr>
            <w:tcW w:w="820" w:type="dxa"/>
            <w:shd w:val="clear" w:color="auto" w:fill="C6D9F1"/>
            <w:vAlign w:val="center"/>
          </w:tcPr>
          <w:p w14:paraId="0CB1D033" w14:textId="5067E68D"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1C8CF6FE" w14:textId="3D04871D"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66EC262B" w14:textId="2843B2E5"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Tabletler</w:t>
            </w:r>
          </w:p>
        </w:tc>
        <w:tc>
          <w:tcPr>
            <w:tcW w:w="850" w:type="dxa"/>
            <w:shd w:val="clear" w:color="auto" w:fill="C6D9F1"/>
            <w:vAlign w:val="center"/>
          </w:tcPr>
          <w:p w14:paraId="0C812CCC" w14:textId="5BEDA195"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52A0342C"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78A24FD6" w14:textId="77777777" w:rsidTr="00FB5219">
        <w:trPr>
          <w:trHeight w:val="147"/>
        </w:trPr>
        <w:tc>
          <w:tcPr>
            <w:tcW w:w="1732" w:type="dxa"/>
            <w:shd w:val="clear" w:color="auto" w:fill="FFFFFF"/>
          </w:tcPr>
          <w:p w14:paraId="47C1BF38" w14:textId="775E3947"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Mühür ve Mühür Baskıları</w:t>
            </w:r>
          </w:p>
        </w:tc>
        <w:tc>
          <w:tcPr>
            <w:tcW w:w="820" w:type="dxa"/>
            <w:shd w:val="clear" w:color="auto" w:fill="FFFFFF"/>
            <w:vAlign w:val="center"/>
          </w:tcPr>
          <w:p w14:paraId="6ED19F3B" w14:textId="41DAA51D"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7AD69D1B" w14:textId="7BFD1715"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16560C9F" w14:textId="70E046AC"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Mühür ve Mühür Baskıları</w:t>
            </w:r>
          </w:p>
        </w:tc>
        <w:tc>
          <w:tcPr>
            <w:tcW w:w="850" w:type="dxa"/>
            <w:shd w:val="clear" w:color="auto" w:fill="FFFFFF"/>
            <w:vAlign w:val="center"/>
          </w:tcPr>
          <w:p w14:paraId="7E2EF451" w14:textId="22F3C8E6"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6A5FCF58"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58109DDA" w14:textId="77777777" w:rsidTr="00FB5219">
        <w:trPr>
          <w:trHeight w:val="147"/>
        </w:trPr>
        <w:tc>
          <w:tcPr>
            <w:tcW w:w="1732" w:type="dxa"/>
            <w:shd w:val="clear" w:color="auto" w:fill="C6D9F1"/>
          </w:tcPr>
          <w:p w14:paraId="05DDC207" w14:textId="32375D55"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Arşiv Vesikaları</w:t>
            </w:r>
          </w:p>
        </w:tc>
        <w:tc>
          <w:tcPr>
            <w:tcW w:w="820" w:type="dxa"/>
            <w:shd w:val="clear" w:color="auto" w:fill="C6D9F1"/>
            <w:vAlign w:val="center"/>
          </w:tcPr>
          <w:p w14:paraId="27692EA2" w14:textId="6CBCAB56"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092EB726" w14:textId="1D05F8A2"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6034EC6B" w14:textId="23B61CA3"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Arşiv Vesikaları</w:t>
            </w:r>
          </w:p>
        </w:tc>
        <w:tc>
          <w:tcPr>
            <w:tcW w:w="850" w:type="dxa"/>
            <w:shd w:val="clear" w:color="auto" w:fill="C6D9F1"/>
            <w:vAlign w:val="center"/>
          </w:tcPr>
          <w:p w14:paraId="695EA6E0" w14:textId="5B06343B"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6F34CFB1"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7475F35C" w14:textId="77777777" w:rsidTr="00FB5219">
        <w:trPr>
          <w:trHeight w:val="147"/>
        </w:trPr>
        <w:tc>
          <w:tcPr>
            <w:tcW w:w="1732" w:type="dxa"/>
            <w:shd w:val="clear" w:color="auto" w:fill="FFFFFF"/>
          </w:tcPr>
          <w:p w14:paraId="1084AB42" w14:textId="2E6072B5"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Fosiller</w:t>
            </w:r>
          </w:p>
        </w:tc>
        <w:tc>
          <w:tcPr>
            <w:tcW w:w="820" w:type="dxa"/>
            <w:shd w:val="clear" w:color="auto" w:fill="FFFFFF"/>
            <w:vAlign w:val="center"/>
          </w:tcPr>
          <w:p w14:paraId="4CAACE81" w14:textId="1029F66F"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4FC1084C" w14:textId="34DFB3CD"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3B6838DB" w14:textId="03AC62A8"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Fosiller</w:t>
            </w:r>
          </w:p>
        </w:tc>
        <w:tc>
          <w:tcPr>
            <w:tcW w:w="850" w:type="dxa"/>
            <w:shd w:val="clear" w:color="auto" w:fill="FFFFFF"/>
            <w:vAlign w:val="center"/>
          </w:tcPr>
          <w:p w14:paraId="2859FCF5" w14:textId="5AC76B0E"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1F49FCDA"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36C593D6" w14:textId="77777777" w:rsidTr="00FB5219">
        <w:trPr>
          <w:trHeight w:val="147"/>
        </w:trPr>
        <w:tc>
          <w:tcPr>
            <w:tcW w:w="1732" w:type="dxa"/>
            <w:shd w:val="clear" w:color="auto" w:fill="C6D9F1"/>
          </w:tcPr>
          <w:p w14:paraId="6C060B27" w14:textId="282A11D5"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Kütüphane Demirbaşları Grubu</w:t>
            </w:r>
          </w:p>
        </w:tc>
        <w:tc>
          <w:tcPr>
            <w:tcW w:w="820" w:type="dxa"/>
            <w:shd w:val="clear" w:color="auto" w:fill="C6D9F1"/>
            <w:vAlign w:val="center"/>
          </w:tcPr>
          <w:p w14:paraId="3EE6C53D" w14:textId="646D940F"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3629888E" w14:textId="5AD5F5DD"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72688FCB" w14:textId="7D9ABD13"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Kütüphane Demirbaşları Grubu</w:t>
            </w:r>
          </w:p>
        </w:tc>
        <w:tc>
          <w:tcPr>
            <w:tcW w:w="850" w:type="dxa"/>
            <w:shd w:val="clear" w:color="auto" w:fill="C6D9F1"/>
            <w:vAlign w:val="center"/>
          </w:tcPr>
          <w:p w14:paraId="30614147" w14:textId="2A91463A"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1E12153D"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241792DE" w14:textId="77777777" w:rsidTr="00FB5219">
        <w:trPr>
          <w:trHeight w:val="147"/>
        </w:trPr>
        <w:tc>
          <w:tcPr>
            <w:tcW w:w="1732" w:type="dxa"/>
            <w:shd w:val="clear" w:color="auto" w:fill="FFFFFF"/>
          </w:tcPr>
          <w:p w14:paraId="54C547F1" w14:textId="628C9A1C"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Kütüphane Mobilyaları</w:t>
            </w:r>
          </w:p>
        </w:tc>
        <w:tc>
          <w:tcPr>
            <w:tcW w:w="820" w:type="dxa"/>
            <w:shd w:val="clear" w:color="auto" w:fill="FFFFFF"/>
            <w:vAlign w:val="center"/>
          </w:tcPr>
          <w:p w14:paraId="2F65C22B" w14:textId="114AAF25"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6DD6A863" w14:textId="792DE3D2"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5F06C3B7" w14:textId="09F24331"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Kütüphane Mobilyaları</w:t>
            </w:r>
          </w:p>
        </w:tc>
        <w:tc>
          <w:tcPr>
            <w:tcW w:w="850" w:type="dxa"/>
            <w:shd w:val="clear" w:color="auto" w:fill="FFFFFF"/>
            <w:vAlign w:val="center"/>
          </w:tcPr>
          <w:p w14:paraId="218F36F2" w14:textId="14A618D6"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0E3BB83C"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75C94C84" w14:textId="77777777" w:rsidTr="00FB5219">
        <w:trPr>
          <w:trHeight w:val="147"/>
        </w:trPr>
        <w:tc>
          <w:tcPr>
            <w:tcW w:w="1732" w:type="dxa"/>
            <w:shd w:val="clear" w:color="auto" w:fill="C6D9F1"/>
          </w:tcPr>
          <w:p w14:paraId="376A038C" w14:textId="77DAB953"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Basılı Yayınlar</w:t>
            </w:r>
          </w:p>
        </w:tc>
        <w:tc>
          <w:tcPr>
            <w:tcW w:w="820" w:type="dxa"/>
            <w:shd w:val="clear" w:color="auto" w:fill="C6D9F1"/>
            <w:vAlign w:val="center"/>
          </w:tcPr>
          <w:p w14:paraId="7916F4D6" w14:textId="57849794"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00BBB3ED" w14:textId="14B7F02B"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3BF23A14" w14:textId="5ECE7278"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Basılı Yayınlar</w:t>
            </w:r>
          </w:p>
        </w:tc>
        <w:tc>
          <w:tcPr>
            <w:tcW w:w="850" w:type="dxa"/>
            <w:shd w:val="clear" w:color="auto" w:fill="C6D9F1"/>
            <w:vAlign w:val="center"/>
          </w:tcPr>
          <w:p w14:paraId="56AAE6D5" w14:textId="7474D15C"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75666F50"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43A3FBF7" w14:textId="77777777" w:rsidTr="00FB5219">
        <w:trPr>
          <w:trHeight w:val="147"/>
        </w:trPr>
        <w:tc>
          <w:tcPr>
            <w:tcW w:w="1732" w:type="dxa"/>
            <w:shd w:val="clear" w:color="auto" w:fill="FFFFFF"/>
          </w:tcPr>
          <w:p w14:paraId="468958EB" w14:textId="6CEFC5C8"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Görsel ve İşitsel Kaynaklar</w:t>
            </w:r>
          </w:p>
        </w:tc>
        <w:tc>
          <w:tcPr>
            <w:tcW w:w="820" w:type="dxa"/>
            <w:shd w:val="clear" w:color="auto" w:fill="FFFFFF"/>
            <w:vAlign w:val="center"/>
          </w:tcPr>
          <w:p w14:paraId="1E24F7AE" w14:textId="5F3EB1D8"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0B3E8C8E" w14:textId="03399439"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79A2DBDB" w14:textId="092B5BC7"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Görsel ve İşitsel Kaynaklar</w:t>
            </w:r>
          </w:p>
        </w:tc>
        <w:tc>
          <w:tcPr>
            <w:tcW w:w="850" w:type="dxa"/>
            <w:shd w:val="clear" w:color="auto" w:fill="FFFFFF"/>
            <w:vAlign w:val="center"/>
          </w:tcPr>
          <w:p w14:paraId="77D94A34" w14:textId="631E408A"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6600B170"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0BF79DB8" w14:textId="77777777" w:rsidTr="00FB5219">
        <w:trPr>
          <w:trHeight w:val="147"/>
        </w:trPr>
        <w:tc>
          <w:tcPr>
            <w:tcW w:w="1732" w:type="dxa"/>
            <w:shd w:val="clear" w:color="auto" w:fill="C6D9F1"/>
          </w:tcPr>
          <w:p w14:paraId="05060A40" w14:textId="0F16DB26"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lastRenderedPageBreak/>
              <w:t xml:space="preserve">Bilgi Saklama Üniteleri </w:t>
            </w:r>
          </w:p>
        </w:tc>
        <w:tc>
          <w:tcPr>
            <w:tcW w:w="820" w:type="dxa"/>
            <w:shd w:val="clear" w:color="auto" w:fill="C6D9F1"/>
            <w:vAlign w:val="center"/>
          </w:tcPr>
          <w:p w14:paraId="53C3F2B8" w14:textId="4AC6CFEC"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1F4362E6" w14:textId="48236208"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7735D42A" w14:textId="5AAC3322"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 xml:space="preserve">Bilgi Saklama Üniteleri </w:t>
            </w:r>
          </w:p>
        </w:tc>
        <w:tc>
          <w:tcPr>
            <w:tcW w:w="850" w:type="dxa"/>
            <w:shd w:val="clear" w:color="auto" w:fill="C6D9F1"/>
            <w:vAlign w:val="center"/>
          </w:tcPr>
          <w:p w14:paraId="67193B74" w14:textId="7CA7A437"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4E0AB612"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6EFBEE5B" w14:textId="77777777" w:rsidTr="00FB5219">
        <w:trPr>
          <w:trHeight w:val="147"/>
        </w:trPr>
        <w:tc>
          <w:tcPr>
            <w:tcW w:w="1732" w:type="dxa"/>
            <w:shd w:val="clear" w:color="auto" w:fill="FFFFFF"/>
          </w:tcPr>
          <w:p w14:paraId="356A52C4" w14:textId="66A399C1"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Eğitim Demirbaşları Grubu</w:t>
            </w:r>
          </w:p>
        </w:tc>
        <w:tc>
          <w:tcPr>
            <w:tcW w:w="820" w:type="dxa"/>
            <w:shd w:val="clear" w:color="auto" w:fill="FFFFFF"/>
            <w:vAlign w:val="center"/>
          </w:tcPr>
          <w:p w14:paraId="4AF60883" w14:textId="355F8DA5"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5BB1653A" w14:textId="2DC9C7C3"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3F854188" w14:textId="19BE7AB9"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Eğitim Demirbaşları Grubu</w:t>
            </w:r>
          </w:p>
        </w:tc>
        <w:tc>
          <w:tcPr>
            <w:tcW w:w="850" w:type="dxa"/>
            <w:shd w:val="clear" w:color="auto" w:fill="FFFFFF"/>
            <w:vAlign w:val="center"/>
          </w:tcPr>
          <w:p w14:paraId="762FC19D" w14:textId="557B3160"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2123A19E"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6DD365B3" w14:textId="77777777" w:rsidTr="00FB5219">
        <w:trPr>
          <w:trHeight w:val="147"/>
        </w:trPr>
        <w:tc>
          <w:tcPr>
            <w:tcW w:w="1732" w:type="dxa"/>
            <w:shd w:val="clear" w:color="auto" w:fill="C6D9F1"/>
          </w:tcPr>
          <w:p w14:paraId="51F40F98" w14:textId="1A40473C"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Eğitim Mobilyaları ve Donanımları</w:t>
            </w:r>
          </w:p>
        </w:tc>
        <w:tc>
          <w:tcPr>
            <w:tcW w:w="820" w:type="dxa"/>
            <w:shd w:val="clear" w:color="auto" w:fill="C6D9F1"/>
            <w:vAlign w:val="center"/>
          </w:tcPr>
          <w:p w14:paraId="1B0721B3" w14:textId="34609842"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7BA47D95" w14:textId="78BDE76D"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7072A7C0" w14:textId="1F685CD1"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Eğitim Mobilyaları ve Donanımları</w:t>
            </w:r>
          </w:p>
        </w:tc>
        <w:tc>
          <w:tcPr>
            <w:tcW w:w="850" w:type="dxa"/>
            <w:shd w:val="clear" w:color="auto" w:fill="C6D9F1"/>
            <w:vAlign w:val="center"/>
          </w:tcPr>
          <w:p w14:paraId="799A5CDE" w14:textId="5FE19DFB"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31E9B50C"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0066DF22" w14:textId="77777777" w:rsidTr="00FB5219">
        <w:trPr>
          <w:trHeight w:val="147"/>
        </w:trPr>
        <w:tc>
          <w:tcPr>
            <w:tcW w:w="1732" w:type="dxa"/>
            <w:shd w:val="clear" w:color="auto" w:fill="FFFFFF"/>
          </w:tcPr>
          <w:p w14:paraId="61F163C9" w14:textId="2895701E"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Öğrenmeyi Kolaylaştırıcı Ekipmanlar</w:t>
            </w:r>
          </w:p>
        </w:tc>
        <w:tc>
          <w:tcPr>
            <w:tcW w:w="820" w:type="dxa"/>
            <w:shd w:val="clear" w:color="auto" w:fill="FFFFFF"/>
            <w:vAlign w:val="center"/>
          </w:tcPr>
          <w:p w14:paraId="048DF51C" w14:textId="3FDC6243"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5500D38A" w14:textId="04B275DE"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1BC040F5" w14:textId="76428D0A"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Öğrenmeyi Kolaylaştırıcı Ekipmanlar</w:t>
            </w:r>
          </w:p>
        </w:tc>
        <w:tc>
          <w:tcPr>
            <w:tcW w:w="850" w:type="dxa"/>
            <w:shd w:val="clear" w:color="auto" w:fill="FFFFFF"/>
            <w:vAlign w:val="center"/>
          </w:tcPr>
          <w:p w14:paraId="3988B917" w14:textId="4714AAEF"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4D318923"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0EDD1D12" w14:textId="77777777" w:rsidTr="00FB5219">
        <w:trPr>
          <w:trHeight w:val="147"/>
        </w:trPr>
        <w:tc>
          <w:tcPr>
            <w:tcW w:w="1732" w:type="dxa"/>
            <w:shd w:val="clear" w:color="auto" w:fill="C6D9F1"/>
          </w:tcPr>
          <w:p w14:paraId="058ABF8C" w14:textId="06EBAB22"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Derslik Süslemeleri</w:t>
            </w:r>
          </w:p>
        </w:tc>
        <w:tc>
          <w:tcPr>
            <w:tcW w:w="820" w:type="dxa"/>
            <w:shd w:val="clear" w:color="auto" w:fill="C6D9F1"/>
            <w:vAlign w:val="center"/>
          </w:tcPr>
          <w:p w14:paraId="36E30713" w14:textId="13D4724C"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3E932201" w14:textId="58318AF9"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2D8C599B" w14:textId="1E386B7F"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Derslik Süslemeleri</w:t>
            </w:r>
          </w:p>
        </w:tc>
        <w:tc>
          <w:tcPr>
            <w:tcW w:w="850" w:type="dxa"/>
            <w:shd w:val="clear" w:color="auto" w:fill="C6D9F1"/>
            <w:vAlign w:val="center"/>
          </w:tcPr>
          <w:p w14:paraId="7C564F98" w14:textId="66419675"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16387494"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1128A20B" w14:textId="77777777" w:rsidTr="00FB5219">
        <w:trPr>
          <w:trHeight w:val="147"/>
        </w:trPr>
        <w:tc>
          <w:tcPr>
            <w:tcW w:w="1732" w:type="dxa"/>
            <w:shd w:val="clear" w:color="auto" w:fill="FFFFFF"/>
          </w:tcPr>
          <w:p w14:paraId="53B10412" w14:textId="3AB8BEB7"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lang w:val="es-ES"/>
              </w:rPr>
              <w:t>Okul Bahçesi ve Oyun Demirbaşları</w:t>
            </w:r>
          </w:p>
        </w:tc>
        <w:tc>
          <w:tcPr>
            <w:tcW w:w="820" w:type="dxa"/>
            <w:shd w:val="clear" w:color="auto" w:fill="FFFFFF"/>
            <w:vAlign w:val="center"/>
          </w:tcPr>
          <w:p w14:paraId="48F5F9C9" w14:textId="3460783D"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1F7C664B" w14:textId="73F187E9"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noWrap/>
          </w:tcPr>
          <w:p w14:paraId="026D0FA9" w14:textId="1A563A54" w:rsidR="0004609A" w:rsidRPr="00100275" w:rsidRDefault="0004609A" w:rsidP="0004609A">
            <w:pPr>
              <w:widowControl w:val="0"/>
              <w:suppressLineNumbers/>
              <w:suppressAutoHyphens/>
              <w:rPr>
                <w:color w:val="000000" w:themeColor="text1"/>
                <w:kern w:val="1"/>
                <w:sz w:val="22"/>
                <w:szCs w:val="22"/>
                <w:lang w:val="es-ES"/>
              </w:rPr>
            </w:pPr>
            <w:r w:rsidRPr="00A779B4">
              <w:rPr>
                <w:kern w:val="1"/>
                <w:sz w:val="22"/>
                <w:szCs w:val="22"/>
                <w:lang w:val="es-ES"/>
              </w:rPr>
              <w:t>Okul Bahçesi ve Oyun Demirbaşları</w:t>
            </w:r>
          </w:p>
        </w:tc>
        <w:tc>
          <w:tcPr>
            <w:tcW w:w="850" w:type="dxa"/>
            <w:shd w:val="clear" w:color="auto" w:fill="FFFFFF"/>
            <w:noWrap/>
            <w:vAlign w:val="center"/>
          </w:tcPr>
          <w:p w14:paraId="2CFE73A7" w14:textId="52AC5AB3"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38A79C6C" w14:textId="77777777" w:rsidR="0004609A" w:rsidRPr="00100275" w:rsidRDefault="0004609A" w:rsidP="0004609A">
            <w:pPr>
              <w:widowControl w:val="0"/>
              <w:suppressLineNumbers/>
              <w:suppressAutoHyphens/>
              <w:jc w:val="right"/>
              <w:rPr>
                <w:color w:val="000000" w:themeColor="text1"/>
                <w:kern w:val="1"/>
                <w:sz w:val="22"/>
                <w:szCs w:val="22"/>
                <w:lang w:val="es-ES"/>
              </w:rPr>
            </w:pPr>
          </w:p>
        </w:tc>
      </w:tr>
      <w:tr w:rsidR="0004609A" w:rsidRPr="00100275" w14:paraId="6D1A527E" w14:textId="77777777" w:rsidTr="00FB5219">
        <w:trPr>
          <w:trHeight w:val="147"/>
        </w:trPr>
        <w:tc>
          <w:tcPr>
            <w:tcW w:w="1732" w:type="dxa"/>
            <w:shd w:val="clear" w:color="auto" w:fill="C6D9F1"/>
          </w:tcPr>
          <w:p w14:paraId="5EDD4C6C" w14:textId="288B8F95"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lang w:val="de-DE"/>
              </w:rPr>
              <w:t>Spor Amaçlı Kullanılan Demirbaşlar Grubu</w:t>
            </w:r>
          </w:p>
        </w:tc>
        <w:tc>
          <w:tcPr>
            <w:tcW w:w="820" w:type="dxa"/>
            <w:shd w:val="clear" w:color="auto" w:fill="C6D9F1"/>
            <w:vAlign w:val="center"/>
          </w:tcPr>
          <w:p w14:paraId="6AC9AF90" w14:textId="3A586F1C"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56610978" w14:textId="6DAB50FF"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noWrap/>
          </w:tcPr>
          <w:p w14:paraId="63B5187C" w14:textId="2CDB1A2E" w:rsidR="0004609A" w:rsidRPr="00100275" w:rsidRDefault="0004609A" w:rsidP="0004609A">
            <w:pPr>
              <w:widowControl w:val="0"/>
              <w:suppressLineNumbers/>
              <w:suppressAutoHyphens/>
              <w:rPr>
                <w:color w:val="000000" w:themeColor="text1"/>
                <w:kern w:val="1"/>
                <w:sz w:val="22"/>
                <w:szCs w:val="22"/>
                <w:lang w:val="de-DE"/>
              </w:rPr>
            </w:pPr>
            <w:r w:rsidRPr="00A779B4">
              <w:rPr>
                <w:kern w:val="1"/>
                <w:sz w:val="22"/>
                <w:szCs w:val="22"/>
                <w:lang w:val="de-DE"/>
              </w:rPr>
              <w:t>Spor Amaçlı Kullanılan Demirbaşlar Grubu</w:t>
            </w:r>
          </w:p>
        </w:tc>
        <w:tc>
          <w:tcPr>
            <w:tcW w:w="850" w:type="dxa"/>
            <w:shd w:val="clear" w:color="auto" w:fill="C6D9F1"/>
            <w:noWrap/>
            <w:vAlign w:val="center"/>
          </w:tcPr>
          <w:p w14:paraId="3579295C" w14:textId="3D993B78"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04347FDF" w14:textId="77777777" w:rsidR="0004609A" w:rsidRPr="00100275" w:rsidRDefault="0004609A" w:rsidP="0004609A">
            <w:pPr>
              <w:widowControl w:val="0"/>
              <w:suppressLineNumbers/>
              <w:suppressAutoHyphens/>
              <w:jc w:val="right"/>
              <w:rPr>
                <w:color w:val="000000" w:themeColor="text1"/>
                <w:kern w:val="1"/>
                <w:sz w:val="22"/>
                <w:szCs w:val="22"/>
                <w:lang w:val="de-DE"/>
              </w:rPr>
            </w:pPr>
          </w:p>
        </w:tc>
      </w:tr>
      <w:tr w:rsidR="0004609A" w:rsidRPr="00100275" w14:paraId="0219B81D" w14:textId="77777777" w:rsidTr="00FB5219">
        <w:trPr>
          <w:trHeight w:val="147"/>
        </w:trPr>
        <w:tc>
          <w:tcPr>
            <w:tcW w:w="1732" w:type="dxa"/>
            <w:shd w:val="clear" w:color="auto" w:fill="FFFFFF"/>
          </w:tcPr>
          <w:p w14:paraId="25DBACBA" w14:textId="5B5503C0"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Doğa Sporlarında Kullanılan Demirbaşlar</w:t>
            </w:r>
          </w:p>
        </w:tc>
        <w:tc>
          <w:tcPr>
            <w:tcW w:w="820" w:type="dxa"/>
            <w:shd w:val="clear" w:color="auto" w:fill="FFFFFF"/>
            <w:vAlign w:val="center"/>
          </w:tcPr>
          <w:p w14:paraId="777E2645" w14:textId="5D202D09"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3D8F28F1" w14:textId="366C8F7B"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38227367" w14:textId="0857CFD5"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Doğa Sporlarında Kullanılan Demirbaşlar</w:t>
            </w:r>
          </w:p>
        </w:tc>
        <w:tc>
          <w:tcPr>
            <w:tcW w:w="850" w:type="dxa"/>
            <w:shd w:val="clear" w:color="auto" w:fill="FFFFFF"/>
            <w:vAlign w:val="center"/>
          </w:tcPr>
          <w:p w14:paraId="1CB205B2" w14:textId="6C08CB50"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749137E1"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33E01C27" w14:textId="77777777" w:rsidTr="00FB5219">
        <w:trPr>
          <w:trHeight w:val="147"/>
        </w:trPr>
        <w:tc>
          <w:tcPr>
            <w:tcW w:w="1732" w:type="dxa"/>
            <w:shd w:val="clear" w:color="auto" w:fill="C6D9F1"/>
          </w:tcPr>
          <w:p w14:paraId="2FB8F04D" w14:textId="2BC3D7F1"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Salon Sporlarında Kullanılan Demirbaşlar</w:t>
            </w:r>
          </w:p>
        </w:tc>
        <w:tc>
          <w:tcPr>
            <w:tcW w:w="820" w:type="dxa"/>
            <w:shd w:val="clear" w:color="auto" w:fill="C6D9F1"/>
            <w:vAlign w:val="center"/>
          </w:tcPr>
          <w:p w14:paraId="64E7838D" w14:textId="171D90E8"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20AEB74E" w14:textId="644CD17F"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69BAE135" w14:textId="6DF554A8"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Salon Sporlarında Kullanılan Demirbaşlar</w:t>
            </w:r>
          </w:p>
        </w:tc>
        <w:tc>
          <w:tcPr>
            <w:tcW w:w="850" w:type="dxa"/>
            <w:shd w:val="clear" w:color="auto" w:fill="C6D9F1"/>
            <w:vAlign w:val="center"/>
          </w:tcPr>
          <w:p w14:paraId="415E9F19" w14:textId="3F65693D"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660A4AB0"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7DB33E58" w14:textId="77777777" w:rsidTr="00FB5219">
        <w:trPr>
          <w:trHeight w:val="147"/>
        </w:trPr>
        <w:tc>
          <w:tcPr>
            <w:tcW w:w="1732" w:type="dxa"/>
            <w:shd w:val="clear" w:color="auto" w:fill="FFFFFF"/>
          </w:tcPr>
          <w:p w14:paraId="37A4D252" w14:textId="191763FC"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Saha Sporlarında Kullanılan Demirbaşlar</w:t>
            </w:r>
          </w:p>
        </w:tc>
        <w:tc>
          <w:tcPr>
            <w:tcW w:w="820" w:type="dxa"/>
            <w:shd w:val="clear" w:color="auto" w:fill="FFFFFF"/>
            <w:vAlign w:val="center"/>
          </w:tcPr>
          <w:p w14:paraId="49255893" w14:textId="4E52AFEC"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38C3CF80" w14:textId="5533BF55"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4AFC4202" w14:textId="2E842F79"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Saha Sporlarında Kullanılan Demirbaşlar</w:t>
            </w:r>
          </w:p>
        </w:tc>
        <w:tc>
          <w:tcPr>
            <w:tcW w:w="850" w:type="dxa"/>
            <w:shd w:val="clear" w:color="auto" w:fill="FFFFFF"/>
            <w:vAlign w:val="center"/>
          </w:tcPr>
          <w:p w14:paraId="4A7D1EC4" w14:textId="37A6EDC5"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3D122F74"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17ED2812" w14:textId="77777777" w:rsidTr="00FB5219">
        <w:trPr>
          <w:trHeight w:val="147"/>
        </w:trPr>
        <w:tc>
          <w:tcPr>
            <w:tcW w:w="1732" w:type="dxa"/>
            <w:shd w:val="clear" w:color="auto" w:fill="C6D9F1"/>
          </w:tcPr>
          <w:p w14:paraId="606BA190" w14:textId="5D7815B1"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Diğer Spor Amaçlı Kullanılan Demirbaşlar</w:t>
            </w:r>
          </w:p>
        </w:tc>
        <w:tc>
          <w:tcPr>
            <w:tcW w:w="820" w:type="dxa"/>
            <w:shd w:val="clear" w:color="auto" w:fill="C6D9F1"/>
            <w:vAlign w:val="center"/>
          </w:tcPr>
          <w:p w14:paraId="1C220B39" w14:textId="07BFA45D"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6115517D" w14:textId="5E113F20"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09E402B4" w14:textId="06A0F414"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Diğer Spor Amaçlı Kullanılan Demirbaşlar</w:t>
            </w:r>
          </w:p>
        </w:tc>
        <w:tc>
          <w:tcPr>
            <w:tcW w:w="850" w:type="dxa"/>
            <w:shd w:val="clear" w:color="auto" w:fill="C6D9F1"/>
            <w:vAlign w:val="center"/>
          </w:tcPr>
          <w:p w14:paraId="0B486226" w14:textId="56206779"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72EA0C77"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3EB54DBE" w14:textId="77777777" w:rsidTr="00FB5219">
        <w:trPr>
          <w:trHeight w:val="147"/>
        </w:trPr>
        <w:tc>
          <w:tcPr>
            <w:tcW w:w="1732" w:type="dxa"/>
            <w:shd w:val="clear" w:color="auto" w:fill="FFFFFF"/>
          </w:tcPr>
          <w:p w14:paraId="0026F12A" w14:textId="2C03D600"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Güvenlik, Kontrol ve Tedbir Amaçlı Demirbaşlar Grubu</w:t>
            </w:r>
          </w:p>
        </w:tc>
        <w:tc>
          <w:tcPr>
            <w:tcW w:w="820" w:type="dxa"/>
            <w:shd w:val="clear" w:color="auto" w:fill="FFFFFF"/>
            <w:vAlign w:val="center"/>
          </w:tcPr>
          <w:p w14:paraId="70FE9BB1" w14:textId="6376B724"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72A7C16C" w14:textId="5C5CC335"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28B43882" w14:textId="765ACD0D"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Güvenlik, Kontrol ve Tedbir Amaçlı Demirbaşlar Grubu</w:t>
            </w:r>
          </w:p>
        </w:tc>
        <w:tc>
          <w:tcPr>
            <w:tcW w:w="850" w:type="dxa"/>
            <w:shd w:val="clear" w:color="auto" w:fill="FFFFFF"/>
            <w:vAlign w:val="center"/>
          </w:tcPr>
          <w:p w14:paraId="24E898D6" w14:textId="0E319740"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0A3C19C5"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7C6F8F60" w14:textId="77777777" w:rsidTr="00FB5219">
        <w:trPr>
          <w:trHeight w:val="147"/>
        </w:trPr>
        <w:tc>
          <w:tcPr>
            <w:tcW w:w="1732" w:type="dxa"/>
            <w:shd w:val="clear" w:color="auto" w:fill="C6D9F1"/>
          </w:tcPr>
          <w:p w14:paraId="4C744E2F" w14:textId="07554FD5"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Güvenlik ve Korunma Amaçlı Araçlar</w:t>
            </w:r>
          </w:p>
        </w:tc>
        <w:tc>
          <w:tcPr>
            <w:tcW w:w="820" w:type="dxa"/>
            <w:shd w:val="clear" w:color="auto" w:fill="C6D9F1"/>
            <w:vAlign w:val="center"/>
          </w:tcPr>
          <w:p w14:paraId="24E84AF3" w14:textId="47A0D62E"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7E901900" w14:textId="004579DB"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791C1533" w14:textId="2A2F932F"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Güvenlik ve Korunma Amaçlı Araçlar</w:t>
            </w:r>
          </w:p>
        </w:tc>
        <w:tc>
          <w:tcPr>
            <w:tcW w:w="850" w:type="dxa"/>
            <w:shd w:val="clear" w:color="auto" w:fill="C6D9F1"/>
            <w:vAlign w:val="center"/>
          </w:tcPr>
          <w:p w14:paraId="45663DA3" w14:textId="517C3DAB"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7E5776A5"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78C74E57" w14:textId="77777777" w:rsidTr="00FB5219">
        <w:trPr>
          <w:trHeight w:val="147"/>
        </w:trPr>
        <w:tc>
          <w:tcPr>
            <w:tcW w:w="1732" w:type="dxa"/>
            <w:shd w:val="clear" w:color="auto" w:fill="FFFFFF"/>
          </w:tcPr>
          <w:p w14:paraId="5EDC443E" w14:textId="05A38C86"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Kontrol ve Güvenlik Sistemleri</w:t>
            </w:r>
          </w:p>
        </w:tc>
        <w:tc>
          <w:tcPr>
            <w:tcW w:w="820" w:type="dxa"/>
            <w:shd w:val="clear" w:color="auto" w:fill="FFFFFF"/>
            <w:vAlign w:val="center"/>
          </w:tcPr>
          <w:p w14:paraId="4332EDCB" w14:textId="71D4CCB8"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13D95479" w14:textId="0BBE9E1E"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138A63A0" w14:textId="68821D53"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Kontrol ve Güvenlik Sistemleri</w:t>
            </w:r>
          </w:p>
        </w:tc>
        <w:tc>
          <w:tcPr>
            <w:tcW w:w="850" w:type="dxa"/>
            <w:shd w:val="clear" w:color="auto" w:fill="FFFFFF"/>
            <w:vAlign w:val="center"/>
          </w:tcPr>
          <w:p w14:paraId="3F1CB768" w14:textId="78B27EF0"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4BB4F928"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41DBE22E" w14:textId="77777777" w:rsidTr="00FB5219">
        <w:trPr>
          <w:trHeight w:val="147"/>
        </w:trPr>
        <w:tc>
          <w:tcPr>
            <w:tcW w:w="1732" w:type="dxa"/>
            <w:shd w:val="clear" w:color="auto" w:fill="C6D9F1"/>
          </w:tcPr>
          <w:p w14:paraId="11156581" w14:textId="51953DE0"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lang w:val="es-ES"/>
              </w:rPr>
              <w:t>Yangın Söndürme ve Tedbir Cihaz ve Araçları</w:t>
            </w:r>
          </w:p>
        </w:tc>
        <w:tc>
          <w:tcPr>
            <w:tcW w:w="820" w:type="dxa"/>
            <w:shd w:val="clear" w:color="auto" w:fill="C6D9F1"/>
            <w:vAlign w:val="center"/>
          </w:tcPr>
          <w:p w14:paraId="7CE3D01D" w14:textId="203D3A4F"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4AB3E8F6" w14:textId="67F299A0"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72FD0BF1" w14:textId="4B75D133" w:rsidR="0004609A" w:rsidRPr="00100275" w:rsidRDefault="0004609A" w:rsidP="0004609A">
            <w:pPr>
              <w:widowControl w:val="0"/>
              <w:suppressLineNumbers/>
              <w:suppressAutoHyphens/>
              <w:rPr>
                <w:color w:val="000000" w:themeColor="text1"/>
                <w:kern w:val="1"/>
                <w:sz w:val="22"/>
                <w:szCs w:val="22"/>
                <w:lang w:val="es-ES"/>
              </w:rPr>
            </w:pPr>
            <w:r w:rsidRPr="00A779B4">
              <w:rPr>
                <w:kern w:val="1"/>
                <w:sz w:val="22"/>
                <w:szCs w:val="22"/>
                <w:lang w:val="es-ES"/>
              </w:rPr>
              <w:t>Yangın Söndürme ve Tedbir Cihaz ve Araçları</w:t>
            </w:r>
          </w:p>
        </w:tc>
        <w:tc>
          <w:tcPr>
            <w:tcW w:w="850" w:type="dxa"/>
            <w:shd w:val="clear" w:color="auto" w:fill="C6D9F1"/>
            <w:vAlign w:val="center"/>
          </w:tcPr>
          <w:p w14:paraId="70C00FF0" w14:textId="25510F5C"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C6D9F1"/>
          </w:tcPr>
          <w:p w14:paraId="13305FE7" w14:textId="77777777" w:rsidR="0004609A" w:rsidRPr="00100275" w:rsidRDefault="0004609A" w:rsidP="0004609A">
            <w:pPr>
              <w:widowControl w:val="0"/>
              <w:suppressLineNumbers/>
              <w:suppressAutoHyphens/>
              <w:jc w:val="right"/>
              <w:rPr>
                <w:color w:val="000000" w:themeColor="text1"/>
                <w:kern w:val="1"/>
                <w:sz w:val="22"/>
                <w:szCs w:val="22"/>
                <w:lang w:val="es-ES"/>
              </w:rPr>
            </w:pPr>
          </w:p>
        </w:tc>
      </w:tr>
      <w:tr w:rsidR="0004609A" w:rsidRPr="00100275" w14:paraId="6A480E8A" w14:textId="77777777" w:rsidTr="00FB5219">
        <w:trPr>
          <w:trHeight w:val="147"/>
        </w:trPr>
        <w:tc>
          <w:tcPr>
            <w:tcW w:w="1732" w:type="dxa"/>
            <w:shd w:val="clear" w:color="auto" w:fill="FFFFFF"/>
          </w:tcPr>
          <w:p w14:paraId="2B80E092" w14:textId="51D754EC"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 xml:space="preserve">Demirbaş Niteliğindeki Süs Eşyaları </w:t>
            </w:r>
          </w:p>
        </w:tc>
        <w:tc>
          <w:tcPr>
            <w:tcW w:w="820" w:type="dxa"/>
            <w:shd w:val="clear" w:color="auto" w:fill="FFFFFF"/>
            <w:vAlign w:val="center"/>
          </w:tcPr>
          <w:p w14:paraId="0A33FD0F" w14:textId="0CFF4FE5"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077FEEE3" w14:textId="39A8B3D9"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51FC240D" w14:textId="38612E0F"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 xml:space="preserve">Demirbaş Niteliğindeki Süs Eşyaları </w:t>
            </w:r>
          </w:p>
        </w:tc>
        <w:tc>
          <w:tcPr>
            <w:tcW w:w="850" w:type="dxa"/>
            <w:shd w:val="clear" w:color="auto" w:fill="FFFFFF"/>
            <w:vAlign w:val="center"/>
          </w:tcPr>
          <w:p w14:paraId="50FFD94B" w14:textId="7F6B1FA2" w:rsidR="0004609A" w:rsidRPr="00100275" w:rsidRDefault="0004609A" w:rsidP="0004609A">
            <w:pPr>
              <w:widowControl w:val="0"/>
              <w:suppressLineNumbers/>
              <w:suppressAutoHyphens/>
              <w:jc w:val="center"/>
              <w:rPr>
                <w:color w:val="000000" w:themeColor="text1"/>
                <w:kern w:val="1"/>
                <w:sz w:val="22"/>
                <w:szCs w:val="22"/>
              </w:rPr>
            </w:pPr>
            <w:r w:rsidRPr="00A779B4">
              <w:rPr>
                <w:kern w:val="1"/>
                <w:sz w:val="22"/>
                <w:szCs w:val="22"/>
                <w:lang w:val="es-ES"/>
              </w:rPr>
              <w:t>Adet</w:t>
            </w:r>
          </w:p>
        </w:tc>
        <w:tc>
          <w:tcPr>
            <w:tcW w:w="833" w:type="dxa"/>
            <w:shd w:val="clear" w:color="auto" w:fill="FFFFFF"/>
          </w:tcPr>
          <w:p w14:paraId="023FF288"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06EE489E" w14:textId="77777777" w:rsidTr="00FB5219">
        <w:trPr>
          <w:trHeight w:val="196"/>
        </w:trPr>
        <w:tc>
          <w:tcPr>
            <w:tcW w:w="1732" w:type="dxa"/>
            <w:shd w:val="clear" w:color="auto" w:fill="C6D9F1"/>
          </w:tcPr>
          <w:p w14:paraId="6962BABF" w14:textId="1273E8B7"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 xml:space="preserve">Vitrinde Sergilenen </w:t>
            </w:r>
            <w:r w:rsidRPr="00A779B4">
              <w:rPr>
                <w:kern w:val="1"/>
                <w:sz w:val="22"/>
                <w:szCs w:val="22"/>
              </w:rPr>
              <w:lastRenderedPageBreak/>
              <w:t>Eşyaları</w:t>
            </w:r>
          </w:p>
        </w:tc>
        <w:tc>
          <w:tcPr>
            <w:tcW w:w="820" w:type="dxa"/>
            <w:shd w:val="clear" w:color="auto" w:fill="C6D9F1"/>
          </w:tcPr>
          <w:p w14:paraId="0BA31079" w14:textId="15CD267D"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lastRenderedPageBreak/>
              <w:t>Adet</w:t>
            </w:r>
          </w:p>
        </w:tc>
        <w:tc>
          <w:tcPr>
            <w:tcW w:w="850" w:type="dxa"/>
            <w:shd w:val="clear" w:color="auto" w:fill="C6D9F1"/>
          </w:tcPr>
          <w:p w14:paraId="09BBB8B1" w14:textId="7A4A3E15"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tcPr>
          <w:p w14:paraId="01A923C3" w14:textId="41E5C68D"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Vitrinde Sergilenen Eşyaları</w:t>
            </w:r>
          </w:p>
        </w:tc>
        <w:tc>
          <w:tcPr>
            <w:tcW w:w="850" w:type="dxa"/>
            <w:shd w:val="clear" w:color="auto" w:fill="C6D9F1"/>
          </w:tcPr>
          <w:p w14:paraId="50CDB1ED" w14:textId="1D56AFF1"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lang w:val="es-ES"/>
              </w:rPr>
              <w:t>Adet</w:t>
            </w:r>
          </w:p>
        </w:tc>
        <w:tc>
          <w:tcPr>
            <w:tcW w:w="833" w:type="dxa"/>
            <w:shd w:val="clear" w:color="auto" w:fill="C6D9F1"/>
          </w:tcPr>
          <w:p w14:paraId="7E2FB2E0"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70E65585" w14:textId="77777777" w:rsidTr="00FB5219">
        <w:trPr>
          <w:trHeight w:val="147"/>
        </w:trPr>
        <w:tc>
          <w:tcPr>
            <w:tcW w:w="1732" w:type="dxa"/>
            <w:shd w:val="clear" w:color="auto" w:fill="FFFFFF"/>
          </w:tcPr>
          <w:p w14:paraId="7E649802" w14:textId="69D59081"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lastRenderedPageBreak/>
              <w:t>Duvarda Sergilenen Süs Eşyaları</w:t>
            </w:r>
          </w:p>
        </w:tc>
        <w:tc>
          <w:tcPr>
            <w:tcW w:w="820" w:type="dxa"/>
            <w:shd w:val="clear" w:color="auto" w:fill="FFFFFF"/>
          </w:tcPr>
          <w:p w14:paraId="742870EC" w14:textId="71E9A2B4"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4E80F2AA" w14:textId="2B13D611"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tcPr>
          <w:p w14:paraId="43EA3102" w14:textId="5756AC94"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Duvarda Sergilenen Süs Eşyaları</w:t>
            </w:r>
          </w:p>
        </w:tc>
        <w:tc>
          <w:tcPr>
            <w:tcW w:w="850" w:type="dxa"/>
            <w:shd w:val="clear" w:color="auto" w:fill="FFFFFF"/>
          </w:tcPr>
          <w:p w14:paraId="0A66FDFC" w14:textId="1220D2BF"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lang w:val="es-ES"/>
              </w:rPr>
              <w:t>Adet</w:t>
            </w:r>
          </w:p>
        </w:tc>
        <w:tc>
          <w:tcPr>
            <w:tcW w:w="833" w:type="dxa"/>
            <w:shd w:val="clear" w:color="auto" w:fill="FFFFFF"/>
          </w:tcPr>
          <w:p w14:paraId="2C2A615F"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10BAA378" w14:textId="77777777" w:rsidTr="00FB5219">
        <w:trPr>
          <w:trHeight w:val="147"/>
        </w:trPr>
        <w:tc>
          <w:tcPr>
            <w:tcW w:w="1732" w:type="dxa"/>
            <w:shd w:val="clear" w:color="auto" w:fill="C6D9F1"/>
          </w:tcPr>
          <w:p w14:paraId="4F6BD19E" w14:textId="59188D9C"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Masa, Sehpa ve Zeminde Sergilenen Süs Eşyaları</w:t>
            </w:r>
          </w:p>
        </w:tc>
        <w:tc>
          <w:tcPr>
            <w:tcW w:w="820" w:type="dxa"/>
            <w:shd w:val="clear" w:color="auto" w:fill="C6D9F1"/>
          </w:tcPr>
          <w:p w14:paraId="76556F70" w14:textId="1F61F8F9"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46A1221C" w14:textId="0C9918A4"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noWrap/>
          </w:tcPr>
          <w:p w14:paraId="2EA660C4" w14:textId="3FB5C142"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Masa, Sehpa ve Zeminde Sergilenen Süs Eşyaları</w:t>
            </w:r>
          </w:p>
        </w:tc>
        <w:tc>
          <w:tcPr>
            <w:tcW w:w="850" w:type="dxa"/>
            <w:shd w:val="clear" w:color="auto" w:fill="C6D9F1"/>
            <w:noWrap/>
          </w:tcPr>
          <w:p w14:paraId="3FDB1BD1" w14:textId="08F01B9B"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lang w:val="es-ES"/>
              </w:rPr>
              <w:t>Adet</w:t>
            </w:r>
          </w:p>
        </w:tc>
        <w:tc>
          <w:tcPr>
            <w:tcW w:w="833" w:type="dxa"/>
            <w:shd w:val="clear" w:color="auto" w:fill="C6D9F1"/>
          </w:tcPr>
          <w:p w14:paraId="53C6E7E2"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70788481" w14:textId="77777777" w:rsidTr="00FB5219">
        <w:trPr>
          <w:trHeight w:val="147"/>
        </w:trPr>
        <w:tc>
          <w:tcPr>
            <w:tcW w:w="1732" w:type="dxa"/>
            <w:shd w:val="clear" w:color="auto" w:fill="FFFFFF"/>
          </w:tcPr>
          <w:p w14:paraId="631DE851" w14:textId="51E1BB56"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Kullanımda Olan Demirbaş Niteliğindeki Değerli Eşyalar</w:t>
            </w:r>
          </w:p>
        </w:tc>
        <w:tc>
          <w:tcPr>
            <w:tcW w:w="820" w:type="dxa"/>
            <w:shd w:val="clear" w:color="auto" w:fill="FFFFFF"/>
          </w:tcPr>
          <w:p w14:paraId="0D664E56" w14:textId="3D4C4195"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28D7E3BA" w14:textId="317CD562"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noWrap/>
          </w:tcPr>
          <w:p w14:paraId="7D483008" w14:textId="3C21C270"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Kullanımda Olan Demirbaş Niteliğindeki Değerli Eşyalar</w:t>
            </w:r>
          </w:p>
        </w:tc>
        <w:tc>
          <w:tcPr>
            <w:tcW w:w="850" w:type="dxa"/>
            <w:shd w:val="clear" w:color="auto" w:fill="FFFFFF"/>
            <w:noWrap/>
          </w:tcPr>
          <w:p w14:paraId="55679E76" w14:textId="3CBA6C8F"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lang w:val="es-ES"/>
              </w:rPr>
              <w:t>Adet</w:t>
            </w:r>
          </w:p>
        </w:tc>
        <w:tc>
          <w:tcPr>
            <w:tcW w:w="833" w:type="dxa"/>
            <w:shd w:val="clear" w:color="auto" w:fill="FFFFFF"/>
          </w:tcPr>
          <w:p w14:paraId="033702F1"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398935F3" w14:textId="77777777" w:rsidTr="00FB5219">
        <w:trPr>
          <w:trHeight w:val="147"/>
        </w:trPr>
        <w:tc>
          <w:tcPr>
            <w:tcW w:w="1732" w:type="dxa"/>
            <w:shd w:val="clear" w:color="auto" w:fill="C6D9F1"/>
          </w:tcPr>
          <w:p w14:paraId="5A804878" w14:textId="79EC8064"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Yemek, Servis ve Çatal-Bıçak Takımları</w:t>
            </w:r>
          </w:p>
        </w:tc>
        <w:tc>
          <w:tcPr>
            <w:tcW w:w="820" w:type="dxa"/>
            <w:shd w:val="clear" w:color="auto" w:fill="C6D9F1"/>
          </w:tcPr>
          <w:p w14:paraId="0668FAE4" w14:textId="7134BB87"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046DA166" w14:textId="0F0B3078"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noWrap/>
          </w:tcPr>
          <w:p w14:paraId="7CD56BBE" w14:textId="70A2B54B"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Yemek, Servis ve Çatal-Bıçak Takımları</w:t>
            </w:r>
          </w:p>
        </w:tc>
        <w:tc>
          <w:tcPr>
            <w:tcW w:w="850" w:type="dxa"/>
            <w:shd w:val="clear" w:color="auto" w:fill="C6D9F1"/>
            <w:noWrap/>
          </w:tcPr>
          <w:p w14:paraId="22933FE0" w14:textId="26611344"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lang w:val="es-ES"/>
              </w:rPr>
              <w:t>Adet</w:t>
            </w:r>
          </w:p>
        </w:tc>
        <w:tc>
          <w:tcPr>
            <w:tcW w:w="833" w:type="dxa"/>
            <w:shd w:val="clear" w:color="auto" w:fill="C6D9F1"/>
          </w:tcPr>
          <w:p w14:paraId="060644C7"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6666427C" w14:textId="77777777" w:rsidTr="00FB5219">
        <w:trPr>
          <w:trHeight w:val="147"/>
        </w:trPr>
        <w:tc>
          <w:tcPr>
            <w:tcW w:w="1732" w:type="dxa"/>
            <w:shd w:val="clear" w:color="auto" w:fill="FFFFFF"/>
          </w:tcPr>
          <w:p w14:paraId="5FE772D5" w14:textId="66593C58"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Büro Malzemeleri</w:t>
            </w:r>
          </w:p>
        </w:tc>
        <w:tc>
          <w:tcPr>
            <w:tcW w:w="820" w:type="dxa"/>
            <w:shd w:val="clear" w:color="auto" w:fill="FFFFFF"/>
          </w:tcPr>
          <w:p w14:paraId="4D2D4120" w14:textId="57DF37FC"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5C284A1B" w14:textId="29739564"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noWrap/>
          </w:tcPr>
          <w:p w14:paraId="10AFD3B7" w14:textId="57F91624"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Büro Malzemeleri</w:t>
            </w:r>
          </w:p>
        </w:tc>
        <w:tc>
          <w:tcPr>
            <w:tcW w:w="850" w:type="dxa"/>
            <w:shd w:val="clear" w:color="auto" w:fill="FFFFFF"/>
            <w:noWrap/>
          </w:tcPr>
          <w:p w14:paraId="4459C828" w14:textId="0A7B3687"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lang w:val="es-ES"/>
              </w:rPr>
              <w:t>Adet</w:t>
            </w:r>
          </w:p>
        </w:tc>
        <w:tc>
          <w:tcPr>
            <w:tcW w:w="833" w:type="dxa"/>
            <w:shd w:val="clear" w:color="auto" w:fill="FFFFFF"/>
          </w:tcPr>
          <w:p w14:paraId="4360749B"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71BA9147" w14:textId="77777777" w:rsidTr="00FB5219">
        <w:trPr>
          <w:trHeight w:val="147"/>
        </w:trPr>
        <w:tc>
          <w:tcPr>
            <w:tcW w:w="1732" w:type="dxa"/>
            <w:shd w:val="clear" w:color="auto" w:fill="C6D9F1"/>
          </w:tcPr>
          <w:p w14:paraId="7C1189A0" w14:textId="1EF4BDFB"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Diğer Demirbaşlar Grubu</w:t>
            </w:r>
          </w:p>
        </w:tc>
        <w:tc>
          <w:tcPr>
            <w:tcW w:w="820" w:type="dxa"/>
            <w:shd w:val="clear" w:color="auto" w:fill="C6D9F1"/>
          </w:tcPr>
          <w:p w14:paraId="47D9C59F" w14:textId="76C1E5C2"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087F4067" w14:textId="07984867"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noWrap/>
          </w:tcPr>
          <w:p w14:paraId="14D66884" w14:textId="52EFF40B"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Diğer Demirbaşlar Grubu</w:t>
            </w:r>
          </w:p>
        </w:tc>
        <w:tc>
          <w:tcPr>
            <w:tcW w:w="850" w:type="dxa"/>
            <w:shd w:val="clear" w:color="auto" w:fill="C6D9F1"/>
            <w:noWrap/>
          </w:tcPr>
          <w:p w14:paraId="0074532B" w14:textId="67A79C7B"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lang w:val="es-ES"/>
              </w:rPr>
              <w:t>Adet</w:t>
            </w:r>
          </w:p>
        </w:tc>
        <w:tc>
          <w:tcPr>
            <w:tcW w:w="833" w:type="dxa"/>
            <w:shd w:val="clear" w:color="auto" w:fill="C6D9F1"/>
          </w:tcPr>
          <w:p w14:paraId="09A7497A"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2EDF1047" w14:textId="77777777" w:rsidTr="00FB5219">
        <w:trPr>
          <w:trHeight w:val="147"/>
        </w:trPr>
        <w:tc>
          <w:tcPr>
            <w:tcW w:w="1732" w:type="dxa"/>
            <w:shd w:val="clear" w:color="auto" w:fill="FFFFFF"/>
          </w:tcPr>
          <w:p w14:paraId="1D6452D5" w14:textId="3E84F558"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lang w:val="de-DE"/>
              </w:rPr>
              <w:t>Seyyar Kulube, Kabin,  Büfe, Sandık ve Kafesler</w:t>
            </w:r>
          </w:p>
        </w:tc>
        <w:tc>
          <w:tcPr>
            <w:tcW w:w="820" w:type="dxa"/>
            <w:shd w:val="clear" w:color="auto" w:fill="FFFFFF"/>
          </w:tcPr>
          <w:p w14:paraId="2CCA852E" w14:textId="5BD1F225"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7063FA58" w14:textId="20435EB8"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noWrap/>
          </w:tcPr>
          <w:p w14:paraId="4687EA7E" w14:textId="23041B8A" w:rsidR="0004609A" w:rsidRPr="00100275" w:rsidRDefault="0004609A" w:rsidP="0004609A">
            <w:pPr>
              <w:widowControl w:val="0"/>
              <w:suppressLineNumbers/>
              <w:suppressAutoHyphens/>
              <w:rPr>
                <w:color w:val="000000" w:themeColor="text1"/>
                <w:kern w:val="1"/>
                <w:sz w:val="22"/>
                <w:szCs w:val="22"/>
                <w:lang w:val="de-DE"/>
              </w:rPr>
            </w:pPr>
            <w:r w:rsidRPr="00A779B4">
              <w:rPr>
                <w:kern w:val="1"/>
                <w:sz w:val="22"/>
                <w:szCs w:val="22"/>
                <w:lang w:val="de-DE"/>
              </w:rPr>
              <w:t>Seyyar Kulube, Kabin,  Büfe, Sandık ve Kafesler</w:t>
            </w:r>
          </w:p>
        </w:tc>
        <w:tc>
          <w:tcPr>
            <w:tcW w:w="850" w:type="dxa"/>
            <w:shd w:val="clear" w:color="auto" w:fill="FFFFFF"/>
            <w:noWrap/>
          </w:tcPr>
          <w:p w14:paraId="673BCC99" w14:textId="16681B9F"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lang w:val="es-ES"/>
              </w:rPr>
              <w:t>Adet</w:t>
            </w:r>
          </w:p>
        </w:tc>
        <w:tc>
          <w:tcPr>
            <w:tcW w:w="833" w:type="dxa"/>
            <w:shd w:val="clear" w:color="auto" w:fill="FFFFFF"/>
          </w:tcPr>
          <w:p w14:paraId="7C24E7D7" w14:textId="77777777" w:rsidR="0004609A" w:rsidRPr="00100275" w:rsidRDefault="0004609A" w:rsidP="0004609A">
            <w:pPr>
              <w:widowControl w:val="0"/>
              <w:suppressLineNumbers/>
              <w:suppressAutoHyphens/>
              <w:jc w:val="right"/>
              <w:rPr>
                <w:color w:val="000000" w:themeColor="text1"/>
                <w:kern w:val="1"/>
                <w:sz w:val="22"/>
                <w:szCs w:val="22"/>
                <w:lang w:val="de-DE"/>
              </w:rPr>
            </w:pPr>
          </w:p>
        </w:tc>
      </w:tr>
      <w:tr w:rsidR="0004609A" w:rsidRPr="00100275" w14:paraId="5E2AA192" w14:textId="77777777" w:rsidTr="00FB5219">
        <w:trPr>
          <w:trHeight w:val="147"/>
        </w:trPr>
        <w:tc>
          <w:tcPr>
            <w:tcW w:w="1732" w:type="dxa"/>
            <w:shd w:val="clear" w:color="auto" w:fill="C6D9F1"/>
          </w:tcPr>
          <w:p w14:paraId="3E80404C" w14:textId="279729E2"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Seyyar Tanklar ve Tüpler</w:t>
            </w:r>
          </w:p>
        </w:tc>
        <w:tc>
          <w:tcPr>
            <w:tcW w:w="820" w:type="dxa"/>
            <w:shd w:val="clear" w:color="auto" w:fill="C6D9F1"/>
          </w:tcPr>
          <w:p w14:paraId="592F688B" w14:textId="2E9B4E7E"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C6D9F1"/>
          </w:tcPr>
          <w:p w14:paraId="0ACA7A89" w14:textId="171F1177"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C6D9F1"/>
            <w:noWrap/>
          </w:tcPr>
          <w:p w14:paraId="14CB8BAD" w14:textId="7E6718EE"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rPr>
              <w:t>Seyyar Tanklar ve Tüpler</w:t>
            </w:r>
          </w:p>
        </w:tc>
        <w:tc>
          <w:tcPr>
            <w:tcW w:w="850" w:type="dxa"/>
            <w:shd w:val="clear" w:color="auto" w:fill="C6D9F1"/>
            <w:noWrap/>
          </w:tcPr>
          <w:p w14:paraId="5FBA1E46" w14:textId="76AEBD0A"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lang w:val="es-ES"/>
              </w:rPr>
              <w:t>Adet</w:t>
            </w:r>
          </w:p>
        </w:tc>
        <w:tc>
          <w:tcPr>
            <w:tcW w:w="833" w:type="dxa"/>
            <w:shd w:val="clear" w:color="auto" w:fill="C6D9F1"/>
          </w:tcPr>
          <w:p w14:paraId="022846A4" w14:textId="77777777" w:rsidR="0004609A" w:rsidRPr="00100275" w:rsidRDefault="0004609A" w:rsidP="0004609A">
            <w:pPr>
              <w:widowControl w:val="0"/>
              <w:suppressLineNumbers/>
              <w:suppressAutoHyphens/>
              <w:jc w:val="right"/>
              <w:rPr>
                <w:color w:val="000000" w:themeColor="text1"/>
                <w:kern w:val="1"/>
                <w:sz w:val="22"/>
                <w:szCs w:val="22"/>
              </w:rPr>
            </w:pPr>
          </w:p>
        </w:tc>
      </w:tr>
      <w:tr w:rsidR="0004609A" w:rsidRPr="00100275" w14:paraId="1D06F5D4" w14:textId="77777777" w:rsidTr="00FB5219">
        <w:trPr>
          <w:trHeight w:val="147"/>
        </w:trPr>
        <w:tc>
          <w:tcPr>
            <w:tcW w:w="1732" w:type="dxa"/>
            <w:shd w:val="clear" w:color="auto" w:fill="FFFFFF"/>
          </w:tcPr>
          <w:p w14:paraId="24854D63" w14:textId="45D0765D"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lang w:val="es-ES"/>
              </w:rPr>
              <w:t>Sergileme ve Tanıtım Amaçlı Taşınırlar</w:t>
            </w:r>
          </w:p>
        </w:tc>
        <w:tc>
          <w:tcPr>
            <w:tcW w:w="820" w:type="dxa"/>
            <w:shd w:val="clear" w:color="auto" w:fill="FFFFFF"/>
          </w:tcPr>
          <w:p w14:paraId="28F6964C" w14:textId="2DA62C23" w:rsidR="0004609A" w:rsidRPr="00100275" w:rsidRDefault="0004609A" w:rsidP="0004609A">
            <w:pPr>
              <w:widowControl w:val="0"/>
              <w:suppressLineNumbers/>
              <w:suppressAutoHyphens/>
              <w:jc w:val="right"/>
              <w:rPr>
                <w:color w:val="000000" w:themeColor="text1"/>
                <w:kern w:val="1"/>
                <w:sz w:val="22"/>
                <w:szCs w:val="22"/>
              </w:rPr>
            </w:pPr>
            <w:r w:rsidRPr="00A779B4">
              <w:rPr>
                <w:kern w:val="1"/>
                <w:sz w:val="22"/>
                <w:szCs w:val="22"/>
                <w:lang w:val="es-ES"/>
              </w:rPr>
              <w:t>Adet</w:t>
            </w:r>
          </w:p>
        </w:tc>
        <w:tc>
          <w:tcPr>
            <w:tcW w:w="850" w:type="dxa"/>
            <w:shd w:val="clear" w:color="auto" w:fill="FFFFFF"/>
          </w:tcPr>
          <w:p w14:paraId="16F0B874" w14:textId="5AF8098A" w:rsidR="0004609A" w:rsidRPr="00100275" w:rsidRDefault="0004609A" w:rsidP="0004609A">
            <w:pPr>
              <w:widowControl w:val="0"/>
              <w:suppressLineNumbers/>
              <w:suppressAutoHyphens/>
              <w:jc w:val="right"/>
              <w:rPr>
                <w:color w:val="000000" w:themeColor="text1"/>
                <w:kern w:val="1"/>
                <w:sz w:val="22"/>
                <w:szCs w:val="22"/>
              </w:rPr>
            </w:pPr>
          </w:p>
        </w:tc>
        <w:tc>
          <w:tcPr>
            <w:tcW w:w="5647" w:type="dxa"/>
            <w:shd w:val="clear" w:color="auto" w:fill="FFFFFF"/>
            <w:noWrap/>
          </w:tcPr>
          <w:p w14:paraId="2BE101A0" w14:textId="486B5DE8" w:rsidR="0004609A" w:rsidRPr="00100275" w:rsidRDefault="0004609A" w:rsidP="0004609A">
            <w:pPr>
              <w:widowControl w:val="0"/>
              <w:suppressLineNumbers/>
              <w:suppressAutoHyphens/>
              <w:rPr>
                <w:color w:val="000000" w:themeColor="text1"/>
                <w:kern w:val="1"/>
                <w:sz w:val="22"/>
                <w:szCs w:val="22"/>
                <w:lang w:val="es-ES"/>
              </w:rPr>
            </w:pPr>
            <w:r w:rsidRPr="00A779B4">
              <w:rPr>
                <w:kern w:val="1"/>
                <w:sz w:val="22"/>
                <w:szCs w:val="22"/>
                <w:lang w:val="es-ES"/>
              </w:rPr>
              <w:t>Sergileme ve Tanıtım Amaçlı Taşınırlar</w:t>
            </w:r>
          </w:p>
        </w:tc>
        <w:tc>
          <w:tcPr>
            <w:tcW w:w="850" w:type="dxa"/>
            <w:shd w:val="clear" w:color="auto" w:fill="FFFFFF"/>
            <w:noWrap/>
          </w:tcPr>
          <w:p w14:paraId="7208158A" w14:textId="11C96ACA" w:rsidR="0004609A" w:rsidRPr="00100275" w:rsidRDefault="0004609A" w:rsidP="0004609A">
            <w:pPr>
              <w:widowControl w:val="0"/>
              <w:suppressLineNumbers/>
              <w:suppressAutoHyphens/>
              <w:rPr>
                <w:color w:val="000000" w:themeColor="text1"/>
                <w:kern w:val="1"/>
                <w:sz w:val="22"/>
                <w:szCs w:val="22"/>
              </w:rPr>
            </w:pPr>
            <w:r w:rsidRPr="00A779B4">
              <w:rPr>
                <w:kern w:val="1"/>
                <w:sz w:val="22"/>
                <w:szCs w:val="22"/>
                <w:lang w:val="es-ES"/>
              </w:rPr>
              <w:t>Adet</w:t>
            </w:r>
          </w:p>
        </w:tc>
        <w:tc>
          <w:tcPr>
            <w:tcW w:w="833" w:type="dxa"/>
            <w:shd w:val="clear" w:color="auto" w:fill="FFFFFF"/>
          </w:tcPr>
          <w:p w14:paraId="3B2F34BC" w14:textId="77777777" w:rsidR="0004609A" w:rsidRPr="00100275" w:rsidRDefault="0004609A" w:rsidP="0004609A">
            <w:pPr>
              <w:widowControl w:val="0"/>
              <w:suppressLineNumbers/>
              <w:suppressAutoHyphens/>
              <w:jc w:val="right"/>
              <w:rPr>
                <w:color w:val="000000" w:themeColor="text1"/>
                <w:kern w:val="1"/>
                <w:sz w:val="22"/>
                <w:szCs w:val="22"/>
                <w:lang w:val="es-ES"/>
              </w:rPr>
            </w:pPr>
          </w:p>
        </w:tc>
      </w:tr>
    </w:tbl>
    <w:p w14:paraId="2F117E37" w14:textId="65D3C564"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31.12.202</w:t>
      </w:r>
      <w:r w:rsidR="0004609A">
        <w:rPr>
          <w:i/>
          <w:color w:val="000000" w:themeColor="text1"/>
          <w:sz w:val="22"/>
          <w:szCs w:val="22"/>
          <w:lang w:val="tr-TR"/>
        </w:rPr>
        <w:t>5</w:t>
      </w:r>
      <w:r w:rsidRPr="00100275">
        <w:rPr>
          <w:i/>
          <w:color w:val="000000" w:themeColor="text1"/>
          <w:sz w:val="22"/>
          <w:szCs w:val="22"/>
          <w:lang w:val="tr-TR"/>
        </w:rPr>
        <w:t xml:space="preserve"> itibarı ile</w:t>
      </w:r>
    </w:p>
    <w:p w14:paraId="4D23C04C" w14:textId="77777777" w:rsidR="00BD5A9F" w:rsidRPr="00100275" w:rsidRDefault="00BD5A9F" w:rsidP="008616F9">
      <w:pPr>
        <w:ind w:left="708" w:firstLine="708"/>
        <w:jc w:val="both"/>
        <w:rPr>
          <w:color w:val="000000" w:themeColor="text1"/>
          <w:sz w:val="22"/>
          <w:szCs w:val="22"/>
          <w:lang w:val="tr-TR"/>
        </w:rPr>
      </w:pPr>
    </w:p>
    <w:p w14:paraId="6F9505EA" w14:textId="77777777" w:rsidR="00250C9E" w:rsidRPr="00100275" w:rsidRDefault="00250C9E" w:rsidP="008616F9">
      <w:pPr>
        <w:pStyle w:val="Heading3"/>
        <w:rPr>
          <w:rFonts w:ascii="Times New Roman" w:hAnsi="Times New Roman"/>
          <w:color w:val="000000" w:themeColor="text1"/>
          <w:sz w:val="22"/>
          <w:szCs w:val="22"/>
        </w:rPr>
      </w:pPr>
      <w:bookmarkStart w:id="26" w:name="_Toc533169329"/>
      <w:r w:rsidRPr="00100275">
        <w:rPr>
          <w:rFonts w:ascii="Times New Roman" w:hAnsi="Times New Roman"/>
          <w:color w:val="000000" w:themeColor="text1"/>
          <w:sz w:val="22"/>
          <w:szCs w:val="22"/>
        </w:rPr>
        <w:t>2- Örgüt Yapısı</w:t>
      </w:r>
      <w:bookmarkEnd w:id="26"/>
      <w:r w:rsidR="008A15A8" w:rsidRPr="00100275">
        <w:rPr>
          <w:rFonts w:ascii="Times New Roman" w:hAnsi="Times New Roman"/>
          <w:color w:val="000000" w:themeColor="text1"/>
          <w:sz w:val="22"/>
          <w:szCs w:val="22"/>
        </w:rPr>
        <w:t xml:space="preserve"> </w:t>
      </w:r>
    </w:p>
    <w:p w14:paraId="3615F92C" w14:textId="1FD36B31" w:rsidR="00250C9E" w:rsidRPr="00100275" w:rsidRDefault="00784CEA" w:rsidP="008616F9">
      <w:pPr>
        <w:spacing w:before="100" w:beforeAutospacing="1" w:after="100" w:afterAutospacing="1"/>
        <w:rPr>
          <w:color w:val="000000" w:themeColor="text1"/>
          <w:sz w:val="22"/>
          <w:szCs w:val="22"/>
          <w:lang w:val="tr-TR"/>
        </w:rPr>
      </w:pPr>
      <w:r w:rsidRPr="00100275">
        <w:rPr>
          <w:noProof/>
          <w:color w:val="000000" w:themeColor="text1"/>
          <w:sz w:val="22"/>
          <w:szCs w:val="22"/>
          <w:lang w:eastAsia="en-GB"/>
        </w:rPr>
        <w:drawing>
          <wp:inline distT="0" distB="0" distL="0" distR="0" wp14:anchorId="0CC3EA94" wp14:editId="1EBE87CD">
            <wp:extent cx="5759450" cy="3389630"/>
            <wp:effectExtent l="0" t="0" r="6350" b="1270"/>
            <wp:docPr id="1912945581"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0"/>
                    <pic:cNvPicPr/>
                  </pic:nvPicPr>
                  <pic:blipFill>
                    <a:blip r:embed="rId12">
                      <a:extLst>
                        <a:ext uri="{28A0092B-C50C-407E-A947-70E740481C1C}">
                          <a14:useLocalDpi xmlns:a14="http://schemas.microsoft.com/office/drawing/2010/main" val="0"/>
                        </a:ext>
                      </a:extLst>
                    </a:blip>
                    <a:stretch>
                      <a:fillRect/>
                    </a:stretch>
                  </pic:blipFill>
                  <pic:spPr>
                    <a:xfrm>
                      <a:off x="0" y="0"/>
                      <a:ext cx="5759450" cy="3389630"/>
                    </a:xfrm>
                    <a:prstGeom prst="rect">
                      <a:avLst/>
                    </a:prstGeom>
                  </pic:spPr>
                </pic:pic>
              </a:graphicData>
            </a:graphic>
          </wp:inline>
        </w:drawing>
      </w:r>
      <w:r w:rsidR="00250C9E" w:rsidRPr="00100275">
        <w:rPr>
          <w:color w:val="000000" w:themeColor="text1"/>
          <w:sz w:val="22"/>
          <w:szCs w:val="22"/>
          <w:lang w:val="tr-TR"/>
        </w:rPr>
        <w:t xml:space="preserve">                     </w:t>
      </w:r>
    </w:p>
    <w:p w14:paraId="0404E51B" w14:textId="77777777" w:rsidR="00250C9E" w:rsidRPr="00100275" w:rsidRDefault="00250C9E" w:rsidP="008616F9">
      <w:pPr>
        <w:jc w:val="both"/>
        <w:rPr>
          <w:color w:val="000000" w:themeColor="text1"/>
          <w:sz w:val="22"/>
          <w:szCs w:val="22"/>
          <w:lang w:val="tr-TR"/>
        </w:rPr>
      </w:pPr>
    </w:p>
    <w:p w14:paraId="4AD5E14C" w14:textId="77777777" w:rsidR="00250C9E" w:rsidRPr="00100275" w:rsidRDefault="00250C9E" w:rsidP="008616F9">
      <w:pPr>
        <w:pStyle w:val="Heading3"/>
        <w:rPr>
          <w:rFonts w:ascii="Times New Roman" w:hAnsi="Times New Roman"/>
          <w:color w:val="000000" w:themeColor="text1"/>
          <w:sz w:val="22"/>
          <w:szCs w:val="22"/>
        </w:rPr>
      </w:pPr>
      <w:bookmarkStart w:id="27" w:name="_Toc533169330"/>
      <w:r w:rsidRPr="00100275">
        <w:rPr>
          <w:rFonts w:ascii="Times New Roman" w:hAnsi="Times New Roman"/>
          <w:color w:val="000000" w:themeColor="text1"/>
          <w:sz w:val="22"/>
          <w:szCs w:val="22"/>
        </w:rPr>
        <w:t>3- Bilgi ve Teknolojik Kaynaklar</w:t>
      </w:r>
      <w:bookmarkEnd w:id="27"/>
      <w:r w:rsidR="0004167E" w:rsidRPr="00100275">
        <w:rPr>
          <w:rFonts w:ascii="Times New Roman" w:hAnsi="Times New Roman"/>
          <w:color w:val="000000" w:themeColor="text1"/>
          <w:sz w:val="22"/>
          <w:szCs w:val="22"/>
        </w:rPr>
        <w:t xml:space="preserve"> </w:t>
      </w:r>
    </w:p>
    <w:p w14:paraId="0A310C0F" w14:textId="77777777" w:rsidR="00250C9E" w:rsidRPr="00100275" w:rsidRDefault="00250C9E" w:rsidP="008616F9">
      <w:pPr>
        <w:rPr>
          <w:color w:val="000000" w:themeColor="text1"/>
          <w:sz w:val="22"/>
          <w:szCs w:val="22"/>
          <w:lang w:val="tr-TR"/>
        </w:rPr>
      </w:pPr>
    </w:p>
    <w:p w14:paraId="16A8610F" w14:textId="77777777" w:rsidR="000E720D" w:rsidRPr="00100275" w:rsidRDefault="00250C9E" w:rsidP="008616F9">
      <w:pPr>
        <w:rPr>
          <w:color w:val="000000" w:themeColor="text1"/>
          <w:sz w:val="22"/>
          <w:szCs w:val="22"/>
          <w:lang w:val="tr-TR"/>
        </w:rPr>
      </w:pPr>
      <w:r w:rsidRPr="00100275">
        <w:rPr>
          <w:b/>
          <w:color w:val="000000" w:themeColor="text1"/>
          <w:sz w:val="22"/>
          <w:szCs w:val="22"/>
        </w:rPr>
        <w:t>3.1- Yazılımlar</w:t>
      </w:r>
      <w:r w:rsidR="00882838" w:rsidRPr="00100275">
        <w:rPr>
          <w:color w:val="000000" w:themeColor="text1"/>
          <w:sz w:val="22"/>
          <w:szCs w:val="22"/>
          <w:lang w:val="tr-TR"/>
        </w:rPr>
        <w:t xml:space="preserve"> </w:t>
      </w:r>
    </w:p>
    <w:p w14:paraId="54A04C79" w14:textId="77777777" w:rsidR="00250C9E" w:rsidRPr="00100275" w:rsidRDefault="00250C9E" w:rsidP="008616F9">
      <w:pPr>
        <w:ind w:left="708" w:firstLine="708"/>
        <w:jc w:val="both"/>
        <w:rPr>
          <w:color w:val="000000" w:themeColor="text1"/>
          <w:sz w:val="22"/>
          <w:szCs w:val="22"/>
          <w:lang w:val="tr-TR"/>
        </w:rPr>
      </w:pPr>
    </w:p>
    <w:p w14:paraId="24A29780" w14:textId="77777777" w:rsidR="000E720D" w:rsidRPr="00100275" w:rsidRDefault="00250C9E" w:rsidP="008616F9">
      <w:pPr>
        <w:rPr>
          <w:iCs/>
          <w:color w:val="000000" w:themeColor="text1"/>
          <w:sz w:val="22"/>
          <w:szCs w:val="22"/>
          <w:lang w:val="tr-TR"/>
        </w:rPr>
      </w:pPr>
      <w:r w:rsidRPr="00100275">
        <w:rPr>
          <w:b/>
          <w:color w:val="000000" w:themeColor="text1"/>
          <w:sz w:val="22"/>
          <w:szCs w:val="22"/>
        </w:rPr>
        <w:t>3.</w:t>
      </w:r>
      <w:r w:rsidR="00187489" w:rsidRPr="00100275">
        <w:rPr>
          <w:b/>
          <w:color w:val="000000" w:themeColor="text1"/>
          <w:sz w:val="22"/>
          <w:szCs w:val="22"/>
        </w:rPr>
        <w:t>2</w:t>
      </w:r>
      <w:r w:rsidRPr="00100275">
        <w:rPr>
          <w:b/>
          <w:color w:val="000000" w:themeColor="text1"/>
          <w:sz w:val="22"/>
          <w:szCs w:val="22"/>
        </w:rPr>
        <w:t>- Bilgisayarlar</w:t>
      </w:r>
      <w:r w:rsidR="00882838" w:rsidRPr="00100275">
        <w:rPr>
          <w:i/>
          <w:color w:val="000000" w:themeColor="text1"/>
          <w:sz w:val="22"/>
          <w:szCs w:val="22"/>
          <w:lang w:val="tr-TR"/>
        </w:rPr>
        <w:t xml:space="preserve"> </w:t>
      </w:r>
    </w:p>
    <w:p w14:paraId="0C9ABF4D" w14:textId="77777777" w:rsidR="009C463E" w:rsidRPr="00100275" w:rsidRDefault="009C463E" w:rsidP="008616F9">
      <w:pPr>
        <w:rPr>
          <w:i/>
          <w:iCs/>
          <w:color w:val="000000" w:themeColor="text1"/>
          <w:sz w:val="22"/>
          <w:szCs w:val="22"/>
          <w:lang w:val="tr-TR"/>
        </w:rPr>
      </w:pPr>
    </w:p>
    <w:p w14:paraId="27A9B07C" w14:textId="77777777" w:rsidR="00250C9E" w:rsidRDefault="009C463E" w:rsidP="008616F9">
      <w:pPr>
        <w:pStyle w:val="Caption"/>
        <w:rPr>
          <w:color w:val="000000" w:themeColor="text1"/>
          <w:sz w:val="22"/>
          <w:szCs w:val="22"/>
        </w:rPr>
      </w:pPr>
      <w:bookmarkStart w:id="28" w:name="_Toc533169361"/>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7</w:t>
      </w:r>
      <w:r w:rsidRPr="00100275">
        <w:rPr>
          <w:color w:val="000000" w:themeColor="text1"/>
          <w:sz w:val="22"/>
          <w:szCs w:val="22"/>
        </w:rPr>
        <w:fldChar w:fldCharType="end"/>
      </w:r>
      <w:r w:rsidRPr="00100275">
        <w:rPr>
          <w:color w:val="000000" w:themeColor="text1"/>
          <w:sz w:val="22"/>
          <w:szCs w:val="22"/>
        </w:rPr>
        <w:t>:</w:t>
      </w:r>
      <w:r w:rsidR="00187489" w:rsidRPr="00100275">
        <w:rPr>
          <w:color w:val="000000" w:themeColor="text1"/>
          <w:sz w:val="22"/>
          <w:szCs w:val="22"/>
        </w:rPr>
        <w:t xml:space="preserve"> </w:t>
      </w:r>
      <w:r w:rsidR="00BB7A16" w:rsidRPr="00100275">
        <w:rPr>
          <w:color w:val="000000" w:themeColor="text1"/>
          <w:sz w:val="22"/>
          <w:szCs w:val="22"/>
        </w:rPr>
        <w:t xml:space="preserve">İletişim </w:t>
      </w:r>
      <w:r w:rsidR="00187489" w:rsidRPr="00100275">
        <w:rPr>
          <w:color w:val="000000" w:themeColor="text1"/>
          <w:sz w:val="22"/>
          <w:szCs w:val="22"/>
        </w:rPr>
        <w:t xml:space="preserve">Fakültesi  </w:t>
      </w:r>
      <w:r w:rsidRPr="00100275">
        <w:rPr>
          <w:color w:val="000000" w:themeColor="text1"/>
          <w:sz w:val="22"/>
          <w:szCs w:val="22"/>
        </w:rPr>
        <w:t>Bilgisayar Sayıları</w:t>
      </w:r>
      <w:bookmarkEnd w:id="28"/>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530"/>
        <w:gridCol w:w="4520"/>
      </w:tblGrid>
      <w:tr w:rsidR="0004609A" w:rsidRPr="009450B5" w14:paraId="37E1C189" w14:textId="77777777" w:rsidTr="00E15EFF">
        <w:trPr>
          <w:trHeight w:val="531"/>
        </w:trPr>
        <w:tc>
          <w:tcPr>
            <w:tcW w:w="9210" w:type="dxa"/>
            <w:gridSpan w:val="2"/>
            <w:shd w:val="clear" w:color="auto" w:fill="4F81BD"/>
            <w:vAlign w:val="center"/>
          </w:tcPr>
          <w:p w14:paraId="3061ED85" w14:textId="77777777" w:rsidR="0004609A" w:rsidRPr="009450B5" w:rsidRDefault="0004609A" w:rsidP="00E15EFF">
            <w:pPr>
              <w:jc w:val="center"/>
              <w:rPr>
                <w:b/>
                <w:bCs/>
                <w:color w:val="FFFFFF"/>
                <w:szCs w:val="24"/>
                <w:lang w:val="tr-TR"/>
              </w:rPr>
            </w:pPr>
            <w:r w:rsidRPr="009450B5">
              <w:rPr>
                <w:b/>
                <w:bCs/>
                <w:color w:val="FFFFFF"/>
                <w:szCs w:val="24"/>
                <w:lang w:val="tr-TR"/>
              </w:rPr>
              <w:t>BİLGİSAYAR SAYILARI</w:t>
            </w:r>
          </w:p>
        </w:tc>
      </w:tr>
      <w:tr w:rsidR="0004609A" w:rsidRPr="009450B5" w14:paraId="69A9ABE3" w14:textId="77777777" w:rsidTr="00E15EFF">
        <w:tc>
          <w:tcPr>
            <w:tcW w:w="4605" w:type="dxa"/>
            <w:tcBorders>
              <w:top w:val="single" w:sz="8" w:space="0" w:color="4F81BD"/>
              <w:left w:val="single" w:sz="8" w:space="0" w:color="4F81BD"/>
              <w:bottom w:val="single" w:sz="8" w:space="0" w:color="4F81BD"/>
            </w:tcBorders>
            <w:vAlign w:val="center"/>
          </w:tcPr>
          <w:p w14:paraId="6ACA83C7" w14:textId="77777777" w:rsidR="0004609A" w:rsidRPr="009450B5" w:rsidRDefault="0004609A" w:rsidP="00E15EFF">
            <w:pPr>
              <w:jc w:val="both"/>
              <w:rPr>
                <w:b/>
                <w:bCs/>
                <w:sz w:val="20"/>
                <w:lang w:val="tr-TR"/>
              </w:rPr>
            </w:pPr>
            <w:r w:rsidRPr="009450B5">
              <w:rPr>
                <w:b/>
                <w:bCs/>
                <w:sz w:val="20"/>
                <w:lang w:val="tr-TR"/>
              </w:rPr>
              <w:t>Türü</w:t>
            </w:r>
          </w:p>
        </w:tc>
        <w:tc>
          <w:tcPr>
            <w:tcW w:w="4605" w:type="dxa"/>
            <w:tcBorders>
              <w:top w:val="single" w:sz="8" w:space="0" w:color="4F81BD"/>
              <w:bottom w:val="single" w:sz="8" w:space="0" w:color="4F81BD"/>
              <w:right w:val="single" w:sz="8" w:space="0" w:color="4F81BD"/>
            </w:tcBorders>
            <w:vAlign w:val="center"/>
          </w:tcPr>
          <w:p w14:paraId="762E4F6B" w14:textId="77777777" w:rsidR="0004609A" w:rsidRPr="009450B5" w:rsidRDefault="0004609A" w:rsidP="00E15EFF">
            <w:pPr>
              <w:jc w:val="both"/>
              <w:rPr>
                <w:b/>
                <w:sz w:val="20"/>
                <w:lang w:val="tr-TR"/>
              </w:rPr>
            </w:pPr>
            <w:r w:rsidRPr="009450B5">
              <w:rPr>
                <w:b/>
                <w:sz w:val="20"/>
                <w:lang w:val="tr-TR"/>
              </w:rPr>
              <w:t>Adet</w:t>
            </w:r>
          </w:p>
        </w:tc>
      </w:tr>
      <w:tr w:rsidR="0004609A" w:rsidRPr="009450B5" w14:paraId="0EF87E11" w14:textId="77777777" w:rsidTr="00E15EFF">
        <w:tc>
          <w:tcPr>
            <w:tcW w:w="4605" w:type="dxa"/>
            <w:vAlign w:val="center"/>
          </w:tcPr>
          <w:p w14:paraId="2D341296" w14:textId="77777777" w:rsidR="0004609A" w:rsidRPr="009450B5" w:rsidRDefault="0004609A" w:rsidP="00E15EFF">
            <w:pPr>
              <w:jc w:val="both"/>
              <w:rPr>
                <w:bCs/>
                <w:sz w:val="20"/>
                <w:lang w:val="tr-TR"/>
              </w:rPr>
            </w:pPr>
            <w:r w:rsidRPr="009450B5">
              <w:rPr>
                <w:bCs/>
                <w:sz w:val="20"/>
                <w:lang w:val="tr-TR"/>
              </w:rPr>
              <w:t>Masa üstü bilgisayar Sayısı</w:t>
            </w:r>
          </w:p>
        </w:tc>
        <w:tc>
          <w:tcPr>
            <w:tcW w:w="4605" w:type="dxa"/>
            <w:shd w:val="clear" w:color="auto" w:fill="FFFFFF" w:themeFill="background1"/>
            <w:vAlign w:val="center"/>
          </w:tcPr>
          <w:p w14:paraId="41B9C648" w14:textId="77777777" w:rsidR="0004609A" w:rsidRPr="0079576E" w:rsidRDefault="0004609A" w:rsidP="00E15EFF">
            <w:pPr>
              <w:jc w:val="both"/>
              <w:rPr>
                <w:sz w:val="20"/>
                <w:highlight w:val="yellow"/>
                <w:lang w:val="tr-TR"/>
              </w:rPr>
            </w:pPr>
            <w:r w:rsidRPr="00D551DB">
              <w:rPr>
                <w:sz w:val="20"/>
                <w:lang w:val="tr-TR"/>
              </w:rPr>
              <w:t>98</w:t>
            </w:r>
          </w:p>
        </w:tc>
      </w:tr>
      <w:tr w:rsidR="0004609A" w:rsidRPr="009450B5" w14:paraId="2EF8F7B9" w14:textId="77777777" w:rsidTr="00E15EFF">
        <w:tc>
          <w:tcPr>
            <w:tcW w:w="4605" w:type="dxa"/>
            <w:tcBorders>
              <w:top w:val="single" w:sz="8" w:space="0" w:color="4F81BD"/>
              <w:left w:val="single" w:sz="8" w:space="0" w:color="4F81BD"/>
              <w:bottom w:val="single" w:sz="8" w:space="0" w:color="4F81BD"/>
            </w:tcBorders>
            <w:vAlign w:val="center"/>
          </w:tcPr>
          <w:p w14:paraId="6E0917B5" w14:textId="77777777" w:rsidR="0004609A" w:rsidRPr="009450B5" w:rsidRDefault="0004609A" w:rsidP="00E15EFF">
            <w:pPr>
              <w:jc w:val="both"/>
              <w:rPr>
                <w:bCs/>
                <w:sz w:val="20"/>
                <w:lang w:val="tr-TR"/>
              </w:rPr>
            </w:pPr>
            <w:r w:rsidRPr="009450B5">
              <w:rPr>
                <w:bCs/>
                <w:sz w:val="20"/>
                <w:lang w:val="tr-TR"/>
              </w:rPr>
              <w:t>Taşınabilir bilgisayar Sayısı</w:t>
            </w:r>
          </w:p>
        </w:tc>
        <w:tc>
          <w:tcPr>
            <w:tcW w:w="4605" w:type="dxa"/>
            <w:tcBorders>
              <w:top w:val="single" w:sz="8" w:space="0" w:color="4F81BD"/>
              <w:bottom w:val="single" w:sz="8" w:space="0" w:color="4F81BD"/>
              <w:right w:val="single" w:sz="8" w:space="0" w:color="4F81BD"/>
            </w:tcBorders>
            <w:vAlign w:val="center"/>
          </w:tcPr>
          <w:p w14:paraId="6DDF6A2B" w14:textId="77777777" w:rsidR="0004609A" w:rsidRPr="0079576E" w:rsidRDefault="0004609A" w:rsidP="00E15EFF">
            <w:pPr>
              <w:jc w:val="both"/>
              <w:rPr>
                <w:sz w:val="20"/>
                <w:highlight w:val="yellow"/>
                <w:lang w:val="tr-TR"/>
              </w:rPr>
            </w:pPr>
            <w:r w:rsidRPr="00691F6E">
              <w:rPr>
                <w:sz w:val="20"/>
                <w:lang w:val="tr-TR"/>
              </w:rPr>
              <w:t>10</w:t>
            </w:r>
          </w:p>
        </w:tc>
      </w:tr>
      <w:tr w:rsidR="0004609A" w:rsidRPr="009450B5" w14:paraId="34368B28" w14:textId="77777777" w:rsidTr="00E15EFF">
        <w:tc>
          <w:tcPr>
            <w:tcW w:w="4605" w:type="dxa"/>
            <w:vAlign w:val="center"/>
          </w:tcPr>
          <w:p w14:paraId="204430AD" w14:textId="77777777" w:rsidR="0004609A" w:rsidRPr="009450B5" w:rsidRDefault="0004609A" w:rsidP="00E15EFF">
            <w:pPr>
              <w:jc w:val="both"/>
              <w:rPr>
                <w:bCs/>
                <w:sz w:val="20"/>
                <w:lang w:val="tr-TR"/>
              </w:rPr>
            </w:pPr>
            <w:r w:rsidRPr="009450B5">
              <w:rPr>
                <w:bCs/>
                <w:sz w:val="20"/>
                <w:lang w:val="tr-TR"/>
              </w:rPr>
              <w:t>…..</w:t>
            </w:r>
          </w:p>
        </w:tc>
        <w:tc>
          <w:tcPr>
            <w:tcW w:w="4605" w:type="dxa"/>
            <w:vAlign w:val="center"/>
          </w:tcPr>
          <w:p w14:paraId="730C26B9" w14:textId="77777777" w:rsidR="0004609A" w:rsidRPr="0079576E" w:rsidRDefault="0004609A" w:rsidP="00E15EFF">
            <w:pPr>
              <w:jc w:val="both"/>
              <w:rPr>
                <w:sz w:val="20"/>
                <w:highlight w:val="yellow"/>
                <w:lang w:val="tr-TR"/>
              </w:rPr>
            </w:pPr>
          </w:p>
        </w:tc>
      </w:tr>
      <w:tr w:rsidR="0004609A" w:rsidRPr="009450B5" w14:paraId="0FC0FCAF" w14:textId="77777777" w:rsidTr="00E15EFF">
        <w:tc>
          <w:tcPr>
            <w:tcW w:w="4605" w:type="dxa"/>
            <w:tcBorders>
              <w:top w:val="single" w:sz="8" w:space="0" w:color="4F81BD"/>
              <w:left w:val="single" w:sz="8" w:space="0" w:color="4F81BD"/>
              <w:bottom w:val="single" w:sz="8" w:space="0" w:color="4F81BD"/>
            </w:tcBorders>
            <w:vAlign w:val="center"/>
          </w:tcPr>
          <w:p w14:paraId="2B85526D" w14:textId="77777777" w:rsidR="0004609A" w:rsidRPr="009450B5" w:rsidRDefault="0004609A" w:rsidP="00E15EFF">
            <w:pPr>
              <w:jc w:val="right"/>
              <w:rPr>
                <w:b/>
                <w:bCs/>
                <w:sz w:val="20"/>
                <w:lang w:val="tr-TR"/>
              </w:rPr>
            </w:pPr>
            <w:r w:rsidRPr="009450B5">
              <w:rPr>
                <w:b/>
                <w:bCs/>
                <w:sz w:val="20"/>
                <w:lang w:val="tr-TR"/>
              </w:rPr>
              <w:t>Toplam</w:t>
            </w:r>
          </w:p>
        </w:tc>
        <w:tc>
          <w:tcPr>
            <w:tcW w:w="4605" w:type="dxa"/>
            <w:tcBorders>
              <w:top w:val="single" w:sz="8" w:space="0" w:color="4F81BD"/>
              <w:bottom w:val="single" w:sz="8" w:space="0" w:color="4F81BD"/>
              <w:right w:val="single" w:sz="8" w:space="0" w:color="4F81BD"/>
            </w:tcBorders>
            <w:vAlign w:val="center"/>
          </w:tcPr>
          <w:p w14:paraId="34B7F1B8" w14:textId="77777777" w:rsidR="0004609A" w:rsidRPr="0079576E" w:rsidRDefault="0004609A" w:rsidP="00E15EFF">
            <w:pPr>
              <w:jc w:val="both"/>
              <w:rPr>
                <w:sz w:val="20"/>
                <w:highlight w:val="yellow"/>
                <w:lang w:val="tr-TR"/>
              </w:rPr>
            </w:pPr>
            <w:r>
              <w:rPr>
                <w:sz w:val="20"/>
                <w:lang w:val="tr-TR"/>
              </w:rPr>
              <w:t>108</w:t>
            </w:r>
          </w:p>
        </w:tc>
      </w:tr>
    </w:tbl>
    <w:p w14:paraId="140F7756" w14:textId="77777777" w:rsidR="0004609A" w:rsidRPr="0004609A" w:rsidRDefault="0004609A" w:rsidP="0004609A">
      <w:pPr>
        <w:rPr>
          <w:lang w:val="tr-TR" w:eastAsia="tr-TR"/>
        </w:rPr>
      </w:pPr>
    </w:p>
    <w:p w14:paraId="3EA520B7" w14:textId="4E70FE12"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31.12.202</w:t>
      </w:r>
      <w:r w:rsidR="0004609A">
        <w:rPr>
          <w:i/>
          <w:color w:val="000000" w:themeColor="text1"/>
          <w:sz w:val="22"/>
          <w:szCs w:val="22"/>
          <w:lang w:val="tr-TR"/>
        </w:rPr>
        <w:t>5</w:t>
      </w:r>
      <w:r w:rsidRPr="00100275">
        <w:rPr>
          <w:i/>
          <w:color w:val="000000" w:themeColor="text1"/>
          <w:sz w:val="22"/>
          <w:szCs w:val="22"/>
          <w:lang w:val="tr-TR"/>
        </w:rPr>
        <w:t xml:space="preserve"> itibarı ile</w:t>
      </w:r>
    </w:p>
    <w:p w14:paraId="5FE4DAEE" w14:textId="77777777" w:rsidR="00C07ADA" w:rsidRPr="00100275" w:rsidRDefault="00C07ADA" w:rsidP="008616F9">
      <w:pPr>
        <w:jc w:val="both"/>
        <w:rPr>
          <w:i/>
          <w:color w:val="000000" w:themeColor="text1"/>
          <w:sz w:val="22"/>
          <w:szCs w:val="22"/>
          <w:lang w:val="tr-TR"/>
        </w:rPr>
      </w:pPr>
    </w:p>
    <w:p w14:paraId="69AFBD1E" w14:textId="77777777" w:rsidR="00C07ADA" w:rsidRPr="00100275" w:rsidRDefault="00C07ADA" w:rsidP="008616F9">
      <w:pPr>
        <w:jc w:val="both"/>
        <w:rPr>
          <w:i/>
          <w:color w:val="000000" w:themeColor="text1"/>
          <w:sz w:val="22"/>
          <w:szCs w:val="22"/>
          <w:lang w:val="tr-TR"/>
        </w:rPr>
      </w:pPr>
    </w:p>
    <w:p w14:paraId="15F70DE1" w14:textId="77777777" w:rsidR="000E720D" w:rsidRPr="00100275" w:rsidRDefault="000E720D" w:rsidP="008616F9">
      <w:pPr>
        <w:ind w:left="708" w:firstLine="708"/>
        <w:jc w:val="both"/>
        <w:rPr>
          <w:color w:val="000000" w:themeColor="text1"/>
          <w:sz w:val="22"/>
          <w:szCs w:val="22"/>
          <w:lang w:val="tr-TR"/>
        </w:rPr>
      </w:pPr>
    </w:p>
    <w:p w14:paraId="5539BDC8" w14:textId="77777777" w:rsidR="009A6DDA" w:rsidRDefault="009A6DDA" w:rsidP="008616F9">
      <w:pPr>
        <w:pStyle w:val="Caption"/>
        <w:rPr>
          <w:color w:val="000000" w:themeColor="text1"/>
          <w:sz w:val="22"/>
          <w:szCs w:val="22"/>
        </w:rPr>
      </w:pPr>
    </w:p>
    <w:p w14:paraId="41DC2C62" w14:textId="14F5A202" w:rsidR="00BD5A9F" w:rsidRPr="00100275" w:rsidRDefault="009C463E" w:rsidP="008616F9">
      <w:pPr>
        <w:pStyle w:val="Caption"/>
        <w:rPr>
          <w:b w:val="0"/>
          <w:color w:val="000000" w:themeColor="text1"/>
          <w:sz w:val="22"/>
          <w:szCs w:val="22"/>
        </w:rPr>
      </w:pPr>
      <w:r w:rsidRPr="00100275">
        <w:rPr>
          <w:color w:val="000000" w:themeColor="text1"/>
          <w:sz w:val="22"/>
          <w:szCs w:val="22"/>
        </w:rPr>
        <w:t>3.</w:t>
      </w:r>
      <w:r w:rsidR="00CD200C" w:rsidRPr="00100275">
        <w:rPr>
          <w:color w:val="000000" w:themeColor="text1"/>
          <w:sz w:val="22"/>
          <w:szCs w:val="22"/>
        </w:rPr>
        <w:t>3</w:t>
      </w:r>
      <w:r w:rsidRPr="00100275">
        <w:rPr>
          <w:color w:val="000000" w:themeColor="text1"/>
          <w:sz w:val="22"/>
          <w:szCs w:val="22"/>
        </w:rPr>
        <w:t xml:space="preserve">. </w:t>
      </w:r>
      <w:r w:rsidR="00BD5A9F" w:rsidRPr="00100275">
        <w:rPr>
          <w:color w:val="000000" w:themeColor="text1"/>
          <w:sz w:val="22"/>
          <w:szCs w:val="22"/>
        </w:rPr>
        <w:t>Öğrenci ve Personel Başına Düşen Bilgisayar Sayıları</w:t>
      </w:r>
      <w:r w:rsidRPr="00100275">
        <w:rPr>
          <w:color w:val="000000" w:themeColor="text1"/>
          <w:sz w:val="22"/>
          <w:szCs w:val="22"/>
        </w:rPr>
        <w:t xml:space="preserve"> </w:t>
      </w:r>
    </w:p>
    <w:p w14:paraId="369F758F" w14:textId="77777777" w:rsidR="009C463E" w:rsidRPr="00100275" w:rsidRDefault="009C463E" w:rsidP="008616F9">
      <w:pPr>
        <w:rPr>
          <w:color w:val="000000" w:themeColor="text1"/>
          <w:sz w:val="22"/>
          <w:szCs w:val="22"/>
          <w:lang w:val="tr-TR" w:eastAsia="tr-TR"/>
        </w:rPr>
      </w:pPr>
    </w:p>
    <w:p w14:paraId="1E6DAD24" w14:textId="77777777" w:rsidR="00BD5A9F" w:rsidRPr="00100275" w:rsidRDefault="009C463E" w:rsidP="008616F9">
      <w:pPr>
        <w:pStyle w:val="Caption"/>
        <w:rPr>
          <w:color w:val="000000" w:themeColor="text1"/>
          <w:sz w:val="22"/>
          <w:szCs w:val="22"/>
        </w:rPr>
      </w:pPr>
      <w:bookmarkStart w:id="29" w:name="_Toc533169362"/>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8</w:t>
      </w:r>
      <w:r w:rsidRPr="00100275">
        <w:rPr>
          <w:color w:val="000000" w:themeColor="text1"/>
          <w:sz w:val="22"/>
          <w:szCs w:val="22"/>
        </w:rPr>
        <w:fldChar w:fldCharType="end"/>
      </w:r>
      <w:r w:rsidRPr="00100275">
        <w:rPr>
          <w:color w:val="000000" w:themeColor="text1"/>
          <w:sz w:val="22"/>
          <w:szCs w:val="22"/>
        </w:rPr>
        <w:t>:</w:t>
      </w:r>
      <w:r w:rsidR="00187489" w:rsidRPr="00100275">
        <w:rPr>
          <w:color w:val="000000" w:themeColor="text1"/>
          <w:sz w:val="22"/>
          <w:szCs w:val="22"/>
        </w:rPr>
        <w:t xml:space="preserve"> </w:t>
      </w:r>
      <w:r w:rsidR="00BB7A16" w:rsidRPr="00100275">
        <w:rPr>
          <w:color w:val="000000" w:themeColor="text1"/>
          <w:sz w:val="22"/>
          <w:szCs w:val="22"/>
        </w:rPr>
        <w:t xml:space="preserve">İletişim Fakültesi </w:t>
      </w:r>
      <w:r w:rsidRPr="00100275">
        <w:rPr>
          <w:color w:val="000000" w:themeColor="text1"/>
          <w:sz w:val="22"/>
          <w:szCs w:val="22"/>
        </w:rPr>
        <w:t>Öğrenci ve Personel Başına Düşen Bilgisayar Sayıları</w:t>
      </w:r>
      <w:bookmarkEnd w:id="29"/>
    </w:p>
    <w:tbl>
      <w:tblPr>
        <w:tblW w:w="0" w:type="auto"/>
        <w:jc w:val="center"/>
        <w:tblBorders>
          <w:top w:val="single" w:sz="8" w:space="0" w:color="F9B074"/>
          <w:left w:val="single" w:sz="8" w:space="0" w:color="F9B074"/>
          <w:bottom w:val="single" w:sz="8" w:space="0" w:color="F9B074"/>
          <w:right w:val="single" w:sz="8" w:space="0" w:color="F9B074"/>
          <w:insideH w:val="single" w:sz="8" w:space="0" w:color="F9B074"/>
        </w:tblBorders>
        <w:tblLook w:val="04A0" w:firstRow="1" w:lastRow="0" w:firstColumn="1" w:lastColumn="0" w:noHBand="0" w:noVBand="1"/>
      </w:tblPr>
      <w:tblGrid>
        <w:gridCol w:w="3969"/>
        <w:gridCol w:w="1971"/>
        <w:gridCol w:w="2930"/>
      </w:tblGrid>
      <w:tr w:rsidR="00784CEA" w:rsidRPr="00100275" w14:paraId="04281275" w14:textId="77777777" w:rsidTr="00BD5A9F">
        <w:trPr>
          <w:trHeight w:val="808"/>
          <w:jc w:val="center"/>
        </w:trPr>
        <w:tc>
          <w:tcPr>
            <w:tcW w:w="3969" w:type="dxa"/>
            <w:tcBorders>
              <w:top w:val="single" w:sz="8" w:space="0" w:color="F9B074"/>
              <w:left w:val="single" w:sz="8" w:space="0" w:color="F9B074"/>
              <w:bottom w:val="single" w:sz="8" w:space="0" w:color="F9B074"/>
            </w:tcBorders>
            <w:shd w:val="clear" w:color="auto" w:fill="548DD4"/>
            <w:vAlign w:val="center"/>
          </w:tcPr>
          <w:p w14:paraId="70980EC6" w14:textId="77777777" w:rsidR="00BD5A9F" w:rsidRPr="00100275" w:rsidRDefault="00BD5A9F" w:rsidP="008616F9">
            <w:pPr>
              <w:keepNext/>
              <w:jc w:val="center"/>
              <w:rPr>
                <w:bCs/>
                <w:color w:val="000000" w:themeColor="text1"/>
                <w:sz w:val="22"/>
                <w:szCs w:val="22"/>
              </w:rPr>
            </w:pPr>
            <w:r w:rsidRPr="00100275">
              <w:rPr>
                <w:bCs/>
                <w:color w:val="000000" w:themeColor="text1"/>
                <w:sz w:val="22"/>
                <w:szCs w:val="22"/>
              </w:rPr>
              <w:t>Laboratuvarlardaki Bilgisayar Sayısı</w:t>
            </w:r>
          </w:p>
        </w:tc>
        <w:tc>
          <w:tcPr>
            <w:tcW w:w="1971" w:type="dxa"/>
            <w:tcBorders>
              <w:top w:val="single" w:sz="8" w:space="0" w:color="F9B074"/>
              <w:bottom w:val="single" w:sz="8" w:space="0" w:color="F9B074"/>
            </w:tcBorders>
            <w:shd w:val="clear" w:color="auto" w:fill="548DD4"/>
            <w:vAlign w:val="center"/>
          </w:tcPr>
          <w:p w14:paraId="147BB3D3" w14:textId="77777777" w:rsidR="00BD5A9F" w:rsidRPr="00100275" w:rsidRDefault="00BD5A9F" w:rsidP="008616F9">
            <w:pPr>
              <w:keepNext/>
              <w:jc w:val="center"/>
              <w:rPr>
                <w:bCs/>
                <w:color w:val="000000" w:themeColor="text1"/>
                <w:sz w:val="22"/>
                <w:szCs w:val="22"/>
              </w:rPr>
            </w:pPr>
            <w:r w:rsidRPr="00100275">
              <w:rPr>
                <w:bCs/>
                <w:color w:val="000000" w:themeColor="text1"/>
                <w:sz w:val="22"/>
                <w:szCs w:val="22"/>
              </w:rPr>
              <w:t>Öğrenci Sayısı</w:t>
            </w:r>
          </w:p>
        </w:tc>
        <w:tc>
          <w:tcPr>
            <w:tcW w:w="2930" w:type="dxa"/>
            <w:tcBorders>
              <w:top w:val="single" w:sz="8" w:space="0" w:color="F9B074"/>
              <w:bottom w:val="single" w:sz="8" w:space="0" w:color="F9B074"/>
              <w:right w:val="single" w:sz="8" w:space="0" w:color="F9B074"/>
            </w:tcBorders>
            <w:shd w:val="clear" w:color="auto" w:fill="548DD4"/>
            <w:vAlign w:val="center"/>
          </w:tcPr>
          <w:p w14:paraId="68AE5CB9" w14:textId="77777777" w:rsidR="00BD5A9F" w:rsidRPr="00100275" w:rsidRDefault="00BD5A9F" w:rsidP="008616F9">
            <w:pPr>
              <w:keepNext/>
              <w:jc w:val="center"/>
              <w:rPr>
                <w:bCs/>
                <w:color w:val="000000" w:themeColor="text1"/>
                <w:sz w:val="22"/>
                <w:szCs w:val="22"/>
              </w:rPr>
            </w:pPr>
            <w:r w:rsidRPr="00100275">
              <w:rPr>
                <w:bCs/>
                <w:color w:val="000000" w:themeColor="text1"/>
                <w:sz w:val="22"/>
                <w:szCs w:val="22"/>
              </w:rPr>
              <w:t>Öğrenci Başına Düşen Bilgisayar Sayısı</w:t>
            </w:r>
          </w:p>
        </w:tc>
      </w:tr>
      <w:tr w:rsidR="00784CEA" w:rsidRPr="00100275" w14:paraId="58D34010" w14:textId="77777777" w:rsidTr="000E720D">
        <w:trPr>
          <w:trHeight w:val="428"/>
          <w:jc w:val="center"/>
        </w:trPr>
        <w:tc>
          <w:tcPr>
            <w:tcW w:w="3969" w:type="dxa"/>
            <w:shd w:val="clear" w:color="auto" w:fill="F2F2F2"/>
            <w:vAlign w:val="center"/>
          </w:tcPr>
          <w:p w14:paraId="1058BF8A" w14:textId="21970964" w:rsidR="00BD5A9F" w:rsidRPr="00100275" w:rsidRDefault="009827D6" w:rsidP="008616F9">
            <w:pPr>
              <w:keepNext/>
              <w:jc w:val="center"/>
              <w:rPr>
                <w:bCs/>
                <w:color w:val="000000" w:themeColor="text1"/>
                <w:sz w:val="22"/>
                <w:szCs w:val="22"/>
              </w:rPr>
            </w:pPr>
            <w:r w:rsidRPr="00100275">
              <w:rPr>
                <w:bCs/>
                <w:color w:val="000000" w:themeColor="text1"/>
                <w:sz w:val="22"/>
                <w:szCs w:val="22"/>
              </w:rPr>
              <w:t>25</w:t>
            </w:r>
          </w:p>
        </w:tc>
        <w:tc>
          <w:tcPr>
            <w:tcW w:w="1971" w:type="dxa"/>
            <w:shd w:val="clear" w:color="auto" w:fill="F2F2F2"/>
            <w:vAlign w:val="center"/>
          </w:tcPr>
          <w:p w14:paraId="37B8CAFA" w14:textId="7C4B8CC8" w:rsidR="00BD5A9F" w:rsidRPr="00100275" w:rsidRDefault="009827D6" w:rsidP="008616F9">
            <w:pPr>
              <w:keepNext/>
              <w:jc w:val="center"/>
              <w:rPr>
                <w:color w:val="000000" w:themeColor="text1"/>
                <w:sz w:val="22"/>
                <w:szCs w:val="22"/>
              </w:rPr>
            </w:pPr>
            <w:r w:rsidRPr="00100275">
              <w:rPr>
                <w:color w:val="000000" w:themeColor="text1"/>
                <w:sz w:val="22"/>
                <w:szCs w:val="22"/>
              </w:rPr>
              <w:t>1369</w:t>
            </w:r>
          </w:p>
        </w:tc>
        <w:tc>
          <w:tcPr>
            <w:tcW w:w="2930" w:type="dxa"/>
            <w:shd w:val="clear" w:color="auto" w:fill="F2F2F2"/>
            <w:vAlign w:val="center"/>
          </w:tcPr>
          <w:p w14:paraId="474FBB5A" w14:textId="61421D23" w:rsidR="00BD5A9F" w:rsidRPr="00100275" w:rsidRDefault="009827D6" w:rsidP="008616F9">
            <w:pPr>
              <w:keepNext/>
              <w:jc w:val="center"/>
              <w:rPr>
                <w:color w:val="000000" w:themeColor="text1"/>
                <w:sz w:val="22"/>
                <w:szCs w:val="22"/>
              </w:rPr>
            </w:pPr>
            <w:r w:rsidRPr="00100275">
              <w:rPr>
                <w:color w:val="000000" w:themeColor="text1"/>
                <w:sz w:val="22"/>
                <w:szCs w:val="22"/>
              </w:rPr>
              <w:t>0,018</w:t>
            </w:r>
          </w:p>
        </w:tc>
      </w:tr>
      <w:tr w:rsidR="00784CEA" w:rsidRPr="00100275" w14:paraId="0F8CC89D" w14:textId="77777777" w:rsidTr="00BD5A9F">
        <w:trPr>
          <w:trHeight w:val="589"/>
          <w:jc w:val="center"/>
        </w:trPr>
        <w:tc>
          <w:tcPr>
            <w:tcW w:w="3969" w:type="dxa"/>
            <w:tcBorders>
              <w:right w:val="nil"/>
            </w:tcBorders>
            <w:shd w:val="clear" w:color="auto" w:fill="548DD4"/>
            <w:vAlign w:val="center"/>
          </w:tcPr>
          <w:p w14:paraId="3B4D93E2" w14:textId="77777777" w:rsidR="00BD5A9F" w:rsidRPr="00100275" w:rsidRDefault="00BD5A9F" w:rsidP="008616F9">
            <w:pPr>
              <w:keepNext/>
              <w:jc w:val="center"/>
              <w:rPr>
                <w:bCs/>
                <w:color w:val="000000" w:themeColor="text1"/>
                <w:sz w:val="22"/>
                <w:szCs w:val="22"/>
              </w:rPr>
            </w:pPr>
            <w:r w:rsidRPr="00100275">
              <w:rPr>
                <w:bCs/>
                <w:color w:val="000000" w:themeColor="text1"/>
                <w:sz w:val="22"/>
                <w:szCs w:val="22"/>
              </w:rPr>
              <w:t>Birimlerdeki Bilgisayar Sayısı</w:t>
            </w:r>
          </w:p>
        </w:tc>
        <w:tc>
          <w:tcPr>
            <w:tcW w:w="1971" w:type="dxa"/>
            <w:tcBorders>
              <w:left w:val="nil"/>
              <w:right w:val="nil"/>
            </w:tcBorders>
            <w:shd w:val="clear" w:color="auto" w:fill="548DD4"/>
            <w:vAlign w:val="center"/>
          </w:tcPr>
          <w:p w14:paraId="2A2F186C" w14:textId="77777777" w:rsidR="00BD5A9F" w:rsidRPr="00100275" w:rsidRDefault="00BD5A9F" w:rsidP="008616F9">
            <w:pPr>
              <w:keepNext/>
              <w:jc w:val="center"/>
              <w:rPr>
                <w:color w:val="000000" w:themeColor="text1"/>
                <w:sz w:val="22"/>
                <w:szCs w:val="22"/>
              </w:rPr>
            </w:pPr>
            <w:r w:rsidRPr="00100275">
              <w:rPr>
                <w:color w:val="000000" w:themeColor="text1"/>
                <w:sz w:val="22"/>
                <w:szCs w:val="22"/>
              </w:rPr>
              <w:t>Personel Sayısı</w:t>
            </w:r>
          </w:p>
        </w:tc>
        <w:tc>
          <w:tcPr>
            <w:tcW w:w="2930" w:type="dxa"/>
            <w:tcBorders>
              <w:left w:val="nil"/>
            </w:tcBorders>
            <w:shd w:val="clear" w:color="auto" w:fill="548DD4"/>
            <w:vAlign w:val="center"/>
          </w:tcPr>
          <w:p w14:paraId="6BC8C079" w14:textId="77777777" w:rsidR="00BD5A9F" w:rsidRPr="00100275" w:rsidRDefault="00BD5A9F" w:rsidP="008616F9">
            <w:pPr>
              <w:keepNext/>
              <w:jc w:val="center"/>
              <w:rPr>
                <w:color w:val="000000" w:themeColor="text1"/>
                <w:sz w:val="22"/>
                <w:szCs w:val="22"/>
              </w:rPr>
            </w:pPr>
            <w:r w:rsidRPr="00100275">
              <w:rPr>
                <w:color w:val="000000" w:themeColor="text1"/>
                <w:sz w:val="22"/>
                <w:szCs w:val="22"/>
              </w:rPr>
              <w:t>Personel Başına Düşen Bilgisayar Sayısı</w:t>
            </w:r>
          </w:p>
        </w:tc>
      </w:tr>
      <w:tr w:rsidR="00784CEA" w:rsidRPr="00100275" w14:paraId="5EB89057" w14:textId="77777777" w:rsidTr="000E720D">
        <w:trPr>
          <w:trHeight w:val="357"/>
          <w:jc w:val="center"/>
        </w:trPr>
        <w:tc>
          <w:tcPr>
            <w:tcW w:w="3969" w:type="dxa"/>
            <w:shd w:val="clear" w:color="auto" w:fill="F2F2F2"/>
            <w:vAlign w:val="center"/>
          </w:tcPr>
          <w:p w14:paraId="26F8DCAB" w14:textId="7547FC17" w:rsidR="00BD5A9F" w:rsidRPr="00100275" w:rsidRDefault="009C0A24" w:rsidP="008616F9">
            <w:pPr>
              <w:keepNext/>
              <w:jc w:val="center"/>
              <w:rPr>
                <w:bCs/>
                <w:color w:val="000000" w:themeColor="text1"/>
                <w:sz w:val="22"/>
                <w:szCs w:val="22"/>
              </w:rPr>
            </w:pPr>
            <w:r>
              <w:rPr>
                <w:bCs/>
                <w:color w:val="000000" w:themeColor="text1"/>
                <w:sz w:val="22"/>
                <w:szCs w:val="22"/>
              </w:rPr>
              <w:t>83</w:t>
            </w:r>
          </w:p>
        </w:tc>
        <w:tc>
          <w:tcPr>
            <w:tcW w:w="1971" w:type="dxa"/>
            <w:shd w:val="clear" w:color="auto" w:fill="F2F2F2"/>
            <w:vAlign w:val="center"/>
          </w:tcPr>
          <w:p w14:paraId="3436575A" w14:textId="0A9BA212" w:rsidR="00BD5A9F" w:rsidRPr="00100275" w:rsidRDefault="009827D6" w:rsidP="008616F9">
            <w:pPr>
              <w:keepNext/>
              <w:jc w:val="center"/>
              <w:rPr>
                <w:color w:val="000000" w:themeColor="text1"/>
                <w:sz w:val="22"/>
                <w:szCs w:val="22"/>
              </w:rPr>
            </w:pPr>
            <w:r w:rsidRPr="00100275">
              <w:rPr>
                <w:color w:val="000000" w:themeColor="text1"/>
                <w:sz w:val="22"/>
                <w:szCs w:val="22"/>
              </w:rPr>
              <w:t>38</w:t>
            </w:r>
          </w:p>
        </w:tc>
        <w:tc>
          <w:tcPr>
            <w:tcW w:w="2930" w:type="dxa"/>
            <w:shd w:val="clear" w:color="auto" w:fill="F2F2F2"/>
            <w:vAlign w:val="center"/>
          </w:tcPr>
          <w:p w14:paraId="23C1D942" w14:textId="5C114B69" w:rsidR="009C0A24" w:rsidRPr="00100275" w:rsidRDefault="009C0A24" w:rsidP="009C0A24">
            <w:pPr>
              <w:keepNext/>
              <w:jc w:val="center"/>
              <w:rPr>
                <w:color w:val="000000" w:themeColor="text1"/>
                <w:sz w:val="22"/>
                <w:szCs w:val="22"/>
              </w:rPr>
            </w:pPr>
            <w:r>
              <w:rPr>
                <w:color w:val="000000" w:themeColor="text1"/>
                <w:sz w:val="22"/>
                <w:szCs w:val="22"/>
              </w:rPr>
              <w:t>2,18</w:t>
            </w:r>
          </w:p>
        </w:tc>
      </w:tr>
    </w:tbl>
    <w:p w14:paraId="698651DD" w14:textId="440B764C"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04609A">
        <w:rPr>
          <w:i/>
          <w:color w:val="000000" w:themeColor="text1"/>
          <w:sz w:val="22"/>
          <w:szCs w:val="22"/>
          <w:lang w:val="tr-TR"/>
        </w:rPr>
        <w:t>5</w:t>
      </w:r>
      <w:r w:rsidRPr="00100275">
        <w:rPr>
          <w:i/>
          <w:color w:val="000000" w:themeColor="text1"/>
          <w:sz w:val="22"/>
          <w:szCs w:val="22"/>
          <w:lang w:val="tr-TR"/>
        </w:rPr>
        <w:t xml:space="preserve"> itibarı ile</w:t>
      </w:r>
    </w:p>
    <w:p w14:paraId="60FF7994" w14:textId="77777777" w:rsidR="002A2D0A" w:rsidRPr="00100275" w:rsidRDefault="002A2D0A" w:rsidP="008616F9">
      <w:pPr>
        <w:ind w:left="1416" w:firstLine="708"/>
        <w:jc w:val="both"/>
        <w:rPr>
          <w:color w:val="000000" w:themeColor="text1"/>
          <w:sz w:val="22"/>
          <w:szCs w:val="22"/>
          <w:lang w:val="tr-TR"/>
        </w:rPr>
      </w:pPr>
    </w:p>
    <w:p w14:paraId="43E80AFE" w14:textId="77777777" w:rsidR="00D778B1" w:rsidRPr="00100275" w:rsidRDefault="00D778B1" w:rsidP="008616F9">
      <w:pPr>
        <w:ind w:left="1416" w:firstLine="708"/>
        <w:jc w:val="both"/>
        <w:rPr>
          <w:color w:val="000000" w:themeColor="text1"/>
          <w:sz w:val="22"/>
          <w:szCs w:val="22"/>
          <w:lang w:val="tr-TR"/>
        </w:rPr>
      </w:pPr>
    </w:p>
    <w:p w14:paraId="37FA7F27" w14:textId="77777777" w:rsidR="00BC3A97" w:rsidRPr="00100275" w:rsidRDefault="00BD56AC" w:rsidP="008616F9">
      <w:pPr>
        <w:jc w:val="both"/>
        <w:rPr>
          <w:color w:val="000000" w:themeColor="text1"/>
          <w:sz w:val="22"/>
          <w:szCs w:val="22"/>
          <w:lang w:val="tr-TR"/>
        </w:rPr>
      </w:pPr>
      <w:r w:rsidRPr="00100275">
        <w:rPr>
          <w:b/>
          <w:color w:val="000000" w:themeColor="text1"/>
          <w:sz w:val="22"/>
          <w:szCs w:val="22"/>
        </w:rPr>
        <w:t>3.4</w:t>
      </w:r>
      <w:r w:rsidR="00BC3A97" w:rsidRPr="00100275">
        <w:rPr>
          <w:b/>
          <w:color w:val="000000" w:themeColor="text1"/>
          <w:sz w:val="22"/>
          <w:szCs w:val="22"/>
        </w:rPr>
        <w:t>- Kütüphane Kaynakları</w:t>
      </w:r>
      <w:r w:rsidR="008A15A8" w:rsidRPr="00100275">
        <w:rPr>
          <w:color w:val="000000" w:themeColor="text1"/>
          <w:sz w:val="22"/>
          <w:szCs w:val="22"/>
          <w:lang w:val="tr-TR"/>
        </w:rPr>
        <w:t xml:space="preserve"> </w:t>
      </w:r>
    </w:p>
    <w:p w14:paraId="1FECBC95" w14:textId="77777777" w:rsidR="00B717A4" w:rsidRPr="00100275" w:rsidRDefault="00B717A4" w:rsidP="008616F9">
      <w:pPr>
        <w:ind w:left="708" w:firstLine="708"/>
        <w:jc w:val="both"/>
        <w:rPr>
          <w:color w:val="000000" w:themeColor="text1"/>
          <w:sz w:val="22"/>
          <w:szCs w:val="22"/>
          <w:lang w:val="tr-TR"/>
        </w:rPr>
      </w:pPr>
    </w:p>
    <w:p w14:paraId="580B698F" w14:textId="77777777" w:rsidR="00B717A4" w:rsidRPr="00100275" w:rsidRDefault="00B717A4" w:rsidP="008616F9">
      <w:pPr>
        <w:ind w:left="708" w:firstLine="708"/>
        <w:jc w:val="both"/>
        <w:rPr>
          <w:color w:val="000000" w:themeColor="text1"/>
          <w:sz w:val="22"/>
          <w:szCs w:val="22"/>
          <w:lang w:val="tr-TR"/>
        </w:rPr>
      </w:pPr>
    </w:p>
    <w:p w14:paraId="48DD6D16" w14:textId="77777777" w:rsidR="00B717A4" w:rsidRPr="00100275" w:rsidRDefault="00B717A4" w:rsidP="008616F9">
      <w:pPr>
        <w:pStyle w:val="Caption"/>
        <w:rPr>
          <w:color w:val="000000" w:themeColor="text1"/>
          <w:sz w:val="22"/>
          <w:szCs w:val="22"/>
        </w:rPr>
      </w:pPr>
      <w:bookmarkStart w:id="30" w:name="_Toc533169363"/>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9</w:t>
      </w:r>
      <w:r w:rsidRPr="00100275">
        <w:rPr>
          <w:color w:val="000000" w:themeColor="text1"/>
          <w:sz w:val="22"/>
          <w:szCs w:val="22"/>
        </w:rPr>
        <w:fldChar w:fldCharType="end"/>
      </w:r>
      <w:r w:rsidRPr="00100275">
        <w:rPr>
          <w:color w:val="000000" w:themeColor="text1"/>
          <w:sz w:val="22"/>
          <w:szCs w:val="22"/>
        </w:rPr>
        <w:t>:</w:t>
      </w:r>
      <w:r w:rsidR="00187489" w:rsidRPr="00100275">
        <w:rPr>
          <w:color w:val="000000" w:themeColor="text1"/>
          <w:sz w:val="22"/>
          <w:szCs w:val="22"/>
        </w:rPr>
        <w:t xml:space="preserve"> </w:t>
      </w:r>
      <w:r w:rsidR="00BB7A16" w:rsidRPr="00100275">
        <w:rPr>
          <w:color w:val="000000" w:themeColor="text1"/>
          <w:sz w:val="22"/>
          <w:szCs w:val="22"/>
        </w:rPr>
        <w:t xml:space="preserve">İletişim Fakültesi </w:t>
      </w:r>
      <w:r w:rsidRPr="00100275">
        <w:rPr>
          <w:color w:val="000000" w:themeColor="text1"/>
          <w:sz w:val="22"/>
          <w:szCs w:val="22"/>
        </w:rPr>
        <w:t>Kütüphane Kaynaklarının Dağılımı</w:t>
      </w:r>
      <w:bookmarkEnd w:id="30"/>
    </w:p>
    <w:tbl>
      <w:tblPr>
        <w:tblW w:w="9286"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783"/>
        <w:gridCol w:w="1219"/>
        <w:gridCol w:w="880"/>
        <w:gridCol w:w="792"/>
        <w:gridCol w:w="1260"/>
        <w:gridCol w:w="1260"/>
        <w:gridCol w:w="1260"/>
        <w:gridCol w:w="1006"/>
        <w:gridCol w:w="826"/>
      </w:tblGrid>
      <w:tr w:rsidR="00FA1B96" w:rsidRPr="00100275" w14:paraId="5385B8A3" w14:textId="77777777" w:rsidTr="000B372B">
        <w:trPr>
          <w:trHeight w:val="642"/>
        </w:trPr>
        <w:tc>
          <w:tcPr>
            <w:tcW w:w="787" w:type="dxa"/>
            <w:shd w:val="clear" w:color="auto" w:fill="4F81BD"/>
            <w:vAlign w:val="center"/>
            <w:hideMark/>
          </w:tcPr>
          <w:p w14:paraId="71AED289" w14:textId="77777777" w:rsidR="000B372B" w:rsidRPr="00100275" w:rsidRDefault="000B372B" w:rsidP="008616F9">
            <w:pPr>
              <w:jc w:val="center"/>
              <w:rPr>
                <w:b/>
                <w:bCs/>
                <w:color w:val="000000" w:themeColor="text1"/>
                <w:sz w:val="22"/>
                <w:szCs w:val="22"/>
              </w:rPr>
            </w:pPr>
            <w:r w:rsidRPr="00100275">
              <w:rPr>
                <w:b/>
                <w:bCs/>
                <w:color w:val="000000" w:themeColor="text1"/>
                <w:sz w:val="22"/>
                <w:szCs w:val="22"/>
              </w:rPr>
              <w:t>Yıllar</w:t>
            </w:r>
          </w:p>
        </w:tc>
        <w:tc>
          <w:tcPr>
            <w:tcW w:w="946" w:type="dxa"/>
            <w:shd w:val="clear" w:color="auto" w:fill="4F81BD"/>
            <w:vAlign w:val="center"/>
            <w:hideMark/>
          </w:tcPr>
          <w:p w14:paraId="5ACFC109" w14:textId="77777777" w:rsidR="000B372B" w:rsidRPr="00100275" w:rsidRDefault="000B372B" w:rsidP="008616F9">
            <w:pPr>
              <w:jc w:val="center"/>
              <w:rPr>
                <w:b/>
                <w:bCs/>
                <w:color w:val="000000" w:themeColor="text1"/>
                <w:sz w:val="22"/>
                <w:szCs w:val="22"/>
              </w:rPr>
            </w:pPr>
            <w:r w:rsidRPr="00100275">
              <w:rPr>
                <w:b/>
                <w:bCs/>
                <w:color w:val="000000" w:themeColor="text1"/>
                <w:sz w:val="22"/>
                <w:szCs w:val="22"/>
              </w:rPr>
              <w:t>Basılı Kitap</w:t>
            </w:r>
          </w:p>
        </w:tc>
        <w:tc>
          <w:tcPr>
            <w:tcW w:w="926" w:type="dxa"/>
            <w:shd w:val="clear" w:color="auto" w:fill="4F81BD"/>
            <w:vAlign w:val="center"/>
            <w:hideMark/>
          </w:tcPr>
          <w:p w14:paraId="6F2D6C6E" w14:textId="77777777" w:rsidR="000B372B" w:rsidRPr="00100275" w:rsidRDefault="000B372B" w:rsidP="008616F9">
            <w:pPr>
              <w:jc w:val="center"/>
              <w:rPr>
                <w:b/>
                <w:bCs/>
                <w:color w:val="000000" w:themeColor="text1"/>
                <w:sz w:val="22"/>
                <w:szCs w:val="22"/>
              </w:rPr>
            </w:pPr>
            <w:r w:rsidRPr="00100275">
              <w:rPr>
                <w:b/>
                <w:bCs/>
                <w:color w:val="000000" w:themeColor="text1"/>
                <w:sz w:val="22"/>
                <w:szCs w:val="22"/>
              </w:rPr>
              <w:t>Basılı Dergi</w:t>
            </w:r>
          </w:p>
        </w:tc>
        <w:tc>
          <w:tcPr>
            <w:tcW w:w="869" w:type="dxa"/>
            <w:shd w:val="clear" w:color="auto" w:fill="4F81BD"/>
            <w:vAlign w:val="center"/>
            <w:hideMark/>
          </w:tcPr>
          <w:p w14:paraId="3CA5A2F6" w14:textId="77777777" w:rsidR="000B372B" w:rsidRPr="00100275" w:rsidRDefault="000B372B" w:rsidP="008616F9">
            <w:pPr>
              <w:jc w:val="center"/>
              <w:rPr>
                <w:b/>
                <w:bCs/>
                <w:color w:val="000000" w:themeColor="text1"/>
                <w:sz w:val="22"/>
                <w:szCs w:val="22"/>
              </w:rPr>
            </w:pPr>
            <w:r w:rsidRPr="00100275">
              <w:rPr>
                <w:b/>
                <w:bCs/>
                <w:color w:val="000000" w:themeColor="text1"/>
                <w:sz w:val="22"/>
                <w:szCs w:val="22"/>
              </w:rPr>
              <w:t>Tez</w:t>
            </w:r>
          </w:p>
        </w:tc>
        <w:tc>
          <w:tcPr>
            <w:tcW w:w="1270" w:type="dxa"/>
            <w:shd w:val="clear" w:color="auto" w:fill="4F81BD"/>
            <w:vAlign w:val="center"/>
            <w:hideMark/>
          </w:tcPr>
          <w:p w14:paraId="39697988" w14:textId="77777777" w:rsidR="000B372B" w:rsidRPr="00100275" w:rsidRDefault="000B372B" w:rsidP="008616F9">
            <w:pPr>
              <w:jc w:val="center"/>
              <w:rPr>
                <w:b/>
                <w:bCs/>
                <w:color w:val="000000" w:themeColor="text1"/>
                <w:sz w:val="22"/>
                <w:szCs w:val="22"/>
              </w:rPr>
            </w:pPr>
            <w:r w:rsidRPr="00100275">
              <w:rPr>
                <w:b/>
                <w:bCs/>
                <w:color w:val="000000" w:themeColor="text1"/>
                <w:sz w:val="22"/>
                <w:szCs w:val="22"/>
              </w:rPr>
              <w:t>Elektronik Kitap</w:t>
            </w:r>
          </w:p>
        </w:tc>
        <w:tc>
          <w:tcPr>
            <w:tcW w:w="1270" w:type="dxa"/>
            <w:shd w:val="clear" w:color="auto" w:fill="4F81BD"/>
            <w:vAlign w:val="center"/>
            <w:hideMark/>
          </w:tcPr>
          <w:p w14:paraId="1E6818CC" w14:textId="77777777" w:rsidR="000B372B" w:rsidRPr="00100275" w:rsidRDefault="000B372B" w:rsidP="008616F9">
            <w:pPr>
              <w:jc w:val="center"/>
              <w:rPr>
                <w:b/>
                <w:bCs/>
                <w:color w:val="000000" w:themeColor="text1"/>
                <w:sz w:val="22"/>
                <w:szCs w:val="22"/>
              </w:rPr>
            </w:pPr>
            <w:r w:rsidRPr="00100275">
              <w:rPr>
                <w:b/>
                <w:bCs/>
                <w:color w:val="000000" w:themeColor="text1"/>
                <w:sz w:val="22"/>
                <w:szCs w:val="22"/>
              </w:rPr>
              <w:t>Elektronik Dergi</w:t>
            </w:r>
          </w:p>
        </w:tc>
        <w:tc>
          <w:tcPr>
            <w:tcW w:w="1270" w:type="dxa"/>
            <w:shd w:val="clear" w:color="auto" w:fill="4F81BD"/>
            <w:vAlign w:val="center"/>
            <w:hideMark/>
          </w:tcPr>
          <w:p w14:paraId="1A8BFB0A" w14:textId="77777777" w:rsidR="000B372B" w:rsidRPr="00100275" w:rsidRDefault="000B372B" w:rsidP="008616F9">
            <w:pPr>
              <w:jc w:val="center"/>
              <w:rPr>
                <w:b/>
                <w:bCs/>
                <w:color w:val="000000" w:themeColor="text1"/>
                <w:sz w:val="22"/>
                <w:szCs w:val="22"/>
              </w:rPr>
            </w:pPr>
            <w:r w:rsidRPr="00100275">
              <w:rPr>
                <w:b/>
                <w:bCs/>
                <w:color w:val="000000" w:themeColor="text1"/>
                <w:sz w:val="22"/>
                <w:szCs w:val="22"/>
              </w:rPr>
              <w:t>Elektronik Tez</w:t>
            </w:r>
          </w:p>
        </w:tc>
        <w:tc>
          <w:tcPr>
            <w:tcW w:w="1045" w:type="dxa"/>
            <w:shd w:val="clear" w:color="auto" w:fill="4F81BD"/>
            <w:vAlign w:val="center"/>
            <w:hideMark/>
          </w:tcPr>
          <w:p w14:paraId="072A7991" w14:textId="77777777" w:rsidR="000B372B" w:rsidRPr="00100275" w:rsidRDefault="000B372B" w:rsidP="008616F9">
            <w:pPr>
              <w:ind w:hanging="119"/>
              <w:jc w:val="center"/>
              <w:rPr>
                <w:b/>
                <w:bCs/>
                <w:color w:val="000000" w:themeColor="text1"/>
                <w:sz w:val="22"/>
                <w:szCs w:val="22"/>
              </w:rPr>
            </w:pPr>
            <w:r w:rsidRPr="00100275">
              <w:rPr>
                <w:b/>
                <w:bCs/>
                <w:color w:val="000000" w:themeColor="text1"/>
                <w:sz w:val="22"/>
                <w:szCs w:val="22"/>
              </w:rPr>
              <w:t>Online Veri Tabanı</w:t>
            </w:r>
          </w:p>
        </w:tc>
        <w:tc>
          <w:tcPr>
            <w:tcW w:w="903" w:type="dxa"/>
            <w:shd w:val="clear" w:color="auto" w:fill="4F81BD"/>
          </w:tcPr>
          <w:p w14:paraId="0386555E" w14:textId="77777777" w:rsidR="000B372B" w:rsidRPr="00100275" w:rsidRDefault="000B372B" w:rsidP="008616F9">
            <w:pPr>
              <w:ind w:hanging="119"/>
              <w:jc w:val="center"/>
              <w:rPr>
                <w:b/>
                <w:bCs/>
                <w:color w:val="000000" w:themeColor="text1"/>
                <w:sz w:val="22"/>
                <w:szCs w:val="22"/>
              </w:rPr>
            </w:pPr>
            <w:r w:rsidRPr="00100275">
              <w:rPr>
                <w:b/>
                <w:bCs/>
                <w:color w:val="000000" w:themeColor="text1"/>
                <w:sz w:val="22"/>
                <w:szCs w:val="22"/>
              </w:rPr>
              <w:t>…….</w:t>
            </w:r>
          </w:p>
        </w:tc>
      </w:tr>
      <w:tr w:rsidR="00FA1B96" w:rsidRPr="00100275" w14:paraId="3F349480" w14:textId="77777777" w:rsidTr="000B372B">
        <w:trPr>
          <w:trHeight w:val="567"/>
        </w:trPr>
        <w:tc>
          <w:tcPr>
            <w:tcW w:w="787" w:type="dxa"/>
            <w:tcBorders>
              <w:top w:val="single" w:sz="8" w:space="0" w:color="4F81BD"/>
              <w:left w:val="single" w:sz="8" w:space="0" w:color="4F81BD"/>
              <w:bottom w:val="single" w:sz="8" w:space="0" w:color="4F81BD"/>
            </w:tcBorders>
            <w:vAlign w:val="center"/>
          </w:tcPr>
          <w:p w14:paraId="4C09159D" w14:textId="783A8667" w:rsidR="000B372B" w:rsidRPr="00100275" w:rsidRDefault="001771C6" w:rsidP="008616F9">
            <w:pPr>
              <w:jc w:val="center"/>
              <w:rPr>
                <w:b/>
                <w:bCs/>
                <w:color w:val="000000" w:themeColor="text1"/>
                <w:sz w:val="22"/>
                <w:szCs w:val="22"/>
              </w:rPr>
            </w:pPr>
            <w:r w:rsidRPr="00100275">
              <w:rPr>
                <w:b/>
                <w:bCs/>
                <w:color w:val="000000" w:themeColor="text1"/>
                <w:sz w:val="22"/>
                <w:szCs w:val="22"/>
              </w:rPr>
              <w:t>202</w:t>
            </w:r>
            <w:r w:rsidR="0004609A">
              <w:rPr>
                <w:b/>
                <w:bCs/>
                <w:color w:val="000000" w:themeColor="text1"/>
                <w:sz w:val="22"/>
                <w:szCs w:val="22"/>
              </w:rPr>
              <w:t>5</w:t>
            </w:r>
          </w:p>
        </w:tc>
        <w:tc>
          <w:tcPr>
            <w:tcW w:w="946" w:type="dxa"/>
            <w:tcBorders>
              <w:top w:val="single" w:sz="8" w:space="0" w:color="4F81BD"/>
              <w:bottom w:val="single" w:sz="8" w:space="0" w:color="4F81BD"/>
            </w:tcBorders>
            <w:vAlign w:val="center"/>
          </w:tcPr>
          <w:p w14:paraId="138EFE0E" w14:textId="0B490FF5" w:rsidR="000B372B" w:rsidRPr="00100275" w:rsidRDefault="008C225D" w:rsidP="008616F9">
            <w:pPr>
              <w:jc w:val="center"/>
              <w:rPr>
                <w:color w:val="000000" w:themeColor="text1"/>
                <w:sz w:val="22"/>
                <w:szCs w:val="22"/>
              </w:rPr>
            </w:pPr>
            <w:r w:rsidRPr="00100275">
              <w:rPr>
                <w:color w:val="000000" w:themeColor="text1"/>
                <w:sz w:val="22"/>
                <w:szCs w:val="22"/>
              </w:rPr>
              <w:t xml:space="preserve">Birimimize ait kütüphane yoktur. </w:t>
            </w:r>
          </w:p>
        </w:tc>
        <w:tc>
          <w:tcPr>
            <w:tcW w:w="926" w:type="dxa"/>
            <w:tcBorders>
              <w:top w:val="single" w:sz="8" w:space="0" w:color="4F81BD"/>
              <w:bottom w:val="single" w:sz="8" w:space="0" w:color="4F81BD"/>
            </w:tcBorders>
            <w:vAlign w:val="center"/>
          </w:tcPr>
          <w:p w14:paraId="6FB526A4" w14:textId="77777777" w:rsidR="000B372B" w:rsidRPr="00100275" w:rsidRDefault="000B372B" w:rsidP="008616F9">
            <w:pPr>
              <w:jc w:val="center"/>
              <w:rPr>
                <w:color w:val="000000" w:themeColor="text1"/>
                <w:sz w:val="22"/>
                <w:szCs w:val="22"/>
              </w:rPr>
            </w:pPr>
          </w:p>
        </w:tc>
        <w:tc>
          <w:tcPr>
            <w:tcW w:w="869" w:type="dxa"/>
            <w:tcBorders>
              <w:top w:val="single" w:sz="8" w:space="0" w:color="4F81BD"/>
              <w:bottom w:val="single" w:sz="8" w:space="0" w:color="4F81BD"/>
            </w:tcBorders>
            <w:vAlign w:val="center"/>
          </w:tcPr>
          <w:p w14:paraId="13984D54" w14:textId="77777777" w:rsidR="000B372B" w:rsidRPr="00100275" w:rsidRDefault="000B372B" w:rsidP="008616F9">
            <w:pPr>
              <w:jc w:val="center"/>
              <w:rPr>
                <w:color w:val="000000" w:themeColor="text1"/>
                <w:sz w:val="22"/>
                <w:szCs w:val="22"/>
              </w:rPr>
            </w:pPr>
          </w:p>
        </w:tc>
        <w:tc>
          <w:tcPr>
            <w:tcW w:w="1270" w:type="dxa"/>
            <w:tcBorders>
              <w:top w:val="single" w:sz="8" w:space="0" w:color="4F81BD"/>
              <w:bottom w:val="single" w:sz="8" w:space="0" w:color="4F81BD"/>
            </w:tcBorders>
            <w:vAlign w:val="center"/>
          </w:tcPr>
          <w:p w14:paraId="54DB4AA2" w14:textId="77777777" w:rsidR="000B372B" w:rsidRPr="00100275" w:rsidRDefault="000B372B" w:rsidP="008616F9">
            <w:pPr>
              <w:jc w:val="center"/>
              <w:rPr>
                <w:color w:val="000000" w:themeColor="text1"/>
                <w:sz w:val="22"/>
                <w:szCs w:val="22"/>
              </w:rPr>
            </w:pPr>
          </w:p>
        </w:tc>
        <w:tc>
          <w:tcPr>
            <w:tcW w:w="1270" w:type="dxa"/>
            <w:tcBorders>
              <w:top w:val="single" w:sz="8" w:space="0" w:color="4F81BD"/>
              <w:bottom w:val="single" w:sz="8" w:space="0" w:color="4F81BD"/>
            </w:tcBorders>
            <w:vAlign w:val="center"/>
          </w:tcPr>
          <w:p w14:paraId="7BCB0EC0" w14:textId="77777777" w:rsidR="000B372B" w:rsidRPr="00100275" w:rsidRDefault="000B372B" w:rsidP="008616F9">
            <w:pPr>
              <w:jc w:val="center"/>
              <w:rPr>
                <w:color w:val="000000" w:themeColor="text1"/>
                <w:sz w:val="22"/>
                <w:szCs w:val="22"/>
              </w:rPr>
            </w:pPr>
          </w:p>
        </w:tc>
        <w:tc>
          <w:tcPr>
            <w:tcW w:w="1270" w:type="dxa"/>
            <w:tcBorders>
              <w:top w:val="single" w:sz="8" w:space="0" w:color="4F81BD"/>
              <w:bottom w:val="single" w:sz="8" w:space="0" w:color="4F81BD"/>
            </w:tcBorders>
            <w:vAlign w:val="center"/>
          </w:tcPr>
          <w:p w14:paraId="3801DD27" w14:textId="77777777" w:rsidR="000B372B" w:rsidRPr="00100275" w:rsidRDefault="000B372B" w:rsidP="008616F9">
            <w:pPr>
              <w:jc w:val="center"/>
              <w:rPr>
                <w:color w:val="000000" w:themeColor="text1"/>
                <w:sz w:val="22"/>
                <w:szCs w:val="22"/>
              </w:rPr>
            </w:pPr>
          </w:p>
        </w:tc>
        <w:tc>
          <w:tcPr>
            <w:tcW w:w="1045" w:type="dxa"/>
            <w:tcBorders>
              <w:top w:val="single" w:sz="8" w:space="0" w:color="4F81BD"/>
              <w:bottom w:val="single" w:sz="8" w:space="0" w:color="4F81BD"/>
              <w:right w:val="single" w:sz="8" w:space="0" w:color="4F81BD"/>
            </w:tcBorders>
            <w:vAlign w:val="center"/>
          </w:tcPr>
          <w:p w14:paraId="3A8DEF52" w14:textId="77777777" w:rsidR="000B372B" w:rsidRPr="00100275" w:rsidRDefault="000B372B" w:rsidP="008616F9">
            <w:pPr>
              <w:jc w:val="center"/>
              <w:rPr>
                <w:color w:val="000000" w:themeColor="text1"/>
                <w:sz w:val="22"/>
                <w:szCs w:val="22"/>
              </w:rPr>
            </w:pPr>
          </w:p>
        </w:tc>
        <w:tc>
          <w:tcPr>
            <w:tcW w:w="903" w:type="dxa"/>
            <w:tcBorders>
              <w:top w:val="single" w:sz="8" w:space="0" w:color="4F81BD"/>
              <w:bottom w:val="single" w:sz="8" w:space="0" w:color="4F81BD"/>
              <w:right w:val="single" w:sz="8" w:space="0" w:color="4F81BD"/>
            </w:tcBorders>
          </w:tcPr>
          <w:p w14:paraId="7222E192" w14:textId="77777777" w:rsidR="000B372B" w:rsidRPr="00100275" w:rsidRDefault="000B372B" w:rsidP="008616F9">
            <w:pPr>
              <w:jc w:val="center"/>
              <w:rPr>
                <w:color w:val="000000" w:themeColor="text1"/>
                <w:sz w:val="22"/>
                <w:szCs w:val="22"/>
              </w:rPr>
            </w:pPr>
          </w:p>
        </w:tc>
      </w:tr>
    </w:tbl>
    <w:p w14:paraId="5F31D315" w14:textId="390C9209"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9C0A24">
        <w:rPr>
          <w:i/>
          <w:color w:val="000000" w:themeColor="text1"/>
          <w:sz w:val="22"/>
          <w:szCs w:val="22"/>
          <w:lang w:val="tr-TR"/>
        </w:rPr>
        <w:t>5</w:t>
      </w:r>
      <w:r w:rsidRPr="00100275">
        <w:rPr>
          <w:i/>
          <w:color w:val="000000" w:themeColor="text1"/>
          <w:sz w:val="22"/>
          <w:szCs w:val="22"/>
          <w:lang w:val="tr-TR"/>
        </w:rPr>
        <w:t xml:space="preserve"> itibarı ile</w:t>
      </w:r>
    </w:p>
    <w:p w14:paraId="157BABA4" w14:textId="77777777" w:rsidR="00B717A4" w:rsidRPr="00100275" w:rsidRDefault="00B717A4" w:rsidP="008616F9">
      <w:pPr>
        <w:ind w:left="708" w:firstLine="708"/>
        <w:jc w:val="both"/>
        <w:rPr>
          <w:color w:val="000000" w:themeColor="text1"/>
          <w:sz w:val="22"/>
          <w:szCs w:val="22"/>
          <w:lang w:val="tr-TR"/>
        </w:rPr>
      </w:pPr>
    </w:p>
    <w:p w14:paraId="44747258" w14:textId="77777777" w:rsidR="00BC3A97" w:rsidRPr="00100275" w:rsidRDefault="00BC3A97" w:rsidP="008616F9">
      <w:pPr>
        <w:ind w:left="1416" w:firstLine="708"/>
        <w:jc w:val="both"/>
        <w:rPr>
          <w:color w:val="000000" w:themeColor="text1"/>
          <w:sz w:val="22"/>
          <w:szCs w:val="22"/>
          <w:lang w:val="tr-TR"/>
        </w:rPr>
      </w:pPr>
    </w:p>
    <w:p w14:paraId="4253638C" w14:textId="77777777" w:rsidR="00EA1000" w:rsidRPr="00100275" w:rsidRDefault="00BD56AC" w:rsidP="008616F9">
      <w:pPr>
        <w:rPr>
          <w:color w:val="000000" w:themeColor="text1"/>
          <w:sz w:val="22"/>
          <w:szCs w:val="22"/>
          <w:lang w:val="tr-TR"/>
        </w:rPr>
      </w:pPr>
      <w:r w:rsidRPr="00100275">
        <w:rPr>
          <w:b/>
          <w:color w:val="000000" w:themeColor="text1"/>
          <w:sz w:val="22"/>
          <w:szCs w:val="22"/>
        </w:rPr>
        <w:t>3.5 -</w:t>
      </w:r>
      <w:r w:rsidR="00BC3A97" w:rsidRPr="00100275">
        <w:rPr>
          <w:b/>
          <w:color w:val="000000" w:themeColor="text1"/>
          <w:sz w:val="22"/>
          <w:szCs w:val="22"/>
        </w:rPr>
        <w:t>- Diğer Bilgi ve Teknolojik Kaynaklar</w:t>
      </w:r>
      <w:r w:rsidR="008A15A8" w:rsidRPr="00100275">
        <w:rPr>
          <w:color w:val="000000" w:themeColor="text1"/>
          <w:sz w:val="22"/>
          <w:szCs w:val="22"/>
          <w:lang w:val="tr-TR"/>
        </w:rPr>
        <w:t xml:space="preserve"> </w:t>
      </w:r>
    </w:p>
    <w:p w14:paraId="141ED9F0" w14:textId="77777777" w:rsidR="00187489" w:rsidRPr="00100275" w:rsidRDefault="00187489" w:rsidP="008616F9">
      <w:pPr>
        <w:rPr>
          <w:color w:val="000000" w:themeColor="text1"/>
          <w:sz w:val="22"/>
          <w:szCs w:val="22"/>
          <w:lang w:val="tr-TR"/>
        </w:rPr>
      </w:pPr>
    </w:p>
    <w:p w14:paraId="7E9B8B20" w14:textId="77777777" w:rsidR="00BC3A97" w:rsidRPr="00100275" w:rsidRDefault="00EA1000" w:rsidP="008616F9">
      <w:pPr>
        <w:pStyle w:val="Caption"/>
        <w:rPr>
          <w:color w:val="000000" w:themeColor="text1"/>
          <w:sz w:val="22"/>
          <w:szCs w:val="22"/>
        </w:rPr>
      </w:pPr>
      <w:bookmarkStart w:id="31" w:name="_Toc533169364"/>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10</w:t>
      </w:r>
      <w:r w:rsidRPr="00100275">
        <w:rPr>
          <w:color w:val="000000" w:themeColor="text1"/>
          <w:sz w:val="22"/>
          <w:szCs w:val="22"/>
        </w:rPr>
        <w:fldChar w:fldCharType="end"/>
      </w:r>
      <w:r w:rsidRPr="00100275">
        <w:rPr>
          <w:color w:val="000000" w:themeColor="text1"/>
          <w:sz w:val="22"/>
          <w:szCs w:val="22"/>
        </w:rPr>
        <w:t>:</w:t>
      </w:r>
      <w:r w:rsidR="00C07ADA" w:rsidRPr="00100275">
        <w:rPr>
          <w:color w:val="000000" w:themeColor="text1"/>
          <w:sz w:val="22"/>
          <w:szCs w:val="22"/>
        </w:rPr>
        <w:t xml:space="preserve"> </w:t>
      </w:r>
      <w:r w:rsidR="003D323C" w:rsidRPr="00100275">
        <w:rPr>
          <w:color w:val="000000" w:themeColor="text1"/>
          <w:sz w:val="22"/>
          <w:szCs w:val="22"/>
        </w:rPr>
        <w:t xml:space="preserve">İletişim Fakültesi </w:t>
      </w:r>
      <w:r w:rsidRPr="00100275">
        <w:rPr>
          <w:color w:val="000000" w:themeColor="text1"/>
          <w:sz w:val="22"/>
          <w:szCs w:val="22"/>
        </w:rPr>
        <w:t>Diğer Bilgi ve Teknolojik Kaynaklar</w:t>
      </w:r>
      <w:bookmarkEnd w:id="31"/>
    </w:p>
    <w:p w14:paraId="385D8C4F" w14:textId="6349E9DE"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9C0A24">
        <w:rPr>
          <w:i/>
          <w:color w:val="000000" w:themeColor="text1"/>
          <w:sz w:val="22"/>
          <w:szCs w:val="22"/>
          <w:lang w:val="tr-TR"/>
        </w:rPr>
        <w:t>5</w:t>
      </w:r>
      <w:r w:rsidRPr="00100275">
        <w:rPr>
          <w:i/>
          <w:color w:val="000000" w:themeColor="text1"/>
          <w:sz w:val="22"/>
          <w:szCs w:val="22"/>
          <w:lang w:val="tr-TR"/>
        </w:rPr>
        <w:t xml:space="preserve"> itibarı ile</w:t>
      </w:r>
      <w:r w:rsidR="00E545F9">
        <w:rPr>
          <w:i/>
          <w:color w:val="000000" w:themeColor="text1"/>
          <w:sz w:val="22"/>
          <w:szCs w:val="22"/>
          <w:lang w:val="tr-TR"/>
        </w:rPr>
        <w:t xml:space="preserve"> </w:t>
      </w:r>
    </w:p>
    <w:p w14:paraId="77DC7455" w14:textId="77777777" w:rsidR="000B62CE" w:rsidRPr="00100275" w:rsidRDefault="000B62CE" w:rsidP="008616F9">
      <w:pPr>
        <w:ind w:left="708" w:firstLine="708"/>
        <w:jc w:val="both"/>
        <w:rPr>
          <w:color w:val="000000" w:themeColor="text1"/>
          <w:sz w:val="22"/>
          <w:szCs w:val="22"/>
          <w:lang w:val="tr-TR"/>
        </w:rPr>
      </w:pPr>
    </w:p>
    <w:p w14:paraId="5F67E593" w14:textId="77777777" w:rsidR="00CD200C" w:rsidRPr="00100275" w:rsidRDefault="00CD200C" w:rsidP="008616F9">
      <w:pPr>
        <w:ind w:left="708" w:firstLine="708"/>
        <w:jc w:val="both"/>
        <w:rPr>
          <w:color w:val="000000" w:themeColor="text1"/>
          <w:sz w:val="22"/>
          <w:szCs w:val="22"/>
          <w:lang w:val="tr-TR"/>
        </w:rPr>
      </w:pPr>
    </w:p>
    <w:tbl>
      <w:tblPr>
        <w:tblW w:w="0" w:type="auto"/>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2271"/>
        <w:gridCol w:w="2256"/>
        <w:gridCol w:w="2257"/>
        <w:gridCol w:w="2266"/>
      </w:tblGrid>
      <w:tr w:rsidR="009C0A24" w:rsidRPr="009450B5" w14:paraId="3DD0E32A" w14:textId="77777777" w:rsidTr="00E15EFF">
        <w:tc>
          <w:tcPr>
            <w:tcW w:w="2302" w:type="dxa"/>
            <w:shd w:val="clear" w:color="auto" w:fill="4F81BD"/>
            <w:vAlign w:val="center"/>
          </w:tcPr>
          <w:p w14:paraId="4CA06660" w14:textId="77777777" w:rsidR="009C0A24" w:rsidRPr="009450B5" w:rsidRDefault="009C0A24" w:rsidP="00E15EFF">
            <w:pPr>
              <w:jc w:val="center"/>
              <w:rPr>
                <w:b/>
                <w:bCs/>
                <w:color w:val="FFFFFF"/>
                <w:sz w:val="20"/>
                <w:lang w:val="tr-TR"/>
              </w:rPr>
            </w:pPr>
            <w:r w:rsidRPr="009450B5">
              <w:rPr>
                <w:b/>
                <w:bCs/>
                <w:color w:val="FFFFFF"/>
                <w:sz w:val="20"/>
                <w:lang w:val="tr-TR"/>
              </w:rPr>
              <w:t>Cinsi</w:t>
            </w:r>
          </w:p>
        </w:tc>
        <w:tc>
          <w:tcPr>
            <w:tcW w:w="2302" w:type="dxa"/>
            <w:shd w:val="clear" w:color="auto" w:fill="4F81BD"/>
            <w:vAlign w:val="center"/>
          </w:tcPr>
          <w:p w14:paraId="408459C6" w14:textId="77777777" w:rsidR="009C0A24" w:rsidRPr="009450B5" w:rsidRDefault="009C0A24" w:rsidP="00E15EFF">
            <w:pPr>
              <w:jc w:val="center"/>
              <w:rPr>
                <w:b/>
                <w:bCs/>
                <w:color w:val="FFFFFF"/>
                <w:sz w:val="20"/>
                <w:lang w:val="tr-TR"/>
              </w:rPr>
            </w:pPr>
            <w:r w:rsidRPr="009450B5">
              <w:rPr>
                <w:b/>
                <w:bCs/>
                <w:color w:val="FFFFFF"/>
                <w:sz w:val="20"/>
                <w:lang w:val="tr-TR"/>
              </w:rPr>
              <w:t>İdari Amaçlı</w:t>
            </w:r>
          </w:p>
          <w:p w14:paraId="3074E629" w14:textId="77777777" w:rsidR="009C0A24" w:rsidRPr="009450B5" w:rsidRDefault="009C0A24" w:rsidP="00E15EFF">
            <w:pPr>
              <w:jc w:val="center"/>
              <w:rPr>
                <w:b/>
                <w:bCs/>
                <w:color w:val="FFFFFF"/>
                <w:sz w:val="20"/>
                <w:lang w:val="tr-TR"/>
              </w:rPr>
            </w:pPr>
            <w:r w:rsidRPr="009450B5">
              <w:rPr>
                <w:b/>
                <w:bCs/>
                <w:color w:val="FFFFFF"/>
                <w:sz w:val="20"/>
                <w:lang w:val="tr-TR"/>
              </w:rPr>
              <w:t>(Adet)</w:t>
            </w:r>
          </w:p>
        </w:tc>
        <w:tc>
          <w:tcPr>
            <w:tcW w:w="2303" w:type="dxa"/>
            <w:shd w:val="clear" w:color="auto" w:fill="4F81BD"/>
            <w:vAlign w:val="center"/>
          </w:tcPr>
          <w:p w14:paraId="0FAE7596" w14:textId="77777777" w:rsidR="009C0A24" w:rsidRPr="009450B5" w:rsidRDefault="009C0A24" w:rsidP="00E15EFF">
            <w:pPr>
              <w:jc w:val="center"/>
              <w:rPr>
                <w:b/>
                <w:bCs/>
                <w:color w:val="FFFFFF"/>
                <w:sz w:val="20"/>
                <w:lang w:val="tr-TR"/>
              </w:rPr>
            </w:pPr>
            <w:r w:rsidRPr="009450B5">
              <w:rPr>
                <w:b/>
                <w:bCs/>
                <w:color w:val="FFFFFF"/>
                <w:sz w:val="20"/>
                <w:lang w:val="tr-TR"/>
              </w:rPr>
              <w:t>Eğitim Amaçlı</w:t>
            </w:r>
          </w:p>
          <w:p w14:paraId="32E1A1EE" w14:textId="77777777" w:rsidR="009C0A24" w:rsidRPr="009450B5" w:rsidRDefault="009C0A24" w:rsidP="00E15EFF">
            <w:pPr>
              <w:jc w:val="center"/>
              <w:rPr>
                <w:b/>
                <w:bCs/>
                <w:color w:val="FFFFFF"/>
                <w:sz w:val="20"/>
                <w:lang w:val="tr-TR"/>
              </w:rPr>
            </w:pPr>
            <w:r w:rsidRPr="009450B5">
              <w:rPr>
                <w:b/>
                <w:bCs/>
                <w:color w:val="FFFFFF"/>
                <w:sz w:val="20"/>
                <w:lang w:val="tr-TR"/>
              </w:rPr>
              <w:t>(Adet)</w:t>
            </w:r>
          </w:p>
        </w:tc>
        <w:tc>
          <w:tcPr>
            <w:tcW w:w="2303" w:type="dxa"/>
            <w:shd w:val="clear" w:color="auto" w:fill="4F81BD"/>
            <w:vAlign w:val="center"/>
          </w:tcPr>
          <w:p w14:paraId="150E0845" w14:textId="77777777" w:rsidR="009C0A24" w:rsidRPr="009450B5" w:rsidRDefault="009C0A24" w:rsidP="00E15EFF">
            <w:pPr>
              <w:jc w:val="center"/>
              <w:rPr>
                <w:b/>
                <w:bCs/>
                <w:color w:val="FFFFFF"/>
                <w:sz w:val="20"/>
                <w:lang w:val="tr-TR"/>
              </w:rPr>
            </w:pPr>
            <w:r w:rsidRPr="009450B5">
              <w:rPr>
                <w:b/>
                <w:bCs/>
                <w:color w:val="FFFFFF"/>
                <w:sz w:val="20"/>
                <w:lang w:val="tr-TR"/>
              </w:rPr>
              <w:t>Araştırma Amaçlı</w:t>
            </w:r>
          </w:p>
          <w:p w14:paraId="56600C9E" w14:textId="77777777" w:rsidR="009C0A24" w:rsidRPr="009450B5" w:rsidRDefault="009C0A24" w:rsidP="00E15EFF">
            <w:pPr>
              <w:jc w:val="center"/>
              <w:rPr>
                <w:b/>
                <w:bCs/>
                <w:color w:val="FFFFFF"/>
                <w:sz w:val="20"/>
                <w:lang w:val="tr-TR"/>
              </w:rPr>
            </w:pPr>
            <w:r w:rsidRPr="009450B5">
              <w:rPr>
                <w:b/>
                <w:bCs/>
                <w:color w:val="FFFFFF"/>
                <w:sz w:val="20"/>
                <w:lang w:val="tr-TR"/>
              </w:rPr>
              <w:t>(Adet)</w:t>
            </w:r>
          </w:p>
        </w:tc>
      </w:tr>
      <w:tr w:rsidR="009C0A24" w:rsidRPr="009450B5" w14:paraId="26AEDD93" w14:textId="77777777" w:rsidTr="00E15EFF">
        <w:tc>
          <w:tcPr>
            <w:tcW w:w="2302" w:type="dxa"/>
            <w:tcBorders>
              <w:top w:val="single" w:sz="8" w:space="0" w:color="4F81BD"/>
              <w:left w:val="single" w:sz="8" w:space="0" w:color="4F81BD"/>
              <w:bottom w:val="single" w:sz="8" w:space="0" w:color="4F81BD"/>
            </w:tcBorders>
            <w:vAlign w:val="center"/>
          </w:tcPr>
          <w:p w14:paraId="11A78CF7" w14:textId="77777777" w:rsidR="009C0A24" w:rsidRPr="009450B5" w:rsidRDefault="009C0A24" w:rsidP="00E15EFF">
            <w:pPr>
              <w:jc w:val="both"/>
              <w:rPr>
                <w:bCs/>
                <w:sz w:val="20"/>
                <w:lang w:val="tr-TR"/>
              </w:rPr>
            </w:pPr>
            <w:r w:rsidRPr="009450B5">
              <w:rPr>
                <w:bCs/>
                <w:sz w:val="20"/>
                <w:lang w:val="tr-TR"/>
              </w:rPr>
              <w:t>Projeksiyon</w:t>
            </w:r>
          </w:p>
        </w:tc>
        <w:tc>
          <w:tcPr>
            <w:tcW w:w="2302" w:type="dxa"/>
            <w:tcBorders>
              <w:top w:val="single" w:sz="8" w:space="0" w:color="4F81BD"/>
              <w:bottom w:val="single" w:sz="8" w:space="0" w:color="4F81BD"/>
            </w:tcBorders>
            <w:vAlign w:val="center"/>
          </w:tcPr>
          <w:p w14:paraId="63D796E0" w14:textId="77777777" w:rsidR="009C0A24" w:rsidRPr="009450B5" w:rsidRDefault="009C0A24" w:rsidP="00E15EFF">
            <w:pPr>
              <w:jc w:val="both"/>
              <w:rPr>
                <w:sz w:val="20"/>
                <w:lang w:val="tr-TR"/>
              </w:rPr>
            </w:pPr>
            <w:r>
              <w:rPr>
                <w:sz w:val="20"/>
                <w:lang w:val="tr-TR"/>
              </w:rPr>
              <w:t xml:space="preserve">                    2</w:t>
            </w:r>
          </w:p>
        </w:tc>
        <w:tc>
          <w:tcPr>
            <w:tcW w:w="2303" w:type="dxa"/>
            <w:tcBorders>
              <w:top w:val="single" w:sz="8" w:space="0" w:color="4F81BD"/>
              <w:bottom w:val="single" w:sz="8" w:space="0" w:color="4F81BD"/>
            </w:tcBorders>
            <w:vAlign w:val="center"/>
          </w:tcPr>
          <w:p w14:paraId="60C40396" w14:textId="77777777" w:rsidR="009C0A24" w:rsidRPr="009450B5" w:rsidRDefault="009C0A24" w:rsidP="00E15EFF">
            <w:pPr>
              <w:jc w:val="both"/>
              <w:rPr>
                <w:sz w:val="20"/>
                <w:lang w:val="tr-TR"/>
              </w:rPr>
            </w:pPr>
            <w:r>
              <w:rPr>
                <w:sz w:val="20"/>
                <w:lang w:val="tr-TR"/>
              </w:rPr>
              <w:t xml:space="preserve">                   3</w:t>
            </w:r>
          </w:p>
        </w:tc>
        <w:tc>
          <w:tcPr>
            <w:tcW w:w="2303" w:type="dxa"/>
            <w:tcBorders>
              <w:top w:val="single" w:sz="8" w:space="0" w:color="4F81BD"/>
              <w:bottom w:val="single" w:sz="8" w:space="0" w:color="4F81BD"/>
              <w:right w:val="single" w:sz="8" w:space="0" w:color="4F81BD"/>
            </w:tcBorders>
            <w:vAlign w:val="center"/>
          </w:tcPr>
          <w:p w14:paraId="5ACA8721" w14:textId="77777777" w:rsidR="009C0A24" w:rsidRPr="009450B5" w:rsidRDefault="009C0A24" w:rsidP="00E15EFF">
            <w:pPr>
              <w:jc w:val="both"/>
              <w:rPr>
                <w:bCs/>
                <w:sz w:val="20"/>
                <w:lang w:val="tr-TR"/>
              </w:rPr>
            </w:pPr>
            <w:r>
              <w:rPr>
                <w:bCs/>
                <w:sz w:val="20"/>
                <w:lang w:val="tr-TR"/>
              </w:rPr>
              <w:t xml:space="preserve">                 _</w:t>
            </w:r>
          </w:p>
        </w:tc>
      </w:tr>
      <w:tr w:rsidR="009C0A24" w:rsidRPr="009450B5" w14:paraId="5F0DCC97" w14:textId="77777777" w:rsidTr="00E15EFF">
        <w:tc>
          <w:tcPr>
            <w:tcW w:w="2302" w:type="dxa"/>
            <w:vAlign w:val="center"/>
          </w:tcPr>
          <w:p w14:paraId="1D77090D" w14:textId="77777777" w:rsidR="009C0A24" w:rsidRPr="009450B5" w:rsidRDefault="009C0A24" w:rsidP="00E15EFF">
            <w:pPr>
              <w:jc w:val="both"/>
              <w:rPr>
                <w:bCs/>
                <w:sz w:val="20"/>
                <w:lang w:val="tr-TR"/>
              </w:rPr>
            </w:pPr>
            <w:r w:rsidRPr="009450B5">
              <w:rPr>
                <w:bCs/>
                <w:sz w:val="20"/>
                <w:lang w:val="tr-TR"/>
              </w:rPr>
              <w:t>Slayt makinesi</w:t>
            </w:r>
          </w:p>
        </w:tc>
        <w:tc>
          <w:tcPr>
            <w:tcW w:w="2302" w:type="dxa"/>
            <w:vAlign w:val="center"/>
          </w:tcPr>
          <w:p w14:paraId="7AA2F77C" w14:textId="77777777" w:rsidR="009C0A24" w:rsidRPr="009450B5" w:rsidRDefault="009C0A24" w:rsidP="00E15EFF">
            <w:pPr>
              <w:jc w:val="both"/>
              <w:rPr>
                <w:sz w:val="20"/>
                <w:lang w:val="tr-TR"/>
              </w:rPr>
            </w:pPr>
            <w:r>
              <w:rPr>
                <w:sz w:val="20"/>
                <w:lang w:val="tr-TR"/>
              </w:rPr>
              <w:t xml:space="preserve">                     _</w:t>
            </w:r>
          </w:p>
        </w:tc>
        <w:tc>
          <w:tcPr>
            <w:tcW w:w="2303" w:type="dxa"/>
            <w:vAlign w:val="center"/>
          </w:tcPr>
          <w:p w14:paraId="58FD3FFD" w14:textId="77777777" w:rsidR="009C0A24" w:rsidRPr="009450B5" w:rsidRDefault="009C0A24" w:rsidP="00E15EFF">
            <w:pPr>
              <w:jc w:val="both"/>
              <w:rPr>
                <w:sz w:val="20"/>
                <w:lang w:val="tr-TR"/>
              </w:rPr>
            </w:pPr>
            <w:r>
              <w:rPr>
                <w:sz w:val="20"/>
                <w:lang w:val="tr-TR"/>
              </w:rPr>
              <w:t xml:space="preserve">                   _</w:t>
            </w:r>
          </w:p>
        </w:tc>
        <w:tc>
          <w:tcPr>
            <w:tcW w:w="2303" w:type="dxa"/>
            <w:vAlign w:val="center"/>
          </w:tcPr>
          <w:p w14:paraId="068CB524" w14:textId="77777777" w:rsidR="009C0A24" w:rsidRPr="009450B5" w:rsidRDefault="009C0A24" w:rsidP="00E15EFF">
            <w:pPr>
              <w:jc w:val="both"/>
              <w:rPr>
                <w:bCs/>
                <w:sz w:val="20"/>
                <w:lang w:val="tr-TR"/>
              </w:rPr>
            </w:pPr>
            <w:r>
              <w:rPr>
                <w:bCs/>
                <w:sz w:val="20"/>
                <w:lang w:val="tr-TR"/>
              </w:rPr>
              <w:t xml:space="preserve">                 _</w:t>
            </w:r>
          </w:p>
        </w:tc>
      </w:tr>
      <w:tr w:rsidR="009C0A24" w:rsidRPr="009450B5" w14:paraId="085B6EA8" w14:textId="77777777" w:rsidTr="00E15EFF">
        <w:tc>
          <w:tcPr>
            <w:tcW w:w="2302" w:type="dxa"/>
            <w:tcBorders>
              <w:top w:val="single" w:sz="8" w:space="0" w:color="4F81BD"/>
              <w:left w:val="single" w:sz="8" w:space="0" w:color="4F81BD"/>
              <w:bottom w:val="single" w:sz="8" w:space="0" w:color="4F81BD"/>
            </w:tcBorders>
            <w:vAlign w:val="center"/>
          </w:tcPr>
          <w:p w14:paraId="2F6EA4A2" w14:textId="77777777" w:rsidR="009C0A24" w:rsidRPr="009450B5" w:rsidRDefault="009C0A24" w:rsidP="00E15EFF">
            <w:pPr>
              <w:jc w:val="both"/>
              <w:rPr>
                <w:bCs/>
                <w:sz w:val="20"/>
                <w:lang w:val="tr-TR"/>
              </w:rPr>
            </w:pPr>
            <w:r w:rsidRPr="009450B5">
              <w:rPr>
                <w:bCs/>
                <w:sz w:val="20"/>
                <w:lang w:val="tr-TR"/>
              </w:rPr>
              <w:t>Tepegöz</w:t>
            </w:r>
          </w:p>
        </w:tc>
        <w:tc>
          <w:tcPr>
            <w:tcW w:w="2302" w:type="dxa"/>
            <w:tcBorders>
              <w:top w:val="single" w:sz="8" w:space="0" w:color="4F81BD"/>
              <w:bottom w:val="single" w:sz="8" w:space="0" w:color="4F81BD"/>
            </w:tcBorders>
            <w:vAlign w:val="center"/>
          </w:tcPr>
          <w:p w14:paraId="42AEA448" w14:textId="77777777" w:rsidR="009C0A24" w:rsidRPr="009450B5" w:rsidRDefault="009C0A24" w:rsidP="00E15EFF">
            <w:pPr>
              <w:jc w:val="both"/>
              <w:rPr>
                <w:sz w:val="20"/>
                <w:lang w:val="tr-TR"/>
              </w:rPr>
            </w:pPr>
            <w:r>
              <w:rPr>
                <w:sz w:val="20"/>
                <w:lang w:val="tr-TR"/>
              </w:rPr>
              <w:t xml:space="preserve">                     _</w:t>
            </w:r>
          </w:p>
        </w:tc>
        <w:tc>
          <w:tcPr>
            <w:tcW w:w="2303" w:type="dxa"/>
            <w:tcBorders>
              <w:top w:val="single" w:sz="8" w:space="0" w:color="4F81BD"/>
              <w:bottom w:val="single" w:sz="8" w:space="0" w:color="4F81BD"/>
            </w:tcBorders>
            <w:vAlign w:val="center"/>
          </w:tcPr>
          <w:p w14:paraId="40E1384C" w14:textId="77777777" w:rsidR="009C0A24" w:rsidRPr="009450B5" w:rsidRDefault="009C0A24" w:rsidP="00E15EFF">
            <w:pPr>
              <w:jc w:val="both"/>
              <w:rPr>
                <w:sz w:val="20"/>
                <w:lang w:val="tr-TR"/>
              </w:rPr>
            </w:pPr>
            <w:r>
              <w:rPr>
                <w:sz w:val="20"/>
                <w:lang w:val="tr-TR"/>
              </w:rPr>
              <w:t xml:space="preserve">                   _</w:t>
            </w:r>
          </w:p>
        </w:tc>
        <w:tc>
          <w:tcPr>
            <w:tcW w:w="2303" w:type="dxa"/>
            <w:tcBorders>
              <w:top w:val="single" w:sz="8" w:space="0" w:color="4F81BD"/>
              <w:bottom w:val="single" w:sz="8" w:space="0" w:color="4F81BD"/>
              <w:right w:val="single" w:sz="8" w:space="0" w:color="4F81BD"/>
            </w:tcBorders>
            <w:vAlign w:val="center"/>
          </w:tcPr>
          <w:p w14:paraId="1B3982CB" w14:textId="77777777" w:rsidR="009C0A24" w:rsidRPr="009450B5" w:rsidRDefault="009C0A24" w:rsidP="00E15EFF">
            <w:pPr>
              <w:jc w:val="both"/>
              <w:rPr>
                <w:bCs/>
                <w:sz w:val="20"/>
                <w:lang w:val="tr-TR"/>
              </w:rPr>
            </w:pPr>
            <w:r>
              <w:rPr>
                <w:bCs/>
                <w:sz w:val="20"/>
                <w:lang w:val="tr-TR"/>
              </w:rPr>
              <w:t xml:space="preserve">                 _ </w:t>
            </w:r>
          </w:p>
        </w:tc>
      </w:tr>
      <w:tr w:rsidR="009C0A24" w:rsidRPr="009450B5" w14:paraId="2F702A04" w14:textId="77777777" w:rsidTr="00E15EFF">
        <w:tc>
          <w:tcPr>
            <w:tcW w:w="2302" w:type="dxa"/>
            <w:vAlign w:val="center"/>
          </w:tcPr>
          <w:p w14:paraId="36B0CC64" w14:textId="77777777" w:rsidR="009C0A24" w:rsidRPr="009450B5" w:rsidRDefault="009C0A24" w:rsidP="00E15EFF">
            <w:pPr>
              <w:jc w:val="both"/>
              <w:rPr>
                <w:bCs/>
                <w:sz w:val="20"/>
                <w:lang w:val="tr-TR"/>
              </w:rPr>
            </w:pPr>
            <w:r w:rsidRPr="009450B5">
              <w:rPr>
                <w:bCs/>
                <w:sz w:val="20"/>
                <w:lang w:val="tr-TR"/>
              </w:rPr>
              <w:t>Episkop</w:t>
            </w:r>
          </w:p>
        </w:tc>
        <w:tc>
          <w:tcPr>
            <w:tcW w:w="2302" w:type="dxa"/>
            <w:vAlign w:val="center"/>
          </w:tcPr>
          <w:p w14:paraId="379DFC5C" w14:textId="77777777" w:rsidR="009C0A24" w:rsidRPr="009450B5" w:rsidRDefault="009C0A24" w:rsidP="00E15EFF">
            <w:pPr>
              <w:jc w:val="both"/>
              <w:rPr>
                <w:sz w:val="20"/>
                <w:lang w:val="tr-TR"/>
              </w:rPr>
            </w:pPr>
            <w:r>
              <w:rPr>
                <w:sz w:val="20"/>
                <w:lang w:val="tr-TR"/>
              </w:rPr>
              <w:t xml:space="preserve">                     _</w:t>
            </w:r>
          </w:p>
        </w:tc>
        <w:tc>
          <w:tcPr>
            <w:tcW w:w="2303" w:type="dxa"/>
            <w:vAlign w:val="center"/>
          </w:tcPr>
          <w:p w14:paraId="42E71BB4" w14:textId="77777777" w:rsidR="009C0A24" w:rsidRPr="009450B5" w:rsidRDefault="009C0A24" w:rsidP="00E15EFF">
            <w:pPr>
              <w:jc w:val="both"/>
              <w:rPr>
                <w:sz w:val="20"/>
                <w:lang w:val="tr-TR"/>
              </w:rPr>
            </w:pPr>
            <w:r>
              <w:rPr>
                <w:sz w:val="20"/>
                <w:lang w:val="tr-TR"/>
              </w:rPr>
              <w:t xml:space="preserve">                   _</w:t>
            </w:r>
          </w:p>
        </w:tc>
        <w:tc>
          <w:tcPr>
            <w:tcW w:w="2303" w:type="dxa"/>
            <w:vAlign w:val="center"/>
          </w:tcPr>
          <w:p w14:paraId="371EB0C4" w14:textId="77777777" w:rsidR="009C0A24" w:rsidRPr="009450B5" w:rsidRDefault="009C0A24" w:rsidP="00E15EFF">
            <w:pPr>
              <w:jc w:val="both"/>
              <w:rPr>
                <w:bCs/>
                <w:sz w:val="20"/>
                <w:lang w:val="tr-TR"/>
              </w:rPr>
            </w:pPr>
            <w:r>
              <w:rPr>
                <w:bCs/>
                <w:sz w:val="20"/>
                <w:lang w:val="tr-TR"/>
              </w:rPr>
              <w:t xml:space="preserve">                 _</w:t>
            </w:r>
          </w:p>
        </w:tc>
      </w:tr>
      <w:tr w:rsidR="009C0A24" w:rsidRPr="009450B5" w14:paraId="608E41C0" w14:textId="77777777" w:rsidTr="00E15EFF">
        <w:tc>
          <w:tcPr>
            <w:tcW w:w="2302" w:type="dxa"/>
            <w:tcBorders>
              <w:top w:val="single" w:sz="8" w:space="0" w:color="4F81BD"/>
              <w:left w:val="single" w:sz="8" w:space="0" w:color="4F81BD"/>
              <w:bottom w:val="single" w:sz="8" w:space="0" w:color="4F81BD"/>
            </w:tcBorders>
            <w:vAlign w:val="center"/>
          </w:tcPr>
          <w:p w14:paraId="7D08BAFC" w14:textId="77777777" w:rsidR="009C0A24" w:rsidRPr="009450B5" w:rsidRDefault="009C0A24" w:rsidP="00E15EFF">
            <w:pPr>
              <w:jc w:val="both"/>
              <w:rPr>
                <w:bCs/>
                <w:sz w:val="20"/>
                <w:lang w:val="tr-TR"/>
              </w:rPr>
            </w:pPr>
            <w:r w:rsidRPr="009450B5">
              <w:rPr>
                <w:bCs/>
                <w:sz w:val="20"/>
                <w:lang w:val="tr-TR"/>
              </w:rPr>
              <w:t>Barkot Okuyucu</w:t>
            </w:r>
          </w:p>
        </w:tc>
        <w:tc>
          <w:tcPr>
            <w:tcW w:w="2302" w:type="dxa"/>
            <w:tcBorders>
              <w:top w:val="single" w:sz="8" w:space="0" w:color="4F81BD"/>
              <w:bottom w:val="single" w:sz="8" w:space="0" w:color="4F81BD"/>
            </w:tcBorders>
            <w:vAlign w:val="center"/>
          </w:tcPr>
          <w:p w14:paraId="52FA4617" w14:textId="77777777" w:rsidR="009C0A24" w:rsidRPr="009450B5" w:rsidRDefault="009C0A24" w:rsidP="00E15EFF">
            <w:pPr>
              <w:jc w:val="both"/>
              <w:rPr>
                <w:sz w:val="20"/>
                <w:lang w:val="tr-TR"/>
              </w:rPr>
            </w:pPr>
            <w:r>
              <w:rPr>
                <w:sz w:val="20"/>
                <w:lang w:val="tr-TR"/>
              </w:rPr>
              <w:t xml:space="preserve">                     1</w:t>
            </w:r>
          </w:p>
        </w:tc>
        <w:tc>
          <w:tcPr>
            <w:tcW w:w="2303" w:type="dxa"/>
            <w:tcBorders>
              <w:top w:val="single" w:sz="8" w:space="0" w:color="4F81BD"/>
              <w:bottom w:val="single" w:sz="8" w:space="0" w:color="4F81BD"/>
            </w:tcBorders>
            <w:vAlign w:val="center"/>
          </w:tcPr>
          <w:p w14:paraId="665FB399" w14:textId="77777777" w:rsidR="009C0A24" w:rsidRPr="009450B5" w:rsidRDefault="009C0A24" w:rsidP="00E15EFF">
            <w:pPr>
              <w:jc w:val="both"/>
              <w:rPr>
                <w:sz w:val="20"/>
                <w:lang w:val="tr-TR"/>
              </w:rPr>
            </w:pPr>
            <w:r>
              <w:rPr>
                <w:sz w:val="20"/>
                <w:lang w:val="tr-TR"/>
              </w:rPr>
              <w:t xml:space="preserve">                   _</w:t>
            </w:r>
          </w:p>
        </w:tc>
        <w:tc>
          <w:tcPr>
            <w:tcW w:w="2303" w:type="dxa"/>
            <w:tcBorders>
              <w:top w:val="single" w:sz="8" w:space="0" w:color="4F81BD"/>
              <w:bottom w:val="single" w:sz="8" w:space="0" w:color="4F81BD"/>
              <w:right w:val="single" w:sz="8" w:space="0" w:color="4F81BD"/>
            </w:tcBorders>
            <w:vAlign w:val="center"/>
          </w:tcPr>
          <w:p w14:paraId="0079ED39" w14:textId="77777777" w:rsidR="009C0A24" w:rsidRPr="009450B5" w:rsidRDefault="009C0A24" w:rsidP="00E15EFF">
            <w:pPr>
              <w:jc w:val="both"/>
              <w:rPr>
                <w:bCs/>
                <w:sz w:val="20"/>
                <w:lang w:val="tr-TR"/>
              </w:rPr>
            </w:pPr>
            <w:r>
              <w:rPr>
                <w:bCs/>
                <w:sz w:val="20"/>
                <w:lang w:val="tr-TR"/>
              </w:rPr>
              <w:t xml:space="preserve">                 _</w:t>
            </w:r>
          </w:p>
        </w:tc>
      </w:tr>
      <w:tr w:rsidR="009C0A24" w:rsidRPr="009450B5" w14:paraId="10786DB0" w14:textId="77777777" w:rsidTr="00E15EFF">
        <w:tc>
          <w:tcPr>
            <w:tcW w:w="2302" w:type="dxa"/>
            <w:vAlign w:val="center"/>
          </w:tcPr>
          <w:p w14:paraId="4C7D5CBC" w14:textId="77777777" w:rsidR="009C0A24" w:rsidRPr="009450B5" w:rsidRDefault="009C0A24" w:rsidP="00E15EFF">
            <w:pPr>
              <w:jc w:val="both"/>
              <w:rPr>
                <w:bCs/>
                <w:sz w:val="20"/>
                <w:lang w:val="tr-TR"/>
              </w:rPr>
            </w:pPr>
            <w:r w:rsidRPr="009450B5">
              <w:rPr>
                <w:bCs/>
                <w:sz w:val="20"/>
                <w:lang w:val="tr-TR"/>
              </w:rPr>
              <w:t>Baskı makinesi</w:t>
            </w:r>
            <w:r>
              <w:rPr>
                <w:bCs/>
                <w:sz w:val="20"/>
                <w:lang w:val="tr-TR"/>
              </w:rPr>
              <w:t xml:space="preserve">    </w:t>
            </w:r>
          </w:p>
        </w:tc>
        <w:tc>
          <w:tcPr>
            <w:tcW w:w="2302" w:type="dxa"/>
            <w:vAlign w:val="center"/>
          </w:tcPr>
          <w:p w14:paraId="005B7284" w14:textId="77777777" w:rsidR="009C0A24" w:rsidRPr="009450B5" w:rsidRDefault="009C0A24" w:rsidP="00E15EFF">
            <w:pPr>
              <w:jc w:val="both"/>
              <w:rPr>
                <w:sz w:val="20"/>
                <w:lang w:val="tr-TR"/>
              </w:rPr>
            </w:pPr>
            <w:r>
              <w:rPr>
                <w:sz w:val="20"/>
                <w:lang w:val="tr-TR"/>
              </w:rPr>
              <w:t xml:space="preserve">                     _</w:t>
            </w:r>
          </w:p>
        </w:tc>
        <w:tc>
          <w:tcPr>
            <w:tcW w:w="2303" w:type="dxa"/>
            <w:vAlign w:val="center"/>
          </w:tcPr>
          <w:p w14:paraId="4F44D9BD" w14:textId="77777777" w:rsidR="009C0A24" w:rsidRPr="009450B5" w:rsidRDefault="009C0A24" w:rsidP="00E15EFF">
            <w:pPr>
              <w:jc w:val="both"/>
              <w:rPr>
                <w:sz w:val="20"/>
                <w:lang w:val="tr-TR"/>
              </w:rPr>
            </w:pPr>
            <w:r>
              <w:rPr>
                <w:sz w:val="20"/>
                <w:lang w:val="tr-TR"/>
              </w:rPr>
              <w:t xml:space="preserve">                   _</w:t>
            </w:r>
          </w:p>
        </w:tc>
        <w:tc>
          <w:tcPr>
            <w:tcW w:w="2303" w:type="dxa"/>
            <w:vAlign w:val="center"/>
          </w:tcPr>
          <w:p w14:paraId="1F6212D0" w14:textId="77777777" w:rsidR="009C0A24" w:rsidRPr="009450B5" w:rsidRDefault="009C0A24" w:rsidP="00E15EFF">
            <w:pPr>
              <w:jc w:val="both"/>
              <w:rPr>
                <w:bCs/>
                <w:sz w:val="20"/>
                <w:lang w:val="tr-TR"/>
              </w:rPr>
            </w:pPr>
            <w:r>
              <w:rPr>
                <w:bCs/>
                <w:sz w:val="20"/>
                <w:lang w:val="tr-TR"/>
              </w:rPr>
              <w:t xml:space="preserve">                 _</w:t>
            </w:r>
          </w:p>
        </w:tc>
      </w:tr>
      <w:tr w:rsidR="009C0A24" w:rsidRPr="009450B5" w14:paraId="6FD20938" w14:textId="77777777" w:rsidTr="00E15EFF">
        <w:tc>
          <w:tcPr>
            <w:tcW w:w="2302" w:type="dxa"/>
            <w:tcBorders>
              <w:top w:val="single" w:sz="8" w:space="0" w:color="4F81BD"/>
              <w:left w:val="single" w:sz="8" w:space="0" w:color="4F81BD"/>
              <w:bottom w:val="single" w:sz="8" w:space="0" w:color="4F81BD"/>
            </w:tcBorders>
            <w:vAlign w:val="center"/>
          </w:tcPr>
          <w:p w14:paraId="7714AE49" w14:textId="77777777" w:rsidR="009C0A24" w:rsidRPr="009450B5" w:rsidRDefault="009C0A24" w:rsidP="00E15EFF">
            <w:pPr>
              <w:jc w:val="both"/>
              <w:rPr>
                <w:bCs/>
                <w:sz w:val="20"/>
                <w:lang w:val="tr-TR"/>
              </w:rPr>
            </w:pPr>
            <w:r w:rsidRPr="009450B5">
              <w:rPr>
                <w:bCs/>
                <w:sz w:val="20"/>
                <w:lang w:val="tr-TR"/>
              </w:rPr>
              <w:t>Fotokopi makinesi</w:t>
            </w:r>
          </w:p>
        </w:tc>
        <w:tc>
          <w:tcPr>
            <w:tcW w:w="2302" w:type="dxa"/>
            <w:tcBorders>
              <w:top w:val="single" w:sz="8" w:space="0" w:color="4F81BD"/>
              <w:bottom w:val="single" w:sz="8" w:space="0" w:color="4F81BD"/>
            </w:tcBorders>
            <w:vAlign w:val="center"/>
          </w:tcPr>
          <w:p w14:paraId="6F6F0CF2" w14:textId="77777777" w:rsidR="009C0A24" w:rsidRPr="009450B5" w:rsidRDefault="009C0A24" w:rsidP="00E15EFF">
            <w:pPr>
              <w:jc w:val="both"/>
              <w:rPr>
                <w:sz w:val="20"/>
                <w:lang w:val="tr-TR"/>
              </w:rPr>
            </w:pPr>
            <w:r>
              <w:rPr>
                <w:sz w:val="20"/>
                <w:lang w:val="tr-TR"/>
              </w:rPr>
              <w:t xml:space="preserve">                     2</w:t>
            </w:r>
          </w:p>
        </w:tc>
        <w:tc>
          <w:tcPr>
            <w:tcW w:w="2303" w:type="dxa"/>
            <w:tcBorders>
              <w:top w:val="single" w:sz="8" w:space="0" w:color="4F81BD"/>
              <w:bottom w:val="single" w:sz="8" w:space="0" w:color="4F81BD"/>
            </w:tcBorders>
            <w:vAlign w:val="center"/>
          </w:tcPr>
          <w:p w14:paraId="12508572" w14:textId="77777777" w:rsidR="009C0A24" w:rsidRPr="009450B5" w:rsidRDefault="009C0A24" w:rsidP="00E15EFF">
            <w:pPr>
              <w:jc w:val="both"/>
              <w:rPr>
                <w:sz w:val="20"/>
                <w:lang w:val="tr-TR"/>
              </w:rPr>
            </w:pPr>
            <w:r>
              <w:rPr>
                <w:sz w:val="20"/>
                <w:lang w:val="tr-TR"/>
              </w:rPr>
              <w:t xml:space="preserve">                   _</w:t>
            </w:r>
          </w:p>
        </w:tc>
        <w:tc>
          <w:tcPr>
            <w:tcW w:w="2303" w:type="dxa"/>
            <w:tcBorders>
              <w:top w:val="single" w:sz="8" w:space="0" w:color="4F81BD"/>
              <w:bottom w:val="single" w:sz="8" w:space="0" w:color="4F81BD"/>
              <w:right w:val="single" w:sz="8" w:space="0" w:color="4F81BD"/>
            </w:tcBorders>
            <w:vAlign w:val="center"/>
          </w:tcPr>
          <w:p w14:paraId="361C1EB0" w14:textId="77777777" w:rsidR="009C0A24" w:rsidRPr="009450B5" w:rsidRDefault="009C0A24" w:rsidP="00E15EFF">
            <w:pPr>
              <w:jc w:val="both"/>
              <w:rPr>
                <w:bCs/>
                <w:sz w:val="20"/>
                <w:lang w:val="tr-TR"/>
              </w:rPr>
            </w:pPr>
            <w:r>
              <w:rPr>
                <w:bCs/>
                <w:sz w:val="20"/>
                <w:lang w:val="tr-TR"/>
              </w:rPr>
              <w:t xml:space="preserve">                 _</w:t>
            </w:r>
          </w:p>
        </w:tc>
      </w:tr>
      <w:tr w:rsidR="009C0A24" w:rsidRPr="009450B5" w14:paraId="358B299A" w14:textId="77777777" w:rsidTr="00E15EFF">
        <w:tc>
          <w:tcPr>
            <w:tcW w:w="2302" w:type="dxa"/>
            <w:vAlign w:val="center"/>
          </w:tcPr>
          <w:p w14:paraId="67B8ADE4" w14:textId="77777777" w:rsidR="009C0A24" w:rsidRPr="009450B5" w:rsidRDefault="009C0A24" w:rsidP="00E15EFF">
            <w:pPr>
              <w:jc w:val="both"/>
              <w:rPr>
                <w:bCs/>
                <w:sz w:val="20"/>
                <w:lang w:val="tr-TR"/>
              </w:rPr>
            </w:pPr>
            <w:r w:rsidRPr="009450B5">
              <w:rPr>
                <w:bCs/>
                <w:sz w:val="20"/>
                <w:lang w:val="tr-TR"/>
              </w:rPr>
              <w:t>Faks</w:t>
            </w:r>
          </w:p>
        </w:tc>
        <w:tc>
          <w:tcPr>
            <w:tcW w:w="2302" w:type="dxa"/>
            <w:vAlign w:val="center"/>
          </w:tcPr>
          <w:p w14:paraId="32F3EA1B" w14:textId="77777777" w:rsidR="009C0A24" w:rsidRPr="009450B5" w:rsidRDefault="009C0A24" w:rsidP="00E15EFF">
            <w:pPr>
              <w:jc w:val="both"/>
              <w:rPr>
                <w:sz w:val="20"/>
                <w:lang w:val="tr-TR"/>
              </w:rPr>
            </w:pPr>
            <w:r>
              <w:rPr>
                <w:sz w:val="20"/>
                <w:lang w:val="tr-TR"/>
              </w:rPr>
              <w:t xml:space="preserve">                     _</w:t>
            </w:r>
          </w:p>
        </w:tc>
        <w:tc>
          <w:tcPr>
            <w:tcW w:w="2303" w:type="dxa"/>
            <w:vAlign w:val="center"/>
          </w:tcPr>
          <w:p w14:paraId="5268E553" w14:textId="77777777" w:rsidR="009C0A24" w:rsidRPr="009450B5" w:rsidRDefault="009C0A24" w:rsidP="00E15EFF">
            <w:pPr>
              <w:jc w:val="both"/>
              <w:rPr>
                <w:sz w:val="20"/>
                <w:lang w:val="tr-TR"/>
              </w:rPr>
            </w:pPr>
            <w:r>
              <w:rPr>
                <w:sz w:val="20"/>
                <w:lang w:val="tr-TR"/>
              </w:rPr>
              <w:t xml:space="preserve">                   _</w:t>
            </w:r>
          </w:p>
        </w:tc>
        <w:tc>
          <w:tcPr>
            <w:tcW w:w="2303" w:type="dxa"/>
            <w:vAlign w:val="center"/>
          </w:tcPr>
          <w:p w14:paraId="1D3280FD" w14:textId="77777777" w:rsidR="009C0A24" w:rsidRPr="009450B5" w:rsidRDefault="009C0A24" w:rsidP="00E15EFF">
            <w:pPr>
              <w:jc w:val="both"/>
              <w:rPr>
                <w:bCs/>
                <w:sz w:val="20"/>
                <w:lang w:val="tr-TR"/>
              </w:rPr>
            </w:pPr>
            <w:r>
              <w:rPr>
                <w:bCs/>
                <w:sz w:val="20"/>
                <w:lang w:val="tr-TR"/>
              </w:rPr>
              <w:t xml:space="preserve">                 _</w:t>
            </w:r>
          </w:p>
        </w:tc>
      </w:tr>
      <w:tr w:rsidR="009C0A24" w:rsidRPr="009450B5" w14:paraId="4E217768" w14:textId="77777777" w:rsidTr="00E15EFF">
        <w:tc>
          <w:tcPr>
            <w:tcW w:w="2302" w:type="dxa"/>
            <w:tcBorders>
              <w:top w:val="single" w:sz="8" w:space="0" w:color="4F81BD"/>
              <w:left w:val="single" w:sz="8" w:space="0" w:color="4F81BD"/>
              <w:bottom w:val="single" w:sz="8" w:space="0" w:color="4F81BD"/>
            </w:tcBorders>
            <w:vAlign w:val="center"/>
          </w:tcPr>
          <w:p w14:paraId="36C7BB8F" w14:textId="77777777" w:rsidR="009C0A24" w:rsidRPr="009450B5" w:rsidRDefault="009C0A24" w:rsidP="00E15EFF">
            <w:pPr>
              <w:jc w:val="both"/>
              <w:rPr>
                <w:bCs/>
                <w:sz w:val="20"/>
                <w:lang w:val="tr-TR"/>
              </w:rPr>
            </w:pPr>
            <w:r w:rsidRPr="009450B5">
              <w:rPr>
                <w:bCs/>
                <w:sz w:val="20"/>
                <w:lang w:val="tr-TR"/>
              </w:rPr>
              <w:t>Fotoğraf makinesi</w:t>
            </w:r>
          </w:p>
        </w:tc>
        <w:tc>
          <w:tcPr>
            <w:tcW w:w="2302" w:type="dxa"/>
            <w:tcBorders>
              <w:top w:val="single" w:sz="8" w:space="0" w:color="4F81BD"/>
              <w:bottom w:val="single" w:sz="8" w:space="0" w:color="4F81BD"/>
            </w:tcBorders>
            <w:vAlign w:val="center"/>
          </w:tcPr>
          <w:p w14:paraId="277322C9" w14:textId="77777777" w:rsidR="009C0A24" w:rsidRPr="009450B5" w:rsidRDefault="009C0A24" w:rsidP="00E15EFF">
            <w:pPr>
              <w:jc w:val="both"/>
              <w:rPr>
                <w:sz w:val="20"/>
                <w:lang w:val="tr-TR"/>
              </w:rPr>
            </w:pPr>
            <w:r>
              <w:rPr>
                <w:sz w:val="20"/>
                <w:lang w:val="tr-TR"/>
              </w:rPr>
              <w:t xml:space="preserve">                     _</w:t>
            </w:r>
          </w:p>
        </w:tc>
        <w:tc>
          <w:tcPr>
            <w:tcW w:w="2303" w:type="dxa"/>
            <w:tcBorders>
              <w:top w:val="single" w:sz="8" w:space="0" w:color="4F81BD"/>
              <w:bottom w:val="single" w:sz="8" w:space="0" w:color="4F81BD"/>
            </w:tcBorders>
            <w:vAlign w:val="center"/>
          </w:tcPr>
          <w:p w14:paraId="070A3797" w14:textId="77777777" w:rsidR="009C0A24" w:rsidRPr="009450B5" w:rsidRDefault="009C0A24" w:rsidP="00E15EFF">
            <w:pPr>
              <w:jc w:val="both"/>
              <w:rPr>
                <w:sz w:val="20"/>
                <w:lang w:val="tr-TR"/>
              </w:rPr>
            </w:pPr>
            <w:r>
              <w:rPr>
                <w:sz w:val="20"/>
                <w:lang w:val="tr-TR"/>
              </w:rPr>
              <w:t xml:space="preserve">                   5</w:t>
            </w:r>
          </w:p>
        </w:tc>
        <w:tc>
          <w:tcPr>
            <w:tcW w:w="2303" w:type="dxa"/>
            <w:tcBorders>
              <w:top w:val="single" w:sz="8" w:space="0" w:color="4F81BD"/>
              <w:bottom w:val="single" w:sz="8" w:space="0" w:color="4F81BD"/>
              <w:right w:val="single" w:sz="8" w:space="0" w:color="4F81BD"/>
            </w:tcBorders>
            <w:vAlign w:val="center"/>
          </w:tcPr>
          <w:p w14:paraId="2E0342AB" w14:textId="77777777" w:rsidR="009C0A24" w:rsidRPr="009450B5" w:rsidRDefault="009C0A24" w:rsidP="00E15EFF">
            <w:pPr>
              <w:jc w:val="both"/>
              <w:rPr>
                <w:bCs/>
                <w:sz w:val="20"/>
                <w:lang w:val="tr-TR"/>
              </w:rPr>
            </w:pPr>
            <w:r>
              <w:rPr>
                <w:bCs/>
                <w:sz w:val="20"/>
                <w:lang w:val="tr-TR"/>
              </w:rPr>
              <w:t xml:space="preserve">                 _</w:t>
            </w:r>
          </w:p>
        </w:tc>
      </w:tr>
      <w:tr w:rsidR="009C0A24" w:rsidRPr="009450B5" w14:paraId="7B576755" w14:textId="77777777" w:rsidTr="00E15EFF">
        <w:tc>
          <w:tcPr>
            <w:tcW w:w="2302" w:type="dxa"/>
            <w:vAlign w:val="center"/>
          </w:tcPr>
          <w:p w14:paraId="74EEB016" w14:textId="77777777" w:rsidR="009C0A24" w:rsidRPr="009450B5" w:rsidRDefault="009C0A24" w:rsidP="00E15EFF">
            <w:pPr>
              <w:jc w:val="both"/>
              <w:rPr>
                <w:bCs/>
                <w:sz w:val="20"/>
                <w:lang w:val="tr-TR"/>
              </w:rPr>
            </w:pPr>
            <w:r w:rsidRPr="009450B5">
              <w:rPr>
                <w:bCs/>
                <w:sz w:val="20"/>
                <w:lang w:val="tr-TR"/>
              </w:rPr>
              <w:t>Kameralar</w:t>
            </w:r>
          </w:p>
        </w:tc>
        <w:tc>
          <w:tcPr>
            <w:tcW w:w="2302" w:type="dxa"/>
            <w:vAlign w:val="center"/>
          </w:tcPr>
          <w:p w14:paraId="03E63DFF" w14:textId="77777777" w:rsidR="009C0A24" w:rsidRPr="009450B5" w:rsidRDefault="009C0A24" w:rsidP="00E15EFF">
            <w:pPr>
              <w:jc w:val="both"/>
              <w:rPr>
                <w:sz w:val="20"/>
                <w:lang w:val="tr-TR"/>
              </w:rPr>
            </w:pPr>
            <w:r>
              <w:rPr>
                <w:sz w:val="20"/>
                <w:lang w:val="tr-TR"/>
              </w:rPr>
              <w:t xml:space="preserve">                     _</w:t>
            </w:r>
          </w:p>
        </w:tc>
        <w:tc>
          <w:tcPr>
            <w:tcW w:w="2303" w:type="dxa"/>
            <w:vAlign w:val="center"/>
          </w:tcPr>
          <w:p w14:paraId="32E518CF" w14:textId="77777777" w:rsidR="009C0A24" w:rsidRPr="009450B5" w:rsidRDefault="009C0A24" w:rsidP="00E15EFF">
            <w:pPr>
              <w:jc w:val="both"/>
              <w:rPr>
                <w:sz w:val="20"/>
                <w:lang w:val="tr-TR"/>
              </w:rPr>
            </w:pPr>
            <w:r>
              <w:rPr>
                <w:sz w:val="20"/>
                <w:lang w:val="tr-TR"/>
              </w:rPr>
              <w:t xml:space="preserve">                   7</w:t>
            </w:r>
          </w:p>
        </w:tc>
        <w:tc>
          <w:tcPr>
            <w:tcW w:w="2303" w:type="dxa"/>
            <w:vAlign w:val="center"/>
          </w:tcPr>
          <w:p w14:paraId="19F58762" w14:textId="77777777" w:rsidR="009C0A24" w:rsidRPr="009450B5" w:rsidRDefault="009C0A24" w:rsidP="00E15EFF">
            <w:pPr>
              <w:jc w:val="both"/>
              <w:rPr>
                <w:bCs/>
                <w:sz w:val="20"/>
                <w:lang w:val="tr-TR"/>
              </w:rPr>
            </w:pPr>
            <w:r>
              <w:rPr>
                <w:bCs/>
                <w:sz w:val="20"/>
                <w:lang w:val="tr-TR"/>
              </w:rPr>
              <w:t xml:space="preserve">                 _</w:t>
            </w:r>
          </w:p>
        </w:tc>
      </w:tr>
      <w:tr w:rsidR="009C0A24" w:rsidRPr="009450B5" w14:paraId="33CDC7AF" w14:textId="77777777" w:rsidTr="00E15EFF">
        <w:tc>
          <w:tcPr>
            <w:tcW w:w="2302" w:type="dxa"/>
            <w:tcBorders>
              <w:top w:val="single" w:sz="8" w:space="0" w:color="4F81BD"/>
              <w:left w:val="single" w:sz="8" w:space="0" w:color="4F81BD"/>
              <w:bottom w:val="single" w:sz="8" w:space="0" w:color="4F81BD"/>
            </w:tcBorders>
            <w:vAlign w:val="center"/>
          </w:tcPr>
          <w:p w14:paraId="63241293" w14:textId="77777777" w:rsidR="009C0A24" w:rsidRPr="009450B5" w:rsidRDefault="009C0A24" w:rsidP="00E15EFF">
            <w:pPr>
              <w:jc w:val="both"/>
              <w:rPr>
                <w:bCs/>
                <w:sz w:val="20"/>
                <w:lang w:val="tr-TR"/>
              </w:rPr>
            </w:pPr>
            <w:r w:rsidRPr="009450B5">
              <w:rPr>
                <w:bCs/>
                <w:sz w:val="20"/>
                <w:lang w:val="tr-TR"/>
              </w:rPr>
              <w:t>Televizyonlar</w:t>
            </w:r>
          </w:p>
        </w:tc>
        <w:tc>
          <w:tcPr>
            <w:tcW w:w="2302" w:type="dxa"/>
            <w:tcBorders>
              <w:top w:val="single" w:sz="8" w:space="0" w:color="4F81BD"/>
              <w:bottom w:val="single" w:sz="8" w:space="0" w:color="4F81BD"/>
            </w:tcBorders>
            <w:vAlign w:val="center"/>
          </w:tcPr>
          <w:p w14:paraId="79E9846A" w14:textId="77777777" w:rsidR="009C0A24" w:rsidRPr="009450B5" w:rsidRDefault="009C0A24" w:rsidP="00E15EFF">
            <w:pPr>
              <w:jc w:val="both"/>
              <w:rPr>
                <w:sz w:val="20"/>
                <w:lang w:val="tr-TR"/>
              </w:rPr>
            </w:pPr>
            <w:r>
              <w:rPr>
                <w:sz w:val="20"/>
                <w:lang w:val="tr-TR"/>
              </w:rPr>
              <w:t xml:space="preserve">                     _</w:t>
            </w:r>
          </w:p>
        </w:tc>
        <w:tc>
          <w:tcPr>
            <w:tcW w:w="2303" w:type="dxa"/>
            <w:tcBorders>
              <w:top w:val="single" w:sz="8" w:space="0" w:color="4F81BD"/>
              <w:bottom w:val="single" w:sz="8" w:space="0" w:color="4F81BD"/>
            </w:tcBorders>
            <w:vAlign w:val="center"/>
          </w:tcPr>
          <w:p w14:paraId="0E89CFBF" w14:textId="77777777" w:rsidR="009C0A24" w:rsidRPr="009450B5" w:rsidRDefault="009C0A24" w:rsidP="00E15EFF">
            <w:pPr>
              <w:jc w:val="both"/>
              <w:rPr>
                <w:sz w:val="20"/>
                <w:lang w:val="tr-TR"/>
              </w:rPr>
            </w:pPr>
            <w:r>
              <w:rPr>
                <w:sz w:val="20"/>
                <w:lang w:val="tr-TR"/>
              </w:rPr>
              <w:t xml:space="preserve">                   1</w:t>
            </w:r>
          </w:p>
        </w:tc>
        <w:tc>
          <w:tcPr>
            <w:tcW w:w="2303" w:type="dxa"/>
            <w:tcBorders>
              <w:top w:val="single" w:sz="8" w:space="0" w:color="4F81BD"/>
              <w:bottom w:val="single" w:sz="8" w:space="0" w:color="4F81BD"/>
              <w:right w:val="single" w:sz="8" w:space="0" w:color="4F81BD"/>
            </w:tcBorders>
            <w:vAlign w:val="center"/>
          </w:tcPr>
          <w:p w14:paraId="57F381F7" w14:textId="77777777" w:rsidR="009C0A24" w:rsidRPr="009450B5" w:rsidRDefault="009C0A24" w:rsidP="00E15EFF">
            <w:pPr>
              <w:jc w:val="both"/>
              <w:rPr>
                <w:bCs/>
                <w:sz w:val="20"/>
                <w:lang w:val="tr-TR"/>
              </w:rPr>
            </w:pPr>
            <w:r>
              <w:rPr>
                <w:bCs/>
                <w:sz w:val="20"/>
                <w:lang w:val="tr-TR"/>
              </w:rPr>
              <w:t xml:space="preserve">                  _</w:t>
            </w:r>
          </w:p>
        </w:tc>
      </w:tr>
      <w:tr w:rsidR="009C0A24" w:rsidRPr="009450B5" w14:paraId="46F8A2F2" w14:textId="77777777" w:rsidTr="00E15EFF">
        <w:tc>
          <w:tcPr>
            <w:tcW w:w="2302" w:type="dxa"/>
            <w:vAlign w:val="center"/>
          </w:tcPr>
          <w:p w14:paraId="78724E13" w14:textId="77777777" w:rsidR="009C0A24" w:rsidRPr="009450B5" w:rsidRDefault="009C0A24" w:rsidP="00E15EFF">
            <w:pPr>
              <w:jc w:val="both"/>
              <w:rPr>
                <w:bCs/>
                <w:sz w:val="20"/>
                <w:lang w:val="tr-TR"/>
              </w:rPr>
            </w:pPr>
            <w:r w:rsidRPr="009450B5">
              <w:rPr>
                <w:bCs/>
                <w:sz w:val="20"/>
                <w:lang w:val="tr-TR"/>
              </w:rPr>
              <w:t>Tarayıcılar</w:t>
            </w:r>
          </w:p>
        </w:tc>
        <w:tc>
          <w:tcPr>
            <w:tcW w:w="2302" w:type="dxa"/>
            <w:vAlign w:val="center"/>
          </w:tcPr>
          <w:p w14:paraId="542A365F" w14:textId="77777777" w:rsidR="009C0A24" w:rsidRPr="009450B5" w:rsidRDefault="009C0A24" w:rsidP="00E15EFF">
            <w:pPr>
              <w:jc w:val="both"/>
              <w:rPr>
                <w:sz w:val="20"/>
                <w:lang w:val="tr-TR"/>
              </w:rPr>
            </w:pPr>
            <w:r>
              <w:rPr>
                <w:sz w:val="20"/>
                <w:lang w:val="tr-TR"/>
              </w:rPr>
              <w:t xml:space="preserve">                     _</w:t>
            </w:r>
          </w:p>
        </w:tc>
        <w:tc>
          <w:tcPr>
            <w:tcW w:w="2303" w:type="dxa"/>
            <w:vAlign w:val="center"/>
          </w:tcPr>
          <w:p w14:paraId="7274C3EF" w14:textId="77777777" w:rsidR="009C0A24" w:rsidRPr="009450B5" w:rsidRDefault="009C0A24" w:rsidP="00E15EFF">
            <w:pPr>
              <w:jc w:val="both"/>
              <w:rPr>
                <w:sz w:val="20"/>
                <w:lang w:val="tr-TR"/>
              </w:rPr>
            </w:pPr>
            <w:r>
              <w:rPr>
                <w:sz w:val="20"/>
                <w:lang w:val="tr-TR"/>
              </w:rPr>
              <w:t xml:space="preserve">                   _</w:t>
            </w:r>
          </w:p>
        </w:tc>
        <w:tc>
          <w:tcPr>
            <w:tcW w:w="2303" w:type="dxa"/>
            <w:vAlign w:val="center"/>
          </w:tcPr>
          <w:p w14:paraId="048D9779" w14:textId="77777777" w:rsidR="009C0A24" w:rsidRPr="009450B5" w:rsidRDefault="009C0A24" w:rsidP="00E15EFF">
            <w:pPr>
              <w:jc w:val="both"/>
              <w:rPr>
                <w:bCs/>
                <w:sz w:val="20"/>
                <w:lang w:val="tr-TR"/>
              </w:rPr>
            </w:pPr>
            <w:r>
              <w:rPr>
                <w:bCs/>
                <w:sz w:val="20"/>
                <w:lang w:val="tr-TR"/>
              </w:rPr>
              <w:t xml:space="preserve">                  _</w:t>
            </w:r>
          </w:p>
        </w:tc>
      </w:tr>
      <w:tr w:rsidR="009C0A24" w:rsidRPr="009450B5" w14:paraId="65B3C49B" w14:textId="77777777" w:rsidTr="00E15EFF">
        <w:tc>
          <w:tcPr>
            <w:tcW w:w="2302" w:type="dxa"/>
            <w:tcBorders>
              <w:top w:val="single" w:sz="8" w:space="0" w:color="4F81BD"/>
              <w:left w:val="single" w:sz="8" w:space="0" w:color="4F81BD"/>
              <w:bottom w:val="single" w:sz="8" w:space="0" w:color="4F81BD"/>
            </w:tcBorders>
            <w:vAlign w:val="center"/>
          </w:tcPr>
          <w:p w14:paraId="4B8FFB46" w14:textId="77777777" w:rsidR="009C0A24" w:rsidRPr="009450B5" w:rsidRDefault="009C0A24" w:rsidP="00E15EFF">
            <w:pPr>
              <w:jc w:val="both"/>
              <w:rPr>
                <w:bCs/>
                <w:sz w:val="20"/>
                <w:lang w:val="tr-TR"/>
              </w:rPr>
            </w:pPr>
            <w:r w:rsidRPr="009450B5">
              <w:rPr>
                <w:bCs/>
                <w:sz w:val="20"/>
                <w:lang w:val="tr-TR"/>
              </w:rPr>
              <w:t>Müzik Setleri</w:t>
            </w:r>
          </w:p>
        </w:tc>
        <w:tc>
          <w:tcPr>
            <w:tcW w:w="2302" w:type="dxa"/>
            <w:tcBorders>
              <w:top w:val="single" w:sz="8" w:space="0" w:color="4F81BD"/>
              <w:bottom w:val="single" w:sz="8" w:space="0" w:color="4F81BD"/>
            </w:tcBorders>
            <w:vAlign w:val="center"/>
          </w:tcPr>
          <w:p w14:paraId="6DA792B4" w14:textId="77777777" w:rsidR="009C0A24" w:rsidRPr="009450B5" w:rsidRDefault="009C0A24" w:rsidP="00E15EFF">
            <w:pPr>
              <w:jc w:val="both"/>
              <w:rPr>
                <w:sz w:val="20"/>
                <w:lang w:val="tr-TR"/>
              </w:rPr>
            </w:pPr>
            <w:r>
              <w:rPr>
                <w:sz w:val="20"/>
                <w:lang w:val="tr-TR"/>
              </w:rPr>
              <w:t xml:space="preserve">                     _</w:t>
            </w:r>
          </w:p>
        </w:tc>
        <w:tc>
          <w:tcPr>
            <w:tcW w:w="2303" w:type="dxa"/>
            <w:tcBorders>
              <w:top w:val="single" w:sz="8" w:space="0" w:color="4F81BD"/>
              <w:bottom w:val="single" w:sz="8" w:space="0" w:color="4F81BD"/>
            </w:tcBorders>
            <w:vAlign w:val="center"/>
          </w:tcPr>
          <w:p w14:paraId="50B40145" w14:textId="77777777" w:rsidR="009C0A24" w:rsidRPr="009450B5" w:rsidRDefault="009C0A24" w:rsidP="00E15EFF">
            <w:pPr>
              <w:jc w:val="both"/>
              <w:rPr>
                <w:sz w:val="20"/>
                <w:lang w:val="tr-TR"/>
              </w:rPr>
            </w:pPr>
            <w:r>
              <w:rPr>
                <w:sz w:val="20"/>
                <w:lang w:val="tr-TR"/>
              </w:rPr>
              <w:t xml:space="preserve">                   _</w:t>
            </w:r>
          </w:p>
        </w:tc>
        <w:tc>
          <w:tcPr>
            <w:tcW w:w="2303" w:type="dxa"/>
            <w:tcBorders>
              <w:top w:val="single" w:sz="8" w:space="0" w:color="4F81BD"/>
              <w:bottom w:val="single" w:sz="8" w:space="0" w:color="4F81BD"/>
              <w:right w:val="single" w:sz="8" w:space="0" w:color="4F81BD"/>
            </w:tcBorders>
            <w:vAlign w:val="center"/>
          </w:tcPr>
          <w:p w14:paraId="24A193E7" w14:textId="77777777" w:rsidR="009C0A24" w:rsidRPr="009450B5" w:rsidRDefault="009C0A24" w:rsidP="00E15EFF">
            <w:pPr>
              <w:jc w:val="both"/>
              <w:rPr>
                <w:bCs/>
                <w:sz w:val="20"/>
                <w:lang w:val="tr-TR"/>
              </w:rPr>
            </w:pPr>
            <w:r>
              <w:rPr>
                <w:bCs/>
                <w:sz w:val="20"/>
                <w:lang w:val="tr-TR"/>
              </w:rPr>
              <w:t xml:space="preserve">                  _</w:t>
            </w:r>
          </w:p>
        </w:tc>
      </w:tr>
      <w:tr w:rsidR="009C0A24" w:rsidRPr="009450B5" w14:paraId="12EA7043" w14:textId="77777777" w:rsidTr="00E15EFF">
        <w:tc>
          <w:tcPr>
            <w:tcW w:w="2302" w:type="dxa"/>
            <w:vAlign w:val="center"/>
          </w:tcPr>
          <w:p w14:paraId="3C8A5749" w14:textId="77777777" w:rsidR="009C0A24" w:rsidRPr="009450B5" w:rsidRDefault="009C0A24" w:rsidP="00E15EFF">
            <w:pPr>
              <w:jc w:val="both"/>
              <w:rPr>
                <w:bCs/>
                <w:sz w:val="20"/>
                <w:lang w:val="tr-TR"/>
              </w:rPr>
            </w:pPr>
            <w:r w:rsidRPr="009450B5">
              <w:rPr>
                <w:bCs/>
                <w:sz w:val="20"/>
                <w:lang w:val="tr-TR"/>
              </w:rPr>
              <w:t>Mikroskoplar</w:t>
            </w:r>
          </w:p>
        </w:tc>
        <w:tc>
          <w:tcPr>
            <w:tcW w:w="2302" w:type="dxa"/>
            <w:vAlign w:val="center"/>
          </w:tcPr>
          <w:p w14:paraId="2243515B" w14:textId="77777777" w:rsidR="009C0A24" w:rsidRPr="009450B5" w:rsidRDefault="009C0A24" w:rsidP="00E15EFF">
            <w:pPr>
              <w:jc w:val="both"/>
              <w:rPr>
                <w:sz w:val="20"/>
                <w:lang w:val="tr-TR"/>
              </w:rPr>
            </w:pPr>
            <w:r>
              <w:rPr>
                <w:sz w:val="20"/>
                <w:lang w:val="tr-TR"/>
              </w:rPr>
              <w:t xml:space="preserve">                     _</w:t>
            </w:r>
          </w:p>
        </w:tc>
        <w:tc>
          <w:tcPr>
            <w:tcW w:w="2303" w:type="dxa"/>
            <w:vAlign w:val="center"/>
          </w:tcPr>
          <w:p w14:paraId="0B94CEA1" w14:textId="77777777" w:rsidR="009C0A24" w:rsidRPr="009450B5" w:rsidRDefault="009C0A24" w:rsidP="00E15EFF">
            <w:pPr>
              <w:jc w:val="both"/>
              <w:rPr>
                <w:sz w:val="20"/>
                <w:lang w:val="tr-TR"/>
              </w:rPr>
            </w:pPr>
            <w:r>
              <w:rPr>
                <w:sz w:val="20"/>
                <w:lang w:val="tr-TR"/>
              </w:rPr>
              <w:t xml:space="preserve">                   _</w:t>
            </w:r>
          </w:p>
        </w:tc>
        <w:tc>
          <w:tcPr>
            <w:tcW w:w="2303" w:type="dxa"/>
            <w:vAlign w:val="center"/>
          </w:tcPr>
          <w:p w14:paraId="66C79D4D" w14:textId="77777777" w:rsidR="009C0A24" w:rsidRPr="009450B5" w:rsidRDefault="009C0A24" w:rsidP="00E15EFF">
            <w:pPr>
              <w:jc w:val="both"/>
              <w:rPr>
                <w:bCs/>
                <w:sz w:val="20"/>
                <w:lang w:val="tr-TR"/>
              </w:rPr>
            </w:pPr>
            <w:r>
              <w:rPr>
                <w:bCs/>
                <w:sz w:val="20"/>
                <w:lang w:val="tr-TR"/>
              </w:rPr>
              <w:t xml:space="preserve">                  _</w:t>
            </w:r>
          </w:p>
        </w:tc>
      </w:tr>
      <w:tr w:rsidR="009C0A24" w:rsidRPr="009450B5" w14:paraId="500B7743" w14:textId="77777777" w:rsidTr="00E15EFF">
        <w:tc>
          <w:tcPr>
            <w:tcW w:w="2302" w:type="dxa"/>
            <w:tcBorders>
              <w:top w:val="single" w:sz="8" w:space="0" w:color="4F81BD"/>
              <w:left w:val="single" w:sz="8" w:space="0" w:color="4F81BD"/>
              <w:bottom w:val="single" w:sz="8" w:space="0" w:color="4F81BD"/>
            </w:tcBorders>
            <w:vAlign w:val="center"/>
          </w:tcPr>
          <w:p w14:paraId="46E17349" w14:textId="77777777" w:rsidR="009C0A24" w:rsidRPr="009450B5" w:rsidRDefault="009C0A24" w:rsidP="00E15EFF">
            <w:pPr>
              <w:jc w:val="both"/>
              <w:rPr>
                <w:bCs/>
                <w:sz w:val="20"/>
                <w:lang w:val="tr-TR"/>
              </w:rPr>
            </w:pPr>
            <w:r w:rsidRPr="009450B5">
              <w:rPr>
                <w:bCs/>
                <w:sz w:val="20"/>
                <w:lang w:val="tr-TR"/>
              </w:rPr>
              <w:t>DVD ler</w:t>
            </w:r>
          </w:p>
        </w:tc>
        <w:tc>
          <w:tcPr>
            <w:tcW w:w="2302" w:type="dxa"/>
            <w:tcBorders>
              <w:top w:val="single" w:sz="8" w:space="0" w:color="4F81BD"/>
              <w:bottom w:val="single" w:sz="8" w:space="0" w:color="4F81BD"/>
            </w:tcBorders>
            <w:vAlign w:val="center"/>
          </w:tcPr>
          <w:p w14:paraId="52109328" w14:textId="77777777" w:rsidR="009C0A24" w:rsidRPr="009450B5" w:rsidRDefault="009C0A24" w:rsidP="00E15EFF">
            <w:pPr>
              <w:jc w:val="both"/>
              <w:rPr>
                <w:sz w:val="20"/>
                <w:lang w:val="tr-TR"/>
              </w:rPr>
            </w:pPr>
            <w:r>
              <w:rPr>
                <w:sz w:val="20"/>
                <w:lang w:val="tr-TR"/>
              </w:rPr>
              <w:t xml:space="preserve">                     _</w:t>
            </w:r>
          </w:p>
        </w:tc>
        <w:tc>
          <w:tcPr>
            <w:tcW w:w="2303" w:type="dxa"/>
            <w:tcBorders>
              <w:top w:val="single" w:sz="8" w:space="0" w:color="4F81BD"/>
              <w:bottom w:val="single" w:sz="8" w:space="0" w:color="4F81BD"/>
            </w:tcBorders>
            <w:vAlign w:val="center"/>
          </w:tcPr>
          <w:p w14:paraId="60EA44FD" w14:textId="77777777" w:rsidR="009C0A24" w:rsidRPr="009450B5" w:rsidRDefault="009C0A24" w:rsidP="00E15EFF">
            <w:pPr>
              <w:jc w:val="both"/>
              <w:rPr>
                <w:sz w:val="20"/>
                <w:lang w:val="tr-TR"/>
              </w:rPr>
            </w:pPr>
            <w:r>
              <w:rPr>
                <w:sz w:val="20"/>
                <w:lang w:val="tr-TR"/>
              </w:rPr>
              <w:t xml:space="preserve">                   _</w:t>
            </w:r>
          </w:p>
        </w:tc>
        <w:tc>
          <w:tcPr>
            <w:tcW w:w="2303" w:type="dxa"/>
            <w:tcBorders>
              <w:top w:val="single" w:sz="8" w:space="0" w:color="4F81BD"/>
              <w:bottom w:val="single" w:sz="8" w:space="0" w:color="4F81BD"/>
              <w:right w:val="single" w:sz="8" w:space="0" w:color="4F81BD"/>
            </w:tcBorders>
            <w:vAlign w:val="center"/>
          </w:tcPr>
          <w:p w14:paraId="1665877D" w14:textId="77777777" w:rsidR="009C0A24" w:rsidRPr="009450B5" w:rsidRDefault="009C0A24" w:rsidP="00E15EFF">
            <w:pPr>
              <w:jc w:val="both"/>
              <w:rPr>
                <w:bCs/>
                <w:sz w:val="20"/>
                <w:lang w:val="tr-TR"/>
              </w:rPr>
            </w:pPr>
            <w:r>
              <w:rPr>
                <w:bCs/>
                <w:sz w:val="20"/>
                <w:lang w:val="tr-TR"/>
              </w:rPr>
              <w:t xml:space="preserve">                  _</w:t>
            </w:r>
          </w:p>
        </w:tc>
      </w:tr>
      <w:tr w:rsidR="009C0A24" w:rsidRPr="009450B5" w14:paraId="7AD03A4D" w14:textId="77777777" w:rsidTr="00E15EFF">
        <w:tc>
          <w:tcPr>
            <w:tcW w:w="2302" w:type="dxa"/>
            <w:vAlign w:val="center"/>
          </w:tcPr>
          <w:p w14:paraId="62EB2FA9" w14:textId="77777777" w:rsidR="009C0A24" w:rsidRPr="009450B5" w:rsidRDefault="009C0A24" w:rsidP="00E15EFF">
            <w:pPr>
              <w:jc w:val="both"/>
              <w:rPr>
                <w:b/>
                <w:bCs/>
                <w:sz w:val="20"/>
                <w:lang w:val="tr-TR"/>
              </w:rPr>
            </w:pPr>
            <w:r w:rsidRPr="009450B5">
              <w:rPr>
                <w:b/>
                <w:bCs/>
                <w:sz w:val="20"/>
                <w:lang w:val="tr-TR"/>
              </w:rPr>
              <w:t>…….</w:t>
            </w:r>
          </w:p>
        </w:tc>
        <w:tc>
          <w:tcPr>
            <w:tcW w:w="2302" w:type="dxa"/>
            <w:vAlign w:val="center"/>
          </w:tcPr>
          <w:p w14:paraId="73905CEE" w14:textId="77777777" w:rsidR="009C0A24" w:rsidRPr="009450B5" w:rsidRDefault="009C0A24" w:rsidP="00E15EFF">
            <w:pPr>
              <w:jc w:val="both"/>
              <w:rPr>
                <w:sz w:val="20"/>
                <w:lang w:val="tr-TR"/>
              </w:rPr>
            </w:pPr>
          </w:p>
        </w:tc>
        <w:tc>
          <w:tcPr>
            <w:tcW w:w="2303" w:type="dxa"/>
            <w:vAlign w:val="center"/>
          </w:tcPr>
          <w:p w14:paraId="0449FDF1" w14:textId="77777777" w:rsidR="009C0A24" w:rsidRPr="009450B5" w:rsidRDefault="009C0A24" w:rsidP="00E15EFF">
            <w:pPr>
              <w:jc w:val="both"/>
              <w:rPr>
                <w:sz w:val="20"/>
                <w:lang w:val="tr-TR"/>
              </w:rPr>
            </w:pPr>
          </w:p>
        </w:tc>
        <w:tc>
          <w:tcPr>
            <w:tcW w:w="2303" w:type="dxa"/>
            <w:vAlign w:val="center"/>
          </w:tcPr>
          <w:p w14:paraId="259FB42F" w14:textId="77777777" w:rsidR="009C0A24" w:rsidRPr="009450B5" w:rsidRDefault="009C0A24" w:rsidP="00E15EFF">
            <w:pPr>
              <w:jc w:val="both"/>
              <w:rPr>
                <w:b/>
                <w:bCs/>
                <w:sz w:val="20"/>
                <w:lang w:val="tr-TR"/>
              </w:rPr>
            </w:pPr>
          </w:p>
        </w:tc>
      </w:tr>
      <w:tr w:rsidR="009C0A24" w:rsidRPr="009450B5" w14:paraId="5C2EBE15" w14:textId="77777777" w:rsidTr="00E15EFF">
        <w:tc>
          <w:tcPr>
            <w:tcW w:w="2302" w:type="dxa"/>
            <w:tcBorders>
              <w:top w:val="single" w:sz="8" w:space="0" w:color="4F81BD"/>
              <w:left w:val="single" w:sz="8" w:space="0" w:color="4F81BD"/>
              <w:bottom w:val="single" w:sz="8" w:space="0" w:color="4F81BD"/>
            </w:tcBorders>
            <w:vAlign w:val="center"/>
          </w:tcPr>
          <w:p w14:paraId="215983E7" w14:textId="77777777" w:rsidR="009C0A24" w:rsidRPr="009450B5" w:rsidRDefault="009C0A24" w:rsidP="00E15EFF">
            <w:pPr>
              <w:jc w:val="both"/>
              <w:rPr>
                <w:b/>
                <w:bCs/>
                <w:sz w:val="20"/>
                <w:lang w:val="tr-TR"/>
              </w:rPr>
            </w:pPr>
            <w:r w:rsidRPr="009450B5">
              <w:rPr>
                <w:b/>
                <w:bCs/>
                <w:sz w:val="20"/>
                <w:lang w:val="tr-TR"/>
              </w:rPr>
              <w:t>…….</w:t>
            </w:r>
          </w:p>
        </w:tc>
        <w:tc>
          <w:tcPr>
            <w:tcW w:w="2302" w:type="dxa"/>
            <w:tcBorders>
              <w:top w:val="single" w:sz="8" w:space="0" w:color="4F81BD"/>
              <w:bottom w:val="single" w:sz="8" w:space="0" w:color="4F81BD"/>
            </w:tcBorders>
            <w:vAlign w:val="center"/>
          </w:tcPr>
          <w:p w14:paraId="0225E600" w14:textId="77777777" w:rsidR="009C0A24" w:rsidRPr="009450B5" w:rsidRDefault="009C0A24" w:rsidP="00E15EFF">
            <w:pPr>
              <w:jc w:val="both"/>
              <w:rPr>
                <w:sz w:val="20"/>
                <w:lang w:val="tr-TR"/>
              </w:rPr>
            </w:pPr>
          </w:p>
        </w:tc>
        <w:tc>
          <w:tcPr>
            <w:tcW w:w="2303" w:type="dxa"/>
            <w:tcBorders>
              <w:top w:val="single" w:sz="8" w:space="0" w:color="4F81BD"/>
              <w:bottom w:val="single" w:sz="8" w:space="0" w:color="4F81BD"/>
            </w:tcBorders>
            <w:vAlign w:val="center"/>
          </w:tcPr>
          <w:p w14:paraId="02F54081" w14:textId="77777777" w:rsidR="009C0A24" w:rsidRPr="009450B5" w:rsidRDefault="009C0A24" w:rsidP="00E15EFF">
            <w:pPr>
              <w:jc w:val="both"/>
              <w:rPr>
                <w:sz w:val="20"/>
                <w:lang w:val="tr-TR"/>
              </w:rPr>
            </w:pPr>
          </w:p>
        </w:tc>
        <w:tc>
          <w:tcPr>
            <w:tcW w:w="2303" w:type="dxa"/>
            <w:tcBorders>
              <w:top w:val="single" w:sz="8" w:space="0" w:color="4F81BD"/>
              <w:bottom w:val="single" w:sz="8" w:space="0" w:color="4F81BD"/>
              <w:right w:val="single" w:sz="8" w:space="0" w:color="4F81BD"/>
            </w:tcBorders>
            <w:vAlign w:val="center"/>
          </w:tcPr>
          <w:p w14:paraId="15B858AE" w14:textId="77777777" w:rsidR="009C0A24" w:rsidRPr="009450B5" w:rsidRDefault="009C0A24" w:rsidP="00E15EFF">
            <w:pPr>
              <w:jc w:val="both"/>
              <w:rPr>
                <w:b/>
                <w:bCs/>
                <w:sz w:val="20"/>
                <w:lang w:val="tr-TR"/>
              </w:rPr>
            </w:pPr>
          </w:p>
        </w:tc>
      </w:tr>
      <w:tr w:rsidR="009C0A24" w:rsidRPr="009450B5" w14:paraId="4C2D1BCA" w14:textId="77777777" w:rsidTr="00E15EFF">
        <w:tc>
          <w:tcPr>
            <w:tcW w:w="2302" w:type="dxa"/>
            <w:tcBorders>
              <w:top w:val="double" w:sz="6" w:space="0" w:color="4F81BD"/>
              <w:left w:val="single" w:sz="8" w:space="0" w:color="4F81BD"/>
              <w:bottom w:val="single" w:sz="8" w:space="0" w:color="4F81BD"/>
            </w:tcBorders>
            <w:vAlign w:val="center"/>
          </w:tcPr>
          <w:p w14:paraId="083F0AA9" w14:textId="77777777" w:rsidR="009C0A24" w:rsidRPr="009450B5" w:rsidRDefault="009C0A24" w:rsidP="00E15EFF">
            <w:pPr>
              <w:jc w:val="both"/>
              <w:rPr>
                <w:bCs/>
                <w:sz w:val="20"/>
                <w:lang w:val="tr-TR"/>
              </w:rPr>
            </w:pPr>
            <w:r w:rsidRPr="009450B5">
              <w:rPr>
                <w:bCs/>
                <w:sz w:val="20"/>
                <w:lang w:val="tr-TR"/>
              </w:rPr>
              <w:t>……</w:t>
            </w:r>
          </w:p>
        </w:tc>
        <w:tc>
          <w:tcPr>
            <w:tcW w:w="2302" w:type="dxa"/>
            <w:tcBorders>
              <w:top w:val="double" w:sz="6" w:space="0" w:color="4F81BD"/>
              <w:bottom w:val="single" w:sz="8" w:space="0" w:color="4F81BD"/>
            </w:tcBorders>
            <w:vAlign w:val="center"/>
          </w:tcPr>
          <w:p w14:paraId="7588AD4A" w14:textId="77777777" w:rsidR="009C0A24" w:rsidRPr="009450B5" w:rsidRDefault="009C0A24" w:rsidP="00E15EFF">
            <w:pPr>
              <w:jc w:val="both"/>
              <w:rPr>
                <w:bCs/>
                <w:sz w:val="20"/>
                <w:lang w:val="tr-TR"/>
              </w:rPr>
            </w:pPr>
          </w:p>
        </w:tc>
        <w:tc>
          <w:tcPr>
            <w:tcW w:w="2303" w:type="dxa"/>
            <w:tcBorders>
              <w:top w:val="double" w:sz="6" w:space="0" w:color="4F81BD"/>
              <w:bottom w:val="single" w:sz="8" w:space="0" w:color="4F81BD"/>
            </w:tcBorders>
            <w:vAlign w:val="center"/>
          </w:tcPr>
          <w:p w14:paraId="176CDD0E" w14:textId="77777777" w:rsidR="009C0A24" w:rsidRPr="009450B5" w:rsidRDefault="009C0A24" w:rsidP="00E15EFF">
            <w:pPr>
              <w:jc w:val="both"/>
              <w:rPr>
                <w:bCs/>
                <w:sz w:val="20"/>
                <w:lang w:val="tr-TR"/>
              </w:rPr>
            </w:pPr>
          </w:p>
        </w:tc>
        <w:tc>
          <w:tcPr>
            <w:tcW w:w="2303" w:type="dxa"/>
            <w:tcBorders>
              <w:top w:val="double" w:sz="6" w:space="0" w:color="4F81BD"/>
              <w:bottom w:val="single" w:sz="8" w:space="0" w:color="4F81BD"/>
              <w:right w:val="single" w:sz="8" w:space="0" w:color="4F81BD"/>
            </w:tcBorders>
            <w:vAlign w:val="center"/>
          </w:tcPr>
          <w:p w14:paraId="46692E96" w14:textId="77777777" w:rsidR="009C0A24" w:rsidRPr="009450B5" w:rsidRDefault="009C0A24" w:rsidP="00E15EFF">
            <w:pPr>
              <w:jc w:val="both"/>
              <w:rPr>
                <w:bCs/>
                <w:sz w:val="20"/>
                <w:lang w:val="tr-TR"/>
              </w:rPr>
            </w:pPr>
          </w:p>
        </w:tc>
      </w:tr>
    </w:tbl>
    <w:p w14:paraId="2FDF2C9E" w14:textId="77777777" w:rsidR="00CD200C" w:rsidRPr="00100275" w:rsidRDefault="00CD200C" w:rsidP="008616F9">
      <w:pPr>
        <w:ind w:left="708" w:firstLine="708"/>
        <w:jc w:val="both"/>
        <w:rPr>
          <w:color w:val="000000" w:themeColor="text1"/>
          <w:sz w:val="22"/>
          <w:szCs w:val="22"/>
          <w:lang w:val="tr-TR"/>
        </w:rPr>
      </w:pPr>
    </w:p>
    <w:p w14:paraId="1FBF78AD" w14:textId="77777777" w:rsidR="00CD200C" w:rsidRPr="00100275" w:rsidRDefault="00CD200C" w:rsidP="008616F9">
      <w:pPr>
        <w:ind w:left="708" w:firstLine="708"/>
        <w:jc w:val="both"/>
        <w:rPr>
          <w:color w:val="000000" w:themeColor="text1"/>
          <w:sz w:val="22"/>
          <w:szCs w:val="22"/>
          <w:lang w:val="tr-TR"/>
        </w:rPr>
      </w:pPr>
    </w:p>
    <w:p w14:paraId="7C9C139B" w14:textId="77777777" w:rsidR="009C0A24" w:rsidRDefault="009C0A24" w:rsidP="008616F9">
      <w:pPr>
        <w:jc w:val="both"/>
        <w:rPr>
          <w:b/>
          <w:color w:val="000000" w:themeColor="text1"/>
          <w:sz w:val="22"/>
          <w:szCs w:val="22"/>
        </w:rPr>
      </w:pPr>
    </w:p>
    <w:p w14:paraId="15ED4AF6" w14:textId="77777777" w:rsidR="009C0A24" w:rsidRDefault="009C0A24" w:rsidP="008616F9">
      <w:pPr>
        <w:jc w:val="both"/>
        <w:rPr>
          <w:b/>
          <w:color w:val="000000" w:themeColor="text1"/>
          <w:sz w:val="22"/>
          <w:szCs w:val="22"/>
        </w:rPr>
      </w:pPr>
    </w:p>
    <w:p w14:paraId="0F853F12" w14:textId="0AA92496" w:rsidR="0017576B" w:rsidRPr="00100275" w:rsidRDefault="00BD56AC" w:rsidP="008616F9">
      <w:pPr>
        <w:jc w:val="both"/>
        <w:rPr>
          <w:color w:val="000000" w:themeColor="text1"/>
          <w:sz w:val="22"/>
          <w:szCs w:val="22"/>
          <w:lang w:val="tr-TR"/>
        </w:rPr>
      </w:pPr>
      <w:r w:rsidRPr="0050153C">
        <w:rPr>
          <w:b/>
          <w:color w:val="000000" w:themeColor="text1"/>
          <w:sz w:val="22"/>
          <w:szCs w:val="22"/>
        </w:rPr>
        <w:t>3.6 -</w:t>
      </w:r>
      <w:r w:rsidR="00DE127E" w:rsidRPr="0050153C">
        <w:rPr>
          <w:b/>
          <w:color w:val="000000" w:themeColor="text1"/>
          <w:sz w:val="22"/>
          <w:szCs w:val="22"/>
        </w:rPr>
        <w:t xml:space="preserve"> </w:t>
      </w:r>
      <w:r w:rsidR="006F235E" w:rsidRPr="0050153C">
        <w:rPr>
          <w:b/>
          <w:color w:val="000000" w:themeColor="text1"/>
          <w:sz w:val="22"/>
          <w:szCs w:val="22"/>
        </w:rPr>
        <w:t>Araştırma ve Yayın Faaliyetleri</w:t>
      </w:r>
      <w:r w:rsidR="0017576B" w:rsidRPr="00100275">
        <w:rPr>
          <w:color w:val="000000" w:themeColor="text1"/>
          <w:sz w:val="22"/>
          <w:szCs w:val="22"/>
        </w:rPr>
        <w:t xml:space="preserve"> </w:t>
      </w:r>
    </w:p>
    <w:p w14:paraId="49B14734" w14:textId="77777777" w:rsidR="00CD200C" w:rsidRPr="00100275" w:rsidRDefault="00CD200C" w:rsidP="008616F9">
      <w:pPr>
        <w:rPr>
          <w:color w:val="000000" w:themeColor="text1"/>
          <w:sz w:val="22"/>
          <w:szCs w:val="22"/>
        </w:rPr>
      </w:pPr>
    </w:p>
    <w:p w14:paraId="31055F79" w14:textId="77777777" w:rsidR="00D24CEA" w:rsidRPr="00100275" w:rsidRDefault="00D24CEA" w:rsidP="008616F9">
      <w:pPr>
        <w:rPr>
          <w:color w:val="000000" w:themeColor="text1"/>
          <w:sz w:val="22"/>
          <w:szCs w:val="22"/>
        </w:rPr>
      </w:pPr>
    </w:p>
    <w:p w14:paraId="362C66AC" w14:textId="77777777" w:rsidR="006F235E" w:rsidRPr="00100275" w:rsidRDefault="00BD56AC" w:rsidP="008616F9">
      <w:pPr>
        <w:rPr>
          <w:b/>
          <w:color w:val="000000" w:themeColor="text1"/>
          <w:sz w:val="22"/>
          <w:szCs w:val="22"/>
        </w:rPr>
      </w:pPr>
      <w:bookmarkStart w:id="32" w:name="_Toc348708443"/>
      <w:r w:rsidRPr="00100275">
        <w:rPr>
          <w:b/>
          <w:color w:val="000000" w:themeColor="text1"/>
          <w:sz w:val="22"/>
          <w:szCs w:val="22"/>
        </w:rPr>
        <w:t>3.6</w:t>
      </w:r>
      <w:r w:rsidR="006F235E" w:rsidRPr="00100275">
        <w:rPr>
          <w:b/>
          <w:color w:val="000000" w:themeColor="text1"/>
          <w:sz w:val="22"/>
          <w:szCs w:val="22"/>
        </w:rPr>
        <w:t>.1.Bilimsel Projeler</w:t>
      </w:r>
      <w:bookmarkEnd w:id="32"/>
    </w:p>
    <w:p w14:paraId="606B936C" w14:textId="77777777" w:rsidR="006F235E" w:rsidRPr="00100275" w:rsidRDefault="006F235E" w:rsidP="008616F9">
      <w:pPr>
        <w:pStyle w:val="Title"/>
        <w:jc w:val="left"/>
        <w:rPr>
          <w:color w:val="000000" w:themeColor="text1"/>
          <w:sz w:val="22"/>
          <w:szCs w:val="22"/>
        </w:rPr>
      </w:pPr>
    </w:p>
    <w:p w14:paraId="1A038641" w14:textId="330AA56F" w:rsidR="006F235E" w:rsidRPr="00100275" w:rsidRDefault="001771C6" w:rsidP="008616F9">
      <w:pPr>
        <w:pStyle w:val="Caption"/>
        <w:rPr>
          <w:b w:val="0"/>
          <w:color w:val="000000" w:themeColor="text1"/>
          <w:sz w:val="22"/>
          <w:szCs w:val="22"/>
        </w:rPr>
      </w:pPr>
      <w:r w:rsidRPr="00100275">
        <w:rPr>
          <w:b w:val="0"/>
          <w:color w:val="000000" w:themeColor="text1"/>
          <w:sz w:val="22"/>
          <w:szCs w:val="22"/>
        </w:rPr>
        <w:t>202</w:t>
      </w:r>
      <w:r w:rsidR="009C0A24">
        <w:rPr>
          <w:b w:val="0"/>
          <w:color w:val="000000" w:themeColor="text1"/>
          <w:sz w:val="22"/>
          <w:szCs w:val="22"/>
        </w:rPr>
        <w:t>5</w:t>
      </w:r>
      <w:r w:rsidR="006F235E" w:rsidRPr="00100275">
        <w:rPr>
          <w:b w:val="0"/>
          <w:color w:val="000000" w:themeColor="text1"/>
          <w:sz w:val="22"/>
          <w:szCs w:val="22"/>
        </w:rPr>
        <w:t xml:space="preserve"> Yıllarında Gerçekleştirilen Projeler</w:t>
      </w:r>
      <w:r w:rsidR="000B372B" w:rsidRPr="00100275">
        <w:rPr>
          <w:b w:val="0"/>
          <w:color w:val="000000" w:themeColor="text1"/>
          <w:sz w:val="22"/>
          <w:szCs w:val="22"/>
        </w:rPr>
        <w:t xml:space="preserve"> (devam eden/yeni başlayan vb.)</w:t>
      </w:r>
    </w:p>
    <w:p w14:paraId="1442344C" w14:textId="77777777" w:rsidR="006F235E" w:rsidRPr="00100275" w:rsidRDefault="006F235E" w:rsidP="008616F9">
      <w:pPr>
        <w:rPr>
          <w:color w:val="000000" w:themeColor="text1"/>
          <w:sz w:val="22"/>
          <w:szCs w:val="22"/>
          <w:lang w:val="tr-TR" w:eastAsia="tr-TR"/>
        </w:rPr>
      </w:pPr>
    </w:p>
    <w:p w14:paraId="4ADD026E" w14:textId="77777777" w:rsidR="00D24CEA" w:rsidRPr="00100275" w:rsidRDefault="00D24CEA" w:rsidP="008616F9">
      <w:pPr>
        <w:pStyle w:val="Caption"/>
        <w:rPr>
          <w:color w:val="000000" w:themeColor="text1"/>
          <w:sz w:val="22"/>
          <w:szCs w:val="22"/>
        </w:rPr>
      </w:pPr>
      <w:bookmarkStart w:id="33" w:name="_Toc533169365"/>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11</w:t>
      </w:r>
      <w:r w:rsidRPr="00100275">
        <w:rPr>
          <w:color w:val="000000" w:themeColor="text1"/>
          <w:sz w:val="22"/>
          <w:szCs w:val="22"/>
        </w:rPr>
        <w:fldChar w:fldCharType="end"/>
      </w:r>
      <w:r w:rsidRPr="00100275">
        <w:rPr>
          <w:color w:val="000000" w:themeColor="text1"/>
          <w:sz w:val="22"/>
          <w:szCs w:val="22"/>
        </w:rPr>
        <w:t>:</w:t>
      </w:r>
      <w:r w:rsidR="00CD200C" w:rsidRPr="00100275">
        <w:rPr>
          <w:color w:val="000000" w:themeColor="text1"/>
          <w:sz w:val="22"/>
          <w:szCs w:val="22"/>
        </w:rPr>
        <w:t xml:space="preserve"> </w:t>
      </w:r>
      <w:r w:rsidR="003D323C" w:rsidRPr="00100275">
        <w:rPr>
          <w:color w:val="000000" w:themeColor="text1"/>
          <w:sz w:val="22"/>
          <w:szCs w:val="22"/>
        </w:rPr>
        <w:t xml:space="preserve">İletişim Fakültesi </w:t>
      </w:r>
      <w:r w:rsidRPr="00100275">
        <w:rPr>
          <w:color w:val="000000" w:themeColor="text1"/>
          <w:sz w:val="22"/>
          <w:szCs w:val="22"/>
        </w:rPr>
        <w:t>Projeler</w:t>
      </w:r>
      <w:bookmarkEnd w:id="33"/>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114"/>
        <w:gridCol w:w="2936"/>
      </w:tblGrid>
      <w:tr w:rsidR="00784CEA" w:rsidRPr="00100275" w14:paraId="2F0006E7" w14:textId="77777777" w:rsidTr="00D24CEA">
        <w:trPr>
          <w:trHeight w:val="378"/>
        </w:trPr>
        <w:tc>
          <w:tcPr>
            <w:tcW w:w="3378" w:type="pct"/>
            <w:shd w:val="clear" w:color="auto" w:fill="548DD4"/>
            <w:vAlign w:val="center"/>
          </w:tcPr>
          <w:p w14:paraId="1BB2FFFE" w14:textId="77777777" w:rsidR="00433BC4" w:rsidRPr="00100275" w:rsidRDefault="00433BC4" w:rsidP="008616F9">
            <w:pPr>
              <w:jc w:val="center"/>
              <w:rPr>
                <w:b/>
                <w:bCs/>
                <w:color w:val="000000" w:themeColor="text1"/>
                <w:sz w:val="22"/>
                <w:szCs w:val="22"/>
              </w:rPr>
            </w:pPr>
            <w:bookmarkStart w:id="34" w:name="_Toc415662984"/>
            <w:bookmarkStart w:id="35" w:name="_Toc415663751"/>
            <w:r w:rsidRPr="00100275">
              <w:rPr>
                <w:b/>
                <w:color w:val="000000" w:themeColor="text1"/>
                <w:sz w:val="22"/>
                <w:szCs w:val="22"/>
              </w:rPr>
              <w:t>PROJELER</w:t>
            </w:r>
            <w:bookmarkEnd w:id="34"/>
            <w:bookmarkEnd w:id="35"/>
          </w:p>
        </w:tc>
        <w:tc>
          <w:tcPr>
            <w:tcW w:w="1622" w:type="pct"/>
            <w:shd w:val="clear" w:color="auto" w:fill="548DD4"/>
            <w:vAlign w:val="center"/>
          </w:tcPr>
          <w:p w14:paraId="3D13786F" w14:textId="1336A60D" w:rsidR="00433BC4" w:rsidRPr="00100275" w:rsidRDefault="001771C6" w:rsidP="008616F9">
            <w:pPr>
              <w:jc w:val="center"/>
              <w:rPr>
                <w:b/>
                <w:color w:val="000000" w:themeColor="text1"/>
                <w:sz w:val="22"/>
                <w:szCs w:val="22"/>
              </w:rPr>
            </w:pPr>
            <w:r w:rsidRPr="00100275">
              <w:rPr>
                <w:b/>
                <w:color w:val="000000" w:themeColor="text1"/>
                <w:sz w:val="22"/>
                <w:szCs w:val="22"/>
              </w:rPr>
              <w:t>202</w:t>
            </w:r>
            <w:r w:rsidR="0050153C">
              <w:rPr>
                <w:b/>
                <w:color w:val="000000" w:themeColor="text1"/>
                <w:sz w:val="22"/>
                <w:szCs w:val="22"/>
              </w:rPr>
              <w:t>5</w:t>
            </w:r>
          </w:p>
        </w:tc>
      </w:tr>
      <w:tr w:rsidR="00784CEA" w:rsidRPr="00100275" w14:paraId="1FC8FC88" w14:textId="77777777" w:rsidTr="00D24CEA">
        <w:trPr>
          <w:trHeight w:val="378"/>
        </w:trPr>
        <w:tc>
          <w:tcPr>
            <w:tcW w:w="3378" w:type="pct"/>
            <w:vAlign w:val="center"/>
          </w:tcPr>
          <w:p w14:paraId="2F1597D2" w14:textId="77777777" w:rsidR="00433BC4" w:rsidRPr="00100275" w:rsidRDefault="00D24CEA" w:rsidP="008616F9">
            <w:pPr>
              <w:widowControl w:val="0"/>
              <w:suppressLineNumbers/>
              <w:suppressAutoHyphens/>
              <w:rPr>
                <w:bCs/>
                <w:color w:val="000000" w:themeColor="text1"/>
                <w:kern w:val="1"/>
                <w:sz w:val="22"/>
                <w:szCs w:val="22"/>
              </w:rPr>
            </w:pPr>
            <w:r w:rsidRPr="00100275">
              <w:rPr>
                <w:color w:val="000000" w:themeColor="text1"/>
                <w:kern w:val="1"/>
                <w:sz w:val="22"/>
                <w:szCs w:val="22"/>
              </w:rPr>
              <w:t>BAP</w:t>
            </w:r>
          </w:p>
        </w:tc>
        <w:tc>
          <w:tcPr>
            <w:tcW w:w="1622" w:type="pct"/>
            <w:vAlign w:val="center"/>
          </w:tcPr>
          <w:p w14:paraId="6A6E2D33" w14:textId="0B2BA50F" w:rsidR="00433BC4" w:rsidRPr="00100275" w:rsidRDefault="0050153C" w:rsidP="008616F9">
            <w:pPr>
              <w:widowControl w:val="0"/>
              <w:suppressLineNumbers/>
              <w:suppressAutoHyphens/>
              <w:jc w:val="center"/>
              <w:rPr>
                <w:color w:val="000000" w:themeColor="text1"/>
                <w:kern w:val="1"/>
                <w:sz w:val="22"/>
                <w:szCs w:val="22"/>
              </w:rPr>
            </w:pPr>
            <w:r>
              <w:rPr>
                <w:color w:val="000000" w:themeColor="text1"/>
                <w:kern w:val="1"/>
                <w:sz w:val="22"/>
                <w:szCs w:val="22"/>
              </w:rPr>
              <w:t>1</w:t>
            </w:r>
          </w:p>
        </w:tc>
      </w:tr>
      <w:tr w:rsidR="00784CEA" w:rsidRPr="00100275" w14:paraId="2BB04516" w14:textId="77777777" w:rsidTr="00D24CEA">
        <w:trPr>
          <w:trHeight w:val="378"/>
        </w:trPr>
        <w:tc>
          <w:tcPr>
            <w:tcW w:w="3378" w:type="pct"/>
            <w:vAlign w:val="center"/>
          </w:tcPr>
          <w:p w14:paraId="7C8CC2AC" w14:textId="77777777" w:rsidR="00433BC4" w:rsidRPr="00100275" w:rsidRDefault="00433BC4" w:rsidP="008616F9">
            <w:pPr>
              <w:widowControl w:val="0"/>
              <w:suppressLineNumbers/>
              <w:suppressAutoHyphens/>
              <w:rPr>
                <w:bCs/>
                <w:color w:val="000000" w:themeColor="text1"/>
                <w:kern w:val="1"/>
                <w:sz w:val="22"/>
                <w:szCs w:val="22"/>
              </w:rPr>
            </w:pPr>
            <w:r w:rsidRPr="00100275">
              <w:rPr>
                <w:color w:val="000000" w:themeColor="text1"/>
                <w:kern w:val="1"/>
                <w:sz w:val="22"/>
                <w:szCs w:val="22"/>
              </w:rPr>
              <w:t xml:space="preserve">AB </w:t>
            </w:r>
          </w:p>
        </w:tc>
        <w:tc>
          <w:tcPr>
            <w:tcW w:w="1622" w:type="pct"/>
            <w:vAlign w:val="center"/>
          </w:tcPr>
          <w:p w14:paraId="3F153573" w14:textId="73C6E706" w:rsidR="00433BC4" w:rsidRPr="00100275" w:rsidRDefault="0050153C" w:rsidP="008616F9">
            <w:pPr>
              <w:widowControl w:val="0"/>
              <w:suppressLineNumbers/>
              <w:suppressAutoHyphens/>
              <w:jc w:val="center"/>
              <w:rPr>
                <w:color w:val="000000" w:themeColor="text1"/>
                <w:kern w:val="1"/>
                <w:sz w:val="22"/>
                <w:szCs w:val="22"/>
              </w:rPr>
            </w:pPr>
            <w:r>
              <w:rPr>
                <w:color w:val="000000" w:themeColor="text1"/>
                <w:kern w:val="1"/>
                <w:sz w:val="22"/>
                <w:szCs w:val="22"/>
              </w:rPr>
              <w:t>6</w:t>
            </w:r>
          </w:p>
        </w:tc>
      </w:tr>
      <w:tr w:rsidR="00784CEA" w:rsidRPr="00100275" w14:paraId="3CC30D3D" w14:textId="77777777" w:rsidTr="00D24CEA">
        <w:trPr>
          <w:trHeight w:val="378"/>
        </w:trPr>
        <w:tc>
          <w:tcPr>
            <w:tcW w:w="3378" w:type="pct"/>
            <w:vAlign w:val="center"/>
          </w:tcPr>
          <w:p w14:paraId="24571B56" w14:textId="77777777" w:rsidR="00433BC4" w:rsidRPr="00100275" w:rsidRDefault="00433BC4" w:rsidP="008616F9">
            <w:pPr>
              <w:widowControl w:val="0"/>
              <w:suppressLineNumbers/>
              <w:suppressAutoHyphens/>
              <w:rPr>
                <w:bCs/>
                <w:color w:val="000000" w:themeColor="text1"/>
                <w:kern w:val="1"/>
                <w:sz w:val="22"/>
                <w:szCs w:val="22"/>
              </w:rPr>
            </w:pPr>
            <w:r w:rsidRPr="00100275">
              <w:rPr>
                <w:color w:val="000000" w:themeColor="text1"/>
                <w:kern w:val="1"/>
                <w:sz w:val="22"/>
                <w:szCs w:val="22"/>
              </w:rPr>
              <w:t>TÜBİTAK</w:t>
            </w:r>
          </w:p>
        </w:tc>
        <w:tc>
          <w:tcPr>
            <w:tcW w:w="1622" w:type="pct"/>
            <w:vAlign w:val="center"/>
          </w:tcPr>
          <w:p w14:paraId="3CC06A84" w14:textId="0679CC0D" w:rsidR="00433BC4" w:rsidRPr="00100275" w:rsidRDefault="000328DB" w:rsidP="008616F9">
            <w:pPr>
              <w:widowControl w:val="0"/>
              <w:suppressLineNumbers/>
              <w:suppressAutoHyphens/>
              <w:jc w:val="center"/>
              <w:rPr>
                <w:color w:val="000000" w:themeColor="text1"/>
                <w:kern w:val="1"/>
                <w:sz w:val="22"/>
                <w:szCs w:val="22"/>
              </w:rPr>
            </w:pPr>
            <w:r>
              <w:rPr>
                <w:color w:val="000000" w:themeColor="text1"/>
                <w:kern w:val="1"/>
                <w:sz w:val="22"/>
                <w:szCs w:val="22"/>
              </w:rPr>
              <w:t>6</w:t>
            </w:r>
          </w:p>
        </w:tc>
      </w:tr>
      <w:tr w:rsidR="00784CEA" w:rsidRPr="00100275" w14:paraId="1D8A3989" w14:textId="77777777" w:rsidTr="00D24CEA">
        <w:trPr>
          <w:trHeight w:val="378"/>
        </w:trPr>
        <w:tc>
          <w:tcPr>
            <w:tcW w:w="3378" w:type="pct"/>
            <w:vAlign w:val="center"/>
          </w:tcPr>
          <w:p w14:paraId="21DFBB59" w14:textId="16B77396" w:rsidR="00D24CEA" w:rsidRPr="00100275" w:rsidRDefault="00674904" w:rsidP="008616F9">
            <w:pPr>
              <w:widowControl w:val="0"/>
              <w:suppressLineNumbers/>
              <w:suppressAutoHyphens/>
              <w:rPr>
                <w:color w:val="000000" w:themeColor="text1"/>
                <w:kern w:val="1"/>
                <w:sz w:val="22"/>
                <w:szCs w:val="22"/>
              </w:rPr>
            </w:pPr>
            <w:r w:rsidRPr="00100275">
              <w:rPr>
                <w:color w:val="000000" w:themeColor="text1"/>
                <w:kern w:val="1"/>
                <w:sz w:val="22"/>
                <w:szCs w:val="22"/>
              </w:rPr>
              <w:t>SOSYAL SORUMLULUK</w:t>
            </w:r>
          </w:p>
        </w:tc>
        <w:tc>
          <w:tcPr>
            <w:tcW w:w="1622" w:type="pct"/>
            <w:vAlign w:val="center"/>
          </w:tcPr>
          <w:p w14:paraId="1F23052C" w14:textId="0995B2C4" w:rsidR="00D24CEA" w:rsidRPr="00100275" w:rsidRDefault="00D24CEA" w:rsidP="008616F9">
            <w:pPr>
              <w:widowControl w:val="0"/>
              <w:suppressLineNumbers/>
              <w:suppressAutoHyphens/>
              <w:jc w:val="center"/>
              <w:rPr>
                <w:color w:val="000000" w:themeColor="text1"/>
                <w:kern w:val="1"/>
                <w:sz w:val="22"/>
                <w:szCs w:val="22"/>
              </w:rPr>
            </w:pPr>
          </w:p>
        </w:tc>
      </w:tr>
      <w:tr w:rsidR="00784CEA" w:rsidRPr="00100275" w14:paraId="4D078894" w14:textId="77777777" w:rsidTr="00D24CEA">
        <w:trPr>
          <w:trHeight w:val="378"/>
        </w:trPr>
        <w:tc>
          <w:tcPr>
            <w:tcW w:w="3378" w:type="pct"/>
            <w:vAlign w:val="center"/>
          </w:tcPr>
          <w:p w14:paraId="5ACDFA5C" w14:textId="77777777" w:rsidR="00433BC4" w:rsidRPr="00100275" w:rsidRDefault="00D24CEA" w:rsidP="008616F9">
            <w:pPr>
              <w:widowControl w:val="0"/>
              <w:suppressLineNumbers/>
              <w:suppressAutoHyphens/>
              <w:rPr>
                <w:bCs/>
                <w:color w:val="000000" w:themeColor="text1"/>
                <w:kern w:val="1"/>
                <w:sz w:val="22"/>
                <w:szCs w:val="22"/>
              </w:rPr>
            </w:pPr>
            <w:r w:rsidRPr="00100275">
              <w:rPr>
                <w:bCs/>
                <w:color w:val="000000" w:themeColor="text1"/>
                <w:kern w:val="1"/>
                <w:sz w:val="22"/>
                <w:szCs w:val="22"/>
              </w:rPr>
              <w:t>…….</w:t>
            </w:r>
          </w:p>
        </w:tc>
        <w:tc>
          <w:tcPr>
            <w:tcW w:w="1622" w:type="pct"/>
            <w:vAlign w:val="center"/>
          </w:tcPr>
          <w:p w14:paraId="2B0A811A" w14:textId="77777777" w:rsidR="00433BC4" w:rsidRPr="00100275" w:rsidRDefault="00433BC4" w:rsidP="008616F9">
            <w:pPr>
              <w:widowControl w:val="0"/>
              <w:suppressLineNumbers/>
              <w:suppressAutoHyphens/>
              <w:jc w:val="center"/>
              <w:rPr>
                <w:color w:val="000000" w:themeColor="text1"/>
                <w:kern w:val="1"/>
                <w:sz w:val="22"/>
                <w:szCs w:val="22"/>
              </w:rPr>
            </w:pPr>
          </w:p>
        </w:tc>
      </w:tr>
      <w:tr w:rsidR="00784CEA" w:rsidRPr="00100275" w14:paraId="2230EBB3" w14:textId="77777777" w:rsidTr="00D24CEA">
        <w:trPr>
          <w:trHeight w:val="378"/>
        </w:trPr>
        <w:tc>
          <w:tcPr>
            <w:tcW w:w="3378" w:type="pct"/>
            <w:vAlign w:val="center"/>
          </w:tcPr>
          <w:p w14:paraId="350F7034" w14:textId="1FB77803" w:rsidR="00D24CEA" w:rsidRPr="00100275" w:rsidRDefault="00674904" w:rsidP="008616F9">
            <w:pPr>
              <w:widowControl w:val="0"/>
              <w:suppressLineNumbers/>
              <w:suppressAutoHyphens/>
              <w:rPr>
                <w:bCs/>
                <w:color w:val="000000" w:themeColor="text1"/>
                <w:kern w:val="1"/>
                <w:sz w:val="22"/>
                <w:szCs w:val="22"/>
              </w:rPr>
            </w:pPr>
            <w:r w:rsidRPr="00100275">
              <w:rPr>
                <w:bCs/>
                <w:color w:val="000000" w:themeColor="text1"/>
                <w:kern w:val="1"/>
                <w:sz w:val="22"/>
                <w:szCs w:val="22"/>
              </w:rPr>
              <w:t>TOPLAM</w:t>
            </w:r>
          </w:p>
        </w:tc>
        <w:tc>
          <w:tcPr>
            <w:tcW w:w="1622" w:type="pct"/>
            <w:vAlign w:val="center"/>
          </w:tcPr>
          <w:p w14:paraId="2C505DF3" w14:textId="2A5CBB7E" w:rsidR="00D24CEA" w:rsidRPr="00100275" w:rsidRDefault="00674904" w:rsidP="008616F9">
            <w:pPr>
              <w:widowControl w:val="0"/>
              <w:suppressLineNumbers/>
              <w:suppressAutoHyphens/>
              <w:jc w:val="center"/>
              <w:rPr>
                <w:color w:val="000000" w:themeColor="text1"/>
                <w:kern w:val="1"/>
                <w:sz w:val="22"/>
                <w:szCs w:val="22"/>
              </w:rPr>
            </w:pPr>
            <w:r w:rsidRPr="00100275">
              <w:rPr>
                <w:color w:val="000000" w:themeColor="text1"/>
                <w:kern w:val="1"/>
                <w:sz w:val="22"/>
                <w:szCs w:val="22"/>
              </w:rPr>
              <w:t>1</w:t>
            </w:r>
            <w:r w:rsidR="000328DB">
              <w:rPr>
                <w:color w:val="000000" w:themeColor="text1"/>
                <w:kern w:val="1"/>
                <w:sz w:val="22"/>
                <w:szCs w:val="22"/>
              </w:rPr>
              <w:t>3</w:t>
            </w:r>
          </w:p>
        </w:tc>
      </w:tr>
    </w:tbl>
    <w:p w14:paraId="49CF0340" w14:textId="5CA8F519"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9C0A24">
        <w:rPr>
          <w:i/>
          <w:color w:val="000000" w:themeColor="text1"/>
          <w:sz w:val="22"/>
          <w:szCs w:val="22"/>
          <w:lang w:val="tr-TR"/>
        </w:rPr>
        <w:t>5</w:t>
      </w:r>
      <w:r w:rsidRPr="00100275">
        <w:rPr>
          <w:i/>
          <w:color w:val="000000" w:themeColor="text1"/>
          <w:sz w:val="22"/>
          <w:szCs w:val="22"/>
          <w:lang w:val="tr-TR"/>
        </w:rPr>
        <w:t xml:space="preserve"> itibarı ile</w:t>
      </w:r>
    </w:p>
    <w:p w14:paraId="25BC8432" w14:textId="77777777" w:rsidR="00D24CEA" w:rsidRPr="00100275" w:rsidRDefault="00D24CEA" w:rsidP="008616F9">
      <w:pPr>
        <w:ind w:left="708" w:firstLine="708"/>
        <w:jc w:val="both"/>
        <w:rPr>
          <w:color w:val="000000" w:themeColor="text1"/>
          <w:sz w:val="22"/>
          <w:szCs w:val="22"/>
          <w:lang w:val="tr-TR"/>
        </w:rPr>
      </w:pPr>
    </w:p>
    <w:p w14:paraId="4C2832C0" w14:textId="77777777" w:rsidR="00D24CEA" w:rsidRPr="00100275" w:rsidRDefault="00D24CEA" w:rsidP="008616F9">
      <w:pPr>
        <w:ind w:left="708" w:firstLine="708"/>
        <w:jc w:val="both"/>
        <w:rPr>
          <w:color w:val="000000" w:themeColor="text1"/>
          <w:sz w:val="22"/>
          <w:szCs w:val="22"/>
          <w:lang w:val="tr-TR"/>
        </w:rPr>
      </w:pPr>
    </w:p>
    <w:p w14:paraId="3D2FDF9E" w14:textId="77777777" w:rsidR="006F235E" w:rsidRPr="00100275" w:rsidRDefault="00D778B1" w:rsidP="008616F9">
      <w:pPr>
        <w:rPr>
          <w:color w:val="000000" w:themeColor="text1"/>
          <w:sz w:val="22"/>
          <w:szCs w:val="22"/>
        </w:rPr>
      </w:pPr>
      <w:r w:rsidRPr="00100275">
        <w:rPr>
          <w:b/>
          <w:color w:val="000000" w:themeColor="text1"/>
          <w:sz w:val="22"/>
          <w:szCs w:val="22"/>
        </w:rPr>
        <w:t>3.</w:t>
      </w:r>
      <w:r w:rsidR="00BD56AC" w:rsidRPr="00100275">
        <w:rPr>
          <w:b/>
          <w:color w:val="000000" w:themeColor="text1"/>
          <w:sz w:val="22"/>
          <w:szCs w:val="22"/>
        </w:rPr>
        <w:t>6</w:t>
      </w:r>
      <w:r w:rsidR="00DE127E" w:rsidRPr="00100275">
        <w:rPr>
          <w:b/>
          <w:color w:val="000000" w:themeColor="text1"/>
          <w:sz w:val="22"/>
          <w:szCs w:val="22"/>
        </w:rPr>
        <w:t>.2</w:t>
      </w:r>
      <w:r w:rsidRPr="00100275">
        <w:rPr>
          <w:b/>
          <w:color w:val="000000" w:themeColor="text1"/>
          <w:sz w:val="22"/>
          <w:szCs w:val="22"/>
        </w:rPr>
        <w:t>.</w:t>
      </w:r>
      <w:r w:rsidR="00DE127E" w:rsidRPr="00100275">
        <w:rPr>
          <w:b/>
          <w:color w:val="000000" w:themeColor="text1"/>
          <w:sz w:val="22"/>
          <w:szCs w:val="22"/>
        </w:rPr>
        <w:t xml:space="preserve"> </w:t>
      </w:r>
      <w:r w:rsidR="006F235E" w:rsidRPr="00100275">
        <w:rPr>
          <w:b/>
          <w:color w:val="000000" w:themeColor="text1"/>
          <w:sz w:val="22"/>
          <w:szCs w:val="22"/>
        </w:rPr>
        <w:t>Bilimsel Yayınlar</w:t>
      </w:r>
      <w:r w:rsidR="008A15A8" w:rsidRPr="00100275">
        <w:rPr>
          <w:b/>
          <w:color w:val="000000" w:themeColor="text1"/>
          <w:sz w:val="22"/>
          <w:szCs w:val="22"/>
        </w:rPr>
        <w:t xml:space="preserve"> </w:t>
      </w:r>
      <w:r w:rsidR="00D24CEA" w:rsidRPr="00100275">
        <w:rPr>
          <w:b/>
          <w:color w:val="000000" w:themeColor="text1"/>
          <w:sz w:val="22"/>
          <w:szCs w:val="22"/>
        </w:rPr>
        <w:t xml:space="preserve"> </w:t>
      </w:r>
    </w:p>
    <w:p w14:paraId="70A29181" w14:textId="77777777" w:rsidR="000B62CE" w:rsidRPr="00100275" w:rsidRDefault="000B62CE" w:rsidP="008616F9">
      <w:pPr>
        <w:ind w:left="708" w:firstLine="708"/>
        <w:jc w:val="both"/>
        <w:rPr>
          <w:color w:val="000000" w:themeColor="text1"/>
          <w:sz w:val="22"/>
          <w:szCs w:val="22"/>
          <w:lang w:val="tr-TR"/>
        </w:rPr>
      </w:pPr>
    </w:p>
    <w:p w14:paraId="27B4EB4A" w14:textId="77777777" w:rsidR="006F235E" w:rsidRPr="00100275" w:rsidRDefault="00D24CEA" w:rsidP="008616F9">
      <w:pPr>
        <w:pStyle w:val="Caption"/>
        <w:rPr>
          <w:b w:val="0"/>
          <w:color w:val="000000" w:themeColor="text1"/>
          <w:sz w:val="22"/>
          <w:szCs w:val="22"/>
        </w:rPr>
      </w:pPr>
      <w:bookmarkStart w:id="36" w:name="_Toc533169366"/>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12</w:t>
      </w:r>
      <w:r w:rsidRPr="00100275">
        <w:rPr>
          <w:color w:val="000000" w:themeColor="text1"/>
          <w:sz w:val="22"/>
          <w:szCs w:val="22"/>
        </w:rPr>
        <w:fldChar w:fldCharType="end"/>
      </w:r>
      <w:r w:rsidRPr="00100275">
        <w:rPr>
          <w:color w:val="000000" w:themeColor="text1"/>
          <w:sz w:val="22"/>
          <w:szCs w:val="22"/>
        </w:rPr>
        <w:t>:</w:t>
      </w:r>
      <w:r w:rsidR="00CD200C" w:rsidRPr="00100275">
        <w:rPr>
          <w:color w:val="000000" w:themeColor="text1"/>
          <w:sz w:val="22"/>
          <w:szCs w:val="22"/>
        </w:rPr>
        <w:t xml:space="preserve"> </w:t>
      </w:r>
      <w:r w:rsidR="003D323C" w:rsidRPr="00100275">
        <w:rPr>
          <w:color w:val="000000" w:themeColor="text1"/>
          <w:sz w:val="22"/>
          <w:szCs w:val="22"/>
        </w:rPr>
        <w:t xml:space="preserve">İletişim Fakültesi </w:t>
      </w:r>
      <w:r w:rsidRPr="00100275">
        <w:rPr>
          <w:color w:val="000000" w:themeColor="text1"/>
          <w:sz w:val="22"/>
          <w:szCs w:val="22"/>
        </w:rPr>
        <w:t>Bilimsel Yayın Sayıları</w:t>
      </w:r>
      <w:bookmarkEnd w:id="36"/>
    </w:p>
    <w:tbl>
      <w:tblPr>
        <w:tblW w:w="9774"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021"/>
        <w:gridCol w:w="5129"/>
        <w:gridCol w:w="3624"/>
      </w:tblGrid>
      <w:tr w:rsidR="00784CEA" w:rsidRPr="00100275" w14:paraId="5CC51FDB" w14:textId="77777777" w:rsidTr="00C06DCB">
        <w:trPr>
          <w:trHeight w:val="907"/>
        </w:trPr>
        <w:tc>
          <w:tcPr>
            <w:tcW w:w="1021" w:type="dxa"/>
            <w:shd w:val="clear" w:color="auto" w:fill="4F81BD"/>
            <w:vAlign w:val="center"/>
          </w:tcPr>
          <w:p w14:paraId="62B33F3C" w14:textId="77777777" w:rsidR="006F235E" w:rsidRPr="00100275" w:rsidRDefault="006F235E" w:rsidP="008616F9">
            <w:pPr>
              <w:rPr>
                <w:b/>
                <w:bCs/>
                <w:color w:val="000000" w:themeColor="text1"/>
                <w:sz w:val="22"/>
                <w:szCs w:val="22"/>
              </w:rPr>
            </w:pPr>
            <w:bookmarkStart w:id="37" w:name="_Toc415662992"/>
            <w:bookmarkStart w:id="38" w:name="_Toc415663759"/>
            <w:r w:rsidRPr="00100275">
              <w:rPr>
                <w:b/>
                <w:bCs/>
                <w:color w:val="000000" w:themeColor="text1"/>
                <w:sz w:val="22"/>
                <w:szCs w:val="22"/>
              </w:rPr>
              <w:t>Yıllar</w:t>
            </w:r>
            <w:bookmarkEnd w:id="37"/>
            <w:bookmarkEnd w:id="38"/>
          </w:p>
        </w:tc>
        <w:tc>
          <w:tcPr>
            <w:tcW w:w="5129" w:type="dxa"/>
            <w:shd w:val="clear" w:color="auto" w:fill="4F81BD"/>
            <w:vAlign w:val="center"/>
          </w:tcPr>
          <w:p w14:paraId="118DDA55" w14:textId="77777777" w:rsidR="006F235E" w:rsidRPr="00100275" w:rsidRDefault="006F235E" w:rsidP="008616F9">
            <w:pPr>
              <w:rPr>
                <w:b/>
                <w:bCs/>
                <w:color w:val="000000" w:themeColor="text1"/>
                <w:sz w:val="22"/>
                <w:szCs w:val="22"/>
              </w:rPr>
            </w:pPr>
            <w:bookmarkStart w:id="39" w:name="_Toc415662993"/>
            <w:bookmarkStart w:id="40" w:name="_Toc415663760"/>
            <w:r w:rsidRPr="00100275">
              <w:rPr>
                <w:b/>
                <w:bCs/>
                <w:color w:val="000000" w:themeColor="text1"/>
                <w:sz w:val="22"/>
                <w:szCs w:val="22"/>
              </w:rPr>
              <w:t>Toplam Yayın Sayısı</w:t>
            </w:r>
            <w:bookmarkEnd w:id="39"/>
            <w:bookmarkEnd w:id="40"/>
          </w:p>
          <w:p w14:paraId="09FDBA2F" w14:textId="77777777" w:rsidR="006F235E" w:rsidRPr="00100275" w:rsidRDefault="006F235E" w:rsidP="008616F9">
            <w:pPr>
              <w:rPr>
                <w:b/>
                <w:bCs/>
                <w:color w:val="000000" w:themeColor="text1"/>
                <w:sz w:val="22"/>
                <w:szCs w:val="22"/>
              </w:rPr>
            </w:pPr>
            <w:bookmarkStart w:id="41" w:name="_Toc415662994"/>
            <w:bookmarkStart w:id="42" w:name="_Toc415663761"/>
            <w:r w:rsidRPr="00100275">
              <w:rPr>
                <w:b/>
                <w:bCs/>
                <w:color w:val="000000" w:themeColor="text1"/>
                <w:sz w:val="22"/>
                <w:szCs w:val="22"/>
              </w:rPr>
              <w:t>(Ulusal/uluslararası kitap, bildiri, makale)</w:t>
            </w:r>
            <w:bookmarkEnd w:id="41"/>
            <w:bookmarkEnd w:id="42"/>
          </w:p>
        </w:tc>
        <w:tc>
          <w:tcPr>
            <w:tcW w:w="3624" w:type="dxa"/>
            <w:shd w:val="clear" w:color="auto" w:fill="4F81BD"/>
            <w:vAlign w:val="center"/>
          </w:tcPr>
          <w:p w14:paraId="65DC659A" w14:textId="77777777" w:rsidR="006F235E" w:rsidRPr="00100275" w:rsidRDefault="006F235E" w:rsidP="008616F9">
            <w:pPr>
              <w:rPr>
                <w:b/>
                <w:bCs/>
                <w:color w:val="000000" w:themeColor="text1"/>
                <w:sz w:val="22"/>
                <w:szCs w:val="22"/>
              </w:rPr>
            </w:pPr>
            <w:bookmarkStart w:id="43" w:name="_Toc415662995"/>
            <w:bookmarkStart w:id="44" w:name="_Toc415663762"/>
            <w:r w:rsidRPr="00100275">
              <w:rPr>
                <w:b/>
                <w:bCs/>
                <w:color w:val="000000" w:themeColor="text1"/>
                <w:sz w:val="22"/>
                <w:szCs w:val="22"/>
              </w:rPr>
              <w:t>Web of Science'ta Yayınlanan</w:t>
            </w:r>
            <w:bookmarkEnd w:id="43"/>
            <w:bookmarkEnd w:id="44"/>
          </w:p>
          <w:p w14:paraId="5332BE8E" w14:textId="77777777" w:rsidR="006F235E" w:rsidRPr="00100275" w:rsidRDefault="006F235E" w:rsidP="008616F9">
            <w:pPr>
              <w:rPr>
                <w:b/>
                <w:bCs/>
                <w:color w:val="000000" w:themeColor="text1"/>
                <w:sz w:val="22"/>
                <w:szCs w:val="22"/>
              </w:rPr>
            </w:pPr>
            <w:bookmarkStart w:id="45" w:name="_Toc415662996"/>
            <w:bookmarkStart w:id="46" w:name="_Toc415663763"/>
            <w:r w:rsidRPr="00100275">
              <w:rPr>
                <w:b/>
                <w:bCs/>
                <w:color w:val="000000" w:themeColor="text1"/>
                <w:sz w:val="22"/>
                <w:szCs w:val="22"/>
              </w:rPr>
              <w:t>Bilimsel Yayın Sayısı</w:t>
            </w:r>
            <w:bookmarkEnd w:id="45"/>
            <w:bookmarkEnd w:id="46"/>
          </w:p>
        </w:tc>
      </w:tr>
      <w:tr w:rsidR="00784CEA" w:rsidRPr="00100275" w14:paraId="6ED1616A" w14:textId="77777777" w:rsidTr="00C06DCB">
        <w:trPr>
          <w:trHeight w:val="356"/>
        </w:trPr>
        <w:tc>
          <w:tcPr>
            <w:tcW w:w="1021" w:type="dxa"/>
            <w:tcBorders>
              <w:top w:val="single" w:sz="8" w:space="0" w:color="4F81BD"/>
              <w:left w:val="single" w:sz="8" w:space="0" w:color="4F81BD"/>
              <w:bottom w:val="single" w:sz="8" w:space="0" w:color="4F81BD"/>
            </w:tcBorders>
            <w:vAlign w:val="center"/>
          </w:tcPr>
          <w:p w14:paraId="1163FF56" w14:textId="41DA61BE" w:rsidR="006F235E" w:rsidRPr="00100275" w:rsidRDefault="001771C6" w:rsidP="008616F9">
            <w:pPr>
              <w:widowControl w:val="0"/>
              <w:suppressLineNumbers/>
              <w:suppressAutoHyphens/>
              <w:jc w:val="center"/>
              <w:rPr>
                <w:b/>
                <w:bCs/>
                <w:color w:val="000000" w:themeColor="text1"/>
                <w:kern w:val="1"/>
                <w:sz w:val="22"/>
                <w:szCs w:val="22"/>
              </w:rPr>
            </w:pPr>
            <w:r w:rsidRPr="00100275">
              <w:rPr>
                <w:b/>
                <w:bCs/>
                <w:color w:val="000000" w:themeColor="text1"/>
                <w:kern w:val="1"/>
                <w:sz w:val="22"/>
                <w:szCs w:val="22"/>
              </w:rPr>
              <w:t>202</w:t>
            </w:r>
            <w:r w:rsidR="005A75D1">
              <w:rPr>
                <w:b/>
                <w:bCs/>
                <w:color w:val="000000" w:themeColor="text1"/>
                <w:kern w:val="1"/>
                <w:sz w:val="22"/>
                <w:szCs w:val="22"/>
              </w:rPr>
              <w:t>5</w:t>
            </w:r>
          </w:p>
        </w:tc>
        <w:tc>
          <w:tcPr>
            <w:tcW w:w="5129" w:type="dxa"/>
            <w:tcBorders>
              <w:top w:val="single" w:sz="8" w:space="0" w:color="4F81BD"/>
              <w:bottom w:val="single" w:sz="8" w:space="0" w:color="4F81BD"/>
            </w:tcBorders>
            <w:vAlign w:val="center"/>
          </w:tcPr>
          <w:p w14:paraId="44473380" w14:textId="31B3A865" w:rsidR="006F235E" w:rsidRPr="00100275" w:rsidRDefault="0050153C" w:rsidP="008616F9">
            <w:pPr>
              <w:widowControl w:val="0"/>
              <w:suppressLineNumbers/>
              <w:suppressAutoHyphens/>
              <w:jc w:val="center"/>
              <w:rPr>
                <w:color w:val="000000" w:themeColor="text1"/>
                <w:kern w:val="1"/>
                <w:sz w:val="22"/>
                <w:szCs w:val="22"/>
              </w:rPr>
            </w:pPr>
            <w:r>
              <w:rPr>
                <w:color w:val="000000" w:themeColor="text1"/>
                <w:kern w:val="1"/>
                <w:sz w:val="22"/>
                <w:szCs w:val="22"/>
              </w:rPr>
              <w:t>81</w:t>
            </w:r>
          </w:p>
        </w:tc>
        <w:tc>
          <w:tcPr>
            <w:tcW w:w="3624" w:type="dxa"/>
            <w:tcBorders>
              <w:top w:val="single" w:sz="8" w:space="0" w:color="4F81BD"/>
              <w:bottom w:val="single" w:sz="8" w:space="0" w:color="4F81BD"/>
              <w:right w:val="single" w:sz="8" w:space="0" w:color="4F81BD"/>
            </w:tcBorders>
            <w:vAlign w:val="center"/>
          </w:tcPr>
          <w:p w14:paraId="7A8F843F" w14:textId="6825C304" w:rsidR="006F235E" w:rsidRPr="00100275" w:rsidRDefault="0050153C" w:rsidP="008616F9">
            <w:pPr>
              <w:widowControl w:val="0"/>
              <w:suppressLineNumbers/>
              <w:suppressAutoHyphens/>
              <w:jc w:val="center"/>
              <w:rPr>
                <w:color w:val="000000" w:themeColor="text1"/>
                <w:kern w:val="1"/>
                <w:sz w:val="22"/>
                <w:szCs w:val="22"/>
              </w:rPr>
            </w:pPr>
            <w:r>
              <w:rPr>
                <w:color w:val="000000" w:themeColor="text1"/>
                <w:kern w:val="1"/>
                <w:sz w:val="22"/>
                <w:szCs w:val="22"/>
              </w:rPr>
              <w:t>2</w:t>
            </w:r>
          </w:p>
        </w:tc>
      </w:tr>
    </w:tbl>
    <w:p w14:paraId="71931B5D" w14:textId="2E9BAC8E" w:rsidR="00F02491" w:rsidRPr="00100275" w:rsidRDefault="00F02491" w:rsidP="008616F9">
      <w:pPr>
        <w:jc w:val="both"/>
        <w:rPr>
          <w:i/>
          <w:color w:val="000000" w:themeColor="text1"/>
          <w:sz w:val="22"/>
          <w:szCs w:val="22"/>
          <w:lang w:val="tr-TR"/>
        </w:rPr>
      </w:pPr>
      <w:bookmarkStart w:id="47" w:name="_Toc348708925"/>
      <w:bookmarkStart w:id="48" w:name="_Toc416016238"/>
      <w:r w:rsidRPr="00100275">
        <w:rPr>
          <w:i/>
          <w:color w:val="000000" w:themeColor="text1"/>
          <w:sz w:val="22"/>
          <w:szCs w:val="22"/>
          <w:lang w:val="tr-TR"/>
        </w:rPr>
        <w:lastRenderedPageBreak/>
        <w:t>31.12.</w:t>
      </w:r>
      <w:r w:rsidR="001771C6" w:rsidRPr="00100275">
        <w:rPr>
          <w:i/>
          <w:color w:val="000000" w:themeColor="text1"/>
          <w:sz w:val="22"/>
          <w:szCs w:val="22"/>
          <w:lang w:val="tr-TR"/>
        </w:rPr>
        <w:t>202</w:t>
      </w:r>
      <w:r w:rsidR="009C0A24">
        <w:rPr>
          <w:i/>
          <w:color w:val="000000" w:themeColor="text1"/>
          <w:sz w:val="22"/>
          <w:szCs w:val="22"/>
          <w:lang w:val="tr-TR"/>
        </w:rPr>
        <w:t>5</w:t>
      </w:r>
      <w:r w:rsidRPr="00100275">
        <w:rPr>
          <w:i/>
          <w:color w:val="000000" w:themeColor="text1"/>
          <w:sz w:val="22"/>
          <w:szCs w:val="22"/>
          <w:lang w:val="tr-TR"/>
        </w:rPr>
        <w:t xml:space="preserve"> itibarı ile</w:t>
      </w:r>
    </w:p>
    <w:p w14:paraId="338DA25E" w14:textId="77777777" w:rsidR="006F235E" w:rsidRPr="00100275" w:rsidRDefault="006F235E" w:rsidP="008616F9">
      <w:pPr>
        <w:rPr>
          <w:bCs/>
          <w:color w:val="000000" w:themeColor="text1"/>
          <w:sz w:val="22"/>
          <w:szCs w:val="22"/>
        </w:rPr>
      </w:pPr>
    </w:p>
    <w:bookmarkEnd w:id="47"/>
    <w:bookmarkEnd w:id="48"/>
    <w:p w14:paraId="5B9AB30F" w14:textId="77777777" w:rsidR="0042220B" w:rsidRPr="00100275" w:rsidRDefault="0042220B" w:rsidP="008616F9">
      <w:pPr>
        <w:rPr>
          <w:color w:val="000000" w:themeColor="text1"/>
          <w:sz w:val="22"/>
          <w:szCs w:val="22"/>
        </w:rPr>
      </w:pPr>
    </w:p>
    <w:p w14:paraId="58D42828" w14:textId="77777777" w:rsidR="00FC2946" w:rsidRPr="00100275" w:rsidRDefault="00FC2946" w:rsidP="008616F9">
      <w:pPr>
        <w:pStyle w:val="Caption"/>
        <w:rPr>
          <w:color w:val="000000" w:themeColor="text1"/>
          <w:sz w:val="22"/>
          <w:szCs w:val="22"/>
        </w:rPr>
      </w:pPr>
      <w:bookmarkStart w:id="49" w:name="_Toc533169367"/>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13</w:t>
      </w:r>
      <w:r w:rsidRPr="00100275">
        <w:rPr>
          <w:color w:val="000000" w:themeColor="text1"/>
          <w:sz w:val="22"/>
          <w:szCs w:val="22"/>
        </w:rPr>
        <w:fldChar w:fldCharType="end"/>
      </w:r>
      <w:r w:rsidRPr="00100275">
        <w:rPr>
          <w:color w:val="000000" w:themeColor="text1"/>
          <w:sz w:val="22"/>
          <w:szCs w:val="22"/>
        </w:rPr>
        <w:t>:</w:t>
      </w:r>
      <w:r w:rsidR="00CD200C" w:rsidRPr="00100275">
        <w:rPr>
          <w:color w:val="000000" w:themeColor="text1"/>
          <w:sz w:val="22"/>
          <w:szCs w:val="22"/>
        </w:rPr>
        <w:t xml:space="preserve"> </w:t>
      </w:r>
      <w:r w:rsidR="003D323C" w:rsidRPr="00100275">
        <w:rPr>
          <w:color w:val="000000" w:themeColor="text1"/>
          <w:sz w:val="22"/>
          <w:szCs w:val="22"/>
        </w:rPr>
        <w:t xml:space="preserve">İletişim Fakültesi </w:t>
      </w:r>
      <w:r w:rsidRPr="00100275">
        <w:rPr>
          <w:color w:val="000000" w:themeColor="text1"/>
          <w:sz w:val="22"/>
          <w:szCs w:val="22"/>
        </w:rPr>
        <w:t>Kütüphane Kaynakları Kullanım Verileri</w:t>
      </w:r>
      <w:bookmarkEnd w:id="49"/>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6496"/>
        <w:gridCol w:w="984"/>
        <w:gridCol w:w="1570"/>
      </w:tblGrid>
      <w:tr w:rsidR="00784CEA" w:rsidRPr="00100275" w14:paraId="3AD69256" w14:textId="77777777" w:rsidTr="00C06DCB">
        <w:trPr>
          <w:trHeight w:val="461"/>
        </w:trPr>
        <w:tc>
          <w:tcPr>
            <w:tcW w:w="7621" w:type="dxa"/>
            <w:gridSpan w:val="2"/>
            <w:shd w:val="clear" w:color="auto" w:fill="4F81BD"/>
            <w:vAlign w:val="center"/>
          </w:tcPr>
          <w:p w14:paraId="5E155AF9" w14:textId="77777777" w:rsidR="00FC2946" w:rsidRPr="00100275" w:rsidRDefault="00FC2946" w:rsidP="008616F9">
            <w:pPr>
              <w:rPr>
                <w:b/>
                <w:bCs/>
                <w:color w:val="000000" w:themeColor="text1"/>
                <w:sz w:val="22"/>
                <w:szCs w:val="22"/>
                <w:lang w:val="tr-TR" w:eastAsia="tr-TR"/>
              </w:rPr>
            </w:pPr>
            <w:r w:rsidRPr="00100275">
              <w:rPr>
                <w:b/>
                <w:bCs/>
                <w:color w:val="000000" w:themeColor="text1"/>
                <w:sz w:val="22"/>
                <w:szCs w:val="22"/>
                <w:lang w:val="tr-TR" w:eastAsia="tr-TR"/>
              </w:rPr>
              <w:t>GENEL BİLGİLER</w:t>
            </w:r>
          </w:p>
        </w:tc>
        <w:tc>
          <w:tcPr>
            <w:tcW w:w="1589" w:type="dxa"/>
            <w:shd w:val="clear" w:color="auto" w:fill="4F81BD"/>
            <w:vAlign w:val="center"/>
          </w:tcPr>
          <w:p w14:paraId="744FF77E" w14:textId="1A524388" w:rsidR="00FC2946" w:rsidRPr="00100275" w:rsidRDefault="00FC2946" w:rsidP="008616F9">
            <w:pPr>
              <w:rPr>
                <w:b/>
                <w:bCs/>
                <w:color w:val="000000" w:themeColor="text1"/>
                <w:sz w:val="22"/>
                <w:szCs w:val="22"/>
                <w:lang w:val="tr-TR" w:eastAsia="tr-TR"/>
              </w:rPr>
            </w:pPr>
            <w:r w:rsidRPr="00100275">
              <w:rPr>
                <w:b/>
                <w:bCs/>
                <w:color w:val="000000" w:themeColor="text1"/>
                <w:sz w:val="22"/>
                <w:szCs w:val="22"/>
                <w:lang w:val="tr-TR" w:eastAsia="tr-TR"/>
              </w:rPr>
              <w:t>SAYI (</w:t>
            </w:r>
            <w:r w:rsidR="001771C6" w:rsidRPr="00100275">
              <w:rPr>
                <w:b/>
                <w:bCs/>
                <w:color w:val="000000" w:themeColor="text1"/>
                <w:sz w:val="22"/>
                <w:szCs w:val="22"/>
                <w:lang w:val="tr-TR" w:eastAsia="tr-TR"/>
              </w:rPr>
              <w:t>202</w:t>
            </w:r>
            <w:r w:rsidR="0050153C">
              <w:rPr>
                <w:b/>
                <w:bCs/>
                <w:color w:val="000000" w:themeColor="text1"/>
                <w:sz w:val="22"/>
                <w:szCs w:val="22"/>
                <w:lang w:val="tr-TR" w:eastAsia="tr-TR"/>
              </w:rPr>
              <w:t>5</w:t>
            </w:r>
            <w:r w:rsidRPr="00100275">
              <w:rPr>
                <w:b/>
                <w:bCs/>
                <w:color w:val="000000" w:themeColor="text1"/>
                <w:sz w:val="22"/>
                <w:szCs w:val="22"/>
                <w:lang w:val="tr-TR" w:eastAsia="tr-TR"/>
              </w:rPr>
              <w:t>)</w:t>
            </w:r>
          </w:p>
        </w:tc>
      </w:tr>
      <w:tr w:rsidR="00784CEA" w:rsidRPr="00100275" w14:paraId="6507E69A" w14:textId="77777777" w:rsidTr="00C06DCB">
        <w:tc>
          <w:tcPr>
            <w:tcW w:w="6629" w:type="dxa"/>
            <w:tcBorders>
              <w:top w:val="single" w:sz="8" w:space="0" w:color="4F81BD"/>
              <w:left w:val="single" w:sz="8" w:space="0" w:color="4F81BD"/>
              <w:bottom w:val="single" w:sz="8" w:space="0" w:color="4F81BD"/>
            </w:tcBorders>
            <w:vAlign w:val="center"/>
          </w:tcPr>
          <w:p w14:paraId="54B8C6EE" w14:textId="77777777" w:rsidR="00C57D7F" w:rsidRPr="00100275" w:rsidRDefault="00C57D7F" w:rsidP="008616F9">
            <w:pPr>
              <w:rPr>
                <w:bCs/>
                <w:color w:val="000000" w:themeColor="text1"/>
                <w:sz w:val="22"/>
                <w:szCs w:val="22"/>
                <w:lang w:val="tr-TR" w:eastAsia="tr-TR"/>
              </w:rPr>
            </w:pPr>
            <w:r w:rsidRPr="00100275">
              <w:rPr>
                <w:bCs/>
                <w:color w:val="000000" w:themeColor="text1"/>
                <w:sz w:val="22"/>
                <w:szCs w:val="22"/>
                <w:lang w:val="tr-TR" w:eastAsia="tr-TR"/>
              </w:rPr>
              <w:t>Hizmet verilen (Haftalık)</w:t>
            </w:r>
          </w:p>
        </w:tc>
        <w:tc>
          <w:tcPr>
            <w:tcW w:w="992" w:type="dxa"/>
            <w:tcBorders>
              <w:top w:val="single" w:sz="8" w:space="0" w:color="4F81BD"/>
              <w:bottom w:val="single" w:sz="8" w:space="0" w:color="4F81BD"/>
            </w:tcBorders>
          </w:tcPr>
          <w:p w14:paraId="4FB4828F" w14:textId="77777777" w:rsidR="00C57D7F" w:rsidRPr="00100275" w:rsidRDefault="00C57D7F" w:rsidP="008616F9">
            <w:pPr>
              <w:jc w:val="center"/>
              <w:rPr>
                <w:color w:val="000000" w:themeColor="text1"/>
                <w:sz w:val="22"/>
                <w:szCs w:val="22"/>
                <w:lang w:val="tr-TR" w:eastAsia="tr-TR"/>
              </w:rPr>
            </w:pPr>
            <w:r w:rsidRPr="00100275">
              <w:rPr>
                <w:color w:val="000000" w:themeColor="text1"/>
                <w:sz w:val="22"/>
                <w:szCs w:val="22"/>
                <w:lang w:val="tr-TR" w:eastAsia="tr-TR"/>
              </w:rPr>
              <w:t>Saat</w:t>
            </w:r>
          </w:p>
        </w:tc>
        <w:tc>
          <w:tcPr>
            <w:tcW w:w="1589" w:type="dxa"/>
            <w:tcBorders>
              <w:top w:val="single" w:sz="8" w:space="0" w:color="4F81BD"/>
              <w:bottom w:val="single" w:sz="8" w:space="0" w:color="4F81BD"/>
              <w:right w:val="single" w:sz="8" w:space="0" w:color="4F81BD"/>
            </w:tcBorders>
            <w:vAlign w:val="center"/>
          </w:tcPr>
          <w:p w14:paraId="5B018994" w14:textId="0076A2CA" w:rsidR="00C57D7F" w:rsidRPr="00100275" w:rsidRDefault="0002243C" w:rsidP="008616F9">
            <w:pPr>
              <w:rPr>
                <w:color w:val="000000" w:themeColor="text1"/>
                <w:sz w:val="22"/>
                <w:szCs w:val="22"/>
                <w:lang w:val="tr-TR" w:eastAsia="tr-TR"/>
              </w:rPr>
            </w:pPr>
            <w:r w:rsidRPr="00100275">
              <w:rPr>
                <w:color w:val="000000" w:themeColor="text1"/>
                <w:sz w:val="22"/>
                <w:szCs w:val="22"/>
                <w:lang w:val="tr-TR" w:eastAsia="tr-TR"/>
              </w:rPr>
              <w:t xml:space="preserve">        -</w:t>
            </w:r>
          </w:p>
        </w:tc>
      </w:tr>
      <w:tr w:rsidR="00784CEA" w:rsidRPr="00100275" w14:paraId="23E8A349" w14:textId="77777777" w:rsidTr="00C06DCB">
        <w:tc>
          <w:tcPr>
            <w:tcW w:w="6629" w:type="dxa"/>
            <w:vAlign w:val="center"/>
          </w:tcPr>
          <w:p w14:paraId="7B269B1A" w14:textId="77777777" w:rsidR="00C57D7F" w:rsidRPr="00100275" w:rsidRDefault="00C57D7F" w:rsidP="008616F9">
            <w:pPr>
              <w:rPr>
                <w:bCs/>
                <w:color w:val="000000" w:themeColor="text1"/>
                <w:sz w:val="22"/>
                <w:szCs w:val="22"/>
                <w:lang w:val="tr-TR" w:eastAsia="tr-TR"/>
              </w:rPr>
            </w:pPr>
            <w:r w:rsidRPr="00100275">
              <w:rPr>
                <w:bCs/>
                <w:color w:val="000000" w:themeColor="text1"/>
                <w:sz w:val="22"/>
                <w:szCs w:val="22"/>
                <w:lang w:val="tr-TR" w:eastAsia="tr-TR"/>
              </w:rPr>
              <w:t>Oturma Kapasitesi</w:t>
            </w:r>
          </w:p>
        </w:tc>
        <w:tc>
          <w:tcPr>
            <w:tcW w:w="992" w:type="dxa"/>
          </w:tcPr>
          <w:p w14:paraId="131929A3" w14:textId="77777777" w:rsidR="00C57D7F" w:rsidRPr="00100275" w:rsidRDefault="00C57D7F" w:rsidP="008616F9">
            <w:pPr>
              <w:jc w:val="center"/>
              <w:rPr>
                <w:color w:val="000000" w:themeColor="text1"/>
                <w:sz w:val="22"/>
                <w:szCs w:val="22"/>
                <w:lang w:val="tr-TR" w:eastAsia="tr-TR"/>
              </w:rPr>
            </w:pPr>
            <w:r w:rsidRPr="00100275">
              <w:rPr>
                <w:color w:val="000000" w:themeColor="text1"/>
                <w:sz w:val="22"/>
                <w:szCs w:val="22"/>
                <w:lang w:val="tr-TR" w:eastAsia="tr-TR"/>
              </w:rPr>
              <w:t>Kişi</w:t>
            </w:r>
          </w:p>
        </w:tc>
        <w:tc>
          <w:tcPr>
            <w:tcW w:w="1589" w:type="dxa"/>
            <w:vAlign w:val="center"/>
          </w:tcPr>
          <w:p w14:paraId="475F08FD" w14:textId="4DD1F0F8" w:rsidR="00C57D7F" w:rsidRPr="00100275" w:rsidRDefault="0002243C" w:rsidP="008616F9">
            <w:pPr>
              <w:rPr>
                <w:color w:val="000000" w:themeColor="text1"/>
                <w:sz w:val="22"/>
                <w:szCs w:val="22"/>
                <w:lang w:val="tr-TR" w:eastAsia="tr-TR"/>
              </w:rPr>
            </w:pPr>
            <w:r w:rsidRPr="00100275">
              <w:rPr>
                <w:color w:val="000000" w:themeColor="text1"/>
                <w:sz w:val="22"/>
                <w:szCs w:val="22"/>
                <w:lang w:val="tr-TR" w:eastAsia="tr-TR"/>
              </w:rPr>
              <w:t xml:space="preserve">        -</w:t>
            </w:r>
          </w:p>
        </w:tc>
      </w:tr>
      <w:tr w:rsidR="00784CEA" w:rsidRPr="00100275" w14:paraId="7963B5C0" w14:textId="77777777" w:rsidTr="00C06DCB">
        <w:tc>
          <w:tcPr>
            <w:tcW w:w="6629" w:type="dxa"/>
            <w:tcBorders>
              <w:top w:val="single" w:sz="8" w:space="0" w:color="4F81BD"/>
              <w:left w:val="single" w:sz="8" w:space="0" w:color="4F81BD"/>
              <w:bottom w:val="single" w:sz="8" w:space="0" w:color="4F81BD"/>
            </w:tcBorders>
            <w:vAlign w:val="center"/>
          </w:tcPr>
          <w:p w14:paraId="2ECCE509" w14:textId="77777777" w:rsidR="00C57D7F" w:rsidRPr="00100275" w:rsidRDefault="00C57D7F" w:rsidP="008616F9">
            <w:pPr>
              <w:rPr>
                <w:bCs/>
                <w:color w:val="000000" w:themeColor="text1"/>
                <w:sz w:val="22"/>
                <w:szCs w:val="22"/>
                <w:lang w:val="tr-TR" w:eastAsia="tr-TR"/>
              </w:rPr>
            </w:pPr>
            <w:r w:rsidRPr="00100275">
              <w:rPr>
                <w:bCs/>
                <w:color w:val="000000" w:themeColor="text1"/>
                <w:sz w:val="22"/>
                <w:szCs w:val="22"/>
                <w:lang w:val="tr-TR" w:eastAsia="tr-TR"/>
              </w:rPr>
              <w:t>Ziyaret Sayısı (Yıllık Kullanıcı Sayısı</w:t>
            </w:r>
          </w:p>
        </w:tc>
        <w:tc>
          <w:tcPr>
            <w:tcW w:w="992" w:type="dxa"/>
            <w:tcBorders>
              <w:top w:val="single" w:sz="8" w:space="0" w:color="4F81BD"/>
              <w:bottom w:val="single" w:sz="8" w:space="0" w:color="4F81BD"/>
            </w:tcBorders>
            <w:vAlign w:val="center"/>
          </w:tcPr>
          <w:p w14:paraId="057B68FC" w14:textId="77777777" w:rsidR="00C57D7F" w:rsidRPr="00100275" w:rsidRDefault="00C57D7F" w:rsidP="008616F9">
            <w:pPr>
              <w:jc w:val="center"/>
              <w:rPr>
                <w:color w:val="000000" w:themeColor="text1"/>
                <w:sz w:val="22"/>
                <w:szCs w:val="22"/>
                <w:lang w:val="tr-TR" w:eastAsia="tr-TR"/>
              </w:rPr>
            </w:pPr>
            <w:r w:rsidRPr="00100275">
              <w:rPr>
                <w:color w:val="000000" w:themeColor="text1"/>
                <w:sz w:val="22"/>
                <w:szCs w:val="22"/>
                <w:lang w:val="tr-TR" w:eastAsia="tr-TR"/>
              </w:rPr>
              <w:t>Kişi</w:t>
            </w:r>
          </w:p>
        </w:tc>
        <w:tc>
          <w:tcPr>
            <w:tcW w:w="1589" w:type="dxa"/>
            <w:tcBorders>
              <w:top w:val="single" w:sz="8" w:space="0" w:color="4F81BD"/>
              <w:bottom w:val="single" w:sz="8" w:space="0" w:color="4F81BD"/>
              <w:right w:val="single" w:sz="8" w:space="0" w:color="4F81BD"/>
            </w:tcBorders>
            <w:vAlign w:val="center"/>
          </w:tcPr>
          <w:p w14:paraId="6A772F6F" w14:textId="37D36457" w:rsidR="00C57D7F" w:rsidRPr="00100275" w:rsidRDefault="0002243C" w:rsidP="008616F9">
            <w:pPr>
              <w:rPr>
                <w:color w:val="000000" w:themeColor="text1"/>
                <w:sz w:val="22"/>
                <w:szCs w:val="22"/>
                <w:lang w:val="tr-TR" w:eastAsia="tr-TR"/>
              </w:rPr>
            </w:pPr>
            <w:r w:rsidRPr="00100275">
              <w:rPr>
                <w:color w:val="000000" w:themeColor="text1"/>
                <w:sz w:val="22"/>
                <w:szCs w:val="22"/>
                <w:lang w:val="tr-TR" w:eastAsia="tr-TR"/>
              </w:rPr>
              <w:t xml:space="preserve">        -</w:t>
            </w:r>
          </w:p>
        </w:tc>
      </w:tr>
      <w:tr w:rsidR="00784CEA" w:rsidRPr="00100275" w14:paraId="774DCE69" w14:textId="77777777" w:rsidTr="00C06DCB">
        <w:tc>
          <w:tcPr>
            <w:tcW w:w="6629" w:type="dxa"/>
            <w:vAlign w:val="center"/>
          </w:tcPr>
          <w:p w14:paraId="01406D55" w14:textId="77777777" w:rsidR="00C57D7F" w:rsidRPr="00100275" w:rsidRDefault="00C57D7F" w:rsidP="008616F9">
            <w:pPr>
              <w:rPr>
                <w:bCs/>
                <w:color w:val="000000" w:themeColor="text1"/>
                <w:sz w:val="22"/>
                <w:szCs w:val="22"/>
                <w:lang w:val="tr-TR" w:eastAsia="tr-TR"/>
              </w:rPr>
            </w:pPr>
            <w:r w:rsidRPr="00100275">
              <w:rPr>
                <w:bCs/>
                <w:color w:val="000000" w:themeColor="text1"/>
                <w:sz w:val="22"/>
                <w:szCs w:val="22"/>
                <w:lang w:val="tr-TR" w:eastAsia="tr-TR"/>
              </w:rPr>
              <w:t>Ödünç verilen kitap sayısı</w:t>
            </w:r>
          </w:p>
        </w:tc>
        <w:tc>
          <w:tcPr>
            <w:tcW w:w="992" w:type="dxa"/>
            <w:vAlign w:val="center"/>
          </w:tcPr>
          <w:p w14:paraId="1FAEFC9E" w14:textId="77777777" w:rsidR="00C57D7F" w:rsidRPr="00100275" w:rsidRDefault="00C57D7F" w:rsidP="008616F9">
            <w:pPr>
              <w:jc w:val="center"/>
              <w:rPr>
                <w:color w:val="000000" w:themeColor="text1"/>
                <w:sz w:val="22"/>
                <w:szCs w:val="22"/>
                <w:lang w:val="tr-TR" w:eastAsia="tr-TR"/>
              </w:rPr>
            </w:pPr>
            <w:r w:rsidRPr="00100275">
              <w:rPr>
                <w:color w:val="000000" w:themeColor="text1"/>
                <w:sz w:val="22"/>
                <w:szCs w:val="22"/>
                <w:lang w:val="tr-TR" w:eastAsia="tr-TR"/>
              </w:rPr>
              <w:t>Adet</w:t>
            </w:r>
          </w:p>
        </w:tc>
        <w:tc>
          <w:tcPr>
            <w:tcW w:w="1589" w:type="dxa"/>
            <w:vAlign w:val="center"/>
          </w:tcPr>
          <w:p w14:paraId="171E0FB8" w14:textId="0DAEF741" w:rsidR="00C57D7F" w:rsidRPr="00100275" w:rsidRDefault="0002243C" w:rsidP="008616F9">
            <w:pPr>
              <w:rPr>
                <w:color w:val="000000" w:themeColor="text1"/>
                <w:sz w:val="22"/>
                <w:szCs w:val="22"/>
                <w:lang w:val="tr-TR" w:eastAsia="tr-TR"/>
              </w:rPr>
            </w:pPr>
            <w:r w:rsidRPr="00100275">
              <w:rPr>
                <w:color w:val="000000" w:themeColor="text1"/>
                <w:sz w:val="22"/>
                <w:szCs w:val="22"/>
                <w:lang w:val="tr-TR" w:eastAsia="tr-TR"/>
              </w:rPr>
              <w:t xml:space="preserve">        -</w:t>
            </w:r>
          </w:p>
        </w:tc>
      </w:tr>
      <w:tr w:rsidR="00784CEA" w:rsidRPr="00100275" w14:paraId="509B7FD5" w14:textId="77777777" w:rsidTr="00C06DCB">
        <w:tc>
          <w:tcPr>
            <w:tcW w:w="6629" w:type="dxa"/>
            <w:tcBorders>
              <w:top w:val="single" w:sz="8" w:space="0" w:color="4F81BD"/>
              <w:left w:val="single" w:sz="8" w:space="0" w:color="4F81BD"/>
              <w:bottom w:val="single" w:sz="8" w:space="0" w:color="4F81BD"/>
            </w:tcBorders>
            <w:vAlign w:val="center"/>
          </w:tcPr>
          <w:p w14:paraId="7EF47C0D" w14:textId="77777777" w:rsidR="00C57D7F" w:rsidRPr="00100275" w:rsidRDefault="00C57D7F" w:rsidP="008616F9">
            <w:pPr>
              <w:rPr>
                <w:bCs/>
                <w:color w:val="000000" w:themeColor="text1"/>
                <w:sz w:val="22"/>
                <w:szCs w:val="22"/>
                <w:lang w:val="tr-TR" w:eastAsia="tr-TR"/>
              </w:rPr>
            </w:pPr>
            <w:r w:rsidRPr="00100275">
              <w:rPr>
                <w:bCs/>
                <w:color w:val="000000" w:themeColor="text1"/>
                <w:sz w:val="22"/>
                <w:szCs w:val="22"/>
                <w:lang w:val="tr-TR" w:eastAsia="tr-TR"/>
              </w:rPr>
              <w:t>Ödünç verilen …… sayısı</w:t>
            </w:r>
          </w:p>
        </w:tc>
        <w:tc>
          <w:tcPr>
            <w:tcW w:w="992" w:type="dxa"/>
            <w:tcBorders>
              <w:top w:val="single" w:sz="8" w:space="0" w:color="4F81BD"/>
              <w:bottom w:val="single" w:sz="8" w:space="0" w:color="4F81BD"/>
            </w:tcBorders>
            <w:vAlign w:val="center"/>
          </w:tcPr>
          <w:p w14:paraId="04480885" w14:textId="77777777" w:rsidR="00C57D7F" w:rsidRPr="00100275" w:rsidRDefault="00C57D7F" w:rsidP="008616F9">
            <w:pPr>
              <w:jc w:val="center"/>
              <w:rPr>
                <w:color w:val="000000" w:themeColor="text1"/>
                <w:sz w:val="22"/>
                <w:szCs w:val="22"/>
                <w:lang w:val="tr-TR" w:eastAsia="tr-TR"/>
              </w:rPr>
            </w:pPr>
            <w:r w:rsidRPr="00100275">
              <w:rPr>
                <w:color w:val="000000" w:themeColor="text1"/>
                <w:sz w:val="22"/>
                <w:szCs w:val="22"/>
                <w:lang w:val="tr-TR" w:eastAsia="tr-TR"/>
              </w:rPr>
              <w:t>Adet</w:t>
            </w:r>
          </w:p>
        </w:tc>
        <w:tc>
          <w:tcPr>
            <w:tcW w:w="1589" w:type="dxa"/>
            <w:tcBorders>
              <w:top w:val="single" w:sz="8" w:space="0" w:color="4F81BD"/>
              <w:bottom w:val="single" w:sz="8" w:space="0" w:color="4F81BD"/>
              <w:right w:val="single" w:sz="8" w:space="0" w:color="4F81BD"/>
            </w:tcBorders>
            <w:vAlign w:val="center"/>
          </w:tcPr>
          <w:p w14:paraId="5A7B8B4A" w14:textId="507DA453" w:rsidR="00C57D7F" w:rsidRPr="00100275" w:rsidRDefault="0002243C" w:rsidP="008616F9">
            <w:pPr>
              <w:rPr>
                <w:color w:val="000000" w:themeColor="text1"/>
                <w:sz w:val="22"/>
                <w:szCs w:val="22"/>
                <w:lang w:val="tr-TR" w:eastAsia="tr-TR"/>
              </w:rPr>
            </w:pPr>
            <w:r w:rsidRPr="00100275">
              <w:rPr>
                <w:color w:val="000000" w:themeColor="text1"/>
                <w:sz w:val="22"/>
                <w:szCs w:val="22"/>
                <w:lang w:val="tr-TR" w:eastAsia="tr-TR"/>
              </w:rPr>
              <w:t xml:space="preserve">        -</w:t>
            </w:r>
          </w:p>
        </w:tc>
      </w:tr>
      <w:tr w:rsidR="00784CEA" w:rsidRPr="00100275" w14:paraId="35E2D425" w14:textId="77777777" w:rsidTr="00C06DCB">
        <w:tc>
          <w:tcPr>
            <w:tcW w:w="6629" w:type="dxa"/>
            <w:vAlign w:val="center"/>
          </w:tcPr>
          <w:p w14:paraId="7883E212" w14:textId="77777777" w:rsidR="00600769" w:rsidRPr="00100275" w:rsidRDefault="00600769" w:rsidP="008616F9">
            <w:pPr>
              <w:rPr>
                <w:bCs/>
                <w:color w:val="000000" w:themeColor="text1"/>
                <w:sz w:val="22"/>
                <w:szCs w:val="22"/>
                <w:lang w:val="tr-TR" w:eastAsia="tr-TR"/>
              </w:rPr>
            </w:pPr>
            <w:r w:rsidRPr="00100275">
              <w:rPr>
                <w:bCs/>
                <w:color w:val="000000" w:themeColor="text1"/>
                <w:sz w:val="22"/>
                <w:szCs w:val="22"/>
                <w:lang w:val="tr-TR" w:eastAsia="tr-TR"/>
              </w:rPr>
              <w:t>Kütüphane üye sayısı (öğrenci)</w:t>
            </w:r>
          </w:p>
        </w:tc>
        <w:tc>
          <w:tcPr>
            <w:tcW w:w="992" w:type="dxa"/>
          </w:tcPr>
          <w:p w14:paraId="7684C89E" w14:textId="77777777" w:rsidR="00600769" w:rsidRPr="00100275" w:rsidRDefault="00600769" w:rsidP="008616F9">
            <w:pPr>
              <w:jc w:val="center"/>
              <w:rPr>
                <w:color w:val="000000" w:themeColor="text1"/>
                <w:sz w:val="22"/>
                <w:szCs w:val="22"/>
              </w:rPr>
            </w:pPr>
            <w:r w:rsidRPr="00100275">
              <w:rPr>
                <w:color w:val="000000" w:themeColor="text1"/>
                <w:sz w:val="22"/>
                <w:szCs w:val="22"/>
                <w:lang w:val="tr-TR" w:eastAsia="tr-TR"/>
              </w:rPr>
              <w:t>Kişi</w:t>
            </w:r>
          </w:p>
        </w:tc>
        <w:tc>
          <w:tcPr>
            <w:tcW w:w="1589" w:type="dxa"/>
            <w:vAlign w:val="center"/>
          </w:tcPr>
          <w:p w14:paraId="5F114DCE" w14:textId="63C5550C" w:rsidR="00600769" w:rsidRPr="00100275" w:rsidRDefault="0002243C" w:rsidP="008616F9">
            <w:pPr>
              <w:rPr>
                <w:color w:val="000000" w:themeColor="text1"/>
                <w:sz w:val="22"/>
                <w:szCs w:val="22"/>
                <w:lang w:val="tr-TR" w:eastAsia="tr-TR"/>
              </w:rPr>
            </w:pPr>
            <w:r w:rsidRPr="00100275">
              <w:rPr>
                <w:color w:val="000000" w:themeColor="text1"/>
                <w:sz w:val="22"/>
                <w:szCs w:val="22"/>
                <w:lang w:val="tr-TR" w:eastAsia="tr-TR"/>
              </w:rPr>
              <w:t xml:space="preserve">        -</w:t>
            </w:r>
          </w:p>
        </w:tc>
      </w:tr>
      <w:tr w:rsidR="00784CEA" w:rsidRPr="00100275" w14:paraId="0106F5AE" w14:textId="77777777" w:rsidTr="00C06DCB">
        <w:tc>
          <w:tcPr>
            <w:tcW w:w="6629" w:type="dxa"/>
            <w:tcBorders>
              <w:top w:val="single" w:sz="8" w:space="0" w:color="4F81BD"/>
              <w:left w:val="single" w:sz="8" w:space="0" w:color="4F81BD"/>
              <w:bottom w:val="single" w:sz="8" w:space="0" w:color="4F81BD"/>
            </w:tcBorders>
          </w:tcPr>
          <w:p w14:paraId="59F15007" w14:textId="77777777" w:rsidR="00600769" w:rsidRPr="00100275" w:rsidRDefault="00600769" w:rsidP="008616F9">
            <w:pPr>
              <w:rPr>
                <w:bCs/>
                <w:color w:val="000000" w:themeColor="text1"/>
                <w:sz w:val="22"/>
                <w:szCs w:val="22"/>
              </w:rPr>
            </w:pPr>
            <w:r w:rsidRPr="00100275">
              <w:rPr>
                <w:bCs/>
                <w:color w:val="000000" w:themeColor="text1"/>
                <w:sz w:val="22"/>
                <w:szCs w:val="22"/>
                <w:lang w:val="tr-TR" w:eastAsia="tr-TR"/>
              </w:rPr>
              <w:t>Kütüphane üye sayısı (akademik personel)</w:t>
            </w:r>
          </w:p>
        </w:tc>
        <w:tc>
          <w:tcPr>
            <w:tcW w:w="992" w:type="dxa"/>
            <w:tcBorders>
              <w:top w:val="single" w:sz="8" w:space="0" w:color="4F81BD"/>
              <w:bottom w:val="single" w:sz="8" w:space="0" w:color="4F81BD"/>
            </w:tcBorders>
          </w:tcPr>
          <w:p w14:paraId="19980C6A" w14:textId="77777777" w:rsidR="00600769" w:rsidRPr="00100275" w:rsidRDefault="00600769" w:rsidP="008616F9">
            <w:pPr>
              <w:jc w:val="center"/>
              <w:rPr>
                <w:color w:val="000000" w:themeColor="text1"/>
                <w:sz w:val="22"/>
                <w:szCs w:val="22"/>
              </w:rPr>
            </w:pPr>
            <w:r w:rsidRPr="00100275">
              <w:rPr>
                <w:color w:val="000000" w:themeColor="text1"/>
                <w:sz w:val="22"/>
                <w:szCs w:val="22"/>
                <w:lang w:val="tr-TR" w:eastAsia="tr-TR"/>
              </w:rPr>
              <w:t>Kişi</w:t>
            </w:r>
          </w:p>
        </w:tc>
        <w:tc>
          <w:tcPr>
            <w:tcW w:w="1589" w:type="dxa"/>
            <w:tcBorders>
              <w:top w:val="single" w:sz="8" w:space="0" w:color="4F81BD"/>
              <w:bottom w:val="single" w:sz="8" w:space="0" w:color="4F81BD"/>
              <w:right w:val="single" w:sz="8" w:space="0" w:color="4F81BD"/>
            </w:tcBorders>
            <w:vAlign w:val="center"/>
          </w:tcPr>
          <w:p w14:paraId="7920F940" w14:textId="459A44E6" w:rsidR="00600769" w:rsidRPr="00100275" w:rsidRDefault="0002243C" w:rsidP="008616F9">
            <w:pPr>
              <w:rPr>
                <w:color w:val="000000" w:themeColor="text1"/>
                <w:sz w:val="22"/>
                <w:szCs w:val="22"/>
                <w:lang w:val="tr-TR" w:eastAsia="tr-TR"/>
              </w:rPr>
            </w:pPr>
            <w:r w:rsidRPr="00100275">
              <w:rPr>
                <w:color w:val="000000" w:themeColor="text1"/>
                <w:sz w:val="22"/>
                <w:szCs w:val="22"/>
                <w:lang w:val="tr-TR" w:eastAsia="tr-TR"/>
              </w:rPr>
              <w:t xml:space="preserve">        -</w:t>
            </w:r>
          </w:p>
        </w:tc>
      </w:tr>
      <w:tr w:rsidR="00784CEA" w:rsidRPr="00100275" w14:paraId="1B9DDA9D" w14:textId="77777777" w:rsidTr="00C06DCB">
        <w:tc>
          <w:tcPr>
            <w:tcW w:w="6629" w:type="dxa"/>
          </w:tcPr>
          <w:p w14:paraId="030BB735" w14:textId="77777777" w:rsidR="00600769" w:rsidRPr="00100275" w:rsidRDefault="00600769" w:rsidP="008616F9">
            <w:pPr>
              <w:rPr>
                <w:bCs/>
                <w:color w:val="000000" w:themeColor="text1"/>
                <w:sz w:val="22"/>
                <w:szCs w:val="22"/>
              </w:rPr>
            </w:pPr>
            <w:r w:rsidRPr="00100275">
              <w:rPr>
                <w:bCs/>
                <w:color w:val="000000" w:themeColor="text1"/>
                <w:sz w:val="22"/>
                <w:szCs w:val="22"/>
                <w:lang w:val="tr-TR" w:eastAsia="tr-TR"/>
              </w:rPr>
              <w:t>Kütüphane üye sayısı (idari personel)</w:t>
            </w:r>
          </w:p>
        </w:tc>
        <w:tc>
          <w:tcPr>
            <w:tcW w:w="992" w:type="dxa"/>
          </w:tcPr>
          <w:p w14:paraId="7380190F" w14:textId="77777777" w:rsidR="00600769" w:rsidRPr="00100275" w:rsidRDefault="00600769" w:rsidP="008616F9">
            <w:pPr>
              <w:jc w:val="center"/>
              <w:rPr>
                <w:color w:val="000000" w:themeColor="text1"/>
                <w:sz w:val="22"/>
                <w:szCs w:val="22"/>
              </w:rPr>
            </w:pPr>
            <w:r w:rsidRPr="00100275">
              <w:rPr>
                <w:color w:val="000000" w:themeColor="text1"/>
                <w:sz w:val="22"/>
                <w:szCs w:val="22"/>
                <w:lang w:val="tr-TR" w:eastAsia="tr-TR"/>
              </w:rPr>
              <w:t>Kişi</w:t>
            </w:r>
          </w:p>
        </w:tc>
        <w:tc>
          <w:tcPr>
            <w:tcW w:w="1589" w:type="dxa"/>
            <w:vAlign w:val="center"/>
          </w:tcPr>
          <w:p w14:paraId="144E519E" w14:textId="706FF3E7" w:rsidR="00600769" w:rsidRPr="00100275" w:rsidRDefault="0002243C" w:rsidP="008616F9">
            <w:pPr>
              <w:rPr>
                <w:color w:val="000000" w:themeColor="text1"/>
                <w:sz w:val="22"/>
                <w:szCs w:val="22"/>
                <w:lang w:val="tr-TR" w:eastAsia="tr-TR"/>
              </w:rPr>
            </w:pPr>
            <w:r w:rsidRPr="00100275">
              <w:rPr>
                <w:color w:val="000000" w:themeColor="text1"/>
                <w:sz w:val="22"/>
                <w:szCs w:val="22"/>
                <w:lang w:val="tr-TR" w:eastAsia="tr-TR"/>
              </w:rPr>
              <w:t xml:space="preserve">        -</w:t>
            </w:r>
          </w:p>
        </w:tc>
      </w:tr>
      <w:tr w:rsidR="00784CEA" w:rsidRPr="00100275" w14:paraId="3CCD874D" w14:textId="77777777" w:rsidTr="00C06DCB">
        <w:tc>
          <w:tcPr>
            <w:tcW w:w="6629" w:type="dxa"/>
            <w:tcBorders>
              <w:top w:val="single" w:sz="8" w:space="0" w:color="4F81BD"/>
              <w:left w:val="single" w:sz="8" w:space="0" w:color="4F81BD"/>
              <w:bottom w:val="single" w:sz="8" w:space="0" w:color="4F81BD"/>
            </w:tcBorders>
            <w:vAlign w:val="center"/>
          </w:tcPr>
          <w:p w14:paraId="11D88611" w14:textId="77777777" w:rsidR="00C57D7F" w:rsidRPr="00100275" w:rsidRDefault="00C57D7F" w:rsidP="008616F9">
            <w:pPr>
              <w:rPr>
                <w:bCs/>
                <w:color w:val="000000" w:themeColor="text1"/>
                <w:sz w:val="22"/>
                <w:szCs w:val="22"/>
                <w:lang w:val="tr-TR" w:eastAsia="tr-TR"/>
              </w:rPr>
            </w:pPr>
            <w:r w:rsidRPr="00100275">
              <w:rPr>
                <w:bCs/>
                <w:color w:val="000000" w:themeColor="text1"/>
                <w:sz w:val="22"/>
                <w:szCs w:val="22"/>
                <w:lang w:val="tr-TR" w:eastAsia="tr-TR"/>
              </w:rPr>
              <w:t>…………</w:t>
            </w:r>
          </w:p>
        </w:tc>
        <w:tc>
          <w:tcPr>
            <w:tcW w:w="992" w:type="dxa"/>
            <w:tcBorders>
              <w:top w:val="single" w:sz="8" w:space="0" w:color="4F81BD"/>
              <w:bottom w:val="single" w:sz="8" w:space="0" w:color="4F81BD"/>
            </w:tcBorders>
            <w:vAlign w:val="center"/>
          </w:tcPr>
          <w:p w14:paraId="3A9BE32A" w14:textId="77777777" w:rsidR="00C57D7F" w:rsidRPr="00100275" w:rsidRDefault="00C57D7F" w:rsidP="008616F9">
            <w:pPr>
              <w:jc w:val="center"/>
              <w:rPr>
                <w:color w:val="000000" w:themeColor="text1"/>
                <w:sz w:val="22"/>
                <w:szCs w:val="22"/>
                <w:lang w:val="tr-TR" w:eastAsia="tr-TR"/>
              </w:rPr>
            </w:pPr>
          </w:p>
        </w:tc>
        <w:tc>
          <w:tcPr>
            <w:tcW w:w="1589" w:type="dxa"/>
            <w:tcBorders>
              <w:top w:val="single" w:sz="8" w:space="0" w:color="4F81BD"/>
              <w:bottom w:val="single" w:sz="8" w:space="0" w:color="4F81BD"/>
              <w:right w:val="single" w:sz="8" w:space="0" w:color="4F81BD"/>
            </w:tcBorders>
            <w:vAlign w:val="center"/>
          </w:tcPr>
          <w:p w14:paraId="09668373" w14:textId="77777777" w:rsidR="00C57D7F" w:rsidRPr="00100275" w:rsidRDefault="00C57D7F" w:rsidP="008616F9">
            <w:pPr>
              <w:rPr>
                <w:color w:val="000000" w:themeColor="text1"/>
                <w:sz w:val="22"/>
                <w:szCs w:val="22"/>
                <w:lang w:val="tr-TR" w:eastAsia="tr-TR"/>
              </w:rPr>
            </w:pPr>
          </w:p>
        </w:tc>
      </w:tr>
      <w:tr w:rsidR="00784CEA" w:rsidRPr="00100275" w14:paraId="528ED7EE" w14:textId="77777777" w:rsidTr="00C06DCB">
        <w:tc>
          <w:tcPr>
            <w:tcW w:w="6629" w:type="dxa"/>
            <w:vAlign w:val="center"/>
          </w:tcPr>
          <w:p w14:paraId="33CC7B7A" w14:textId="77777777" w:rsidR="00C57D7F" w:rsidRPr="00100275" w:rsidRDefault="00C57D7F" w:rsidP="008616F9">
            <w:pPr>
              <w:rPr>
                <w:bCs/>
                <w:color w:val="000000" w:themeColor="text1"/>
                <w:sz w:val="22"/>
                <w:szCs w:val="22"/>
                <w:lang w:val="tr-TR" w:eastAsia="tr-TR"/>
              </w:rPr>
            </w:pPr>
            <w:r w:rsidRPr="00100275">
              <w:rPr>
                <w:bCs/>
                <w:color w:val="000000" w:themeColor="text1"/>
                <w:sz w:val="22"/>
                <w:szCs w:val="22"/>
                <w:lang w:val="tr-TR" w:eastAsia="tr-TR"/>
              </w:rPr>
              <w:t>…………</w:t>
            </w:r>
          </w:p>
        </w:tc>
        <w:tc>
          <w:tcPr>
            <w:tcW w:w="992" w:type="dxa"/>
            <w:vAlign w:val="center"/>
          </w:tcPr>
          <w:p w14:paraId="46A9BD61" w14:textId="77777777" w:rsidR="00C57D7F" w:rsidRPr="00100275" w:rsidRDefault="00C57D7F" w:rsidP="008616F9">
            <w:pPr>
              <w:jc w:val="center"/>
              <w:rPr>
                <w:color w:val="000000" w:themeColor="text1"/>
                <w:sz w:val="22"/>
                <w:szCs w:val="22"/>
                <w:lang w:val="tr-TR" w:eastAsia="tr-TR"/>
              </w:rPr>
            </w:pPr>
          </w:p>
        </w:tc>
        <w:tc>
          <w:tcPr>
            <w:tcW w:w="1589" w:type="dxa"/>
            <w:vAlign w:val="center"/>
          </w:tcPr>
          <w:p w14:paraId="78D305B5" w14:textId="77777777" w:rsidR="00C57D7F" w:rsidRPr="00100275" w:rsidRDefault="00C57D7F" w:rsidP="008616F9">
            <w:pPr>
              <w:rPr>
                <w:color w:val="000000" w:themeColor="text1"/>
                <w:sz w:val="22"/>
                <w:szCs w:val="22"/>
                <w:lang w:val="tr-TR" w:eastAsia="tr-TR"/>
              </w:rPr>
            </w:pPr>
          </w:p>
        </w:tc>
      </w:tr>
    </w:tbl>
    <w:p w14:paraId="4CFEA3F2" w14:textId="6037E06F"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9C0A24">
        <w:rPr>
          <w:i/>
          <w:color w:val="000000" w:themeColor="text1"/>
          <w:sz w:val="22"/>
          <w:szCs w:val="22"/>
          <w:lang w:val="tr-TR"/>
        </w:rPr>
        <w:t>5</w:t>
      </w:r>
      <w:r w:rsidRPr="00100275">
        <w:rPr>
          <w:i/>
          <w:color w:val="000000" w:themeColor="text1"/>
          <w:sz w:val="22"/>
          <w:szCs w:val="22"/>
          <w:lang w:val="tr-TR"/>
        </w:rPr>
        <w:t xml:space="preserve"> itibarı ile</w:t>
      </w:r>
    </w:p>
    <w:p w14:paraId="530815BB" w14:textId="77777777" w:rsidR="005A75D1" w:rsidRDefault="005A75D1" w:rsidP="008616F9">
      <w:pPr>
        <w:pStyle w:val="ListParagraph"/>
        <w:spacing w:before="100" w:beforeAutospacing="1" w:after="100" w:afterAutospacing="1"/>
        <w:ind w:left="0"/>
        <w:jc w:val="both"/>
        <w:rPr>
          <w:b/>
          <w:color w:val="000000" w:themeColor="text1"/>
          <w:sz w:val="22"/>
          <w:szCs w:val="22"/>
        </w:rPr>
      </w:pPr>
    </w:p>
    <w:p w14:paraId="788CECAC" w14:textId="1E62E56C" w:rsidR="00452EB1" w:rsidRPr="00100275" w:rsidRDefault="00BD56AC" w:rsidP="008616F9">
      <w:pPr>
        <w:pStyle w:val="ListParagraph"/>
        <w:spacing w:before="100" w:beforeAutospacing="1" w:after="100" w:afterAutospacing="1"/>
        <w:ind w:left="0"/>
        <w:jc w:val="both"/>
        <w:rPr>
          <w:color w:val="000000" w:themeColor="text1"/>
          <w:sz w:val="22"/>
          <w:szCs w:val="22"/>
        </w:rPr>
      </w:pPr>
      <w:r w:rsidRPr="00100275">
        <w:rPr>
          <w:b/>
          <w:color w:val="000000" w:themeColor="text1"/>
          <w:sz w:val="22"/>
          <w:szCs w:val="22"/>
        </w:rPr>
        <w:t>3.7</w:t>
      </w:r>
      <w:r w:rsidR="00DE127E" w:rsidRPr="00100275">
        <w:rPr>
          <w:b/>
          <w:color w:val="000000" w:themeColor="text1"/>
          <w:sz w:val="22"/>
          <w:szCs w:val="22"/>
        </w:rPr>
        <w:t xml:space="preserve">- </w:t>
      </w:r>
      <w:r w:rsidR="000C2546" w:rsidRPr="00100275">
        <w:rPr>
          <w:b/>
          <w:color w:val="000000" w:themeColor="text1"/>
          <w:sz w:val="22"/>
          <w:szCs w:val="22"/>
        </w:rPr>
        <w:t>Uluslararası Değişim Programları</w:t>
      </w:r>
      <w:r w:rsidR="003F04BF" w:rsidRPr="00100275">
        <w:rPr>
          <w:color w:val="000000" w:themeColor="text1"/>
          <w:sz w:val="22"/>
          <w:szCs w:val="22"/>
        </w:rPr>
        <w:t xml:space="preserve"> </w:t>
      </w:r>
    </w:p>
    <w:p w14:paraId="51608070" w14:textId="77777777" w:rsidR="00DE127E" w:rsidRPr="00100275" w:rsidRDefault="00DE50E2" w:rsidP="008616F9">
      <w:pPr>
        <w:jc w:val="both"/>
        <w:rPr>
          <w:color w:val="000000" w:themeColor="text1"/>
          <w:sz w:val="22"/>
          <w:szCs w:val="22"/>
          <w:shd w:val="clear" w:color="auto" w:fill="FFFFFF"/>
        </w:rPr>
      </w:pPr>
      <w:r w:rsidRPr="00100275">
        <w:rPr>
          <w:rStyle w:val="Strong"/>
          <w:color w:val="000000" w:themeColor="text1"/>
          <w:sz w:val="22"/>
          <w:szCs w:val="22"/>
          <w:shd w:val="clear" w:color="auto" w:fill="FFFFFF"/>
        </w:rPr>
        <w:t>Erasmus+</w:t>
      </w:r>
      <w:r w:rsidRPr="00100275">
        <w:rPr>
          <w:color w:val="000000" w:themeColor="text1"/>
          <w:sz w:val="22"/>
          <w:szCs w:val="22"/>
          <w:shd w:val="clear" w:color="auto" w:fill="FFFFFF"/>
        </w:rPr>
        <w:t> 2021-2027 yılları arasında uygulanan eğitim, gençlik ve spor alanlarını kapsayan Avrupa Birliğinin hibe programıdır. Erasmus+ Programı ile kişilere, yaş ve eğitim geçmişlerine bakılmaksızın yeni beceriler kazandırılması, onların kişisel gelişimlerinin güçlendirilmesi ve istihdam olanaklarının artırılması amaçlanmaktadır. Erasmus+ Programının 2021-2027 yılları için tüm Avrupa'daki bütçesi 28,4 Milyar Avro'dur.</w:t>
      </w:r>
    </w:p>
    <w:p w14:paraId="7E2C2F90" w14:textId="77777777" w:rsidR="00DE50E2" w:rsidRPr="00100275" w:rsidRDefault="00DE50E2" w:rsidP="008616F9">
      <w:pPr>
        <w:jc w:val="both"/>
        <w:rPr>
          <w:color w:val="000000" w:themeColor="text1"/>
          <w:sz w:val="22"/>
          <w:szCs w:val="22"/>
          <w:shd w:val="clear" w:color="auto" w:fill="FFFFFF"/>
        </w:rPr>
      </w:pPr>
      <w:r w:rsidRPr="00100275">
        <w:rPr>
          <w:color w:val="000000" w:themeColor="text1"/>
          <w:sz w:val="22"/>
          <w:szCs w:val="22"/>
          <w:shd w:val="clear" w:color="auto" w:fill="FFFFFF"/>
        </w:rPr>
        <w:t xml:space="preserve">Erasmus İkili Anlaşması, iki yüksek öğrenim kurumunun öğretim elemanı ve öğrenci değişimlerini gerçekleştirmek için fakülteler ve bölümler bazında yaptığı anlaşmalardır. Fakültemizin aktif ikili anlaşmaları aşağıda belirtilmiştir: </w:t>
      </w:r>
    </w:p>
    <w:p w14:paraId="00299037" w14:textId="77777777" w:rsidR="00DE50E2" w:rsidRPr="00100275" w:rsidRDefault="00DE50E2" w:rsidP="008616F9">
      <w:pPr>
        <w:jc w:val="both"/>
        <w:rPr>
          <w:color w:val="000000" w:themeColor="text1"/>
          <w:sz w:val="22"/>
          <w:szCs w:val="22"/>
        </w:rPr>
      </w:pPr>
    </w:p>
    <w:p w14:paraId="558E4CD8" w14:textId="77777777" w:rsidR="00380715" w:rsidRPr="00100275" w:rsidRDefault="0042220B" w:rsidP="008616F9">
      <w:pPr>
        <w:pStyle w:val="Caption"/>
        <w:numPr>
          <w:ilvl w:val="0"/>
          <w:numId w:val="20"/>
        </w:numPr>
        <w:rPr>
          <w:b w:val="0"/>
          <w:color w:val="000000" w:themeColor="text1"/>
          <w:sz w:val="22"/>
          <w:szCs w:val="22"/>
        </w:rPr>
      </w:pPr>
      <w:r w:rsidRPr="00100275">
        <w:rPr>
          <w:b w:val="0"/>
          <w:color w:val="000000" w:themeColor="text1"/>
          <w:sz w:val="22"/>
          <w:szCs w:val="22"/>
        </w:rPr>
        <w:t xml:space="preserve">Uluslararası Protokoller </w:t>
      </w:r>
    </w:p>
    <w:p w14:paraId="4F26E385" w14:textId="77777777" w:rsidR="00380715" w:rsidRPr="00100275" w:rsidRDefault="00380715" w:rsidP="008616F9">
      <w:pPr>
        <w:rPr>
          <w:color w:val="000000" w:themeColor="text1"/>
          <w:sz w:val="22"/>
          <w:szCs w:val="22"/>
          <w:lang w:val="tr-TR" w:eastAsia="tr-TR"/>
        </w:rPr>
      </w:pPr>
    </w:p>
    <w:p w14:paraId="21F34082" w14:textId="77777777" w:rsidR="000C2546" w:rsidRPr="00100275" w:rsidRDefault="00452EB1" w:rsidP="008616F9">
      <w:pPr>
        <w:numPr>
          <w:ilvl w:val="0"/>
          <w:numId w:val="20"/>
        </w:numPr>
        <w:jc w:val="both"/>
        <w:rPr>
          <w:color w:val="000000" w:themeColor="text1"/>
          <w:sz w:val="22"/>
          <w:szCs w:val="22"/>
        </w:rPr>
      </w:pPr>
      <w:r w:rsidRPr="00100275">
        <w:rPr>
          <w:color w:val="000000" w:themeColor="text1"/>
          <w:sz w:val="22"/>
          <w:szCs w:val="22"/>
        </w:rPr>
        <w:t>Ö</w:t>
      </w:r>
      <w:r w:rsidR="000C2546" w:rsidRPr="00100275">
        <w:rPr>
          <w:color w:val="000000" w:themeColor="text1"/>
          <w:sz w:val="22"/>
          <w:szCs w:val="22"/>
        </w:rPr>
        <w:t>ğrenci ha</w:t>
      </w:r>
      <w:r w:rsidR="00CD01A2" w:rsidRPr="00100275">
        <w:rPr>
          <w:color w:val="000000" w:themeColor="text1"/>
          <w:sz w:val="22"/>
          <w:szCs w:val="22"/>
        </w:rPr>
        <w:t>reketliliği</w:t>
      </w:r>
    </w:p>
    <w:p w14:paraId="0BFE70E1" w14:textId="77777777" w:rsidR="00CB6D6E" w:rsidRPr="00100275" w:rsidRDefault="00CB6D6E" w:rsidP="008616F9">
      <w:pPr>
        <w:pStyle w:val="ListParagraph"/>
        <w:rPr>
          <w:color w:val="000000" w:themeColor="text1"/>
          <w:sz w:val="22"/>
          <w:szCs w:val="22"/>
        </w:rPr>
      </w:pPr>
    </w:p>
    <w:tbl>
      <w:tblPr>
        <w:tblW w:w="9000" w:type="dxa"/>
        <w:tblInd w:w="55" w:type="dxa"/>
        <w:shd w:val="clear" w:color="auto" w:fill="FFFFFF"/>
        <w:tblLayout w:type="fixed"/>
        <w:tblCellMar>
          <w:left w:w="70" w:type="dxa"/>
          <w:right w:w="70" w:type="dxa"/>
        </w:tblCellMar>
        <w:tblLook w:val="04A0" w:firstRow="1" w:lastRow="0" w:firstColumn="1" w:lastColumn="0" w:noHBand="0" w:noVBand="1"/>
      </w:tblPr>
      <w:tblGrid>
        <w:gridCol w:w="376"/>
        <w:gridCol w:w="1231"/>
        <w:gridCol w:w="1049"/>
        <w:gridCol w:w="686"/>
        <w:gridCol w:w="709"/>
        <w:gridCol w:w="851"/>
        <w:gridCol w:w="369"/>
        <w:gridCol w:w="921"/>
        <w:gridCol w:w="483"/>
        <w:gridCol w:w="921"/>
        <w:gridCol w:w="483"/>
        <w:gridCol w:w="921"/>
      </w:tblGrid>
      <w:tr w:rsidR="00784CEA" w:rsidRPr="00100275" w14:paraId="07BA4C3A" w14:textId="77777777" w:rsidTr="00C514AB">
        <w:trPr>
          <w:trHeight w:val="970"/>
        </w:trPr>
        <w:tc>
          <w:tcPr>
            <w:tcW w:w="376" w:type="dxa"/>
            <w:vMerge w:val="restart"/>
            <w:tcBorders>
              <w:top w:val="single" w:sz="8" w:space="0" w:color="auto"/>
              <w:left w:val="single" w:sz="4" w:space="0" w:color="auto"/>
              <w:bottom w:val="nil"/>
              <w:right w:val="single" w:sz="4" w:space="0" w:color="auto"/>
            </w:tcBorders>
            <w:shd w:val="clear" w:color="auto" w:fill="B7D4EF"/>
            <w:noWrap/>
            <w:vAlign w:val="center"/>
            <w:hideMark/>
          </w:tcPr>
          <w:p w14:paraId="3B3D1D50" w14:textId="77777777" w:rsidR="00CB6D6E" w:rsidRPr="00100275" w:rsidRDefault="00CB6D6E" w:rsidP="008616F9">
            <w:pPr>
              <w:rPr>
                <w:b/>
                <w:bCs/>
                <w:color w:val="000000" w:themeColor="text1"/>
                <w:sz w:val="22"/>
                <w:szCs w:val="22"/>
                <w:lang w:eastAsia="tr-TR"/>
              </w:rPr>
            </w:pPr>
            <w:r w:rsidRPr="00100275">
              <w:rPr>
                <w:b/>
                <w:bCs/>
                <w:color w:val="000000" w:themeColor="text1"/>
                <w:sz w:val="22"/>
                <w:szCs w:val="22"/>
                <w:lang w:eastAsia="tr-TR"/>
              </w:rPr>
              <w:t xml:space="preserve">No </w:t>
            </w:r>
          </w:p>
        </w:tc>
        <w:tc>
          <w:tcPr>
            <w:tcW w:w="1231" w:type="dxa"/>
            <w:vMerge w:val="restart"/>
            <w:tcBorders>
              <w:top w:val="single" w:sz="8" w:space="0" w:color="auto"/>
              <w:left w:val="single" w:sz="4" w:space="0" w:color="auto"/>
              <w:bottom w:val="single" w:sz="8" w:space="0" w:color="000000"/>
              <w:right w:val="single" w:sz="4" w:space="0" w:color="auto"/>
            </w:tcBorders>
            <w:shd w:val="clear" w:color="auto" w:fill="B7D4EF"/>
            <w:vAlign w:val="center"/>
            <w:hideMark/>
          </w:tcPr>
          <w:p w14:paraId="329A5B08" w14:textId="77777777" w:rsidR="00CB6D6E" w:rsidRPr="00100275" w:rsidRDefault="00CB6D6E" w:rsidP="008616F9">
            <w:pPr>
              <w:rPr>
                <w:b/>
                <w:bCs/>
                <w:color w:val="000000" w:themeColor="text1"/>
                <w:sz w:val="22"/>
                <w:szCs w:val="22"/>
                <w:lang w:eastAsia="tr-TR"/>
              </w:rPr>
            </w:pPr>
            <w:r w:rsidRPr="00100275">
              <w:rPr>
                <w:b/>
                <w:bCs/>
                <w:color w:val="000000" w:themeColor="text1"/>
                <w:sz w:val="22"/>
                <w:szCs w:val="22"/>
                <w:lang w:eastAsia="tr-TR"/>
              </w:rPr>
              <w:t>Üniversite</w:t>
            </w:r>
          </w:p>
        </w:tc>
        <w:tc>
          <w:tcPr>
            <w:tcW w:w="1049" w:type="dxa"/>
            <w:vMerge w:val="restart"/>
            <w:tcBorders>
              <w:top w:val="single" w:sz="8" w:space="0" w:color="auto"/>
              <w:left w:val="single" w:sz="4" w:space="0" w:color="auto"/>
              <w:bottom w:val="single" w:sz="8" w:space="0" w:color="000000"/>
              <w:right w:val="single" w:sz="4" w:space="0" w:color="auto"/>
            </w:tcBorders>
            <w:shd w:val="clear" w:color="auto" w:fill="B7D4EF"/>
            <w:noWrap/>
            <w:vAlign w:val="center"/>
            <w:hideMark/>
          </w:tcPr>
          <w:p w14:paraId="66A31AFE" w14:textId="77777777" w:rsidR="00CB6D6E" w:rsidRPr="00100275" w:rsidRDefault="00CB6D6E" w:rsidP="008616F9">
            <w:pPr>
              <w:rPr>
                <w:b/>
                <w:bCs/>
                <w:color w:val="000000" w:themeColor="text1"/>
                <w:sz w:val="22"/>
                <w:szCs w:val="22"/>
                <w:lang w:eastAsia="tr-TR"/>
              </w:rPr>
            </w:pPr>
            <w:r w:rsidRPr="00100275">
              <w:rPr>
                <w:b/>
                <w:bCs/>
                <w:color w:val="000000" w:themeColor="text1"/>
                <w:sz w:val="22"/>
                <w:szCs w:val="22"/>
                <w:lang w:eastAsia="tr-TR"/>
              </w:rPr>
              <w:t xml:space="preserve">Ülke </w:t>
            </w:r>
          </w:p>
        </w:tc>
        <w:tc>
          <w:tcPr>
            <w:tcW w:w="1395" w:type="dxa"/>
            <w:gridSpan w:val="2"/>
            <w:tcBorders>
              <w:top w:val="single" w:sz="8" w:space="0" w:color="auto"/>
              <w:left w:val="single" w:sz="4" w:space="0" w:color="auto"/>
              <w:bottom w:val="single" w:sz="8" w:space="0" w:color="000000"/>
              <w:right w:val="single" w:sz="8" w:space="0" w:color="000000"/>
            </w:tcBorders>
            <w:shd w:val="clear" w:color="auto" w:fill="B7D4EF"/>
            <w:vAlign w:val="center"/>
            <w:hideMark/>
          </w:tcPr>
          <w:p w14:paraId="1A4F815B" w14:textId="77777777" w:rsidR="00CB6D6E" w:rsidRPr="00100275" w:rsidRDefault="00CB6D6E" w:rsidP="008616F9">
            <w:pPr>
              <w:jc w:val="center"/>
              <w:rPr>
                <w:b/>
                <w:bCs/>
                <w:color w:val="000000" w:themeColor="text1"/>
                <w:sz w:val="22"/>
                <w:szCs w:val="22"/>
                <w:lang w:eastAsia="tr-TR"/>
              </w:rPr>
            </w:pPr>
            <w:r w:rsidRPr="00100275">
              <w:rPr>
                <w:b/>
                <w:bCs/>
                <w:color w:val="000000" w:themeColor="text1"/>
                <w:sz w:val="22"/>
                <w:szCs w:val="22"/>
                <w:lang w:eastAsia="tr-TR"/>
              </w:rPr>
              <w:t xml:space="preserve">Anlaşma Tarihi </w:t>
            </w:r>
          </w:p>
        </w:tc>
        <w:tc>
          <w:tcPr>
            <w:tcW w:w="851" w:type="dxa"/>
            <w:vMerge w:val="restart"/>
            <w:tcBorders>
              <w:top w:val="single" w:sz="8" w:space="0" w:color="auto"/>
              <w:left w:val="single" w:sz="8" w:space="0" w:color="auto"/>
              <w:bottom w:val="single" w:sz="8" w:space="0" w:color="000000"/>
              <w:right w:val="single" w:sz="4" w:space="0" w:color="auto"/>
            </w:tcBorders>
            <w:shd w:val="clear" w:color="auto" w:fill="B7D4EF"/>
            <w:vAlign w:val="center"/>
            <w:hideMark/>
          </w:tcPr>
          <w:p w14:paraId="772235EE" w14:textId="77777777" w:rsidR="00CB6D6E" w:rsidRPr="00100275" w:rsidRDefault="00CB6D6E" w:rsidP="008616F9">
            <w:pPr>
              <w:jc w:val="center"/>
              <w:rPr>
                <w:b/>
                <w:bCs/>
                <w:color w:val="000000" w:themeColor="text1"/>
                <w:sz w:val="22"/>
                <w:szCs w:val="22"/>
                <w:lang w:eastAsia="tr-TR"/>
              </w:rPr>
            </w:pPr>
            <w:r w:rsidRPr="00100275">
              <w:rPr>
                <w:b/>
                <w:bCs/>
                <w:color w:val="000000" w:themeColor="text1"/>
                <w:sz w:val="22"/>
                <w:szCs w:val="22"/>
                <w:lang w:eastAsia="tr-TR"/>
              </w:rPr>
              <w:t>Bölüm / Alan</w:t>
            </w:r>
          </w:p>
        </w:tc>
        <w:tc>
          <w:tcPr>
            <w:tcW w:w="1290" w:type="dxa"/>
            <w:gridSpan w:val="2"/>
            <w:tcBorders>
              <w:top w:val="single" w:sz="8" w:space="0" w:color="auto"/>
              <w:left w:val="single" w:sz="4" w:space="0" w:color="auto"/>
              <w:bottom w:val="single" w:sz="8" w:space="0" w:color="000000"/>
              <w:right w:val="single" w:sz="8" w:space="0" w:color="000000"/>
            </w:tcBorders>
            <w:shd w:val="clear" w:color="auto" w:fill="B7D4EF"/>
            <w:noWrap/>
            <w:vAlign w:val="center"/>
            <w:hideMark/>
          </w:tcPr>
          <w:p w14:paraId="767BDC4D" w14:textId="77777777" w:rsidR="00CB6D6E" w:rsidRPr="00100275" w:rsidRDefault="00CB6D6E" w:rsidP="008616F9">
            <w:pPr>
              <w:rPr>
                <w:b/>
                <w:bCs/>
                <w:color w:val="000000" w:themeColor="text1"/>
                <w:sz w:val="22"/>
                <w:szCs w:val="22"/>
                <w:lang w:eastAsia="tr-TR"/>
              </w:rPr>
            </w:pPr>
            <w:r w:rsidRPr="00100275">
              <w:rPr>
                <w:b/>
                <w:bCs/>
                <w:color w:val="000000" w:themeColor="text1"/>
                <w:sz w:val="22"/>
                <w:szCs w:val="22"/>
                <w:lang w:eastAsia="tr-TR"/>
              </w:rPr>
              <w:t>Öğrenci Değişimi Öğrenim</w:t>
            </w:r>
          </w:p>
        </w:tc>
        <w:tc>
          <w:tcPr>
            <w:tcW w:w="1404" w:type="dxa"/>
            <w:gridSpan w:val="2"/>
            <w:tcBorders>
              <w:top w:val="single" w:sz="8" w:space="0" w:color="auto"/>
              <w:left w:val="single" w:sz="8" w:space="0" w:color="auto"/>
              <w:bottom w:val="single" w:sz="8" w:space="0" w:color="000000"/>
              <w:right w:val="single" w:sz="8" w:space="0" w:color="000000"/>
            </w:tcBorders>
            <w:shd w:val="clear" w:color="auto" w:fill="B7D4EF"/>
            <w:vAlign w:val="center"/>
            <w:hideMark/>
          </w:tcPr>
          <w:p w14:paraId="08BF64F2" w14:textId="77777777" w:rsidR="00CB6D6E" w:rsidRPr="00100275" w:rsidRDefault="00CB6D6E" w:rsidP="008616F9">
            <w:pPr>
              <w:rPr>
                <w:b/>
                <w:bCs/>
                <w:color w:val="000000" w:themeColor="text1"/>
                <w:sz w:val="22"/>
                <w:szCs w:val="22"/>
                <w:lang w:eastAsia="tr-TR"/>
              </w:rPr>
            </w:pPr>
            <w:r w:rsidRPr="00100275">
              <w:rPr>
                <w:b/>
                <w:bCs/>
                <w:color w:val="000000" w:themeColor="text1"/>
                <w:sz w:val="22"/>
                <w:szCs w:val="22"/>
                <w:lang w:eastAsia="tr-TR"/>
              </w:rPr>
              <w:t>Öğretim Elemanı Ders Verme</w:t>
            </w:r>
          </w:p>
        </w:tc>
        <w:tc>
          <w:tcPr>
            <w:tcW w:w="1404" w:type="dxa"/>
            <w:gridSpan w:val="2"/>
            <w:tcBorders>
              <w:top w:val="single" w:sz="8" w:space="0" w:color="auto"/>
              <w:left w:val="single" w:sz="8" w:space="0" w:color="auto"/>
              <w:bottom w:val="single" w:sz="8" w:space="0" w:color="000000"/>
              <w:right w:val="single" w:sz="8" w:space="0" w:color="000000"/>
            </w:tcBorders>
            <w:shd w:val="clear" w:color="auto" w:fill="B7D4EF"/>
            <w:vAlign w:val="center"/>
            <w:hideMark/>
          </w:tcPr>
          <w:p w14:paraId="31904BD7" w14:textId="77777777" w:rsidR="00CB6D6E" w:rsidRPr="00100275" w:rsidRDefault="00CB6D6E" w:rsidP="008616F9">
            <w:pPr>
              <w:jc w:val="center"/>
              <w:rPr>
                <w:b/>
                <w:bCs/>
                <w:color w:val="000000" w:themeColor="text1"/>
                <w:sz w:val="22"/>
                <w:szCs w:val="22"/>
                <w:lang w:eastAsia="tr-TR"/>
              </w:rPr>
            </w:pPr>
            <w:r w:rsidRPr="00100275">
              <w:rPr>
                <w:b/>
                <w:bCs/>
                <w:color w:val="000000" w:themeColor="text1"/>
                <w:sz w:val="22"/>
                <w:szCs w:val="22"/>
                <w:lang w:eastAsia="tr-TR"/>
              </w:rPr>
              <w:t>Personel Eğitimi</w:t>
            </w:r>
          </w:p>
        </w:tc>
      </w:tr>
      <w:tr w:rsidR="00784CEA" w:rsidRPr="00100275" w14:paraId="25F8C4A9" w14:textId="77777777" w:rsidTr="00C514AB">
        <w:trPr>
          <w:trHeight w:val="351"/>
        </w:trPr>
        <w:tc>
          <w:tcPr>
            <w:tcW w:w="376" w:type="dxa"/>
            <w:vMerge/>
            <w:tcBorders>
              <w:left w:val="single" w:sz="4" w:space="0" w:color="auto"/>
              <w:bottom w:val="single" w:sz="4" w:space="0" w:color="auto"/>
              <w:right w:val="single" w:sz="4" w:space="0" w:color="auto"/>
            </w:tcBorders>
            <w:noWrap/>
            <w:vAlign w:val="center"/>
            <w:hideMark/>
          </w:tcPr>
          <w:p w14:paraId="110B0DBD" w14:textId="77777777" w:rsidR="00CB6D6E" w:rsidRPr="00100275" w:rsidRDefault="00CB6D6E" w:rsidP="008616F9">
            <w:pPr>
              <w:rPr>
                <w:b/>
                <w:bCs/>
                <w:color w:val="000000" w:themeColor="text1"/>
                <w:sz w:val="22"/>
                <w:szCs w:val="22"/>
                <w:lang w:eastAsia="tr-TR"/>
              </w:rPr>
            </w:pPr>
          </w:p>
        </w:tc>
        <w:tc>
          <w:tcPr>
            <w:tcW w:w="1231" w:type="dxa"/>
            <w:vMerge/>
            <w:tcBorders>
              <w:left w:val="single" w:sz="4" w:space="0" w:color="auto"/>
              <w:bottom w:val="single" w:sz="4" w:space="0" w:color="auto"/>
              <w:right w:val="single" w:sz="4" w:space="0" w:color="auto"/>
            </w:tcBorders>
            <w:vAlign w:val="center"/>
            <w:hideMark/>
          </w:tcPr>
          <w:p w14:paraId="701AB5C4" w14:textId="77777777" w:rsidR="00CB6D6E" w:rsidRPr="00100275" w:rsidRDefault="00CB6D6E" w:rsidP="008616F9">
            <w:pPr>
              <w:rPr>
                <w:b/>
                <w:bCs/>
                <w:color w:val="000000" w:themeColor="text1"/>
                <w:sz w:val="22"/>
                <w:szCs w:val="22"/>
                <w:lang w:eastAsia="tr-TR"/>
              </w:rPr>
            </w:pPr>
          </w:p>
        </w:tc>
        <w:tc>
          <w:tcPr>
            <w:tcW w:w="1049" w:type="dxa"/>
            <w:vMerge/>
            <w:tcBorders>
              <w:left w:val="single" w:sz="4" w:space="0" w:color="auto"/>
              <w:bottom w:val="single" w:sz="4" w:space="0" w:color="auto"/>
              <w:right w:val="single" w:sz="4" w:space="0" w:color="auto"/>
            </w:tcBorders>
            <w:vAlign w:val="center"/>
            <w:hideMark/>
          </w:tcPr>
          <w:p w14:paraId="4BBC238D" w14:textId="77777777" w:rsidR="00CB6D6E" w:rsidRPr="00100275" w:rsidRDefault="00CB6D6E" w:rsidP="008616F9">
            <w:pPr>
              <w:rPr>
                <w:b/>
                <w:bCs/>
                <w:color w:val="000000" w:themeColor="text1"/>
                <w:sz w:val="22"/>
                <w:szCs w:val="22"/>
                <w:lang w:eastAsia="tr-TR"/>
              </w:rPr>
            </w:pPr>
          </w:p>
        </w:tc>
        <w:tc>
          <w:tcPr>
            <w:tcW w:w="686" w:type="dxa"/>
            <w:tcBorders>
              <w:top w:val="nil"/>
              <w:left w:val="single" w:sz="4" w:space="0" w:color="auto"/>
              <w:bottom w:val="single" w:sz="8" w:space="0" w:color="auto"/>
              <w:right w:val="single" w:sz="8" w:space="0" w:color="auto"/>
            </w:tcBorders>
            <w:shd w:val="clear" w:color="auto" w:fill="B7D4EF"/>
            <w:vAlign w:val="center"/>
            <w:hideMark/>
          </w:tcPr>
          <w:p w14:paraId="0BACC21A" w14:textId="77777777" w:rsidR="00CB6D6E" w:rsidRPr="00100275" w:rsidRDefault="00CB6D6E" w:rsidP="008616F9">
            <w:pPr>
              <w:rPr>
                <w:b/>
                <w:bCs/>
                <w:color w:val="000000" w:themeColor="text1"/>
                <w:sz w:val="22"/>
                <w:szCs w:val="22"/>
                <w:lang w:eastAsia="tr-TR"/>
              </w:rPr>
            </w:pPr>
            <w:r w:rsidRPr="00100275">
              <w:rPr>
                <w:b/>
                <w:bCs/>
                <w:color w:val="000000" w:themeColor="text1"/>
                <w:sz w:val="22"/>
                <w:szCs w:val="22"/>
                <w:lang w:eastAsia="tr-TR"/>
              </w:rPr>
              <w:t>Baş.</w:t>
            </w:r>
          </w:p>
        </w:tc>
        <w:tc>
          <w:tcPr>
            <w:tcW w:w="709" w:type="dxa"/>
            <w:tcBorders>
              <w:top w:val="nil"/>
              <w:left w:val="nil"/>
              <w:bottom w:val="single" w:sz="8" w:space="0" w:color="auto"/>
              <w:right w:val="single" w:sz="8" w:space="0" w:color="auto"/>
            </w:tcBorders>
            <w:shd w:val="clear" w:color="auto" w:fill="B7D4EF"/>
            <w:vAlign w:val="center"/>
            <w:hideMark/>
          </w:tcPr>
          <w:p w14:paraId="7D9F05CE" w14:textId="77777777" w:rsidR="00CB6D6E" w:rsidRPr="00100275" w:rsidRDefault="00CB6D6E" w:rsidP="008616F9">
            <w:pPr>
              <w:rPr>
                <w:b/>
                <w:bCs/>
                <w:color w:val="000000" w:themeColor="text1"/>
                <w:sz w:val="22"/>
                <w:szCs w:val="22"/>
                <w:lang w:eastAsia="tr-TR"/>
              </w:rPr>
            </w:pPr>
            <w:r w:rsidRPr="00100275">
              <w:rPr>
                <w:b/>
                <w:bCs/>
                <w:color w:val="000000" w:themeColor="text1"/>
                <w:sz w:val="22"/>
                <w:szCs w:val="22"/>
                <w:lang w:eastAsia="tr-TR"/>
              </w:rPr>
              <w:t>Bitiş</w:t>
            </w:r>
          </w:p>
        </w:tc>
        <w:tc>
          <w:tcPr>
            <w:tcW w:w="851" w:type="dxa"/>
            <w:vMerge/>
            <w:tcBorders>
              <w:bottom w:val="single" w:sz="4" w:space="0" w:color="auto"/>
              <w:right w:val="single" w:sz="4" w:space="0" w:color="auto"/>
            </w:tcBorders>
            <w:vAlign w:val="center"/>
            <w:hideMark/>
          </w:tcPr>
          <w:p w14:paraId="58AEB009" w14:textId="77777777" w:rsidR="00CB6D6E" w:rsidRPr="00100275" w:rsidRDefault="00CB6D6E" w:rsidP="008616F9">
            <w:pPr>
              <w:rPr>
                <w:b/>
                <w:bCs/>
                <w:color w:val="000000" w:themeColor="text1"/>
                <w:sz w:val="22"/>
                <w:szCs w:val="22"/>
                <w:lang w:eastAsia="tr-TR"/>
              </w:rPr>
            </w:pPr>
          </w:p>
        </w:tc>
        <w:tc>
          <w:tcPr>
            <w:tcW w:w="369" w:type="dxa"/>
            <w:tcBorders>
              <w:top w:val="nil"/>
              <w:left w:val="single" w:sz="4" w:space="0" w:color="auto"/>
              <w:bottom w:val="single" w:sz="8" w:space="0" w:color="auto"/>
              <w:right w:val="single" w:sz="8" w:space="0" w:color="auto"/>
            </w:tcBorders>
            <w:shd w:val="clear" w:color="auto" w:fill="B7D4EF"/>
            <w:noWrap/>
            <w:vAlign w:val="center"/>
            <w:hideMark/>
          </w:tcPr>
          <w:p w14:paraId="40A44161"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Sayı</w:t>
            </w:r>
          </w:p>
        </w:tc>
        <w:tc>
          <w:tcPr>
            <w:tcW w:w="921" w:type="dxa"/>
            <w:tcBorders>
              <w:top w:val="nil"/>
              <w:left w:val="nil"/>
              <w:bottom w:val="single" w:sz="8" w:space="0" w:color="auto"/>
              <w:right w:val="single" w:sz="8" w:space="0" w:color="auto"/>
            </w:tcBorders>
            <w:shd w:val="clear" w:color="auto" w:fill="B7D4EF"/>
            <w:vAlign w:val="center"/>
            <w:hideMark/>
          </w:tcPr>
          <w:p w14:paraId="786D0698"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Min Dil Seviyeleri</w:t>
            </w:r>
          </w:p>
        </w:tc>
        <w:tc>
          <w:tcPr>
            <w:tcW w:w="483" w:type="dxa"/>
            <w:tcBorders>
              <w:top w:val="nil"/>
              <w:left w:val="nil"/>
              <w:bottom w:val="single" w:sz="8" w:space="0" w:color="auto"/>
              <w:right w:val="single" w:sz="8" w:space="0" w:color="auto"/>
            </w:tcBorders>
            <w:shd w:val="clear" w:color="auto" w:fill="B7D4EF"/>
            <w:vAlign w:val="center"/>
            <w:hideMark/>
          </w:tcPr>
          <w:p w14:paraId="09A2E5B1"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Sayı</w:t>
            </w:r>
          </w:p>
        </w:tc>
        <w:tc>
          <w:tcPr>
            <w:tcW w:w="921" w:type="dxa"/>
            <w:tcBorders>
              <w:top w:val="nil"/>
              <w:left w:val="nil"/>
              <w:bottom w:val="single" w:sz="8" w:space="0" w:color="auto"/>
              <w:right w:val="single" w:sz="8" w:space="0" w:color="auto"/>
            </w:tcBorders>
            <w:shd w:val="clear" w:color="auto" w:fill="B7D4EF"/>
            <w:vAlign w:val="center"/>
            <w:hideMark/>
          </w:tcPr>
          <w:p w14:paraId="49525D24"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Min Dil Seviyeleri</w:t>
            </w:r>
          </w:p>
        </w:tc>
        <w:tc>
          <w:tcPr>
            <w:tcW w:w="483" w:type="dxa"/>
            <w:tcBorders>
              <w:top w:val="nil"/>
              <w:left w:val="nil"/>
              <w:bottom w:val="single" w:sz="8" w:space="0" w:color="auto"/>
              <w:right w:val="single" w:sz="8" w:space="0" w:color="auto"/>
            </w:tcBorders>
            <w:shd w:val="clear" w:color="auto" w:fill="B7D4EF"/>
            <w:vAlign w:val="center"/>
            <w:hideMark/>
          </w:tcPr>
          <w:p w14:paraId="77CBFD80"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Sayı</w:t>
            </w:r>
          </w:p>
        </w:tc>
        <w:tc>
          <w:tcPr>
            <w:tcW w:w="921" w:type="dxa"/>
            <w:tcBorders>
              <w:top w:val="nil"/>
              <w:left w:val="nil"/>
              <w:bottom w:val="single" w:sz="8" w:space="0" w:color="auto"/>
              <w:right w:val="single" w:sz="8" w:space="0" w:color="auto"/>
            </w:tcBorders>
            <w:shd w:val="clear" w:color="auto" w:fill="B7D4EF"/>
            <w:vAlign w:val="center"/>
            <w:hideMark/>
          </w:tcPr>
          <w:p w14:paraId="67C90604"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Min Dil Seviyeleri</w:t>
            </w:r>
          </w:p>
        </w:tc>
      </w:tr>
      <w:tr w:rsidR="00784CEA" w:rsidRPr="00100275" w14:paraId="34D8459F" w14:textId="77777777" w:rsidTr="00C514AB">
        <w:trPr>
          <w:trHeight w:val="900"/>
        </w:trPr>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9D4EE0" w14:textId="77777777" w:rsidR="00CB6D6E" w:rsidRPr="00100275" w:rsidRDefault="00CB6D6E" w:rsidP="008616F9">
            <w:pPr>
              <w:rPr>
                <w:b/>
                <w:bCs/>
                <w:color w:val="000000" w:themeColor="text1"/>
                <w:sz w:val="22"/>
                <w:szCs w:val="22"/>
                <w:lang w:eastAsia="tr-TR"/>
              </w:rPr>
            </w:pPr>
          </w:p>
        </w:tc>
        <w:tc>
          <w:tcPr>
            <w:tcW w:w="1231" w:type="dxa"/>
            <w:tcBorders>
              <w:top w:val="single" w:sz="4" w:space="0" w:color="auto"/>
              <w:left w:val="single" w:sz="4" w:space="0" w:color="auto"/>
              <w:bottom w:val="single" w:sz="4" w:space="0" w:color="auto"/>
              <w:right w:val="single" w:sz="4" w:space="0" w:color="auto"/>
            </w:tcBorders>
            <w:shd w:val="clear" w:color="auto" w:fill="FFFFFF"/>
            <w:vAlign w:val="center"/>
          </w:tcPr>
          <w:p w14:paraId="54E7CC27" w14:textId="77777777" w:rsidR="00CB6D6E" w:rsidRPr="00100275" w:rsidRDefault="00E15EFF" w:rsidP="008616F9">
            <w:pPr>
              <w:rPr>
                <w:b/>
                <w:bCs/>
                <w:color w:val="000000" w:themeColor="text1"/>
                <w:sz w:val="22"/>
                <w:szCs w:val="22"/>
              </w:rPr>
            </w:pPr>
            <w:hyperlink r:id="rId13" w:tgtFrame="_blank" w:history="1">
              <w:r w:rsidR="00CB6D6E" w:rsidRPr="00100275">
                <w:rPr>
                  <w:rStyle w:val="Hyperlink"/>
                  <w:b/>
                  <w:bCs/>
                  <w:color w:val="000000" w:themeColor="text1"/>
                  <w:sz w:val="22"/>
                  <w:szCs w:val="22"/>
                </w:rPr>
                <w:t xml:space="preserve">Universitat De Valencia </w:t>
              </w:r>
            </w:hyperlink>
            <w:r w:rsidR="00CB6D6E" w:rsidRPr="00100275">
              <w:rPr>
                <w:b/>
                <w:bCs/>
                <w:color w:val="000000" w:themeColor="text1"/>
                <w:sz w:val="22"/>
                <w:szCs w:val="22"/>
              </w:rPr>
              <w:t xml:space="preserve"> </w:t>
            </w:r>
          </w:p>
        </w:tc>
        <w:tc>
          <w:tcPr>
            <w:tcW w:w="1049" w:type="dxa"/>
            <w:tcBorders>
              <w:top w:val="single" w:sz="4" w:space="0" w:color="auto"/>
              <w:left w:val="single" w:sz="4" w:space="0" w:color="auto"/>
              <w:bottom w:val="single" w:sz="4" w:space="0" w:color="auto"/>
              <w:right w:val="single" w:sz="8" w:space="0" w:color="auto"/>
            </w:tcBorders>
            <w:shd w:val="clear" w:color="auto" w:fill="FFFFFF"/>
            <w:noWrap/>
            <w:vAlign w:val="center"/>
          </w:tcPr>
          <w:p w14:paraId="5B8FD9C5"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İspanya</w:t>
            </w:r>
          </w:p>
        </w:tc>
        <w:tc>
          <w:tcPr>
            <w:tcW w:w="686" w:type="dxa"/>
            <w:tcBorders>
              <w:top w:val="nil"/>
              <w:left w:val="nil"/>
              <w:bottom w:val="single" w:sz="4" w:space="0" w:color="auto"/>
              <w:right w:val="single" w:sz="8" w:space="0" w:color="auto"/>
            </w:tcBorders>
            <w:shd w:val="clear" w:color="auto" w:fill="FFFFFF"/>
            <w:vAlign w:val="center"/>
          </w:tcPr>
          <w:p w14:paraId="38A24018"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2023</w:t>
            </w:r>
          </w:p>
        </w:tc>
        <w:tc>
          <w:tcPr>
            <w:tcW w:w="709" w:type="dxa"/>
            <w:tcBorders>
              <w:top w:val="nil"/>
              <w:left w:val="nil"/>
              <w:bottom w:val="single" w:sz="4" w:space="0" w:color="auto"/>
              <w:right w:val="single" w:sz="8" w:space="0" w:color="auto"/>
            </w:tcBorders>
            <w:shd w:val="clear" w:color="auto" w:fill="FFFFFF"/>
            <w:vAlign w:val="center"/>
          </w:tcPr>
          <w:p w14:paraId="4381B747"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2027</w:t>
            </w:r>
          </w:p>
        </w:tc>
        <w:tc>
          <w:tcPr>
            <w:tcW w:w="851" w:type="dxa"/>
            <w:tcBorders>
              <w:top w:val="single" w:sz="4" w:space="0" w:color="auto"/>
              <w:left w:val="single" w:sz="8" w:space="0" w:color="auto"/>
              <w:bottom w:val="single" w:sz="4" w:space="0" w:color="auto"/>
              <w:right w:val="single" w:sz="8" w:space="0" w:color="auto"/>
            </w:tcBorders>
            <w:shd w:val="clear" w:color="auto" w:fill="FFFFFF"/>
            <w:vAlign w:val="center"/>
          </w:tcPr>
          <w:p w14:paraId="62610179"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İletişim Bilimleri</w:t>
            </w:r>
          </w:p>
        </w:tc>
        <w:tc>
          <w:tcPr>
            <w:tcW w:w="369" w:type="dxa"/>
            <w:tcBorders>
              <w:top w:val="nil"/>
              <w:left w:val="single" w:sz="8" w:space="0" w:color="auto"/>
              <w:bottom w:val="single" w:sz="4" w:space="0" w:color="auto"/>
              <w:right w:val="single" w:sz="8" w:space="0" w:color="auto"/>
            </w:tcBorders>
            <w:shd w:val="clear" w:color="auto" w:fill="FFFFFF"/>
            <w:noWrap/>
            <w:vAlign w:val="center"/>
          </w:tcPr>
          <w:p w14:paraId="3E826143"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w:t>
            </w:r>
          </w:p>
        </w:tc>
        <w:tc>
          <w:tcPr>
            <w:tcW w:w="921" w:type="dxa"/>
            <w:tcBorders>
              <w:top w:val="nil"/>
              <w:left w:val="single" w:sz="8" w:space="0" w:color="auto"/>
              <w:bottom w:val="single" w:sz="4" w:space="0" w:color="auto"/>
              <w:right w:val="single" w:sz="8" w:space="0" w:color="auto"/>
            </w:tcBorders>
            <w:shd w:val="clear" w:color="auto" w:fill="FFFFFF"/>
            <w:vAlign w:val="center"/>
          </w:tcPr>
          <w:p w14:paraId="2ADA2D2B"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w:t>
            </w:r>
          </w:p>
        </w:tc>
        <w:tc>
          <w:tcPr>
            <w:tcW w:w="483" w:type="dxa"/>
            <w:tcBorders>
              <w:top w:val="nil"/>
              <w:left w:val="single" w:sz="8" w:space="0" w:color="auto"/>
              <w:bottom w:val="single" w:sz="4" w:space="0" w:color="auto"/>
              <w:right w:val="single" w:sz="8" w:space="0" w:color="auto"/>
            </w:tcBorders>
            <w:shd w:val="clear" w:color="auto" w:fill="FFFFFF"/>
            <w:vAlign w:val="center"/>
          </w:tcPr>
          <w:p w14:paraId="0F039EB2"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w:t>
            </w:r>
          </w:p>
        </w:tc>
        <w:tc>
          <w:tcPr>
            <w:tcW w:w="921" w:type="dxa"/>
            <w:tcBorders>
              <w:top w:val="nil"/>
              <w:left w:val="single" w:sz="8" w:space="0" w:color="auto"/>
              <w:bottom w:val="single" w:sz="4" w:space="0" w:color="auto"/>
              <w:right w:val="single" w:sz="8" w:space="0" w:color="auto"/>
            </w:tcBorders>
            <w:shd w:val="clear" w:color="auto" w:fill="FFFFFF"/>
            <w:vAlign w:val="center"/>
          </w:tcPr>
          <w:p w14:paraId="18EBBE80"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B2 English</w:t>
            </w:r>
          </w:p>
        </w:tc>
        <w:tc>
          <w:tcPr>
            <w:tcW w:w="483" w:type="dxa"/>
            <w:tcBorders>
              <w:top w:val="nil"/>
              <w:left w:val="single" w:sz="8" w:space="0" w:color="auto"/>
              <w:bottom w:val="single" w:sz="4" w:space="0" w:color="auto"/>
              <w:right w:val="single" w:sz="8" w:space="0" w:color="auto"/>
            </w:tcBorders>
            <w:shd w:val="clear" w:color="auto" w:fill="FFFFFF"/>
            <w:vAlign w:val="center"/>
          </w:tcPr>
          <w:p w14:paraId="26F7F1F1"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 xml:space="preserve">2 </w:t>
            </w:r>
          </w:p>
        </w:tc>
        <w:tc>
          <w:tcPr>
            <w:tcW w:w="921" w:type="dxa"/>
            <w:tcBorders>
              <w:top w:val="nil"/>
              <w:left w:val="single" w:sz="8" w:space="0" w:color="auto"/>
              <w:bottom w:val="single" w:sz="4" w:space="0" w:color="auto"/>
              <w:right w:val="single" w:sz="8" w:space="0" w:color="auto"/>
            </w:tcBorders>
            <w:shd w:val="clear" w:color="auto" w:fill="FFFFFF"/>
            <w:vAlign w:val="center"/>
          </w:tcPr>
          <w:p w14:paraId="1109824C"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B2 English</w:t>
            </w:r>
          </w:p>
        </w:tc>
      </w:tr>
      <w:tr w:rsidR="00784CEA" w:rsidRPr="00100275" w14:paraId="58E0293C" w14:textId="77777777" w:rsidTr="00C514AB">
        <w:trPr>
          <w:trHeight w:val="900"/>
        </w:trPr>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F3BE73" w14:textId="77777777" w:rsidR="00CB6D6E" w:rsidRPr="00100275" w:rsidRDefault="00CB6D6E" w:rsidP="008616F9">
            <w:pPr>
              <w:rPr>
                <w:b/>
                <w:bCs/>
                <w:color w:val="000000" w:themeColor="text1"/>
                <w:sz w:val="22"/>
                <w:szCs w:val="22"/>
                <w:lang w:eastAsia="tr-TR"/>
              </w:rPr>
            </w:pPr>
          </w:p>
        </w:tc>
        <w:tc>
          <w:tcPr>
            <w:tcW w:w="1231" w:type="dxa"/>
            <w:tcBorders>
              <w:top w:val="single" w:sz="4" w:space="0" w:color="auto"/>
              <w:left w:val="single" w:sz="4" w:space="0" w:color="auto"/>
              <w:bottom w:val="single" w:sz="4" w:space="0" w:color="auto"/>
              <w:right w:val="single" w:sz="4" w:space="0" w:color="auto"/>
            </w:tcBorders>
            <w:shd w:val="clear" w:color="auto" w:fill="FFFFFF"/>
            <w:vAlign w:val="center"/>
          </w:tcPr>
          <w:p w14:paraId="0CDE2BE1" w14:textId="77777777" w:rsidR="00CB6D6E" w:rsidRPr="00100275" w:rsidRDefault="00E15EFF" w:rsidP="008616F9">
            <w:pPr>
              <w:rPr>
                <w:color w:val="000000" w:themeColor="text1"/>
                <w:sz w:val="22"/>
                <w:szCs w:val="22"/>
              </w:rPr>
            </w:pPr>
            <w:hyperlink r:id="rId14" w:tgtFrame="_blank" w:history="1">
              <w:r w:rsidR="00CB6D6E" w:rsidRPr="00100275">
                <w:rPr>
                  <w:rStyle w:val="Hyperlink"/>
                  <w:b/>
                  <w:bCs/>
                  <w:color w:val="000000" w:themeColor="text1"/>
                  <w:sz w:val="22"/>
                  <w:szCs w:val="22"/>
                </w:rPr>
                <w:t xml:space="preserve">Universitat De Valencia </w:t>
              </w:r>
            </w:hyperlink>
            <w:r w:rsidR="00CB6D6E" w:rsidRPr="00100275">
              <w:rPr>
                <w:b/>
                <w:bCs/>
                <w:color w:val="000000" w:themeColor="text1"/>
                <w:sz w:val="22"/>
                <w:szCs w:val="22"/>
              </w:rPr>
              <w:t xml:space="preserve"> </w:t>
            </w:r>
          </w:p>
        </w:tc>
        <w:tc>
          <w:tcPr>
            <w:tcW w:w="1049" w:type="dxa"/>
            <w:tcBorders>
              <w:top w:val="single" w:sz="4" w:space="0" w:color="auto"/>
              <w:left w:val="single" w:sz="4" w:space="0" w:color="auto"/>
              <w:bottom w:val="single" w:sz="4" w:space="0" w:color="auto"/>
              <w:right w:val="single" w:sz="8" w:space="0" w:color="auto"/>
            </w:tcBorders>
            <w:shd w:val="clear" w:color="auto" w:fill="FFFFFF"/>
            <w:noWrap/>
            <w:vAlign w:val="center"/>
          </w:tcPr>
          <w:p w14:paraId="42461202"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İspanya</w:t>
            </w:r>
          </w:p>
        </w:tc>
        <w:tc>
          <w:tcPr>
            <w:tcW w:w="686" w:type="dxa"/>
            <w:tcBorders>
              <w:top w:val="nil"/>
              <w:left w:val="nil"/>
              <w:bottom w:val="single" w:sz="4" w:space="0" w:color="auto"/>
              <w:right w:val="single" w:sz="8" w:space="0" w:color="auto"/>
            </w:tcBorders>
            <w:shd w:val="clear" w:color="auto" w:fill="FFFFFF"/>
            <w:vAlign w:val="center"/>
          </w:tcPr>
          <w:p w14:paraId="152DA435"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2023</w:t>
            </w:r>
          </w:p>
        </w:tc>
        <w:tc>
          <w:tcPr>
            <w:tcW w:w="709" w:type="dxa"/>
            <w:tcBorders>
              <w:top w:val="nil"/>
              <w:left w:val="nil"/>
              <w:bottom w:val="single" w:sz="4" w:space="0" w:color="auto"/>
              <w:right w:val="single" w:sz="8" w:space="0" w:color="auto"/>
            </w:tcBorders>
            <w:shd w:val="clear" w:color="auto" w:fill="FFFFFF"/>
            <w:vAlign w:val="center"/>
          </w:tcPr>
          <w:p w14:paraId="130131B1"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2027</w:t>
            </w:r>
          </w:p>
        </w:tc>
        <w:tc>
          <w:tcPr>
            <w:tcW w:w="851" w:type="dxa"/>
            <w:tcBorders>
              <w:top w:val="single" w:sz="4" w:space="0" w:color="auto"/>
              <w:left w:val="single" w:sz="8" w:space="0" w:color="auto"/>
              <w:bottom w:val="single" w:sz="4" w:space="0" w:color="auto"/>
              <w:right w:val="single" w:sz="8" w:space="0" w:color="auto"/>
            </w:tcBorders>
            <w:shd w:val="clear" w:color="auto" w:fill="FFFFFF"/>
            <w:vAlign w:val="center"/>
          </w:tcPr>
          <w:p w14:paraId="2FDBFBC3"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Gazetecilik</w:t>
            </w:r>
          </w:p>
        </w:tc>
        <w:tc>
          <w:tcPr>
            <w:tcW w:w="369" w:type="dxa"/>
            <w:tcBorders>
              <w:top w:val="nil"/>
              <w:left w:val="single" w:sz="8" w:space="0" w:color="auto"/>
              <w:bottom w:val="single" w:sz="4" w:space="0" w:color="auto"/>
              <w:right w:val="single" w:sz="8" w:space="0" w:color="auto"/>
            </w:tcBorders>
            <w:shd w:val="clear" w:color="auto" w:fill="FFFFFF"/>
            <w:noWrap/>
            <w:vAlign w:val="center"/>
          </w:tcPr>
          <w:p w14:paraId="255644FA"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w:t>
            </w:r>
          </w:p>
        </w:tc>
        <w:tc>
          <w:tcPr>
            <w:tcW w:w="921" w:type="dxa"/>
            <w:tcBorders>
              <w:top w:val="nil"/>
              <w:left w:val="single" w:sz="8" w:space="0" w:color="auto"/>
              <w:bottom w:val="single" w:sz="4" w:space="0" w:color="auto"/>
              <w:right w:val="single" w:sz="8" w:space="0" w:color="auto"/>
            </w:tcBorders>
            <w:shd w:val="clear" w:color="auto" w:fill="FFFFFF"/>
            <w:vAlign w:val="center"/>
          </w:tcPr>
          <w:p w14:paraId="79A0FC30"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w:t>
            </w:r>
          </w:p>
        </w:tc>
        <w:tc>
          <w:tcPr>
            <w:tcW w:w="483" w:type="dxa"/>
            <w:tcBorders>
              <w:top w:val="nil"/>
              <w:left w:val="single" w:sz="8" w:space="0" w:color="auto"/>
              <w:bottom w:val="single" w:sz="4" w:space="0" w:color="auto"/>
              <w:right w:val="single" w:sz="8" w:space="0" w:color="auto"/>
            </w:tcBorders>
            <w:shd w:val="clear" w:color="auto" w:fill="FFFFFF"/>
            <w:vAlign w:val="center"/>
          </w:tcPr>
          <w:p w14:paraId="2FF7C7AE"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w:t>
            </w:r>
          </w:p>
        </w:tc>
        <w:tc>
          <w:tcPr>
            <w:tcW w:w="921" w:type="dxa"/>
            <w:tcBorders>
              <w:top w:val="nil"/>
              <w:left w:val="single" w:sz="8" w:space="0" w:color="auto"/>
              <w:bottom w:val="single" w:sz="4" w:space="0" w:color="auto"/>
              <w:right w:val="single" w:sz="8" w:space="0" w:color="auto"/>
            </w:tcBorders>
            <w:shd w:val="clear" w:color="auto" w:fill="FFFFFF"/>
            <w:vAlign w:val="center"/>
          </w:tcPr>
          <w:p w14:paraId="4FB43CFF"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B2 English</w:t>
            </w:r>
          </w:p>
        </w:tc>
        <w:tc>
          <w:tcPr>
            <w:tcW w:w="483" w:type="dxa"/>
            <w:tcBorders>
              <w:top w:val="nil"/>
              <w:left w:val="single" w:sz="8" w:space="0" w:color="auto"/>
              <w:bottom w:val="single" w:sz="4" w:space="0" w:color="auto"/>
              <w:right w:val="single" w:sz="8" w:space="0" w:color="auto"/>
            </w:tcBorders>
            <w:shd w:val="clear" w:color="auto" w:fill="FFFFFF"/>
            <w:vAlign w:val="center"/>
          </w:tcPr>
          <w:p w14:paraId="5094D3DC"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 xml:space="preserve">2 </w:t>
            </w:r>
          </w:p>
        </w:tc>
        <w:tc>
          <w:tcPr>
            <w:tcW w:w="921" w:type="dxa"/>
            <w:tcBorders>
              <w:top w:val="nil"/>
              <w:left w:val="single" w:sz="8" w:space="0" w:color="auto"/>
              <w:bottom w:val="single" w:sz="4" w:space="0" w:color="auto"/>
              <w:right w:val="single" w:sz="8" w:space="0" w:color="auto"/>
            </w:tcBorders>
            <w:shd w:val="clear" w:color="auto" w:fill="FFFFFF"/>
            <w:vAlign w:val="center"/>
          </w:tcPr>
          <w:p w14:paraId="789074DD"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B2 English</w:t>
            </w:r>
          </w:p>
        </w:tc>
      </w:tr>
      <w:tr w:rsidR="00784CEA" w:rsidRPr="00100275" w14:paraId="16B7C231" w14:textId="77777777" w:rsidTr="00C514AB">
        <w:trPr>
          <w:trHeight w:val="900"/>
        </w:trPr>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9AD2AB" w14:textId="77777777" w:rsidR="00CB6D6E" w:rsidRPr="00100275" w:rsidRDefault="00CB6D6E" w:rsidP="008616F9">
            <w:pPr>
              <w:rPr>
                <w:b/>
                <w:bCs/>
                <w:color w:val="000000" w:themeColor="text1"/>
                <w:sz w:val="22"/>
                <w:szCs w:val="22"/>
                <w:lang w:eastAsia="tr-TR"/>
              </w:rPr>
            </w:pPr>
          </w:p>
        </w:tc>
        <w:tc>
          <w:tcPr>
            <w:tcW w:w="1231" w:type="dxa"/>
            <w:tcBorders>
              <w:top w:val="single" w:sz="4" w:space="0" w:color="auto"/>
              <w:left w:val="single" w:sz="4" w:space="0" w:color="auto"/>
              <w:bottom w:val="single" w:sz="4" w:space="0" w:color="auto"/>
              <w:right w:val="single" w:sz="4" w:space="0" w:color="auto"/>
            </w:tcBorders>
            <w:shd w:val="clear" w:color="auto" w:fill="FFFFFF"/>
            <w:vAlign w:val="center"/>
          </w:tcPr>
          <w:p w14:paraId="1090A4DE" w14:textId="77777777" w:rsidR="00CB6D6E" w:rsidRPr="00100275" w:rsidRDefault="00E15EFF" w:rsidP="008616F9">
            <w:pPr>
              <w:rPr>
                <w:b/>
                <w:bCs/>
                <w:color w:val="000000" w:themeColor="text1"/>
                <w:sz w:val="22"/>
                <w:szCs w:val="22"/>
              </w:rPr>
            </w:pPr>
            <w:hyperlink r:id="rId15" w:tgtFrame="_blank" w:history="1">
              <w:r w:rsidR="00CB6D6E" w:rsidRPr="00100275">
                <w:rPr>
                  <w:rStyle w:val="Hyperlink"/>
                  <w:b/>
                  <w:bCs/>
                  <w:color w:val="000000" w:themeColor="text1"/>
                  <w:sz w:val="22"/>
                  <w:szCs w:val="22"/>
                </w:rPr>
                <w:t>Mykolas Romeris University</w:t>
              </w:r>
            </w:hyperlink>
          </w:p>
        </w:tc>
        <w:tc>
          <w:tcPr>
            <w:tcW w:w="1049" w:type="dxa"/>
            <w:tcBorders>
              <w:top w:val="single" w:sz="4" w:space="0" w:color="auto"/>
              <w:left w:val="single" w:sz="4" w:space="0" w:color="auto"/>
              <w:bottom w:val="single" w:sz="4" w:space="0" w:color="auto"/>
              <w:right w:val="single" w:sz="8" w:space="0" w:color="auto"/>
            </w:tcBorders>
            <w:shd w:val="clear" w:color="auto" w:fill="FFFFFF"/>
            <w:noWrap/>
            <w:vAlign w:val="center"/>
          </w:tcPr>
          <w:p w14:paraId="18119BB6"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Litvanya</w:t>
            </w:r>
          </w:p>
        </w:tc>
        <w:tc>
          <w:tcPr>
            <w:tcW w:w="686" w:type="dxa"/>
            <w:tcBorders>
              <w:top w:val="nil"/>
              <w:left w:val="nil"/>
              <w:bottom w:val="single" w:sz="4" w:space="0" w:color="auto"/>
              <w:right w:val="single" w:sz="8" w:space="0" w:color="auto"/>
            </w:tcBorders>
            <w:shd w:val="clear" w:color="auto" w:fill="FFFFFF"/>
            <w:vAlign w:val="center"/>
          </w:tcPr>
          <w:p w14:paraId="768F5E65"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2024</w:t>
            </w:r>
          </w:p>
        </w:tc>
        <w:tc>
          <w:tcPr>
            <w:tcW w:w="709" w:type="dxa"/>
            <w:tcBorders>
              <w:top w:val="nil"/>
              <w:left w:val="nil"/>
              <w:bottom w:val="single" w:sz="4" w:space="0" w:color="auto"/>
              <w:right w:val="single" w:sz="8" w:space="0" w:color="auto"/>
            </w:tcBorders>
            <w:shd w:val="clear" w:color="auto" w:fill="FFFFFF"/>
            <w:vAlign w:val="center"/>
          </w:tcPr>
          <w:p w14:paraId="75253B41"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2027</w:t>
            </w:r>
          </w:p>
        </w:tc>
        <w:tc>
          <w:tcPr>
            <w:tcW w:w="851" w:type="dxa"/>
            <w:tcBorders>
              <w:top w:val="single" w:sz="4" w:space="0" w:color="auto"/>
              <w:left w:val="single" w:sz="8" w:space="0" w:color="auto"/>
              <w:bottom w:val="single" w:sz="4" w:space="0" w:color="auto"/>
              <w:right w:val="single" w:sz="8" w:space="0" w:color="auto"/>
            </w:tcBorders>
            <w:shd w:val="clear" w:color="auto" w:fill="FFFFFF"/>
            <w:vAlign w:val="center"/>
          </w:tcPr>
          <w:p w14:paraId="305F227A"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Gazetecilik</w:t>
            </w:r>
          </w:p>
        </w:tc>
        <w:tc>
          <w:tcPr>
            <w:tcW w:w="369" w:type="dxa"/>
            <w:tcBorders>
              <w:top w:val="nil"/>
              <w:left w:val="single" w:sz="8" w:space="0" w:color="auto"/>
              <w:bottom w:val="single" w:sz="4" w:space="0" w:color="auto"/>
              <w:right w:val="single" w:sz="8" w:space="0" w:color="auto"/>
            </w:tcBorders>
            <w:shd w:val="clear" w:color="auto" w:fill="FFFFFF"/>
            <w:noWrap/>
            <w:vAlign w:val="center"/>
          </w:tcPr>
          <w:p w14:paraId="4CBA7185"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 L</w:t>
            </w:r>
          </w:p>
        </w:tc>
        <w:tc>
          <w:tcPr>
            <w:tcW w:w="921" w:type="dxa"/>
            <w:tcBorders>
              <w:top w:val="nil"/>
              <w:left w:val="single" w:sz="8" w:space="0" w:color="auto"/>
              <w:bottom w:val="single" w:sz="4" w:space="0" w:color="auto"/>
              <w:right w:val="single" w:sz="8" w:space="0" w:color="auto"/>
            </w:tcBorders>
            <w:shd w:val="clear" w:color="auto" w:fill="FFFFFF"/>
            <w:vAlign w:val="center"/>
          </w:tcPr>
          <w:p w14:paraId="27A1D4EF"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B1 English</w:t>
            </w:r>
          </w:p>
        </w:tc>
        <w:tc>
          <w:tcPr>
            <w:tcW w:w="483" w:type="dxa"/>
            <w:tcBorders>
              <w:top w:val="nil"/>
              <w:left w:val="single" w:sz="8" w:space="0" w:color="auto"/>
              <w:bottom w:val="single" w:sz="4" w:space="0" w:color="auto"/>
              <w:right w:val="single" w:sz="8" w:space="0" w:color="auto"/>
            </w:tcBorders>
            <w:shd w:val="clear" w:color="auto" w:fill="FFFFFF"/>
            <w:vAlign w:val="center"/>
          </w:tcPr>
          <w:p w14:paraId="06729198"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w:t>
            </w:r>
          </w:p>
        </w:tc>
        <w:tc>
          <w:tcPr>
            <w:tcW w:w="921" w:type="dxa"/>
            <w:tcBorders>
              <w:top w:val="nil"/>
              <w:left w:val="single" w:sz="8" w:space="0" w:color="auto"/>
              <w:bottom w:val="single" w:sz="4" w:space="0" w:color="auto"/>
              <w:right w:val="single" w:sz="8" w:space="0" w:color="auto"/>
            </w:tcBorders>
            <w:shd w:val="clear" w:color="auto" w:fill="FFFFFF"/>
            <w:vAlign w:val="center"/>
          </w:tcPr>
          <w:p w14:paraId="7448339B"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B2 English</w:t>
            </w:r>
          </w:p>
        </w:tc>
        <w:tc>
          <w:tcPr>
            <w:tcW w:w="483" w:type="dxa"/>
            <w:tcBorders>
              <w:top w:val="nil"/>
              <w:left w:val="single" w:sz="8" w:space="0" w:color="auto"/>
              <w:bottom w:val="single" w:sz="4" w:space="0" w:color="auto"/>
              <w:right w:val="single" w:sz="8" w:space="0" w:color="auto"/>
            </w:tcBorders>
            <w:shd w:val="clear" w:color="auto" w:fill="FFFFFF"/>
            <w:vAlign w:val="center"/>
          </w:tcPr>
          <w:p w14:paraId="10F0B4C7"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w:t>
            </w:r>
          </w:p>
        </w:tc>
        <w:tc>
          <w:tcPr>
            <w:tcW w:w="921" w:type="dxa"/>
            <w:tcBorders>
              <w:top w:val="nil"/>
              <w:left w:val="single" w:sz="8" w:space="0" w:color="auto"/>
              <w:bottom w:val="single" w:sz="4" w:space="0" w:color="auto"/>
              <w:right w:val="single" w:sz="8" w:space="0" w:color="auto"/>
            </w:tcBorders>
            <w:shd w:val="clear" w:color="auto" w:fill="FFFFFF"/>
            <w:vAlign w:val="center"/>
          </w:tcPr>
          <w:p w14:paraId="7D53E652"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w:t>
            </w:r>
          </w:p>
        </w:tc>
      </w:tr>
      <w:tr w:rsidR="00784CEA" w:rsidRPr="00100275" w14:paraId="6A8DE3D7" w14:textId="77777777" w:rsidTr="00C514AB">
        <w:trPr>
          <w:trHeight w:val="900"/>
        </w:trPr>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A18295" w14:textId="77777777" w:rsidR="00CB6D6E" w:rsidRPr="00100275" w:rsidRDefault="00CB6D6E" w:rsidP="008616F9">
            <w:pPr>
              <w:rPr>
                <w:b/>
                <w:bCs/>
                <w:color w:val="000000" w:themeColor="text1"/>
                <w:sz w:val="22"/>
                <w:szCs w:val="22"/>
                <w:lang w:eastAsia="tr-TR"/>
              </w:rPr>
            </w:pPr>
          </w:p>
        </w:tc>
        <w:tc>
          <w:tcPr>
            <w:tcW w:w="1231" w:type="dxa"/>
            <w:tcBorders>
              <w:top w:val="single" w:sz="4" w:space="0" w:color="auto"/>
              <w:left w:val="single" w:sz="4" w:space="0" w:color="auto"/>
              <w:bottom w:val="single" w:sz="4" w:space="0" w:color="auto"/>
              <w:right w:val="single" w:sz="4" w:space="0" w:color="auto"/>
            </w:tcBorders>
            <w:shd w:val="clear" w:color="auto" w:fill="FFFFFF"/>
            <w:vAlign w:val="center"/>
          </w:tcPr>
          <w:p w14:paraId="291B4B1F" w14:textId="77777777" w:rsidR="00CB6D6E" w:rsidRPr="00100275" w:rsidRDefault="00E15EFF" w:rsidP="008616F9">
            <w:pPr>
              <w:rPr>
                <w:b/>
                <w:bCs/>
                <w:color w:val="000000" w:themeColor="text1"/>
                <w:sz w:val="22"/>
                <w:szCs w:val="22"/>
              </w:rPr>
            </w:pPr>
            <w:hyperlink r:id="rId16" w:tgtFrame="_blank" w:history="1">
              <w:r w:rsidR="00CB6D6E" w:rsidRPr="00100275">
                <w:rPr>
                  <w:rStyle w:val="Hyperlink"/>
                  <w:b/>
                  <w:bCs/>
                  <w:color w:val="000000" w:themeColor="text1"/>
                  <w:sz w:val="22"/>
                  <w:szCs w:val="22"/>
                </w:rPr>
                <w:t>International Balkan University</w:t>
              </w:r>
            </w:hyperlink>
          </w:p>
        </w:tc>
        <w:tc>
          <w:tcPr>
            <w:tcW w:w="1049" w:type="dxa"/>
            <w:tcBorders>
              <w:top w:val="single" w:sz="4" w:space="0" w:color="auto"/>
              <w:left w:val="single" w:sz="4" w:space="0" w:color="auto"/>
              <w:bottom w:val="single" w:sz="4" w:space="0" w:color="auto"/>
              <w:right w:val="single" w:sz="8" w:space="0" w:color="auto"/>
            </w:tcBorders>
            <w:shd w:val="clear" w:color="auto" w:fill="FFFFFF"/>
            <w:noWrap/>
            <w:vAlign w:val="center"/>
          </w:tcPr>
          <w:p w14:paraId="171DB88F"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Kuzey Makedonya</w:t>
            </w:r>
          </w:p>
        </w:tc>
        <w:tc>
          <w:tcPr>
            <w:tcW w:w="686" w:type="dxa"/>
            <w:tcBorders>
              <w:top w:val="nil"/>
              <w:left w:val="nil"/>
              <w:bottom w:val="single" w:sz="4" w:space="0" w:color="auto"/>
              <w:right w:val="single" w:sz="8" w:space="0" w:color="auto"/>
            </w:tcBorders>
            <w:shd w:val="clear" w:color="auto" w:fill="FFFFFF"/>
            <w:vAlign w:val="center"/>
          </w:tcPr>
          <w:p w14:paraId="6A3E06AF"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2024</w:t>
            </w:r>
          </w:p>
        </w:tc>
        <w:tc>
          <w:tcPr>
            <w:tcW w:w="709" w:type="dxa"/>
            <w:tcBorders>
              <w:top w:val="nil"/>
              <w:left w:val="nil"/>
              <w:bottom w:val="single" w:sz="4" w:space="0" w:color="auto"/>
              <w:right w:val="single" w:sz="8" w:space="0" w:color="auto"/>
            </w:tcBorders>
            <w:shd w:val="clear" w:color="auto" w:fill="FFFFFF"/>
            <w:vAlign w:val="center"/>
          </w:tcPr>
          <w:p w14:paraId="68936560"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2027</w:t>
            </w:r>
          </w:p>
        </w:tc>
        <w:tc>
          <w:tcPr>
            <w:tcW w:w="851" w:type="dxa"/>
            <w:tcBorders>
              <w:top w:val="single" w:sz="4" w:space="0" w:color="auto"/>
              <w:left w:val="single" w:sz="8" w:space="0" w:color="auto"/>
              <w:bottom w:val="single" w:sz="4" w:space="0" w:color="auto"/>
              <w:right w:val="single" w:sz="8" w:space="0" w:color="auto"/>
            </w:tcBorders>
            <w:shd w:val="clear" w:color="auto" w:fill="FFFFFF"/>
            <w:vAlign w:val="center"/>
          </w:tcPr>
          <w:p w14:paraId="79A5131A"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Gazetecilik</w:t>
            </w:r>
          </w:p>
        </w:tc>
        <w:tc>
          <w:tcPr>
            <w:tcW w:w="369" w:type="dxa"/>
            <w:tcBorders>
              <w:top w:val="nil"/>
              <w:left w:val="single" w:sz="8" w:space="0" w:color="auto"/>
              <w:bottom w:val="single" w:sz="4" w:space="0" w:color="auto"/>
              <w:right w:val="single" w:sz="8" w:space="0" w:color="auto"/>
            </w:tcBorders>
            <w:shd w:val="clear" w:color="auto" w:fill="FFFFFF"/>
            <w:noWrap/>
            <w:vAlign w:val="center"/>
          </w:tcPr>
          <w:p w14:paraId="4CDAB69E"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 xml:space="preserve">2 L, </w:t>
            </w:r>
            <w:r w:rsidRPr="00100275">
              <w:rPr>
                <w:color w:val="000000" w:themeColor="text1"/>
                <w:sz w:val="22"/>
                <w:szCs w:val="22"/>
                <w:lang w:eastAsia="tr-TR"/>
              </w:rPr>
              <w:lastRenderedPageBreak/>
              <w:t xml:space="preserve">M, </w:t>
            </w:r>
          </w:p>
        </w:tc>
        <w:tc>
          <w:tcPr>
            <w:tcW w:w="921" w:type="dxa"/>
            <w:tcBorders>
              <w:top w:val="nil"/>
              <w:left w:val="single" w:sz="8" w:space="0" w:color="auto"/>
              <w:bottom w:val="single" w:sz="4" w:space="0" w:color="auto"/>
              <w:right w:val="single" w:sz="8" w:space="0" w:color="auto"/>
            </w:tcBorders>
            <w:shd w:val="clear" w:color="auto" w:fill="FFFFFF"/>
            <w:vAlign w:val="center"/>
          </w:tcPr>
          <w:p w14:paraId="7D9CB412"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lastRenderedPageBreak/>
              <w:t>B1 English</w:t>
            </w:r>
          </w:p>
        </w:tc>
        <w:tc>
          <w:tcPr>
            <w:tcW w:w="483" w:type="dxa"/>
            <w:tcBorders>
              <w:top w:val="nil"/>
              <w:left w:val="single" w:sz="8" w:space="0" w:color="auto"/>
              <w:bottom w:val="single" w:sz="4" w:space="0" w:color="auto"/>
              <w:right w:val="single" w:sz="8" w:space="0" w:color="auto"/>
            </w:tcBorders>
            <w:shd w:val="clear" w:color="auto" w:fill="FFFFFF"/>
            <w:vAlign w:val="center"/>
          </w:tcPr>
          <w:p w14:paraId="7FB50D39"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w:t>
            </w:r>
          </w:p>
        </w:tc>
        <w:tc>
          <w:tcPr>
            <w:tcW w:w="921" w:type="dxa"/>
            <w:tcBorders>
              <w:top w:val="nil"/>
              <w:left w:val="single" w:sz="8" w:space="0" w:color="auto"/>
              <w:bottom w:val="single" w:sz="4" w:space="0" w:color="auto"/>
              <w:right w:val="single" w:sz="8" w:space="0" w:color="auto"/>
            </w:tcBorders>
            <w:shd w:val="clear" w:color="auto" w:fill="FFFFFF"/>
            <w:vAlign w:val="center"/>
          </w:tcPr>
          <w:p w14:paraId="5FC9391E"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B2 English</w:t>
            </w:r>
          </w:p>
        </w:tc>
        <w:tc>
          <w:tcPr>
            <w:tcW w:w="483" w:type="dxa"/>
            <w:tcBorders>
              <w:top w:val="nil"/>
              <w:left w:val="single" w:sz="8" w:space="0" w:color="auto"/>
              <w:bottom w:val="single" w:sz="4" w:space="0" w:color="auto"/>
              <w:right w:val="single" w:sz="8" w:space="0" w:color="auto"/>
            </w:tcBorders>
            <w:shd w:val="clear" w:color="auto" w:fill="FFFFFF"/>
            <w:vAlign w:val="center"/>
          </w:tcPr>
          <w:p w14:paraId="45A12604"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w:t>
            </w:r>
          </w:p>
        </w:tc>
        <w:tc>
          <w:tcPr>
            <w:tcW w:w="921" w:type="dxa"/>
            <w:tcBorders>
              <w:top w:val="nil"/>
              <w:left w:val="single" w:sz="8" w:space="0" w:color="auto"/>
              <w:bottom w:val="single" w:sz="4" w:space="0" w:color="auto"/>
              <w:right w:val="single" w:sz="8" w:space="0" w:color="auto"/>
            </w:tcBorders>
            <w:shd w:val="clear" w:color="auto" w:fill="FFFFFF"/>
            <w:vAlign w:val="center"/>
          </w:tcPr>
          <w:p w14:paraId="523C336E"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B2 English</w:t>
            </w:r>
          </w:p>
        </w:tc>
      </w:tr>
      <w:tr w:rsidR="00784CEA" w:rsidRPr="00100275" w14:paraId="512B2D55" w14:textId="77777777" w:rsidTr="00C514AB">
        <w:trPr>
          <w:trHeight w:val="900"/>
        </w:trPr>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6AA9FC" w14:textId="77777777" w:rsidR="00CB6D6E" w:rsidRPr="00100275" w:rsidRDefault="00CB6D6E" w:rsidP="008616F9">
            <w:pPr>
              <w:rPr>
                <w:b/>
                <w:bCs/>
                <w:color w:val="000000" w:themeColor="text1"/>
                <w:sz w:val="22"/>
                <w:szCs w:val="22"/>
                <w:lang w:eastAsia="tr-TR"/>
              </w:rPr>
            </w:pPr>
          </w:p>
        </w:tc>
        <w:tc>
          <w:tcPr>
            <w:tcW w:w="1231" w:type="dxa"/>
            <w:tcBorders>
              <w:top w:val="single" w:sz="4" w:space="0" w:color="auto"/>
              <w:left w:val="single" w:sz="4" w:space="0" w:color="auto"/>
              <w:bottom w:val="single" w:sz="4" w:space="0" w:color="auto"/>
              <w:right w:val="single" w:sz="4" w:space="0" w:color="auto"/>
            </w:tcBorders>
            <w:shd w:val="clear" w:color="auto" w:fill="FFFFFF"/>
            <w:vAlign w:val="center"/>
          </w:tcPr>
          <w:p w14:paraId="7708248D" w14:textId="77777777" w:rsidR="00CB6D6E" w:rsidRPr="00100275" w:rsidRDefault="00E15EFF" w:rsidP="008616F9">
            <w:pPr>
              <w:rPr>
                <w:b/>
                <w:bCs/>
                <w:color w:val="000000" w:themeColor="text1"/>
                <w:sz w:val="22"/>
                <w:szCs w:val="22"/>
              </w:rPr>
            </w:pPr>
            <w:hyperlink r:id="rId17" w:tgtFrame="_blank" w:history="1">
              <w:r w:rsidR="00CB6D6E" w:rsidRPr="00100275">
                <w:rPr>
                  <w:rStyle w:val="Hyperlink"/>
                  <w:b/>
                  <w:bCs/>
                  <w:color w:val="000000" w:themeColor="text1"/>
                  <w:sz w:val="22"/>
                  <w:szCs w:val="22"/>
                  <w:lang w:eastAsia="tr-TR"/>
                </w:rPr>
                <w:t>University of Bucharest</w:t>
              </w:r>
            </w:hyperlink>
          </w:p>
        </w:tc>
        <w:tc>
          <w:tcPr>
            <w:tcW w:w="1049" w:type="dxa"/>
            <w:tcBorders>
              <w:top w:val="single" w:sz="4" w:space="0" w:color="auto"/>
              <w:left w:val="single" w:sz="4" w:space="0" w:color="auto"/>
              <w:bottom w:val="single" w:sz="4" w:space="0" w:color="auto"/>
              <w:right w:val="single" w:sz="8" w:space="0" w:color="auto"/>
            </w:tcBorders>
            <w:shd w:val="clear" w:color="auto" w:fill="FFFFFF"/>
            <w:noWrap/>
            <w:vAlign w:val="center"/>
          </w:tcPr>
          <w:p w14:paraId="0E6F26AB"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Romanya</w:t>
            </w:r>
          </w:p>
        </w:tc>
        <w:tc>
          <w:tcPr>
            <w:tcW w:w="686" w:type="dxa"/>
            <w:tcBorders>
              <w:top w:val="nil"/>
              <w:left w:val="nil"/>
              <w:bottom w:val="single" w:sz="4" w:space="0" w:color="auto"/>
              <w:right w:val="single" w:sz="8" w:space="0" w:color="auto"/>
            </w:tcBorders>
            <w:shd w:val="clear" w:color="auto" w:fill="FFFFFF"/>
            <w:vAlign w:val="center"/>
          </w:tcPr>
          <w:p w14:paraId="592B21BF"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2021</w:t>
            </w:r>
          </w:p>
        </w:tc>
        <w:tc>
          <w:tcPr>
            <w:tcW w:w="709" w:type="dxa"/>
            <w:tcBorders>
              <w:top w:val="nil"/>
              <w:left w:val="nil"/>
              <w:bottom w:val="single" w:sz="4" w:space="0" w:color="auto"/>
              <w:right w:val="single" w:sz="8" w:space="0" w:color="auto"/>
            </w:tcBorders>
            <w:shd w:val="clear" w:color="auto" w:fill="FFFFFF"/>
            <w:vAlign w:val="center"/>
          </w:tcPr>
          <w:p w14:paraId="66BA7BFE"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2027</w:t>
            </w:r>
          </w:p>
        </w:tc>
        <w:tc>
          <w:tcPr>
            <w:tcW w:w="851" w:type="dxa"/>
            <w:tcBorders>
              <w:top w:val="single" w:sz="4" w:space="0" w:color="auto"/>
              <w:left w:val="single" w:sz="8" w:space="0" w:color="auto"/>
              <w:bottom w:val="single" w:sz="4" w:space="0" w:color="auto"/>
              <w:right w:val="single" w:sz="8" w:space="0" w:color="auto"/>
            </w:tcBorders>
            <w:shd w:val="clear" w:color="auto" w:fill="FFFFFF"/>
            <w:vAlign w:val="center"/>
          </w:tcPr>
          <w:p w14:paraId="1B33B6C9"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Gazetecilik</w:t>
            </w:r>
          </w:p>
        </w:tc>
        <w:tc>
          <w:tcPr>
            <w:tcW w:w="369" w:type="dxa"/>
            <w:tcBorders>
              <w:top w:val="nil"/>
              <w:left w:val="single" w:sz="8" w:space="0" w:color="auto"/>
              <w:bottom w:val="single" w:sz="4" w:space="0" w:color="auto"/>
              <w:right w:val="single" w:sz="8" w:space="0" w:color="auto"/>
            </w:tcBorders>
            <w:shd w:val="clear" w:color="auto" w:fill="FFFFFF"/>
            <w:noWrap/>
            <w:vAlign w:val="center"/>
          </w:tcPr>
          <w:p w14:paraId="29F80BFF"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 xml:space="preserve">2 L, M, </w:t>
            </w:r>
          </w:p>
        </w:tc>
        <w:tc>
          <w:tcPr>
            <w:tcW w:w="921" w:type="dxa"/>
            <w:tcBorders>
              <w:top w:val="nil"/>
              <w:left w:val="single" w:sz="8" w:space="0" w:color="auto"/>
              <w:bottom w:val="single" w:sz="4" w:space="0" w:color="auto"/>
              <w:right w:val="single" w:sz="8" w:space="0" w:color="auto"/>
            </w:tcBorders>
            <w:shd w:val="clear" w:color="auto" w:fill="FFFFFF"/>
            <w:vAlign w:val="center"/>
          </w:tcPr>
          <w:p w14:paraId="2BF0FA59"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B2</w:t>
            </w:r>
            <w:r w:rsidRPr="00100275">
              <w:rPr>
                <w:rFonts w:eastAsia="Arial"/>
                <w:color w:val="000000" w:themeColor="text1"/>
                <w:sz w:val="22"/>
                <w:szCs w:val="22"/>
              </w:rPr>
              <w:t xml:space="preserve"> </w:t>
            </w:r>
            <w:r w:rsidRPr="00100275">
              <w:rPr>
                <w:rFonts w:eastAsia="Calibri"/>
                <w:color w:val="000000" w:themeColor="text1"/>
                <w:sz w:val="22"/>
                <w:szCs w:val="22"/>
              </w:rPr>
              <w:t>English</w:t>
            </w:r>
          </w:p>
        </w:tc>
        <w:tc>
          <w:tcPr>
            <w:tcW w:w="483" w:type="dxa"/>
            <w:tcBorders>
              <w:top w:val="nil"/>
              <w:left w:val="single" w:sz="8" w:space="0" w:color="auto"/>
              <w:bottom w:val="single" w:sz="4" w:space="0" w:color="auto"/>
              <w:right w:val="single" w:sz="8" w:space="0" w:color="auto"/>
            </w:tcBorders>
            <w:shd w:val="clear" w:color="auto" w:fill="FFFFFF"/>
            <w:vAlign w:val="center"/>
          </w:tcPr>
          <w:p w14:paraId="56C0F176"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1</w:t>
            </w:r>
          </w:p>
        </w:tc>
        <w:tc>
          <w:tcPr>
            <w:tcW w:w="921" w:type="dxa"/>
            <w:tcBorders>
              <w:top w:val="nil"/>
              <w:left w:val="single" w:sz="8" w:space="0" w:color="auto"/>
              <w:bottom w:val="single" w:sz="4" w:space="0" w:color="auto"/>
              <w:right w:val="single" w:sz="8" w:space="0" w:color="auto"/>
            </w:tcBorders>
            <w:shd w:val="clear" w:color="auto" w:fill="FFFFFF"/>
            <w:vAlign w:val="center"/>
          </w:tcPr>
          <w:p w14:paraId="42FC207F"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B2</w:t>
            </w:r>
            <w:r w:rsidRPr="00100275">
              <w:rPr>
                <w:rFonts w:eastAsia="Arial"/>
                <w:color w:val="000000" w:themeColor="text1"/>
                <w:sz w:val="22"/>
                <w:szCs w:val="22"/>
              </w:rPr>
              <w:t xml:space="preserve"> </w:t>
            </w:r>
            <w:r w:rsidRPr="00100275">
              <w:rPr>
                <w:rFonts w:eastAsia="Calibri"/>
                <w:color w:val="000000" w:themeColor="text1"/>
                <w:sz w:val="22"/>
                <w:szCs w:val="22"/>
              </w:rPr>
              <w:t>English</w:t>
            </w:r>
          </w:p>
        </w:tc>
        <w:tc>
          <w:tcPr>
            <w:tcW w:w="483" w:type="dxa"/>
            <w:tcBorders>
              <w:top w:val="nil"/>
              <w:left w:val="single" w:sz="8" w:space="0" w:color="auto"/>
              <w:bottom w:val="single" w:sz="4" w:space="0" w:color="auto"/>
              <w:right w:val="single" w:sz="8" w:space="0" w:color="auto"/>
            </w:tcBorders>
            <w:shd w:val="clear" w:color="auto" w:fill="FFFFFF"/>
            <w:vAlign w:val="center"/>
          </w:tcPr>
          <w:p w14:paraId="5D777FCD"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1</w:t>
            </w:r>
          </w:p>
        </w:tc>
        <w:tc>
          <w:tcPr>
            <w:tcW w:w="921" w:type="dxa"/>
            <w:tcBorders>
              <w:top w:val="nil"/>
              <w:left w:val="single" w:sz="8" w:space="0" w:color="auto"/>
              <w:bottom w:val="single" w:sz="4" w:space="0" w:color="auto"/>
              <w:right w:val="single" w:sz="8" w:space="0" w:color="auto"/>
            </w:tcBorders>
            <w:shd w:val="clear" w:color="auto" w:fill="FFFFFF"/>
            <w:vAlign w:val="center"/>
          </w:tcPr>
          <w:p w14:paraId="4C6EC93E"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B2</w:t>
            </w:r>
            <w:r w:rsidRPr="00100275">
              <w:rPr>
                <w:rFonts w:eastAsia="Arial"/>
                <w:color w:val="000000" w:themeColor="text1"/>
                <w:sz w:val="22"/>
                <w:szCs w:val="22"/>
              </w:rPr>
              <w:t xml:space="preserve"> </w:t>
            </w:r>
            <w:r w:rsidRPr="00100275">
              <w:rPr>
                <w:rFonts w:eastAsia="Calibri"/>
                <w:color w:val="000000" w:themeColor="text1"/>
                <w:sz w:val="22"/>
                <w:szCs w:val="22"/>
              </w:rPr>
              <w:t>English</w:t>
            </w:r>
          </w:p>
        </w:tc>
      </w:tr>
      <w:tr w:rsidR="00784CEA" w:rsidRPr="00100275" w14:paraId="533EC733" w14:textId="77777777" w:rsidTr="00C514AB">
        <w:trPr>
          <w:trHeight w:val="900"/>
        </w:trPr>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76FF9B" w14:textId="77777777" w:rsidR="00CB6D6E" w:rsidRPr="00100275" w:rsidRDefault="00CB6D6E" w:rsidP="008616F9">
            <w:pPr>
              <w:rPr>
                <w:b/>
                <w:bCs/>
                <w:color w:val="000000" w:themeColor="text1"/>
                <w:sz w:val="22"/>
                <w:szCs w:val="22"/>
                <w:lang w:eastAsia="tr-TR"/>
              </w:rPr>
            </w:pPr>
          </w:p>
        </w:tc>
        <w:tc>
          <w:tcPr>
            <w:tcW w:w="1231" w:type="dxa"/>
            <w:tcBorders>
              <w:top w:val="single" w:sz="4" w:space="0" w:color="auto"/>
              <w:left w:val="single" w:sz="4" w:space="0" w:color="auto"/>
              <w:bottom w:val="single" w:sz="4" w:space="0" w:color="auto"/>
              <w:right w:val="single" w:sz="4" w:space="0" w:color="auto"/>
            </w:tcBorders>
            <w:shd w:val="clear" w:color="auto" w:fill="FFFFFF"/>
            <w:vAlign w:val="center"/>
          </w:tcPr>
          <w:p w14:paraId="70389C19" w14:textId="77777777" w:rsidR="00CB6D6E" w:rsidRPr="00100275" w:rsidRDefault="00E15EFF" w:rsidP="008616F9">
            <w:pPr>
              <w:rPr>
                <w:rStyle w:val="Hyperlink"/>
                <w:color w:val="000000" w:themeColor="text1"/>
                <w:sz w:val="22"/>
                <w:szCs w:val="22"/>
              </w:rPr>
            </w:pPr>
            <w:hyperlink r:id="rId18" w:tgtFrame="_blank" w:history="1">
              <w:r w:rsidR="00CB6D6E" w:rsidRPr="00100275">
                <w:rPr>
                  <w:rStyle w:val="Hyperlink"/>
                  <w:b/>
                  <w:bCs/>
                  <w:color w:val="000000" w:themeColor="text1"/>
                  <w:sz w:val="22"/>
                  <w:szCs w:val="22"/>
                </w:rPr>
                <w:t>Transilvania University of Brasov</w:t>
              </w:r>
            </w:hyperlink>
          </w:p>
        </w:tc>
        <w:tc>
          <w:tcPr>
            <w:tcW w:w="1049" w:type="dxa"/>
            <w:tcBorders>
              <w:top w:val="single" w:sz="4" w:space="0" w:color="auto"/>
              <w:left w:val="single" w:sz="4" w:space="0" w:color="auto"/>
              <w:bottom w:val="single" w:sz="4" w:space="0" w:color="auto"/>
              <w:right w:val="single" w:sz="8" w:space="0" w:color="auto"/>
            </w:tcBorders>
            <w:shd w:val="clear" w:color="auto" w:fill="FFFFFF"/>
            <w:noWrap/>
            <w:vAlign w:val="center"/>
          </w:tcPr>
          <w:p w14:paraId="46C94D2A"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Romanya</w:t>
            </w:r>
          </w:p>
        </w:tc>
        <w:tc>
          <w:tcPr>
            <w:tcW w:w="686" w:type="dxa"/>
            <w:tcBorders>
              <w:top w:val="single" w:sz="4" w:space="0" w:color="auto"/>
              <w:left w:val="nil"/>
              <w:bottom w:val="single" w:sz="4" w:space="0" w:color="auto"/>
              <w:right w:val="single" w:sz="8" w:space="0" w:color="auto"/>
            </w:tcBorders>
            <w:shd w:val="clear" w:color="auto" w:fill="FFFFFF"/>
            <w:vAlign w:val="center"/>
          </w:tcPr>
          <w:p w14:paraId="33A220A5"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2021</w:t>
            </w:r>
          </w:p>
        </w:tc>
        <w:tc>
          <w:tcPr>
            <w:tcW w:w="709" w:type="dxa"/>
            <w:tcBorders>
              <w:top w:val="single" w:sz="4" w:space="0" w:color="auto"/>
              <w:left w:val="nil"/>
              <w:bottom w:val="single" w:sz="4" w:space="0" w:color="auto"/>
              <w:right w:val="single" w:sz="8" w:space="0" w:color="auto"/>
            </w:tcBorders>
            <w:shd w:val="clear" w:color="auto" w:fill="FFFFFF"/>
            <w:vAlign w:val="center"/>
          </w:tcPr>
          <w:p w14:paraId="6DCB325B"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2027</w:t>
            </w:r>
          </w:p>
        </w:tc>
        <w:tc>
          <w:tcPr>
            <w:tcW w:w="851" w:type="dxa"/>
            <w:tcBorders>
              <w:top w:val="single" w:sz="4" w:space="0" w:color="auto"/>
              <w:left w:val="single" w:sz="8" w:space="0" w:color="auto"/>
              <w:bottom w:val="single" w:sz="4" w:space="0" w:color="auto"/>
              <w:right w:val="single" w:sz="8" w:space="0" w:color="auto"/>
            </w:tcBorders>
            <w:shd w:val="clear" w:color="auto" w:fill="FFFFFF"/>
            <w:vAlign w:val="center"/>
          </w:tcPr>
          <w:p w14:paraId="2757B3CA"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Gazetecilik</w:t>
            </w:r>
          </w:p>
        </w:tc>
        <w:tc>
          <w:tcPr>
            <w:tcW w:w="369" w:type="dxa"/>
            <w:tcBorders>
              <w:top w:val="single" w:sz="4" w:space="0" w:color="auto"/>
              <w:left w:val="single" w:sz="8" w:space="0" w:color="auto"/>
              <w:bottom w:val="single" w:sz="4" w:space="0" w:color="auto"/>
              <w:right w:val="single" w:sz="8" w:space="0" w:color="auto"/>
            </w:tcBorders>
            <w:shd w:val="clear" w:color="auto" w:fill="FFFFFF"/>
            <w:noWrap/>
            <w:vAlign w:val="center"/>
          </w:tcPr>
          <w:p w14:paraId="6A99010E"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 L, M, D</w:t>
            </w:r>
          </w:p>
        </w:tc>
        <w:tc>
          <w:tcPr>
            <w:tcW w:w="921" w:type="dxa"/>
            <w:tcBorders>
              <w:top w:val="single" w:sz="4" w:space="0" w:color="auto"/>
              <w:left w:val="single" w:sz="8" w:space="0" w:color="auto"/>
              <w:bottom w:val="single" w:sz="4" w:space="0" w:color="auto"/>
              <w:right w:val="single" w:sz="8" w:space="0" w:color="auto"/>
            </w:tcBorders>
            <w:shd w:val="clear" w:color="auto" w:fill="FFFFFF"/>
            <w:vAlign w:val="center"/>
          </w:tcPr>
          <w:p w14:paraId="0ACA6A87"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B1</w:t>
            </w:r>
            <w:r w:rsidRPr="00100275">
              <w:rPr>
                <w:rFonts w:eastAsia="Arial"/>
                <w:color w:val="000000" w:themeColor="text1"/>
                <w:sz w:val="22"/>
                <w:szCs w:val="22"/>
              </w:rPr>
              <w:t xml:space="preserve"> </w:t>
            </w:r>
            <w:r w:rsidRPr="00100275">
              <w:rPr>
                <w:rFonts w:eastAsia="Calibri"/>
                <w:color w:val="000000" w:themeColor="text1"/>
                <w:sz w:val="22"/>
                <w:szCs w:val="22"/>
              </w:rPr>
              <w:t>English</w:t>
            </w:r>
          </w:p>
        </w:tc>
        <w:tc>
          <w:tcPr>
            <w:tcW w:w="483" w:type="dxa"/>
            <w:tcBorders>
              <w:top w:val="single" w:sz="4" w:space="0" w:color="auto"/>
              <w:left w:val="single" w:sz="8" w:space="0" w:color="auto"/>
              <w:bottom w:val="single" w:sz="4" w:space="0" w:color="auto"/>
              <w:right w:val="single" w:sz="8" w:space="0" w:color="auto"/>
            </w:tcBorders>
            <w:shd w:val="clear" w:color="auto" w:fill="FFFFFF"/>
            <w:vAlign w:val="center"/>
          </w:tcPr>
          <w:p w14:paraId="12657ADD"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w:t>
            </w:r>
          </w:p>
        </w:tc>
        <w:tc>
          <w:tcPr>
            <w:tcW w:w="921" w:type="dxa"/>
            <w:tcBorders>
              <w:top w:val="single" w:sz="4" w:space="0" w:color="auto"/>
              <w:left w:val="single" w:sz="8" w:space="0" w:color="auto"/>
              <w:bottom w:val="single" w:sz="4" w:space="0" w:color="auto"/>
              <w:right w:val="single" w:sz="8" w:space="0" w:color="auto"/>
            </w:tcBorders>
            <w:shd w:val="clear" w:color="auto" w:fill="FFFFFF"/>
            <w:vAlign w:val="center"/>
          </w:tcPr>
          <w:p w14:paraId="5A271E24"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B2</w:t>
            </w:r>
            <w:r w:rsidRPr="00100275">
              <w:rPr>
                <w:rFonts w:eastAsia="Arial"/>
                <w:color w:val="000000" w:themeColor="text1"/>
                <w:sz w:val="22"/>
                <w:szCs w:val="22"/>
              </w:rPr>
              <w:t xml:space="preserve"> </w:t>
            </w:r>
            <w:r w:rsidRPr="00100275">
              <w:rPr>
                <w:rFonts w:eastAsia="Calibri"/>
                <w:color w:val="000000" w:themeColor="text1"/>
                <w:sz w:val="22"/>
                <w:szCs w:val="22"/>
              </w:rPr>
              <w:t>English</w:t>
            </w:r>
          </w:p>
        </w:tc>
        <w:tc>
          <w:tcPr>
            <w:tcW w:w="483" w:type="dxa"/>
            <w:tcBorders>
              <w:top w:val="single" w:sz="4" w:space="0" w:color="auto"/>
              <w:left w:val="single" w:sz="8" w:space="0" w:color="auto"/>
              <w:bottom w:val="single" w:sz="4" w:space="0" w:color="auto"/>
              <w:right w:val="single" w:sz="8" w:space="0" w:color="auto"/>
            </w:tcBorders>
            <w:shd w:val="clear" w:color="auto" w:fill="FFFFFF"/>
            <w:vAlign w:val="center"/>
          </w:tcPr>
          <w:p w14:paraId="29BC2B36"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1</w:t>
            </w:r>
          </w:p>
        </w:tc>
        <w:tc>
          <w:tcPr>
            <w:tcW w:w="921" w:type="dxa"/>
            <w:tcBorders>
              <w:top w:val="single" w:sz="4" w:space="0" w:color="auto"/>
              <w:left w:val="single" w:sz="8" w:space="0" w:color="auto"/>
              <w:bottom w:val="single" w:sz="4" w:space="0" w:color="auto"/>
              <w:right w:val="single" w:sz="8" w:space="0" w:color="auto"/>
            </w:tcBorders>
            <w:shd w:val="clear" w:color="auto" w:fill="FFFFFF"/>
            <w:vAlign w:val="center"/>
          </w:tcPr>
          <w:p w14:paraId="32D2922E"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B2</w:t>
            </w:r>
            <w:r w:rsidRPr="00100275">
              <w:rPr>
                <w:rFonts w:eastAsia="Arial"/>
                <w:color w:val="000000" w:themeColor="text1"/>
                <w:sz w:val="22"/>
                <w:szCs w:val="22"/>
              </w:rPr>
              <w:t xml:space="preserve"> </w:t>
            </w:r>
            <w:r w:rsidRPr="00100275">
              <w:rPr>
                <w:rFonts w:eastAsia="Calibri"/>
                <w:color w:val="000000" w:themeColor="text1"/>
                <w:sz w:val="22"/>
                <w:szCs w:val="22"/>
              </w:rPr>
              <w:t>English</w:t>
            </w:r>
          </w:p>
        </w:tc>
      </w:tr>
      <w:tr w:rsidR="00784CEA" w:rsidRPr="00100275" w14:paraId="53D35031" w14:textId="77777777" w:rsidTr="00C514AB">
        <w:trPr>
          <w:trHeight w:val="900"/>
        </w:trPr>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6CDD39" w14:textId="77777777" w:rsidR="00CB6D6E" w:rsidRPr="00100275" w:rsidRDefault="00CB6D6E" w:rsidP="008616F9">
            <w:pPr>
              <w:rPr>
                <w:b/>
                <w:bCs/>
                <w:color w:val="000000" w:themeColor="text1"/>
                <w:sz w:val="22"/>
                <w:szCs w:val="22"/>
                <w:lang w:eastAsia="tr-TR"/>
              </w:rPr>
            </w:pPr>
          </w:p>
        </w:tc>
        <w:tc>
          <w:tcPr>
            <w:tcW w:w="1231" w:type="dxa"/>
            <w:tcBorders>
              <w:top w:val="single" w:sz="4" w:space="0" w:color="auto"/>
              <w:left w:val="single" w:sz="4" w:space="0" w:color="auto"/>
              <w:bottom w:val="single" w:sz="4" w:space="0" w:color="auto"/>
              <w:right w:val="single" w:sz="4" w:space="0" w:color="auto"/>
            </w:tcBorders>
            <w:shd w:val="clear" w:color="auto" w:fill="FFFFFF"/>
            <w:vAlign w:val="center"/>
          </w:tcPr>
          <w:p w14:paraId="2D6FAA8D" w14:textId="77777777" w:rsidR="00CB6D6E" w:rsidRPr="00100275" w:rsidRDefault="00E15EFF" w:rsidP="008616F9">
            <w:pPr>
              <w:rPr>
                <w:rStyle w:val="Hyperlink"/>
                <w:b/>
                <w:bCs/>
                <w:color w:val="000000" w:themeColor="text1"/>
                <w:sz w:val="22"/>
                <w:szCs w:val="22"/>
              </w:rPr>
            </w:pPr>
            <w:hyperlink r:id="rId19" w:tgtFrame="_blank" w:history="1">
              <w:r w:rsidR="00CB6D6E" w:rsidRPr="00100275">
                <w:rPr>
                  <w:rStyle w:val="Hyperlink"/>
                  <w:b/>
                  <w:bCs/>
                  <w:color w:val="000000" w:themeColor="text1"/>
                  <w:sz w:val="22"/>
                  <w:szCs w:val="22"/>
                </w:rPr>
                <w:t>Panepistimio Aigaiou</w:t>
              </w:r>
            </w:hyperlink>
          </w:p>
        </w:tc>
        <w:tc>
          <w:tcPr>
            <w:tcW w:w="1049" w:type="dxa"/>
            <w:tcBorders>
              <w:top w:val="single" w:sz="4" w:space="0" w:color="auto"/>
              <w:left w:val="single" w:sz="4" w:space="0" w:color="auto"/>
              <w:bottom w:val="single" w:sz="4" w:space="0" w:color="auto"/>
              <w:right w:val="single" w:sz="8" w:space="0" w:color="auto"/>
            </w:tcBorders>
            <w:shd w:val="clear" w:color="auto" w:fill="FFFFFF"/>
            <w:noWrap/>
            <w:vAlign w:val="center"/>
          </w:tcPr>
          <w:p w14:paraId="2FEEAAB5"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Yunanistan</w:t>
            </w:r>
          </w:p>
        </w:tc>
        <w:tc>
          <w:tcPr>
            <w:tcW w:w="686" w:type="dxa"/>
            <w:tcBorders>
              <w:top w:val="single" w:sz="4" w:space="0" w:color="auto"/>
              <w:left w:val="nil"/>
              <w:bottom w:val="single" w:sz="4" w:space="0" w:color="auto"/>
              <w:right w:val="single" w:sz="8" w:space="0" w:color="auto"/>
            </w:tcBorders>
            <w:shd w:val="clear" w:color="auto" w:fill="FFFFFF"/>
            <w:vAlign w:val="center"/>
          </w:tcPr>
          <w:p w14:paraId="7217A02B"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2024</w:t>
            </w:r>
          </w:p>
        </w:tc>
        <w:tc>
          <w:tcPr>
            <w:tcW w:w="709" w:type="dxa"/>
            <w:tcBorders>
              <w:top w:val="single" w:sz="4" w:space="0" w:color="auto"/>
              <w:left w:val="nil"/>
              <w:bottom w:val="single" w:sz="4" w:space="0" w:color="auto"/>
              <w:right w:val="single" w:sz="8" w:space="0" w:color="auto"/>
            </w:tcBorders>
            <w:shd w:val="clear" w:color="auto" w:fill="FFFFFF"/>
            <w:vAlign w:val="center"/>
          </w:tcPr>
          <w:p w14:paraId="0F68773A"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2027</w:t>
            </w:r>
          </w:p>
        </w:tc>
        <w:tc>
          <w:tcPr>
            <w:tcW w:w="851" w:type="dxa"/>
            <w:tcBorders>
              <w:top w:val="single" w:sz="4" w:space="0" w:color="auto"/>
              <w:left w:val="single" w:sz="8" w:space="0" w:color="auto"/>
              <w:bottom w:val="single" w:sz="4" w:space="0" w:color="auto"/>
              <w:right w:val="single" w:sz="8" w:space="0" w:color="auto"/>
            </w:tcBorders>
            <w:shd w:val="clear" w:color="auto" w:fill="FFFFFF"/>
            <w:vAlign w:val="center"/>
          </w:tcPr>
          <w:p w14:paraId="35B2AB3C"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Gazetecilik</w:t>
            </w:r>
          </w:p>
        </w:tc>
        <w:tc>
          <w:tcPr>
            <w:tcW w:w="369" w:type="dxa"/>
            <w:tcBorders>
              <w:top w:val="single" w:sz="4" w:space="0" w:color="auto"/>
              <w:left w:val="single" w:sz="8" w:space="0" w:color="auto"/>
              <w:bottom w:val="single" w:sz="4" w:space="0" w:color="auto"/>
              <w:right w:val="single" w:sz="8" w:space="0" w:color="auto"/>
            </w:tcBorders>
            <w:shd w:val="clear" w:color="auto" w:fill="FFFFFF"/>
            <w:noWrap/>
            <w:vAlign w:val="center"/>
          </w:tcPr>
          <w:p w14:paraId="225FFB5C"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 L, M,</w:t>
            </w:r>
          </w:p>
        </w:tc>
        <w:tc>
          <w:tcPr>
            <w:tcW w:w="921" w:type="dxa"/>
            <w:tcBorders>
              <w:top w:val="single" w:sz="4" w:space="0" w:color="auto"/>
              <w:left w:val="single" w:sz="8" w:space="0" w:color="auto"/>
              <w:bottom w:val="single" w:sz="4" w:space="0" w:color="auto"/>
              <w:right w:val="single" w:sz="8" w:space="0" w:color="auto"/>
            </w:tcBorders>
            <w:shd w:val="clear" w:color="auto" w:fill="FFFFFF"/>
            <w:vAlign w:val="center"/>
          </w:tcPr>
          <w:p w14:paraId="573AB4BD"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B2 English</w:t>
            </w:r>
          </w:p>
        </w:tc>
        <w:tc>
          <w:tcPr>
            <w:tcW w:w="483" w:type="dxa"/>
            <w:tcBorders>
              <w:top w:val="single" w:sz="4" w:space="0" w:color="auto"/>
              <w:left w:val="single" w:sz="8" w:space="0" w:color="auto"/>
              <w:bottom w:val="single" w:sz="4" w:space="0" w:color="auto"/>
              <w:right w:val="single" w:sz="8" w:space="0" w:color="auto"/>
            </w:tcBorders>
            <w:shd w:val="clear" w:color="auto" w:fill="FFFFFF"/>
            <w:vAlign w:val="center"/>
          </w:tcPr>
          <w:p w14:paraId="023498F8"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1</w:t>
            </w:r>
          </w:p>
        </w:tc>
        <w:tc>
          <w:tcPr>
            <w:tcW w:w="921" w:type="dxa"/>
            <w:tcBorders>
              <w:top w:val="single" w:sz="4" w:space="0" w:color="auto"/>
              <w:left w:val="single" w:sz="8" w:space="0" w:color="auto"/>
              <w:bottom w:val="single" w:sz="4" w:space="0" w:color="auto"/>
              <w:right w:val="single" w:sz="8" w:space="0" w:color="auto"/>
            </w:tcBorders>
            <w:shd w:val="clear" w:color="auto" w:fill="FFFFFF"/>
            <w:vAlign w:val="center"/>
          </w:tcPr>
          <w:p w14:paraId="36DD218F"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B2</w:t>
            </w:r>
            <w:r w:rsidRPr="00100275">
              <w:rPr>
                <w:rFonts w:eastAsia="Arial"/>
                <w:color w:val="000000" w:themeColor="text1"/>
                <w:sz w:val="22"/>
                <w:szCs w:val="22"/>
              </w:rPr>
              <w:t xml:space="preserve"> </w:t>
            </w:r>
            <w:r w:rsidRPr="00100275">
              <w:rPr>
                <w:rFonts w:eastAsia="Calibri"/>
                <w:color w:val="000000" w:themeColor="text1"/>
                <w:sz w:val="22"/>
                <w:szCs w:val="22"/>
              </w:rPr>
              <w:t>English</w:t>
            </w:r>
          </w:p>
        </w:tc>
        <w:tc>
          <w:tcPr>
            <w:tcW w:w="483" w:type="dxa"/>
            <w:tcBorders>
              <w:top w:val="single" w:sz="4" w:space="0" w:color="auto"/>
              <w:left w:val="single" w:sz="8" w:space="0" w:color="auto"/>
              <w:bottom w:val="single" w:sz="4" w:space="0" w:color="auto"/>
              <w:right w:val="single" w:sz="8" w:space="0" w:color="auto"/>
            </w:tcBorders>
            <w:shd w:val="clear" w:color="auto" w:fill="FFFFFF"/>
            <w:vAlign w:val="center"/>
          </w:tcPr>
          <w:p w14:paraId="5C5D3F05"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w:t>
            </w:r>
          </w:p>
        </w:tc>
        <w:tc>
          <w:tcPr>
            <w:tcW w:w="921" w:type="dxa"/>
            <w:tcBorders>
              <w:top w:val="single" w:sz="4" w:space="0" w:color="auto"/>
              <w:left w:val="single" w:sz="8" w:space="0" w:color="auto"/>
              <w:bottom w:val="single" w:sz="4" w:space="0" w:color="auto"/>
              <w:right w:val="single" w:sz="8" w:space="0" w:color="auto"/>
            </w:tcBorders>
            <w:shd w:val="clear" w:color="auto" w:fill="FFFFFF"/>
            <w:vAlign w:val="center"/>
          </w:tcPr>
          <w:p w14:paraId="00478C05"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w:t>
            </w:r>
          </w:p>
        </w:tc>
      </w:tr>
      <w:tr w:rsidR="00784CEA" w:rsidRPr="00100275" w14:paraId="178148D4" w14:textId="77777777" w:rsidTr="00C514AB">
        <w:trPr>
          <w:trHeight w:val="900"/>
        </w:trPr>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B8405D" w14:textId="77777777" w:rsidR="00CB6D6E" w:rsidRPr="00100275" w:rsidRDefault="00CB6D6E" w:rsidP="008616F9">
            <w:pPr>
              <w:rPr>
                <w:b/>
                <w:bCs/>
                <w:color w:val="000000" w:themeColor="text1"/>
                <w:sz w:val="22"/>
                <w:szCs w:val="22"/>
                <w:lang w:eastAsia="tr-TR"/>
              </w:rPr>
            </w:pPr>
          </w:p>
        </w:tc>
        <w:tc>
          <w:tcPr>
            <w:tcW w:w="1231" w:type="dxa"/>
            <w:tcBorders>
              <w:top w:val="single" w:sz="4" w:space="0" w:color="auto"/>
              <w:left w:val="single" w:sz="4" w:space="0" w:color="auto"/>
              <w:bottom w:val="single" w:sz="4" w:space="0" w:color="auto"/>
              <w:right w:val="single" w:sz="4" w:space="0" w:color="auto"/>
            </w:tcBorders>
            <w:shd w:val="clear" w:color="auto" w:fill="FFFFFF"/>
            <w:vAlign w:val="center"/>
          </w:tcPr>
          <w:p w14:paraId="738A32D5" w14:textId="77777777" w:rsidR="00CB6D6E" w:rsidRPr="00100275" w:rsidRDefault="00E15EFF" w:rsidP="008616F9">
            <w:pPr>
              <w:rPr>
                <w:color w:val="000000" w:themeColor="text1"/>
                <w:sz w:val="22"/>
                <w:szCs w:val="22"/>
              </w:rPr>
            </w:pPr>
            <w:hyperlink r:id="rId20" w:tgtFrame="_blank" w:history="1">
              <w:r w:rsidR="00CB6D6E" w:rsidRPr="00100275">
                <w:rPr>
                  <w:rStyle w:val="Hyperlink"/>
                  <w:b/>
                  <w:bCs/>
                  <w:color w:val="000000" w:themeColor="text1"/>
                  <w:sz w:val="22"/>
                  <w:szCs w:val="22"/>
                </w:rPr>
                <w:t>Tampere University of Applied Sciences </w:t>
              </w:r>
            </w:hyperlink>
          </w:p>
        </w:tc>
        <w:tc>
          <w:tcPr>
            <w:tcW w:w="1049" w:type="dxa"/>
            <w:tcBorders>
              <w:top w:val="single" w:sz="4" w:space="0" w:color="auto"/>
              <w:left w:val="single" w:sz="4" w:space="0" w:color="auto"/>
              <w:bottom w:val="single" w:sz="4" w:space="0" w:color="auto"/>
              <w:right w:val="single" w:sz="8" w:space="0" w:color="auto"/>
            </w:tcBorders>
            <w:shd w:val="clear" w:color="auto" w:fill="FFFFFF"/>
            <w:noWrap/>
            <w:vAlign w:val="center"/>
          </w:tcPr>
          <w:p w14:paraId="17CD09BF"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Finlandiya</w:t>
            </w:r>
          </w:p>
        </w:tc>
        <w:tc>
          <w:tcPr>
            <w:tcW w:w="686" w:type="dxa"/>
            <w:tcBorders>
              <w:top w:val="single" w:sz="4" w:space="0" w:color="auto"/>
              <w:left w:val="nil"/>
              <w:bottom w:val="single" w:sz="4" w:space="0" w:color="auto"/>
              <w:right w:val="single" w:sz="8" w:space="0" w:color="auto"/>
            </w:tcBorders>
            <w:shd w:val="clear" w:color="auto" w:fill="FFFFFF"/>
            <w:vAlign w:val="center"/>
          </w:tcPr>
          <w:p w14:paraId="2FFB9B4F"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2024</w:t>
            </w:r>
          </w:p>
        </w:tc>
        <w:tc>
          <w:tcPr>
            <w:tcW w:w="709" w:type="dxa"/>
            <w:tcBorders>
              <w:top w:val="single" w:sz="4" w:space="0" w:color="auto"/>
              <w:left w:val="nil"/>
              <w:bottom w:val="single" w:sz="4" w:space="0" w:color="auto"/>
              <w:right w:val="single" w:sz="8" w:space="0" w:color="auto"/>
            </w:tcBorders>
            <w:shd w:val="clear" w:color="auto" w:fill="FFFFFF"/>
            <w:vAlign w:val="center"/>
          </w:tcPr>
          <w:p w14:paraId="62820502"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2027</w:t>
            </w:r>
          </w:p>
        </w:tc>
        <w:tc>
          <w:tcPr>
            <w:tcW w:w="851" w:type="dxa"/>
            <w:tcBorders>
              <w:top w:val="single" w:sz="4" w:space="0" w:color="auto"/>
              <w:left w:val="single" w:sz="8" w:space="0" w:color="auto"/>
              <w:bottom w:val="single" w:sz="4" w:space="0" w:color="auto"/>
              <w:right w:val="single" w:sz="8" w:space="0" w:color="auto"/>
            </w:tcBorders>
            <w:shd w:val="clear" w:color="auto" w:fill="FFFFFF"/>
            <w:vAlign w:val="center"/>
          </w:tcPr>
          <w:p w14:paraId="3106F95D"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Radyo - Televizyon ve Sinema</w:t>
            </w:r>
          </w:p>
        </w:tc>
        <w:tc>
          <w:tcPr>
            <w:tcW w:w="369" w:type="dxa"/>
            <w:tcBorders>
              <w:top w:val="single" w:sz="4" w:space="0" w:color="auto"/>
              <w:left w:val="single" w:sz="8" w:space="0" w:color="auto"/>
              <w:bottom w:val="single" w:sz="4" w:space="0" w:color="auto"/>
              <w:right w:val="single" w:sz="8" w:space="0" w:color="auto"/>
            </w:tcBorders>
            <w:shd w:val="clear" w:color="auto" w:fill="FFFFFF"/>
            <w:noWrap/>
            <w:vAlign w:val="center"/>
          </w:tcPr>
          <w:p w14:paraId="7399443E"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w:t>
            </w:r>
          </w:p>
        </w:tc>
        <w:tc>
          <w:tcPr>
            <w:tcW w:w="921" w:type="dxa"/>
            <w:tcBorders>
              <w:top w:val="single" w:sz="4" w:space="0" w:color="auto"/>
              <w:left w:val="single" w:sz="8" w:space="0" w:color="auto"/>
              <w:bottom w:val="single" w:sz="4" w:space="0" w:color="auto"/>
              <w:right w:val="single" w:sz="8" w:space="0" w:color="auto"/>
            </w:tcBorders>
            <w:shd w:val="clear" w:color="auto" w:fill="FFFFFF"/>
            <w:vAlign w:val="center"/>
          </w:tcPr>
          <w:p w14:paraId="59DBE819"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w:t>
            </w:r>
          </w:p>
        </w:tc>
        <w:tc>
          <w:tcPr>
            <w:tcW w:w="483" w:type="dxa"/>
            <w:tcBorders>
              <w:top w:val="single" w:sz="4" w:space="0" w:color="auto"/>
              <w:left w:val="single" w:sz="8" w:space="0" w:color="auto"/>
              <w:bottom w:val="single" w:sz="4" w:space="0" w:color="auto"/>
              <w:right w:val="single" w:sz="8" w:space="0" w:color="auto"/>
            </w:tcBorders>
            <w:shd w:val="clear" w:color="auto" w:fill="FFFFFF"/>
            <w:vAlign w:val="center"/>
          </w:tcPr>
          <w:p w14:paraId="6463DE5F"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1</w:t>
            </w:r>
          </w:p>
        </w:tc>
        <w:tc>
          <w:tcPr>
            <w:tcW w:w="921" w:type="dxa"/>
            <w:tcBorders>
              <w:top w:val="single" w:sz="4" w:space="0" w:color="auto"/>
              <w:left w:val="single" w:sz="8" w:space="0" w:color="auto"/>
              <w:bottom w:val="single" w:sz="4" w:space="0" w:color="auto"/>
              <w:right w:val="single" w:sz="8" w:space="0" w:color="auto"/>
            </w:tcBorders>
            <w:shd w:val="clear" w:color="auto" w:fill="FFFFFF"/>
            <w:vAlign w:val="center"/>
          </w:tcPr>
          <w:p w14:paraId="6656D3CD"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B2 English</w:t>
            </w:r>
          </w:p>
        </w:tc>
        <w:tc>
          <w:tcPr>
            <w:tcW w:w="483" w:type="dxa"/>
            <w:tcBorders>
              <w:top w:val="single" w:sz="4" w:space="0" w:color="auto"/>
              <w:left w:val="single" w:sz="8" w:space="0" w:color="auto"/>
              <w:bottom w:val="single" w:sz="4" w:space="0" w:color="auto"/>
              <w:right w:val="single" w:sz="8" w:space="0" w:color="auto"/>
            </w:tcBorders>
            <w:shd w:val="clear" w:color="auto" w:fill="FFFFFF"/>
            <w:vAlign w:val="center"/>
          </w:tcPr>
          <w:p w14:paraId="2C0851E4"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w:t>
            </w:r>
          </w:p>
        </w:tc>
        <w:tc>
          <w:tcPr>
            <w:tcW w:w="921" w:type="dxa"/>
            <w:tcBorders>
              <w:top w:val="single" w:sz="4" w:space="0" w:color="auto"/>
              <w:left w:val="single" w:sz="8" w:space="0" w:color="auto"/>
              <w:bottom w:val="single" w:sz="4" w:space="0" w:color="auto"/>
              <w:right w:val="single" w:sz="8" w:space="0" w:color="auto"/>
            </w:tcBorders>
            <w:shd w:val="clear" w:color="auto" w:fill="FFFFFF"/>
            <w:vAlign w:val="center"/>
          </w:tcPr>
          <w:p w14:paraId="563A5950"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w:t>
            </w:r>
          </w:p>
        </w:tc>
      </w:tr>
      <w:tr w:rsidR="00FA1B96" w:rsidRPr="00100275" w14:paraId="4DB55189" w14:textId="77777777" w:rsidTr="00C514AB">
        <w:trPr>
          <w:trHeight w:val="660"/>
        </w:trPr>
        <w:tc>
          <w:tcPr>
            <w:tcW w:w="376" w:type="dxa"/>
            <w:vMerge w:val="restart"/>
            <w:tcBorders>
              <w:top w:val="single" w:sz="4" w:space="0" w:color="auto"/>
              <w:left w:val="single" w:sz="4" w:space="0" w:color="auto"/>
              <w:right w:val="single" w:sz="4" w:space="0" w:color="auto"/>
            </w:tcBorders>
            <w:shd w:val="clear" w:color="auto" w:fill="FFFFFF"/>
            <w:noWrap/>
            <w:vAlign w:val="center"/>
          </w:tcPr>
          <w:p w14:paraId="55D39CAB" w14:textId="77777777" w:rsidR="00CB6D6E" w:rsidRPr="00100275" w:rsidRDefault="00CB6D6E" w:rsidP="008616F9">
            <w:pPr>
              <w:rPr>
                <w:b/>
                <w:bCs/>
                <w:color w:val="000000" w:themeColor="text1"/>
                <w:sz w:val="22"/>
                <w:szCs w:val="22"/>
                <w:lang w:eastAsia="tr-TR"/>
              </w:rPr>
            </w:pPr>
          </w:p>
        </w:tc>
        <w:tc>
          <w:tcPr>
            <w:tcW w:w="1231" w:type="dxa"/>
            <w:vMerge w:val="restart"/>
            <w:tcBorders>
              <w:top w:val="single" w:sz="4" w:space="0" w:color="auto"/>
              <w:left w:val="single" w:sz="4" w:space="0" w:color="auto"/>
              <w:right w:val="single" w:sz="4" w:space="0" w:color="auto"/>
            </w:tcBorders>
            <w:shd w:val="clear" w:color="auto" w:fill="FFFFFF"/>
            <w:vAlign w:val="center"/>
          </w:tcPr>
          <w:p w14:paraId="322E3A0B" w14:textId="77777777" w:rsidR="00CB6D6E" w:rsidRPr="00100275" w:rsidRDefault="00E15EFF" w:rsidP="008616F9">
            <w:pPr>
              <w:rPr>
                <w:b/>
                <w:bCs/>
                <w:color w:val="000000" w:themeColor="text1"/>
                <w:sz w:val="22"/>
                <w:szCs w:val="22"/>
              </w:rPr>
            </w:pPr>
            <w:hyperlink r:id="rId21" w:tgtFrame="_blank" w:history="1">
              <w:r w:rsidR="00CB6D6E" w:rsidRPr="00100275">
                <w:rPr>
                  <w:rStyle w:val="Hyperlink"/>
                  <w:b/>
                  <w:bCs/>
                  <w:color w:val="000000" w:themeColor="text1"/>
                  <w:sz w:val="22"/>
                  <w:szCs w:val="22"/>
                </w:rPr>
                <w:t>Masaryk University</w:t>
              </w:r>
            </w:hyperlink>
          </w:p>
        </w:tc>
        <w:tc>
          <w:tcPr>
            <w:tcW w:w="1049" w:type="dxa"/>
            <w:vMerge w:val="restart"/>
            <w:tcBorders>
              <w:top w:val="single" w:sz="4" w:space="0" w:color="auto"/>
              <w:left w:val="single" w:sz="4" w:space="0" w:color="auto"/>
              <w:right w:val="single" w:sz="8" w:space="0" w:color="auto"/>
            </w:tcBorders>
            <w:shd w:val="clear" w:color="auto" w:fill="FFFFFF"/>
            <w:noWrap/>
            <w:vAlign w:val="center"/>
          </w:tcPr>
          <w:p w14:paraId="32757D61"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Çekya</w:t>
            </w:r>
          </w:p>
        </w:tc>
        <w:tc>
          <w:tcPr>
            <w:tcW w:w="686" w:type="dxa"/>
            <w:vMerge w:val="restart"/>
            <w:tcBorders>
              <w:top w:val="single" w:sz="4" w:space="0" w:color="auto"/>
              <w:left w:val="nil"/>
              <w:right w:val="single" w:sz="8" w:space="0" w:color="auto"/>
            </w:tcBorders>
            <w:shd w:val="clear" w:color="auto" w:fill="FFFFFF"/>
            <w:vAlign w:val="center"/>
          </w:tcPr>
          <w:p w14:paraId="6057D3B8"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2022</w:t>
            </w:r>
          </w:p>
        </w:tc>
        <w:tc>
          <w:tcPr>
            <w:tcW w:w="709" w:type="dxa"/>
            <w:vMerge w:val="restart"/>
            <w:tcBorders>
              <w:top w:val="single" w:sz="4" w:space="0" w:color="auto"/>
              <w:left w:val="nil"/>
              <w:right w:val="single" w:sz="8" w:space="0" w:color="auto"/>
            </w:tcBorders>
            <w:shd w:val="clear" w:color="auto" w:fill="FFFFFF"/>
            <w:vAlign w:val="center"/>
          </w:tcPr>
          <w:p w14:paraId="24621FC0"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2028</w:t>
            </w:r>
          </w:p>
        </w:tc>
        <w:tc>
          <w:tcPr>
            <w:tcW w:w="851" w:type="dxa"/>
            <w:tcBorders>
              <w:top w:val="single" w:sz="4" w:space="0" w:color="auto"/>
              <w:left w:val="single" w:sz="8" w:space="0" w:color="auto"/>
              <w:bottom w:val="single" w:sz="4" w:space="0" w:color="auto"/>
              <w:right w:val="single" w:sz="8" w:space="0" w:color="auto"/>
            </w:tcBorders>
            <w:shd w:val="clear" w:color="auto" w:fill="FFFFFF"/>
            <w:vAlign w:val="center"/>
          </w:tcPr>
          <w:p w14:paraId="6368BD6C"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Radyo - Televizyon ve Sinema</w:t>
            </w:r>
          </w:p>
        </w:tc>
        <w:tc>
          <w:tcPr>
            <w:tcW w:w="369" w:type="dxa"/>
            <w:tcBorders>
              <w:top w:val="single" w:sz="4" w:space="0" w:color="auto"/>
              <w:left w:val="single" w:sz="8" w:space="0" w:color="auto"/>
              <w:bottom w:val="single" w:sz="4" w:space="0" w:color="auto"/>
              <w:right w:val="single" w:sz="8" w:space="0" w:color="auto"/>
            </w:tcBorders>
            <w:shd w:val="clear" w:color="auto" w:fill="FFFFFF"/>
            <w:noWrap/>
            <w:vAlign w:val="center"/>
          </w:tcPr>
          <w:p w14:paraId="4437CCAC"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1 L, M</w:t>
            </w:r>
          </w:p>
        </w:tc>
        <w:tc>
          <w:tcPr>
            <w:tcW w:w="921" w:type="dxa"/>
            <w:vMerge w:val="restart"/>
            <w:tcBorders>
              <w:top w:val="single" w:sz="4" w:space="0" w:color="auto"/>
              <w:left w:val="single" w:sz="8" w:space="0" w:color="auto"/>
              <w:right w:val="single" w:sz="8" w:space="0" w:color="auto"/>
            </w:tcBorders>
            <w:shd w:val="clear" w:color="auto" w:fill="FFFFFF"/>
            <w:vAlign w:val="center"/>
          </w:tcPr>
          <w:p w14:paraId="2BB3C6AA"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br/>
              <w:t>B2</w:t>
            </w:r>
            <w:r w:rsidRPr="00100275">
              <w:rPr>
                <w:rFonts w:eastAsia="Arial"/>
                <w:color w:val="000000" w:themeColor="text1"/>
                <w:sz w:val="22"/>
                <w:szCs w:val="22"/>
              </w:rPr>
              <w:t xml:space="preserve"> </w:t>
            </w:r>
            <w:r w:rsidRPr="00100275">
              <w:rPr>
                <w:rFonts w:eastAsia="Calibri"/>
                <w:color w:val="000000" w:themeColor="text1"/>
                <w:sz w:val="22"/>
                <w:szCs w:val="22"/>
              </w:rPr>
              <w:t>English</w:t>
            </w:r>
          </w:p>
          <w:p w14:paraId="2AD93BFB" w14:textId="77777777" w:rsidR="00CB6D6E" w:rsidRPr="00100275" w:rsidRDefault="00CB6D6E" w:rsidP="008616F9">
            <w:pPr>
              <w:rPr>
                <w:color w:val="000000" w:themeColor="text1"/>
                <w:sz w:val="22"/>
                <w:szCs w:val="22"/>
                <w:lang w:eastAsia="tr-TR"/>
              </w:rPr>
            </w:pPr>
          </w:p>
        </w:tc>
        <w:tc>
          <w:tcPr>
            <w:tcW w:w="483" w:type="dxa"/>
            <w:vMerge w:val="restart"/>
            <w:tcBorders>
              <w:top w:val="single" w:sz="4" w:space="0" w:color="auto"/>
              <w:left w:val="single" w:sz="8" w:space="0" w:color="auto"/>
              <w:right w:val="single" w:sz="8" w:space="0" w:color="auto"/>
            </w:tcBorders>
            <w:shd w:val="clear" w:color="auto" w:fill="FFFFFF"/>
            <w:vAlign w:val="center"/>
          </w:tcPr>
          <w:p w14:paraId="6ADEC5F3"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2</w:t>
            </w:r>
          </w:p>
        </w:tc>
        <w:tc>
          <w:tcPr>
            <w:tcW w:w="921" w:type="dxa"/>
            <w:vMerge w:val="restart"/>
            <w:tcBorders>
              <w:top w:val="single" w:sz="4" w:space="0" w:color="auto"/>
              <w:left w:val="single" w:sz="8" w:space="0" w:color="auto"/>
              <w:right w:val="single" w:sz="8" w:space="0" w:color="auto"/>
            </w:tcBorders>
            <w:shd w:val="clear" w:color="auto" w:fill="FFFFFF"/>
            <w:vAlign w:val="center"/>
          </w:tcPr>
          <w:p w14:paraId="7F5CFD33"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B2 English</w:t>
            </w:r>
          </w:p>
        </w:tc>
        <w:tc>
          <w:tcPr>
            <w:tcW w:w="483" w:type="dxa"/>
            <w:vMerge w:val="restart"/>
            <w:tcBorders>
              <w:top w:val="single" w:sz="4" w:space="0" w:color="auto"/>
              <w:left w:val="single" w:sz="8" w:space="0" w:color="auto"/>
              <w:right w:val="single" w:sz="8" w:space="0" w:color="auto"/>
            </w:tcBorders>
            <w:shd w:val="clear" w:color="auto" w:fill="FFFFFF"/>
            <w:vAlign w:val="center"/>
          </w:tcPr>
          <w:p w14:paraId="2D6A8C62"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w:t>
            </w:r>
          </w:p>
        </w:tc>
        <w:tc>
          <w:tcPr>
            <w:tcW w:w="921" w:type="dxa"/>
            <w:vMerge w:val="restart"/>
            <w:tcBorders>
              <w:top w:val="single" w:sz="4" w:space="0" w:color="auto"/>
              <w:left w:val="single" w:sz="8" w:space="0" w:color="auto"/>
              <w:right w:val="single" w:sz="8" w:space="0" w:color="auto"/>
            </w:tcBorders>
            <w:shd w:val="clear" w:color="auto" w:fill="FFFFFF"/>
            <w:vAlign w:val="center"/>
          </w:tcPr>
          <w:p w14:paraId="6B985302"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w:t>
            </w:r>
          </w:p>
        </w:tc>
      </w:tr>
      <w:tr w:rsidR="00784CEA" w:rsidRPr="00100275" w14:paraId="4D55EA07" w14:textId="77777777" w:rsidTr="00C514AB">
        <w:trPr>
          <w:trHeight w:val="225"/>
        </w:trPr>
        <w:tc>
          <w:tcPr>
            <w:tcW w:w="376" w:type="dxa"/>
            <w:vMerge/>
            <w:tcBorders>
              <w:left w:val="single" w:sz="4" w:space="0" w:color="auto"/>
              <w:right w:val="single" w:sz="4" w:space="0" w:color="auto"/>
            </w:tcBorders>
            <w:shd w:val="clear" w:color="auto" w:fill="FFFFFF"/>
            <w:noWrap/>
            <w:vAlign w:val="center"/>
          </w:tcPr>
          <w:p w14:paraId="4005DE7E" w14:textId="77777777" w:rsidR="00CB6D6E" w:rsidRPr="00100275" w:rsidRDefault="00CB6D6E" w:rsidP="008616F9">
            <w:pPr>
              <w:rPr>
                <w:b/>
                <w:bCs/>
                <w:color w:val="000000" w:themeColor="text1"/>
                <w:sz w:val="22"/>
                <w:szCs w:val="22"/>
                <w:lang w:eastAsia="tr-TR"/>
              </w:rPr>
            </w:pPr>
          </w:p>
        </w:tc>
        <w:tc>
          <w:tcPr>
            <w:tcW w:w="1231" w:type="dxa"/>
            <w:vMerge/>
            <w:tcBorders>
              <w:left w:val="single" w:sz="4" w:space="0" w:color="auto"/>
              <w:right w:val="single" w:sz="4" w:space="0" w:color="auto"/>
            </w:tcBorders>
            <w:shd w:val="clear" w:color="auto" w:fill="FFFFFF"/>
            <w:vAlign w:val="center"/>
          </w:tcPr>
          <w:p w14:paraId="3C356CED" w14:textId="77777777" w:rsidR="00CB6D6E" w:rsidRPr="00100275" w:rsidRDefault="00CB6D6E" w:rsidP="008616F9">
            <w:pPr>
              <w:rPr>
                <w:color w:val="000000" w:themeColor="text1"/>
                <w:sz w:val="22"/>
                <w:szCs w:val="22"/>
              </w:rPr>
            </w:pPr>
          </w:p>
        </w:tc>
        <w:tc>
          <w:tcPr>
            <w:tcW w:w="1049" w:type="dxa"/>
            <w:vMerge/>
            <w:tcBorders>
              <w:left w:val="single" w:sz="4" w:space="0" w:color="auto"/>
              <w:right w:val="single" w:sz="8" w:space="0" w:color="auto"/>
            </w:tcBorders>
            <w:shd w:val="clear" w:color="auto" w:fill="FFFFFF"/>
            <w:noWrap/>
            <w:vAlign w:val="center"/>
          </w:tcPr>
          <w:p w14:paraId="68A0A22D" w14:textId="77777777" w:rsidR="00CB6D6E" w:rsidRPr="00100275" w:rsidRDefault="00CB6D6E" w:rsidP="008616F9">
            <w:pPr>
              <w:rPr>
                <w:color w:val="000000" w:themeColor="text1"/>
                <w:sz w:val="22"/>
                <w:szCs w:val="22"/>
                <w:lang w:eastAsia="tr-TR"/>
              </w:rPr>
            </w:pPr>
          </w:p>
        </w:tc>
        <w:tc>
          <w:tcPr>
            <w:tcW w:w="686" w:type="dxa"/>
            <w:vMerge/>
            <w:tcBorders>
              <w:left w:val="nil"/>
              <w:right w:val="single" w:sz="8" w:space="0" w:color="auto"/>
            </w:tcBorders>
            <w:shd w:val="clear" w:color="auto" w:fill="FFFFFF"/>
            <w:vAlign w:val="center"/>
          </w:tcPr>
          <w:p w14:paraId="757A8FA1" w14:textId="77777777" w:rsidR="00CB6D6E" w:rsidRPr="00100275" w:rsidRDefault="00CB6D6E" w:rsidP="008616F9">
            <w:pPr>
              <w:rPr>
                <w:color w:val="000000" w:themeColor="text1"/>
                <w:sz w:val="22"/>
                <w:szCs w:val="22"/>
                <w:lang w:eastAsia="tr-TR"/>
              </w:rPr>
            </w:pPr>
          </w:p>
        </w:tc>
        <w:tc>
          <w:tcPr>
            <w:tcW w:w="709" w:type="dxa"/>
            <w:vMerge/>
            <w:tcBorders>
              <w:left w:val="nil"/>
              <w:right w:val="single" w:sz="8" w:space="0" w:color="auto"/>
            </w:tcBorders>
            <w:shd w:val="clear" w:color="auto" w:fill="FFFFFF"/>
            <w:vAlign w:val="center"/>
          </w:tcPr>
          <w:p w14:paraId="79E51A48" w14:textId="77777777" w:rsidR="00CB6D6E" w:rsidRPr="00100275" w:rsidRDefault="00CB6D6E" w:rsidP="008616F9">
            <w:pPr>
              <w:rPr>
                <w:color w:val="000000" w:themeColor="text1"/>
                <w:sz w:val="22"/>
                <w:szCs w:val="22"/>
                <w:lang w:eastAsia="tr-TR"/>
              </w:rPr>
            </w:pPr>
          </w:p>
        </w:tc>
        <w:tc>
          <w:tcPr>
            <w:tcW w:w="851" w:type="dxa"/>
            <w:tcBorders>
              <w:top w:val="single" w:sz="4" w:space="0" w:color="auto"/>
              <w:left w:val="single" w:sz="8" w:space="0" w:color="auto"/>
              <w:bottom w:val="single" w:sz="4" w:space="0" w:color="auto"/>
              <w:right w:val="single" w:sz="8" w:space="0" w:color="auto"/>
            </w:tcBorders>
            <w:shd w:val="clear" w:color="auto" w:fill="FFFFFF"/>
            <w:vAlign w:val="center"/>
          </w:tcPr>
          <w:p w14:paraId="652E33AA"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Gazetecilik</w:t>
            </w:r>
          </w:p>
        </w:tc>
        <w:tc>
          <w:tcPr>
            <w:tcW w:w="369" w:type="dxa"/>
            <w:tcBorders>
              <w:top w:val="single" w:sz="4" w:space="0" w:color="auto"/>
              <w:left w:val="single" w:sz="8" w:space="0" w:color="auto"/>
              <w:bottom w:val="single" w:sz="4" w:space="0" w:color="auto"/>
              <w:right w:val="single" w:sz="8" w:space="0" w:color="auto"/>
            </w:tcBorders>
            <w:shd w:val="clear" w:color="auto" w:fill="FFFFFF"/>
            <w:noWrap/>
            <w:vAlign w:val="center"/>
          </w:tcPr>
          <w:p w14:paraId="3880F62C"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1 L</w:t>
            </w:r>
          </w:p>
        </w:tc>
        <w:tc>
          <w:tcPr>
            <w:tcW w:w="921" w:type="dxa"/>
            <w:vMerge/>
            <w:tcBorders>
              <w:left w:val="single" w:sz="8" w:space="0" w:color="auto"/>
              <w:right w:val="single" w:sz="8" w:space="0" w:color="auto"/>
            </w:tcBorders>
            <w:shd w:val="clear" w:color="auto" w:fill="FFFFFF"/>
            <w:vAlign w:val="center"/>
          </w:tcPr>
          <w:p w14:paraId="4670C1A9" w14:textId="77777777" w:rsidR="00CB6D6E" w:rsidRPr="00100275" w:rsidRDefault="00CB6D6E" w:rsidP="008616F9">
            <w:pPr>
              <w:rPr>
                <w:color w:val="000000" w:themeColor="text1"/>
                <w:sz w:val="22"/>
                <w:szCs w:val="22"/>
                <w:lang w:eastAsia="tr-TR"/>
              </w:rPr>
            </w:pPr>
          </w:p>
        </w:tc>
        <w:tc>
          <w:tcPr>
            <w:tcW w:w="483" w:type="dxa"/>
            <w:vMerge/>
            <w:tcBorders>
              <w:left w:val="single" w:sz="8" w:space="0" w:color="auto"/>
              <w:right w:val="single" w:sz="8" w:space="0" w:color="auto"/>
            </w:tcBorders>
            <w:shd w:val="clear" w:color="auto" w:fill="FFFFFF"/>
            <w:vAlign w:val="center"/>
          </w:tcPr>
          <w:p w14:paraId="6EC25BC4" w14:textId="77777777" w:rsidR="00CB6D6E" w:rsidRPr="00100275" w:rsidRDefault="00CB6D6E" w:rsidP="008616F9">
            <w:pPr>
              <w:rPr>
                <w:color w:val="000000" w:themeColor="text1"/>
                <w:sz w:val="22"/>
                <w:szCs w:val="22"/>
                <w:lang w:eastAsia="tr-TR"/>
              </w:rPr>
            </w:pPr>
          </w:p>
        </w:tc>
        <w:tc>
          <w:tcPr>
            <w:tcW w:w="921" w:type="dxa"/>
            <w:vMerge/>
            <w:tcBorders>
              <w:left w:val="single" w:sz="8" w:space="0" w:color="auto"/>
              <w:right w:val="single" w:sz="8" w:space="0" w:color="auto"/>
            </w:tcBorders>
            <w:shd w:val="clear" w:color="auto" w:fill="FFFFFF"/>
            <w:vAlign w:val="center"/>
          </w:tcPr>
          <w:p w14:paraId="31475335" w14:textId="77777777" w:rsidR="00CB6D6E" w:rsidRPr="00100275" w:rsidRDefault="00CB6D6E" w:rsidP="008616F9">
            <w:pPr>
              <w:rPr>
                <w:color w:val="000000" w:themeColor="text1"/>
                <w:sz w:val="22"/>
                <w:szCs w:val="22"/>
                <w:lang w:eastAsia="tr-TR"/>
              </w:rPr>
            </w:pPr>
          </w:p>
        </w:tc>
        <w:tc>
          <w:tcPr>
            <w:tcW w:w="483" w:type="dxa"/>
            <w:vMerge/>
            <w:tcBorders>
              <w:left w:val="single" w:sz="8" w:space="0" w:color="auto"/>
              <w:right w:val="single" w:sz="8" w:space="0" w:color="auto"/>
            </w:tcBorders>
            <w:shd w:val="clear" w:color="auto" w:fill="FFFFFF"/>
            <w:vAlign w:val="center"/>
          </w:tcPr>
          <w:p w14:paraId="184FEC67" w14:textId="77777777" w:rsidR="00CB6D6E" w:rsidRPr="00100275" w:rsidRDefault="00CB6D6E" w:rsidP="008616F9">
            <w:pPr>
              <w:rPr>
                <w:color w:val="000000" w:themeColor="text1"/>
                <w:sz w:val="22"/>
                <w:szCs w:val="22"/>
                <w:lang w:eastAsia="tr-TR"/>
              </w:rPr>
            </w:pPr>
          </w:p>
        </w:tc>
        <w:tc>
          <w:tcPr>
            <w:tcW w:w="921" w:type="dxa"/>
            <w:vMerge/>
            <w:tcBorders>
              <w:left w:val="single" w:sz="8" w:space="0" w:color="auto"/>
              <w:right w:val="single" w:sz="8" w:space="0" w:color="auto"/>
            </w:tcBorders>
            <w:shd w:val="clear" w:color="auto" w:fill="FFFFFF"/>
            <w:vAlign w:val="center"/>
          </w:tcPr>
          <w:p w14:paraId="4D2CDE38" w14:textId="77777777" w:rsidR="00CB6D6E" w:rsidRPr="00100275" w:rsidRDefault="00CB6D6E" w:rsidP="008616F9">
            <w:pPr>
              <w:rPr>
                <w:color w:val="000000" w:themeColor="text1"/>
                <w:sz w:val="22"/>
                <w:szCs w:val="22"/>
                <w:lang w:eastAsia="tr-TR"/>
              </w:rPr>
            </w:pPr>
          </w:p>
        </w:tc>
      </w:tr>
      <w:tr w:rsidR="00784CEA" w:rsidRPr="00100275" w14:paraId="03DC4886" w14:textId="77777777" w:rsidTr="00C514AB">
        <w:trPr>
          <w:trHeight w:val="225"/>
        </w:trPr>
        <w:tc>
          <w:tcPr>
            <w:tcW w:w="376" w:type="dxa"/>
            <w:vMerge/>
            <w:tcBorders>
              <w:left w:val="single" w:sz="4" w:space="0" w:color="auto"/>
              <w:right w:val="single" w:sz="4" w:space="0" w:color="auto"/>
            </w:tcBorders>
            <w:shd w:val="clear" w:color="auto" w:fill="FFFFFF"/>
            <w:noWrap/>
            <w:vAlign w:val="center"/>
          </w:tcPr>
          <w:p w14:paraId="73FFE6A8" w14:textId="77777777" w:rsidR="00CB6D6E" w:rsidRPr="00100275" w:rsidRDefault="00CB6D6E" w:rsidP="008616F9">
            <w:pPr>
              <w:rPr>
                <w:b/>
                <w:bCs/>
                <w:color w:val="000000" w:themeColor="text1"/>
                <w:sz w:val="22"/>
                <w:szCs w:val="22"/>
                <w:lang w:eastAsia="tr-TR"/>
              </w:rPr>
            </w:pPr>
          </w:p>
        </w:tc>
        <w:tc>
          <w:tcPr>
            <w:tcW w:w="1231" w:type="dxa"/>
            <w:vMerge/>
            <w:tcBorders>
              <w:left w:val="single" w:sz="4" w:space="0" w:color="auto"/>
              <w:right w:val="single" w:sz="4" w:space="0" w:color="auto"/>
            </w:tcBorders>
            <w:shd w:val="clear" w:color="auto" w:fill="FFFFFF"/>
            <w:vAlign w:val="center"/>
          </w:tcPr>
          <w:p w14:paraId="3B40AC40" w14:textId="77777777" w:rsidR="00CB6D6E" w:rsidRPr="00100275" w:rsidRDefault="00CB6D6E" w:rsidP="008616F9">
            <w:pPr>
              <w:rPr>
                <w:color w:val="000000" w:themeColor="text1"/>
                <w:sz w:val="22"/>
                <w:szCs w:val="22"/>
              </w:rPr>
            </w:pPr>
          </w:p>
        </w:tc>
        <w:tc>
          <w:tcPr>
            <w:tcW w:w="1049" w:type="dxa"/>
            <w:vMerge/>
            <w:tcBorders>
              <w:left w:val="single" w:sz="4" w:space="0" w:color="auto"/>
              <w:right w:val="single" w:sz="8" w:space="0" w:color="auto"/>
            </w:tcBorders>
            <w:shd w:val="clear" w:color="auto" w:fill="FFFFFF"/>
            <w:noWrap/>
            <w:vAlign w:val="center"/>
          </w:tcPr>
          <w:p w14:paraId="3B1CD869" w14:textId="77777777" w:rsidR="00CB6D6E" w:rsidRPr="00100275" w:rsidRDefault="00CB6D6E" w:rsidP="008616F9">
            <w:pPr>
              <w:rPr>
                <w:color w:val="000000" w:themeColor="text1"/>
                <w:sz w:val="22"/>
                <w:szCs w:val="22"/>
                <w:lang w:eastAsia="tr-TR"/>
              </w:rPr>
            </w:pPr>
          </w:p>
        </w:tc>
        <w:tc>
          <w:tcPr>
            <w:tcW w:w="686" w:type="dxa"/>
            <w:vMerge/>
            <w:tcBorders>
              <w:left w:val="nil"/>
              <w:right w:val="single" w:sz="8" w:space="0" w:color="auto"/>
            </w:tcBorders>
            <w:shd w:val="clear" w:color="auto" w:fill="FFFFFF"/>
            <w:vAlign w:val="center"/>
          </w:tcPr>
          <w:p w14:paraId="5CA700B8" w14:textId="77777777" w:rsidR="00CB6D6E" w:rsidRPr="00100275" w:rsidRDefault="00CB6D6E" w:rsidP="008616F9">
            <w:pPr>
              <w:rPr>
                <w:color w:val="000000" w:themeColor="text1"/>
                <w:sz w:val="22"/>
                <w:szCs w:val="22"/>
                <w:lang w:eastAsia="tr-TR"/>
              </w:rPr>
            </w:pPr>
          </w:p>
        </w:tc>
        <w:tc>
          <w:tcPr>
            <w:tcW w:w="709" w:type="dxa"/>
            <w:vMerge/>
            <w:tcBorders>
              <w:left w:val="nil"/>
              <w:right w:val="single" w:sz="8" w:space="0" w:color="auto"/>
            </w:tcBorders>
            <w:shd w:val="clear" w:color="auto" w:fill="FFFFFF"/>
            <w:vAlign w:val="center"/>
          </w:tcPr>
          <w:p w14:paraId="0DD3851D" w14:textId="77777777" w:rsidR="00CB6D6E" w:rsidRPr="00100275" w:rsidRDefault="00CB6D6E" w:rsidP="008616F9">
            <w:pPr>
              <w:rPr>
                <w:color w:val="000000" w:themeColor="text1"/>
                <w:sz w:val="22"/>
                <w:szCs w:val="22"/>
                <w:lang w:eastAsia="tr-TR"/>
              </w:rPr>
            </w:pPr>
          </w:p>
        </w:tc>
        <w:tc>
          <w:tcPr>
            <w:tcW w:w="851" w:type="dxa"/>
            <w:tcBorders>
              <w:top w:val="single" w:sz="4" w:space="0" w:color="auto"/>
              <w:left w:val="single" w:sz="8" w:space="0" w:color="auto"/>
              <w:bottom w:val="single" w:sz="4" w:space="0" w:color="auto"/>
              <w:right w:val="single" w:sz="8" w:space="0" w:color="auto"/>
            </w:tcBorders>
            <w:shd w:val="clear" w:color="auto" w:fill="FFFFFF"/>
            <w:vAlign w:val="center"/>
          </w:tcPr>
          <w:p w14:paraId="06A65D17"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Görsel İletişim Tasarımı</w:t>
            </w:r>
          </w:p>
        </w:tc>
        <w:tc>
          <w:tcPr>
            <w:tcW w:w="369" w:type="dxa"/>
            <w:tcBorders>
              <w:top w:val="single" w:sz="4" w:space="0" w:color="auto"/>
              <w:left w:val="single" w:sz="8" w:space="0" w:color="auto"/>
              <w:bottom w:val="single" w:sz="4" w:space="0" w:color="auto"/>
              <w:right w:val="single" w:sz="8" w:space="0" w:color="auto"/>
            </w:tcBorders>
            <w:shd w:val="clear" w:color="auto" w:fill="FFFFFF"/>
            <w:noWrap/>
            <w:vAlign w:val="center"/>
          </w:tcPr>
          <w:p w14:paraId="374DEDA2"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1 L</w:t>
            </w:r>
          </w:p>
        </w:tc>
        <w:tc>
          <w:tcPr>
            <w:tcW w:w="921" w:type="dxa"/>
            <w:vMerge/>
            <w:tcBorders>
              <w:left w:val="single" w:sz="8" w:space="0" w:color="auto"/>
              <w:right w:val="single" w:sz="8" w:space="0" w:color="auto"/>
            </w:tcBorders>
            <w:shd w:val="clear" w:color="auto" w:fill="FFFFFF"/>
            <w:vAlign w:val="center"/>
          </w:tcPr>
          <w:p w14:paraId="43A2351F" w14:textId="77777777" w:rsidR="00CB6D6E" w:rsidRPr="00100275" w:rsidRDefault="00CB6D6E" w:rsidP="008616F9">
            <w:pPr>
              <w:rPr>
                <w:color w:val="000000" w:themeColor="text1"/>
                <w:sz w:val="22"/>
                <w:szCs w:val="22"/>
                <w:lang w:eastAsia="tr-TR"/>
              </w:rPr>
            </w:pPr>
          </w:p>
        </w:tc>
        <w:tc>
          <w:tcPr>
            <w:tcW w:w="483" w:type="dxa"/>
            <w:vMerge/>
            <w:tcBorders>
              <w:left w:val="single" w:sz="8" w:space="0" w:color="auto"/>
              <w:right w:val="single" w:sz="8" w:space="0" w:color="auto"/>
            </w:tcBorders>
            <w:shd w:val="clear" w:color="auto" w:fill="FFFFFF"/>
            <w:vAlign w:val="center"/>
          </w:tcPr>
          <w:p w14:paraId="40DCB4DD" w14:textId="77777777" w:rsidR="00CB6D6E" w:rsidRPr="00100275" w:rsidRDefault="00CB6D6E" w:rsidP="008616F9">
            <w:pPr>
              <w:rPr>
                <w:color w:val="000000" w:themeColor="text1"/>
                <w:sz w:val="22"/>
                <w:szCs w:val="22"/>
                <w:lang w:eastAsia="tr-TR"/>
              </w:rPr>
            </w:pPr>
          </w:p>
        </w:tc>
        <w:tc>
          <w:tcPr>
            <w:tcW w:w="921" w:type="dxa"/>
            <w:vMerge/>
            <w:tcBorders>
              <w:left w:val="single" w:sz="8" w:space="0" w:color="auto"/>
              <w:right w:val="single" w:sz="8" w:space="0" w:color="auto"/>
            </w:tcBorders>
            <w:shd w:val="clear" w:color="auto" w:fill="FFFFFF"/>
            <w:vAlign w:val="center"/>
          </w:tcPr>
          <w:p w14:paraId="6E134A83" w14:textId="77777777" w:rsidR="00CB6D6E" w:rsidRPr="00100275" w:rsidRDefault="00CB6D6E" w:rsidP="008616F9">
            <w:pPr>
              <w:rPr>
                <w:color w:val="000000" w:themeColor="text1"/>
                <w:sz w:val="22"/>
                <w:szCs w:val="22"/>
                <w:lang w:eastAsia="tr-TR"/>
              </w:rPr>
            </w:pPr>
          </w:p>
        </w:tc>
        <w:tc>
          <w:tcPr>
            <w:tcW w:w="483" w:type="dxa"/>
            <w:vMerge/>
            <w:tcBorders>
              <w:left w:val="single" w:sz="8" w:space="0" w:color="auto"/>
              <w:right w:val="single" w:sz="8" w:space="0" w:color="auto"/>
            </w:tcBorders>
            <w:shd w:val="clear" w:color="auto" w:fill="FFFFFF"/>
            <w:vAlign w:val="center"/>
          </w:tcPr>
          <w:p w14:paraId="751E87AF" w14:textId="77777777" w:rsidR="00CB6D6E" w:rsidRPr="00100275" w:rsidRDefault="00CB6D6E" w:rsidP="008616F9">
            <w:pPr>
              <w:rPr>
                <w:color w:val="000000" w:themeColor="text1"/>
                <w:sz w:val="22"/>
                <w:szCs w:val="22"/>
                <w:lang w:eastAsia="tr-TR"/>
              </w:rPr>
            </w:pPr>
          </w:p>
        </w:tc>
        <w:tc>
          <w:tcPr>
            <w:tcW w:w="921" w:type="dxa"/>
            <w:vMerge/>
            <w:tcBorders>
              <w:left w:val="single" w:sz="8" w:space="0" w:color="auto"/>
              <w:right w:val="single" w:sz="8" w:space="0" w:color="auto"/>
            </w:tcBorders>
            <w:shd w:val="clear" w:color="auto" w:fill="FFFFFF"/>
            <w:vAlign w:val="center"/>
          </w:tcPr>
          <w:p w14:paraId="2F484DC5" w14:textId="77777777" w:rsidR="00CB6D6E" w:rsidRPr="00100275" w:rsidRDefault="00CB6D6E" w:rsidP="008616F9">
            <w:pPr>
              <w:rPr>
                <w:color w:val="000000" w:themeColor="text1"/>
                <w:sz w:val="22"/>
                <w:szCs w:val="22"/>
                <w:lang w:eastAsia="tr-TR"/>
              </w:rPr>
            </w:pPr>
          </w:p>
        </w:tc>
      </w:tr>
      <w:tr w:rsidR="00784CEA" w:rsidRPr="00100275" w14:paraId="7157B7E9" w14:textId="77777777" w:rsidTr="00C514AB">
        <w:trPr>
          <w:trHeight w:val="225"/>
        </w:trPr>
        <w:tc>
          <w:tcPr>
            <w:tcW w:w="376" w:type="dxa"/>
            <w:vMerge/>
            <w:tcBorders>
              <w:left w:val="single" w:sz="4" w:space="0" w:color="auto"/>
              <w:right w:val="single" w:sz="4" w:space="0" w:color="auto"/>
            </w:tcBorders>
            <w:shd w:val="clear" w:color="auto" w:fill="FFFFFF"/>
            <w:noWrap/>
            <w:vAlign w:val="center"/>
          </w:tcPr>
          <w:p w14:paraId="34D6FADF" w14:textId="77777777" w:rsidR="00CB6D6E" w:rsidRPr="00100275" w:rsidRDefault="00CB6D6E" w:rsidP="008616F9">
            <w:pPr>
              <w:rPr>
                <w:b/>
                <w:bCs/>
                <w:color w:val="000000" w:themeColor="text1"/>
                <w:sz w:val="22"/>
                <w:szCs w:val="22"/>
                <w:lang w:eastAsia="tr-TR"/>
              </w:rPr>
            </w:pPr>
          </w:p>
        </w:tc>
        <w:tc>
          <w:tcPr>
            <w:tcW w:w="1231" w:type="dxa"/>
            <w:vMerge/>
            <w:tcBorders>
              <w:left w:val="single" w:sz="4" w:space="0" w:color="auto"/>
              <w:right w:val="single" w:sz="4" w:space="0" w:color="auto"/>
            </w:tcBorders>
            <w:shd w:val="clear" w:color="auto" w:fill="FFFFFF"/>
            <w:vAlign w:val="center"/>
          </w:tcPr>
          <w:p w14:paraId="36630DB6" w14:textId="77777777" w:rsidR="00CB6D6E" w:rsidRPr="00100275" w:rsidRDefault="00CB6D6E" w:rsidP="008616F9">
            <w:pPr>
              <w:rPr>
                <w:color w:val="000000" w:themeColor="text1"/>
                <w:sz w:val="22"/>
                <w:szCs w:val="22"/>
              </w:rPr>
            </w:pPr>
          </w:p>
        </w:tc>
        <w:tc>
          <w:tcPr>
            <w:tcW w:w="1049" w:type="dxa"/>
            <w:vMerge/>
            <w:tcBorders>
              <w:left w:val="single" w:sz="4" w:space="0" w:color="auto"/>
              <w:right w:val="single" w:sz="8" w:space="0" w:color="auto"/>
            </w:tcBorders>
            <w:shd w:val="clear" w:color="auto" w:fill="FFFFFF"/>
            <w:noWrap/>
            <w:vAlign w:val="center"/>
          </w:tcPr>
          <w:p w14:paraId="1111CAA6" w14:textId="77777777" w:rsidR="00CB6D6E" w:rsidRPr="00100275" w:rsidRDefault="00CB6D6E" w:rsidP="008616F9">
            <w:pPr>
              <w:rPr>
                <w:color w:val="000000" w:themeColor="text1"/>
                <w:sz w:val="22"/>
                <w:szCs w:val="22"/>
                <w:lang w:eastAsia="tr-TR"/>
              </w:rPr>
            </w:pPr>
          </w:p>
        </w:tc>
        <w:tc>
          <w:tcPr>
            <w:tcW w:w="686" w:type="dxa"/>
            <w:vMerge/>
            <w:tcBorders>
              <w:left w:val="nil"/>
              <w:right w:val="single" w:sz="8" w:space="0" w:color="auto"/>
            </w:tcBorders>
            <w:shd w:val="clear" w:color="auto" w:fill="FFFFFF"/>
            <w:vAlign w:val="center"/>
          </w:tcPr>
          <w:p w14:paraId="7297F960" w14:textId="77777777" w:rsidR="00CB6D6E" w:rsidRPr="00100275" w:rsidRDefault="00CB6D6E" w:rsidP="008616F9">
            <w:pPr>
              <w:rPr>
                <w:color w:val="000000" w:themeColor="text1"/>
                <w:sz w:val="22"/>
                <w:szCs w:val="22"/>
                <w:lang w:eastAsia="tr-TR"/>
              </w:rPr>
            </w:pPr>
          </w:p>
        </w:tc>
        <w:tc>
          <w:tcPr>
            <w:tcW w:w="709" w:type="dxa"/>
            <w:vMerge/>
            <w:tcBorders>
              <w:left w:val="nil"/>
              <w:right w:val="single" w:sz="8" w:space="0" w:color="auto"/>
            </w:tcBorders>
            <w:shd w:val="clear" w:color="auto" w:fill="FFFFFF"/>
            <w:vAlign w:val="center"/>
          </w:tcPr>
          <w:p w14:paraId="4B46C51F" w14:textId="77777777" w:rsidR="00CB6D6E" w:rsidRPr="00100275" w:rsidRDefault="00CB6D6E" w:rsidP="008616F9">
            <w:pPr>
              <w:rPr>
                <w:color w:val="000000" w:themeColor="text1"/>
                <w:sz w:val="22"/>
                <w:szCs w:val="22"/>
                <w:lang w:eastAsia="tr-TR"/>
              </w:rPr>
            </w:pPr>
          </w:p>
        </w:tc>
        <w:tc>
          <w:tcPr>
            <w:tcW w:w="851" w:type="dxa"/>
            <w:tcBorders>
              <w:top w:val="single" w:sz="4" w:space="0" w:color="auto"/>
              <w:left w:val="single" w:sz="8" w:space="0" w:color="auto"/>
              <w:bottom w:val="single" w:sz="4" w:space="0" w:color="auto"/>
              <w:right w:val="single" w:sz="8" w:space="0" w:color="auto"/>
            </w:tcBorders>
            <w:shd w:val="clear" w:color="auto" w:fill="FFFFFF"/>
            <w:vAlign w:val="center"/>
          </w:tcPr>
          <w:p w14:paraId="750509A7"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Halkla İlişkiler ve Reklamcılık</w:t>
            </w:r>
          </w:p>
        </w:tc>
        <w:tc>
          <w:tcPr>
            <w:tcW w:w="369" w:type="dxa"/>
            <w:tcBorders>
              <w:top w:val="single" w:sz="4" w:space="0" w:color="auto"/>
              <w:left w:val="single" w:sz="8" w:space="0" w:color="auto"/>
              <w:bottom w:val="single" w:sz="4" w:space="0" w:color="auto"/>
              <w:right w:val="single" w:sz="8" w:space="0" w:color="auto"/>
            </w:tcBorders>
            <w:shd w:val="clear" w:color="auto" w:fill="FFFFFF"/>
            <w:noWrap/>
            <w:vAlign w:val="center"/>
          </w:tcPr>
          <w:p w14:paraId="5D50523D"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1 L</w:t>
            </w:r>
          </w:p>
        </w:tc>
        <w:tc>
          <w:tcPr>
            <w:tcW w:w="921" w:type="dxa"/>
            <w:vMerge/>
            <w:tcBorders>
              <w:left w:val="single" w:sz="8" w:space="0" w:color="auto"/>
              <w:right w:val="single" w:sz="8" w:space="0" w:color="auto"/>
            </w:tcBorders>
            <w:shd w:val="clear" w:color="auto" w:fill="FFFFFF"/>
            <w:vAlign w:val="center"/>
          </w:tcPr>
          <w:p w14:paraId="6D6FD0B0" w14:textId="77777777" w:rsidR="00CB6D6E" w:rsidRPr="00100275" w:rsidRDefault="00CB6D6E" w:rsidP="008616F9">
            <w:pPr>
              <w:rPr>
                <w:color w:val="000000" w:themeColor="text1"/>
                <w:sz w:val="22"/>
                <w:szCs w:val="22"/>
                <w:lang w:eastAsia="tr-TR"/>
              </w:rPr>
            </w:pPr>
          </w:p>
        </w:tc>
        <w:tc>
          <w:tcPr>
            <w:tcW w:w="483" w:type="dxa"/>
            <w:vMerge/>
            <w:tcBorders>
              <w:left w:val="single" w:sz="8" w:space="0" w:color="auto"/>
              <w:right w:val="single" w:sz="8" w:space="0" w:color="auto"/>
            </w:tcBorders>
            <w:shd w:val="clear" w:color="auto" w:fill="FFFFFF"/>
            <w:vAlign w:val="center"/>
          </w:tcPr>
          <w:p w14:paraId="75A5EAAB" w14:textId="77777777" w:rsidR="00CB6D6E" w:rsidRPr="00100275" w:rsidRDefault="00CB6D6E" w:rsidP="008616F9">
            <w:pPr>
              <w:rPr>
                <w:color w:val="000000" w:themeColor="text1"/>
                <w:sz w:val="22"/>
                <w:szCs w:val="22"/>
                <w:lang w:eastAsia="tr-TR"/>
              </w:rPr>
            </w:pPr>
          </w:p>
        </w:tc>
        <w:tc>
          <w:tcPr>
            <w:tcW w:w="921" w:type="dxa"/>
            <w:vMerge/>
            <w:tcBorders>
              <w:left w:val="single" w:sz="8" w:space="0" w:color="auto"/>
              <w:right w:val="single" w:sz="8" w:space="0" w:color="auto"/>
            </w:tcBorders>
            <w:shd w:val="clear" w:color="auto" w:fill="FFFFFF"/>
            <w:vAlign w:val="center"/>
          </w:tcPr>
          <w:p w14:paraId="79289030" w14:textId="77777777" w:rsidR="00CB6D6E" w:rsidRPr="00100275" w:rsidRDefault="00CB6D6E" w:rsidP="008616F9">
            <w:pPr>
              <w:rPr>
                <w:color w:val="000000" w:themeColor="text1"/>
                <w:sz w:val="22"/>
                <w:szCs w:val="22"/>
                <w:lang w:eastAsia="tr-TR"/>
              </w:rPr>
            </w:pPr>
          </w:p>
        </w:tc>
        <w:tc>
          <w:tcPr>
            <w:tcW w:w="483" w:type="dxa"/>
            <w:vMerge/>
            <w:tcBorders>
              <w:left w:val="single" w:sz="8" w:space="0" w:color="auto"/>
              <w:right w:val="single" w:sz="8" w:space="0" w:color="auto"/>
            </w:tcBorders>
            <w:shd w:val="clear" w:color="auto" w:fill="FFFFFF"/>
            <w:vAlign w:val="center"/>
          </w:tcPr>
          <w:p w14:paraId="24307B33" w14:textId="77777777" w:rsidR="00CB6D6E" w:rsidRPr="00100275" w:rsidRDefault="00CB6D6E" w:rsidP="008616F9">
            <w:pPr>
              <w:rPr>
                <w:color w:val="000000" w:themeColor="text1"/>
                <w:sz w:val="22"/>
                <w:szCs w:val="22"/>
                <w:lang w:eastAsia="tr-TR"/>
              </w:rPr>
            </w:pPr>
          </w:p>
        </w:tc>
        <w:tc>
          <w:tcPr>
            <w:tcW w:w="921" w:type="dxa"/>
            <w:vMerge/>
            <w:tcBorders>
              <w:left w:val="single" w:sz="8" w:space="0" w:color="auto"/>
              <w:right w:val="single" w:sz="8" w:space="0" w:color="auto"/>
            </w:tcBorders>
            <w:shd w:val="clear" w:color="auto" w:fill="FFFFFF"/>
            <w:vAlign w:val="center"/>
          </w:tcPr>
          <w:p w14:paraId="72F30D72" w14:textId="77777777" w:rsidR="00CB6D6E" w:rsidRPr="00100275" w:rsidRDefault="00CB6D6E" w:rsidP="008616F9">
            <w:pPr>
              <w:rPr>
                <w:color w:val="000000" w:themeColor="text1"/>
                <w:sz w:val="22"/>
                <w:szCs w:val="22"/>
                <w:lang w:eastAsia="tr-TR"/>
              </w:rPr>
            </w:pPr>
          </w:p>
        </w:tc>
      </w:tr>
      <w:tr w:rsidR="00784CEA" w:rsidRPr="00100275" w14:paraId="445E90AF" w14:textId="77777777" w:rsidTr="00C514AB">
        <w:trPr>
          <w:trHeight w:val="225"/>
        </w:trPr>
        <w:tc>
          <w:tcPr>
            <w:tcW w:w="376" w:type="dxa"/>
            <w:tcBorders>
              <w:left w:val="single" w:sz="4" w:space="0" w:color="auto"/>
              <w:right w:val="single" w:sz="4" w:space="0" w:color="auto"/>
            </w:tcBorders>
            <w:shd w:val="clear" w:color="auto" w:fill="FFFFFF"/>
            <w:noWrap/>
            <w:vAlign w:val="center"/>
          </w:tcPr>
          <w:p w14:paraId="4D375C41" w14:textId="77777777" w:rsidR="00CB6D6E" w:rsidRPr="00100275" w:rsidRDefault="00CB6D6E" w:rsidP="008616F9">
            <w:pPr>
              <w:rPr>
                <w:b/>
                <w:bCs/>
                <w:color w:val="000000" w:themeColor="text1"/>
                <w:sz w:val="22"/>
                <w:szCs w:val="22"/>
                <w:lang w:eastAsia="tr-TR"/>
              </w:rPr>
            </w:pPr>
          </w:p>
        </w:tc>
        <w:tc>
          <w:tcPr>
            <w:tcW w:w="1231" w:type="dxa"/>
            <w:tcBorders>
              <w:left w:val="single" w:sz="4" w:space="0" w:color="auto"/>
              <w:right w:val="single" w:sz="4" w:space="0" w:color="auto"/>
            </w:tcBorders>
            <w:shd w:val="clear" w:color="auto" w:fill="FFFFFF"/>
            <w:vAlign w:val="center"/>
          </w:tcPr>
          <w:p w14:paraId="5FDB1822" w14:textId="77777777" w:rsidR="00CB6D6E" w:rsidRPr="00100275" w:rsidRDefault="00CB6D6E" w:rsidP="008616F9">
            <w:pPr>
              <w:rPr>
                <w:b/>
                <w:bCs/>
                <w:color w:val="000000" w:themeColor="text1"/>
                <w:sz w:val="22"/>
                <w:szCs w:val="22"/>
              </w:rPr>
            </w:pPr>
          </w:p>
        </w:tc>
        <w:tc>
          <w:tcPr>
            <w:tcW w:w="1049" w:type="dxa"/>
            <w:tcBorders>
              <w:left w:val="single" w:sz="4" w:space="0" w:color="auto"/>
              <w:right w:val="single" w:sz="8" w:space="0" w:color="auto"/>
            </w:tcBorders>
            <w:shd w:val="clear" w:color="auto" w:fill="FFFFFF"/>
            <w:noWrap/>
            <w:vAlign w:val="center"/>
          </w:tcPr>
          <w:p w14:paraId="7339A71E" w14:textId="77777777" w:rsidR="00CB6D6E" w:rsidRPr="00100275" w:rsidRDefault="00CB6D6E" w:rsidP="008616F9">
            <w:pPr>
              <w:rPr>
                <w:color w:val="000000" w:themeColor="text1"/>
                <w:sz w:val="22"/>
                <w:szCs w:val="22"/>
                <w:lang w:eastAsia="tr-TR"/>
              </w:rPr>
            </w:pPr>
          </w:p>
        </w:tc>
        <w:tc>
          <w:tcPr>
            <w:tcW w:w="686" w:type="dxa"/>
            <w:tcBorders>
              <w:left w:val="nil"/>
              <w:right w:val="single" w:sz="8" w:space="0" w:color="auto"/>
            </w:tcBorders>
            <w:shd w:val="clear" w:color="auto" w:fill="FFFFFF"/>
            <w:vAlign w:val="center"/>
          </w:tcPr>
          <w:p w14:paraId="05CD10C7" w14:textId="77777777" w:rsidR="00CB6D6E" w:rsidRPr="00100275" w:rsidRDefault="00CB6D6E" w:rsidP="008616F9">
            <w:pPr>
              <w:rPr>
                <w:color w:val="000000" w:themeColor="text1"/>
                <w:sz w:val="22"/>
                <w:szCs w:val="22"/>
                <w:lang w:eastAsia="tr-TR"/>
              </w:rPr>
            </w:pPr>
          </w:p>
        </w:tc>
        <w:tc>
          <w:tcPr>
            <w:tcW w:w="709" w:type="dxa"/>
            <w:tcBorders>
              <w:left w:val="nil"/>
              <w:right w:val="single" w:sz="8" w:space="0" w:color="auto"/>
            </w:tcBorders>
            <w:shd w:val="clear" w:color="auto" w:fill="FFFFFF"/>
            <w:vAlign w:val="center"/>
          </w:tcPr>
          <w:p w14:paraId="270964E8" w14:textId="77777777" w:rsidR="00CB6D6E" w:rsidRPr="00100275" w:rsidRDefault="00CB6D6E" w:rsidP="008616F9">
            <w:pPr>
              <w:rPr>
                <w:color w:val="000000" w:themeColor="text1"/>
                <w:sz w:val="22"/>
                <w:szCs w:val="22"/>
                <w:lang w:eastAsia="tr-TR"/>
              </w:rPr>
            </w:pPr>
          </w:p>
        </w:tc>
        <w:tc>
          <w:tcPr>
            <w:tcW w:w="851" w:type="dxa"/>
            <w:tcBorders>
              <w:top w:val="single" w:sz="4" w:space="0" w:color="auto"/>
              <w:left w:val="single" w:sz="8" w:space="0" w:color="auto"/>
              <w:bottom w:val="single" w:sz="4" w:space="0" w:color="auto"/>
              <w:right w:val="single" w:sz="8" w:space="0" w:color="auto"/>
            </w:tcBorders>
            <w:shd w:val="clear" w:color="auto" w:fill="FFFFFF"/>
            <w:vAlign w:val="center"/>
          </w:tcPr>
          <w:p w14:paraId="2E70DE1E"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Yeni Medya</w:t>
            </w:r>
          </w:p>
        </w:tc>
        <w:tc>
          <w:tcPr>
            <w:tcW w:w="369" w:type="dxa"/>
            <w:tcBorders>
              <w:top w:val="single" w:sz="4" w:space="0" w:color="auto"/>
              <w:left w:val="single" w:sz="8" w:space="0" w:color="auto"/>
              <w:bottom w:val="single" w:sz="4" w:space="0" w:color="auto"/>
              <w:right w:val="single" w:sz="8" w:space="0" w:color="auto"/>
            </w:tcBorders>
            <w:shd w:val="clear" w:color="auto" w:fill="FFFFFF"/>
            <w:noWrap/>
            <w:vAlign w:val="center"/>
          </w:tcPr>
          <w:p w14:paraId="3B05E377"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1 L, M</w:t>
            </w:r>
          </w:p>
        </w:tc>
        <w:tc>
          <w:tcPr>
            <w:tcW w:w="921" w:type="dxa"/>
            <w:vMerge/>
            <w:tcBorders>
              <w:left w:val="single" w:sz="8" w:space="0" w:color="auto"/>
              <w:right w:val="single" w:sz="8" w:space="0" w:color="auto"/>
            </w:tcBorders>
            <w:shd w:val="clear" w:color="auto" w:fill="FFFFFF"/>
            <w:vAlign w:val="center"/>
          </w:tcPr>
          <w:p w14:paraId="6BF41967" w14:textId="77777777" w:rsidR="00CB6D6E" w:rsidRPr="00100275" w:rsidRDefault="00CB6D6E" w:rsidP="008616F9">
            <w:pPr>
              <w:rPr>
                <w:color w:val="000000" w:themeColor="text1"/>
                <w:sz w:val="22"/>
                <w:szCs w:val="22"/>
                <w:lang w:eastAsia="tr-TR"/>
              </w:rPr>
            </w:pPr>
          </w:p>
        </w:tc>
        <w:tc>
          <w:tcPr>
            <w:tcW w:w="483" w:type="dxa"/>
            <w:vMerge/>
            <w:tcBorders>
              <w:left w:val="single" w:sz="8" w:space="0" w:color="auto"/>
              <w:right w:val="single" w:sz="8" w:space="0" w:color="auto"/>
            </w:tcBorders>
            <w:shd w:val="clear" w:color="auto" w:fill="FFFFFF"/>
            <w:vAlign w:val="center"/>
          </w:tcPr>
          <w:p w14:paraId="0E7F8812" w14:textId="77777777" w:rsidR="00CB6D6E" w:rsidRPr="00100275" w:rsidRDefault="00CB6D6E" w:rsidP="008616F9">
            <w:pPr>
              <w:rPr>
                <w:color w:val="000000" w:themeColor="text1"/>
                <w:sz w:val="22"/>
                <w:szCs w:val="22"/>
                <w:lang w:eastAsia="tr-TR"/>
              </w:rPr>
            </w:pPr>
          </w:p>
        </w:tc>
        <w:tc>
          <w:tcPr>
            <w:tcW w:w="921" w:type="dxa"/>
            <w:vMerge/>
            <w:tcBorders>
              <w:left w:val="single" w:sz="8" w:space="0" w:color="auto"/>
              <w:right w:val="single" w:sz="8" w:space="0" w:color="auto"/>
            </w:tcBorders>
            <w:shd w:val="clear" w:color="auto" w:fill="FFFFFF"/>
            <w:vAlign w:val="center"/>
          </w:tcPr>
          <w:p w14:paraId="4D93D38F" w14:textId="77777777" w:rsidR="00CB6D6E" w:rsidRPr="00100275" w:rsidRDefault="00CB6D6E" w:rsidP="008616F9">
            <w:pPr>
              <w:rPr>
                <w:color w:val="000000" w:themeColor="text1"/>
                <w:sz w:val="22"/>
                <w:szCs w:val="22"/>
                <w:lang w:eastAsia="tr-TR"/>
              </w:rPr>
            </w:pPr>
          </w:p>
        </w:tc>
        <w:tc>
          <w:tcPr>
            <w:tcW w:w="483" w:type="dxa"/>
            <w:vMerge/>
            <w:tcBorders>
              <w:left w:val="single" w:sz="8" w:space="0" w:color="auto"/>
              <w:right w:val="single" w:sz="8" w:space="0" w:color="auto"/>
            </w:tcBorders>
            <w:shd w:val="clear" w:color="auto" w:fill="FFFFFF"/>
            <w:vAlign w:val="center"/>
          </w:tcPr>
          <w:p w14:paraId="3B27F78E" w14:textId="77777777" w:rsidR="00CB6D6E" w:rsidRPr="00100275" w:rsidRDefault="00CB6D6E" w:rsidP="008616F9">
            <w:pPr>
              <w:rPr>
                <w:color w:val="000000" w:themeColor="text1"/>
                <w:sz w:val="22"/>
                <w:szCs w:val="22"/>
                <w:lang w:eastAsia="tr-TR"/>
              </w:rPr>
            </w:pPr>
          </w:p>
        </w:tc>
        <w:tc>
          <w:tcPr>
            <w:tcW w:w="921" w:type="dxa"/>
            <w:vMerge/>
            <w:tcBorders>
              <w:left w:val="single" w:sz="8" w:space="0" w:color="auto"/>
              <w:right w:val="single" w:sz="8" w:space="0" w:color="auto"/>
            </w:tcBorders>
            <w:shd w:val="clear" w:color="auto" w:fill="FFFFFF"/>
            <w:vAlign w:val="center"/>
          </w:tcPr>
          <w:p w14:paraId="0750DDED" w14:textId="77777777" w:rsidR="00CB6D6E" w:rsidRPr="00100275" w:rsidRDefault="00CB6D6E" w:rsidP="008616F9">
            <w:pPr>
              <w:rPr>
                <w:color w:val="000000" w:themeColor="text1"/>
                <w:sz w:val="22"/>
                <w:szCs w:val="22"/>
                <w:lang w:eastAsia="tr-TR"/>
              </w:rPr>
            </w:pPr>
          </w:p>
        </w:tc>
      </w:tr>
      <w:tr w:rsidR="00784CEA" w:rsidRPr="00100275" w14:paraId="30788BB5" w14:textId="77777777" w:rsidTr="00C514AB">
        <w:trPr>
          <w:trHeight w:val="225"/>
        </w:trPr>
        <w:tc>
          <w:tcPr>
            <w:tcW w:w="376" w:type="dxa"/>
            <w:tcBorders>
              <w:left w:val="single" w:sz="4" w:space="0" w:color="auto"/>
              <w:bottom w:val="single" w:sz="4" w:space="0" w:color="auto"/>
              <w:right w:val="single" w:sz="4" w:space="0" w:color="auto"/>
            </w:tcBorders>
            <w:shd w:val="clear" w:color="auto" w:fill="FFFFFF"/>
            <w:noWrap/>
            <w:vAlign w:val="center"/>
          </w:tcPr>
          <w:p w14:paraId="7AE15D44" w14:textId="77777777" w:rsidR="00CB6D6E" w:rsidRPr="00100275" w:rsidRDefault="00CB6D6E" w:rsidP="008616F9">
            <w:pPr>
              <w:rPr>
                <w:b/>
                <w:bCs/>
                <w:color w:val="000000" w:themeColor="text1"/>
                <w:sz w:val="22"/>
                <w:szCs w:val="22"/>
                <w:lang w:eastAsia="tr-TR"/>
              </w:rPr>
            </w:pPr>
          </w:p>
        </w:tc>
        <w:tc>
          <w:tcPr>
            <w:tcW w:w="1231" w:type="dxa"/>
            <w:tcBorders>
              <w:left w:val="single" w:sz="4" w:space="0" w:color="auto"/>
              <w:bottom w:val="single" w:sz="8" w:space="0" w:color="000000"/>
              <w:right w:val="single" w:sz="4" w:space="0" w:color="auto"/>
            </w:tcBorders>
            <w:shd w:val="clear" w:color="auto" w:fill="FFFFFF"/>
            <w:vAlign w:val="center"/>
          </w:tcPr>
          <w:p w14:paraId="32C3F5C9" w14:textId="77777777" w:rsidR="00CB6D6E" w:rsidRPr="00100275" w:rsidRDefault="00CB6D6E" w:rsidP="008616F9">
            <w:pPr>
              <w:rPr>
                <w:color w:val="000000" w:themeColor="text1"/>
                <w:sz w:val="22"/>
                <w:szCs w:val="22"/>
              </w:rPr>
            </w:pPr>
          </w:p>
        </w:tc>
        <w:tc>
          <w:tcPr>
            <w:tcW w:w="1049" w:type="dxa"/>
            <w:tcBorders>
              <w:left w:val="single" w:sz="4" w:space="0" w:color="auto"/>
              <w:bottom w:val="single" w:sz="4" w:space="0" w:color="auto"/>
              <w:right w:val="single" w:sz="8" w:space="0" w:color="auto"/>
            </w:tcBorders>
            <w:shd w:val="clear" w:color="auto" w:fill="FFFFFF"/>
            <w:noWrap/>
            <w:vAlign w:val="center"/>
          </w:tcPr>
          <w:p w14:paraId="22B8F211" w14:textId="77777777" w:rsidR="00CB6D6E" w:rsidRPr="00100275" w:rsidRDefault="00CB6D6E" w:rsidP="008616F9">
            <w:pPr>
              <w:rPr>
                <w:color w:val="000000" w:themeColor="text1"/>
                <w:sz w:val="22"/>
                <w:szCs w:val="22"/>
                <w:lang w:eastAsia="tr-TR"/>
              </w:rPr>
            </w:pPr>
          </w:p>
        </w:tc>
        <w:tc>
          <w:tcPr>
            <w:tcW w:w="686" w:type="dxa"/>
            <w:tcBorders>
              <w:left w:val="nil"/>
              <w:bottom w:val="single" w:sz="4" w:space="0" w:color="auto"/>
              <w:right w:val="single" w:sz="8" w:space="0" w:color="auto"/>
            </w:tcBorders>
            <w:shd w:val="clear" w:color="auto" w:fill="FFFFFF"/>
            <w:vAlign w:val="center"/>
          </w:tcPr>
          <w:p w14:paraId="2C2B4C0C" w14:textId="77777777" w:rsidR="00CB6D6E" w:rsidRPr="00100275" w:rsidRDefault="00CB6D6E" w:rsidP="008616F9">
            <w:pPr>
              <w:rPr>
                <w:color w:val="000000" w:themeColor="text1"/>
                <w:sz w:val="22"/>
                <w:szCs w:val="22"/>
                <w:lang w:eastAsia="tr-TR"/>
              </w:rPr>
            </w:pPr>
          </w:p>
        </w:tc>
        <w:tc>
          <w:tcPr>
            <w:tcW w:w="709" w:type="dxa"/>
            <w:tcBorders>
              <w:left w:val="nil"/>
              <w:bottom w:val="single" w:sz="4" w:space="0" w:color="auto"/>
              <w:right w:val="single" w:sz="8" w:space="0" w:color="auto"/>
            </w:tcBorders>
            <w:shd w:val="clear" w:color="auto" w:fill="FFFFFF"/>
            <w:vAlign w:val="center"/>
          </w:tcPr>
          <w:p w14:paraId="141121FB" w14:textId="77777777" w:rsidR="00CB6D6E" w:rsidRPr="00100275" w:rsidRDefault="00CB6D6E" w:rsidP="008616F9">
            <w:pPr>
              <w:rPr>
                <w:color w:val="000000" w:themeColor="text1"/>
                <w:sz w:val="22"/>
                <w:szCs w:val="22"/>
                <w:lang w:eastAsia="tr-TR"/>
              </w:rPr>
            </w:pPr>
          </w:p>
        </w:tc>
        <w:tc>
          <w:tcPr>
            <w:tcW w:w="851" w:type="dxa"/>
            <w:tcBorders>
              <w:top w:val="single" w:sz="4" w:space="0" w:color="auto"/>
              <w:left w:val="single" w:sz="8" w:space="0" w:color="auto"/>
              <w:bottom w:val="single" w:sz="8" w:space="0" w:color="000000"/>
              <w:right w:val="single" w:sz="8" w:space="0" w:color="auto"/>
            </w:tcBorders>
            <w:shd w:val="clear" w:color="auto" w:fill="FFFFFF"/>
            <w:vAlign w:val="center"/>
          </w:tcPr>
          <w:p w14:paraId="705167CF"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İletişim Bilimleri</w:t>
            </w:r>
          </w:p>
        </w:tc>
        <w:tc>
          <w:tcPr>
            <w:tcW w:w="369" w:type="dxa"/>
            <w:tcBorders>
              <w:top w:val="single" w:sz="4" w:space="0" w:color="auto"/>
              <w:left w:val="single" w:sz="8" w:space="0" w:color="auto"/>
              <w:bottom w:val="single" w:sz="8" w:space="0" w:color="000000"/>
              <w:right w:val="single" w:sz="8" w:space="0" w:color="auto"/>
            </w:tcBorders>
            <w:shd w:val="clear" w:color="auto" w:fill="FFFFFF"/>
            <w:noWrap/>
            <w:vAlign w:val="center"/>
          </w:tcPr>
          <w:p w14:paraId="7E0850EE" w14:textId="77777777" w:rsidR="00CB6D6E" w:rsidRPr="00100275" w:rsidRDefault="00CB6D6E" w:rsidP="008616F9">
            <w:pPr>
              <w:rPr>
                <w:color w:val="000000" w:themeColor="text1"/>
                <w:sz w:val="22"/>
                <w:szCs w:val="22"/>
                <w:lang w:eastAsia="tr-TR"/>
              </w:rPr>
            </w:pPr>
            <w:r w:rsidRPr="00100275">
              <w:rPr>
                <w:color w:val="000000" w:themeColor="text1"/>
                <w:sz w:val="22"/>
                <w:szCs w:val="22"/>
                <w:lang w:eastAsia="tr-TR"/>
              </w:rPr>
              <w:t>1 L</w:t>
            </w:r>
          </w:p>
        </w:tc>
        <w:tc>
          <w:tcPr>
            <w:tcW w:w="921" w:type="dxa"/>
            <w:vMerge/>
            <w:tcBorders>
              <w:left w:val="single" w:sz="8" w:space="0" w:color="auto"/>
              <w:bottom w:val="single" w:sz="8" w:space="0" w:color="000000"/>
              <w:right w:val="single" w:sz="8" w:space="0" w:color="auto"/>
            </w:tcBorders>
            <w:shd w:val="clear" w:color="auto" w:fill="FFFFFF"/>
            <w:vAlign w:val="center"/>
          </w:tcPr>
          <w:p w14:paraId="2015A77C" w14:textId="77777777" w:rsidR="00CB6D6E" w:rsidRPr="00100275" w:rsidRDefault="00CB6D6E" w:rsidP="008616F9">
            <w:pPr>
              <w:rPr>
                <w:color w:val="000000" w:themeColor="text1"/>
                <w:sz w:val="22"/>
                <w:szCs w:val="22"/>
                <w:lang w:eastAsia="tr-TR"/>
              </w:rPr>
            </w:pPr>
          </w:p>
        </w:tc>
        <w:tc>
          <w:tcPr>
            <w:tcW w:w="483" w:type="dxa"/>
            <w:vMerge/>
            <w:tcBorders>
              <w:left w:val="single" w:sz="8" w:space="0" w:color="auto"/>
              <w:bottom w:val="single" w:sz="8" w:space="0" w:color="000000"/>
              <w:right w:val="single" w:sz="8" w:space="0" w:color="auto"/>
            </w:tcBorders>
            <w:shd w:val="clear" w:color="auto" w:fill="FFFFFF"/>
            <w:vAlign w:val="center"/>
          </w:tcPr>
          <w:p w14:paraId="79C6FE9C" w14:textId="77777777" w:rsidR="00CB6D6E" w:rsidRPr="00100275" w:rsidRDefault="00CB6D6E" w:rsidP="008616F9">
            <w:pPr>
              <w:rPr>
                <w:color w:val="000000" w:themeColor="text1"/>
                <w:sz w:val="22"/>
                <w:szCs w:val="22"/>
                <w:lang w:eastAsia="tr-TR"/>
              </w:rPr>
            </w:pPr>
          </w:p>
        </w:tc>
        <w:tc>
          <w:tcPr>
            <w:tcW w:w="921" w:type="dxa"/>
            <w:vMerge/>
            <w:tcBorders>
              <w:left w:val="single" w:sz="8" w:space="0" w:color="auto"/>
              <w:bottom w:val="single" w:sz="8" w:space="0" w:color="000000"/>
              <w:right w:val="single" w:sz="8" w:space="0" w:color="auto"/>
            </w:tcBorders>
            <w:shd w:val="clear" w:color="auto" w:fill="FFFFFF"/>
            <w:vAlign w:val="center"/>
          </w:tcPr>
          <w:p w14:paraId="62229A36" w14:textId="77777777" w:rsidR="00CB6D6E" w:rsidRPr="00100275" w:rsidRDefault="00CB6D6E" w:rsidP="008616F9">
            <w:pPr>
              <w:rPr>
                <w:color w:val="000000" w:themeColor="text1"/>
                <w:sz w:val="22"/>
                <w:szCs w:val="22"/>
                <w:lang w:eastAsia="tr-TR"/>
              </w:rPr>
            </w:pPr>
          </w:p>
        </w:tc>
        <w:tc>
          <w:tcPr>
            <w:tcW w:w="483" w:type="dxa"/>
            <w:vMerge/>
            <w:tcBorders>
              <w:left w:val="single" w:sz="8" w:space="0" w:color="auto"/>
              <w:bottom w:val="single" w:sz="8" w:space="0" w:color="000000"/>
              <w:right w:val="single" w:sz="8" w:space="0" w:color="auto"/>
            </w:tcBorders>
            <w:shd w:val="clear" w:color="auto" w:fill="FFFFFF"/>
            <w:vAlign w:val="center"/>
          </w:tcPr>
          <w:p w14:paraId="6482E6E7" w14:textId="77777777" w:rsidR="00CB6D6E" w:rsidRPr="00100275" w:rsidRDefault="00CB6D6E" w:rsidP="008616F9">
            <w:pPr>
              <w:rPr>
                <w:color w:val="000000" w:themeColor="text1"/>
                <w:sz w:val="22"/>
                <w:szCs w:val="22"/>
                <w:lang w:eastAsia="tr-TR"/>
              </w:rPr>
            </w:pPr>
          </w:p>
        </w:tc>
        <w:tc>
          <w:tcPr>
            <w:tcW w:w="921" w:type="dxa"/>
            <w:vMerge/>
            <w:tcBorders>
              <w:left w:val="single" w:sz="8" w:space="0" w:color="auto"/>
              <w:bottom w:val="single" w:sz="8" w:space="0" w:color="000000"/>
              <w:right w:val="single" w:sz="8" w:space="0" w:color="auto"/>
            </w:tcBorders>
            <w:shd w:val="clear" w:color="auto" w:fill="FFFFFF"/>
            <w:vAlign w:val="center"/>
          </w:tcPr>
          <w:p w14:paraId="0CE10B3B" w14:textId="77777777" w:rsidR="00CB6D6E" w:rsidRPr="00100275" w:rsidRDefault="00CB6D6E" w:rsidP="008616F9">
            <w:pPr>
              <w:rPr>
                <w:color w:val="000000" w:themeColor="text1"/>
                <w:sz w:val="22"/>
                <w:szCs w:val="22"/>
                <w:lang w:eastAsia="tr-TR"/>
              </w:rPr>
            </w:pPr>
          </w:p>
        </w:tc>
      </w:tr>
    </w:tbl>
    <w:p w14:paraId="2ABAC731" w14:textId="1AF327F3" w:rsidR="000C2546" w:rsidRPr="00100275" w:rsidRDefault="000C2546" w:rsidP="008616F9">
      <w:pPr>
        <w:jc w:val="both"/>
        <w:rPr>
          <w:color w:val="000000" w:themeColor="text1"/>
          <w:sz w:val="22"/>
          <w:szCs w:val="22"/>
        </w:rPr>
      </w:pPr>
    </w:p>
    <w:p w14:paraId="5A787A04" w14:textId="77777777" w:rsidR="000C2546" w:rsidRPr="00100275" w:rsidRDefault="000C2546" w:rsidP="008616F9">
      <w:pPr>
        <w:pStyle w:val="Caption"/>
        <w:numPr>
          <w:ilvl w:val="0"/>
          <w:numId w:val="20"/>
        </w:numPr>
        <w:rPr>
          <w:b w:val="0"/>
          <w:color w:val="000000" w:themeColor="text1"/>
          <w:sz w:val="22"/>
          <w:szCs w:val="22"/>
        </w:rPr>
      </w:pPr>
      <w:r w:rsidRPr="00100275">
        <w:rPr>
          <w:b w:val="0"/>
          <w:color w:val="000000" w:themeColor="text1"/>
          <w:sz w:val="22"/>
          <w:szCs w:val="22"/>
        </w:rPr>
        <w:t>Değişim Programlarından Yararlanan Öğrenci Sayısı</w:t>
      </w:r>
    </w:p>
    <w:p w14:paraId="5AEDD5C6" w14:textId="77777777" w:rsidR="00F92B3F" w:rsidRPr="00100275" w:rsidRDefault="00F92B3F" w:rsidP="008616F9">
      <w:pPr>
        <w:rPr>
          <w:color w:val="000000" w:themeColor="text1"/>
          <w:sz w:val="22"/>
          <w:szCs w:val="22"/>
          <w:lang w:val="tr-TR" w:eastAsia="tr-TR"/>
        </w:rPr>
      </w:pPr>
    </w:p>
    <w:p w14:paraId="555A9ABF" w14:textId="1F4C85D5" w:rsidR="00B06B94" w:rsidRPr="00D612BF" w:rsidRDefault="00452EB1" w:rsidP="008616F9">
      <w:pPr>
        <w:numPr>
          <w:ilvl w:val="0"/>
          <w:numId w:val="20"/>
        </w:numPr>
        <w:rPr>
          <w:color w:val="000000" w:themeColor="text1"/>
          <w:sz w:val="22"/>
          <w:szCs w:val="22"/>
          <w:lang w:val="tr-TR" w:eastAsia="tr-TR"/>
        </w:rPr>
      </w:pPr>
      <w:r w:rsidRPr="00100275">
        <w:rPr>
          <w:color w:val="000000" w:themeColor="text1"/>
          <w:sz w:val="22"/>
          <w:szCs w:val="22"/>
          <w:lang w:val="tr-TR" w:eastAsia="tr-TR"/>
        </w:rPr>
        <w:t>Diğer tüm veriler</w:t>
      </w:r>
    </w:p>
    <w:p w14:paraId="728098BE" w14:textId="4524D25F" w:rsidR="00A5799A" w:rsidRPr="00D612BF" w:rsidRDefault="000B62CE" w:rsidP="00D612BF">
      <w:pPr>
        <w:pStyle w:val="Heading3"/>
        <w:rPr>
          <w:rFonts w:ascii="Times New Roman" w:hAnsi="Times New Roman"/>
          <w:color w:val="000000" w:themeColor="text1"/>
          <w:sz w:val="22"/>
          <w:szCs w:val="22"/>
          <w:lang w:val="tr-TR"/>
        </w:rPr>
      </w:pPr>
      <w:bookmarkStart w:id="50" w:name="_Toc533169331"/>
      <w:r w:rsidRPr="00100275">
        <w:rPr>
          <w:rFonts w:ascii="Times New Roman" w:hAnsi="Times New Roman"/>
          <w:color w:val="000000" w:themeColor="text1"/>
          <w:sz w:val="22"/>
          <w:szCs w:val="22"/>
        </w:rPr>
        <w:t>4</w:t>
      </w:r>
      <w:r w:rsidR="00BC3A97" w:rsidRPr="00100275">
        <w:rPr>
          <w:rFonts w:ascii="Times New Roman" w:hAnsi="Times New Roman"/>
          <w:color w:val="000000" w:themeColor="text1"/>
          <w:sz w:val="22"/>
          <w:szCs w:val="22"/>
        </w:rPr>
        <w:t xml:space="preserve">- </w:t>
      </w:r>
      <w:r w:rsidRPr="00100275">
        <w:rPr>
          <w:rFonts w:ascii="Times New Roman" w:hAnsi="Times New Roman"/>
          <w:color w:val="000000" w:themeColor="text1"/>
          <w:sz w:val="22"/>
          <w:szCs w:val="22"/>
        </w:rPr>
        <w:t>İnsan</w:t>
      </w:r>
      <w:r w:rsidR="00BC3A97" w:rsidRPr="00100275">
        <w:rPr>
          <w:rFonts w:ascii="Times New Roman" w:hAnsi="Times New Roman"/>
          <w:color w:val="000000" w:themeColor="text1"/>
          <w:sz w:val="22"/>
          <w:szCs w:val="22"/>
        </w:rPr>
        <w:t xml:space="preserve"> Kaynaklar</w:t>
      </w:r>
      <w:r w:rsidRPr="00100275">
        <w:rPr>
          <w:rFonts w:ascii="Times New Roman" w:hAnsi="Times New Roman"/>
          <w:color w:val="000000" w:themeColor="text1"/>
          <w:sz w:val="22"/>
          <w:szCs w:val="22"/>
        </w:rPr>
        <w:t>ı</w:t>
      </w:r>
      <w:bookmarkEnd w:id="50"/>
      <w:r w:rsidR="006A5A9D" w:rsidRPr="00100275">
        <w:rPr>
          <w:rFonts w:ascii="Times New Roman" w:hAnsi="Times New Roman"/>
          <w:color w:val="000000" w:themeColor="text1"/>
          <w:sz w:val="22"/>
          <w:szCs w:val="22"/>
          <w:lang w:val="tr-TR"/>
        </w:rPr>
        <w:t xml:space="preserve"> </w:t>
      </w:r>
    </w:p>
    <w:p w14:paraId="4A70AEC1" w14:textId="77777777" w:rsidR="000B62CE" w:rsidRPr="00100275" w:rsidRDefault="000B62CE" w:rsidP="008616F9">
      <w:pPr>
        <w:rPr>
          <w:b/>
          <w:color w:val="000000" w:themeColor="text1"/>
          <w:sz w:val="22"/>
          <w:szCs w:val="22"/>
          <w:lang w:val="tr-TR"/>
        </w:rPr>
      </w:pPr>
      <w:r w:rsidRPr="00100275">
        <w:rPr>
          <w:b/>
          <w:color w:val="000000" w:themeColor="text1"/>
          <w:sz w:val="22"/>
          <w:szCs w:val="22"/>
          <w:lang w:val="tr-TR"/>
        </w:rPr>
        <w:t>4.1- Akademik Personel</w:t>
      </w:r>
    </w:p>
    <w:p w14:paraId="5FECF402" w14:textId="77777777" w:rsidR="001F4AA4" w:rsidRPr="00100275" w:rsidRDefault="001F4AA4" w:rsidP="008616F9">
      <w:pPr>
        <w:ind w:firstLine="708"/>
        <w:rPr>
          <w:b/>
          <w:color w:val="000000" w:themeColor="text1"/>
          <w:sz w:val="22"/>
          <w:szCs w:val="22"/>
          <w:lang w:val="tr-TR"/>
        </w:rPr>
      </w:pPr>
    </w:p>
    <w:p w14:paraId="2059DF06" w14:textId="61F08FD2" w:rsidR="000C2546" w:rsidRPr="00100275" w:rsidRDefault="001F4AA4" w:rsidP="008616F9">
      <w:pPr>
        <w:pStyle w:val="Caption"/>
        <w:rPr>
          <w:b w:val="0"/>
          <w:color w:val="000000" w:themeColor="text1"/>
          <w:sz w:val="22"/>
          <w:szCs w:val="22"/>
        </w:rPr>
      </w:pPr>
      <w:bookmarkStart w:id="51" w:name="_Toc533169368"/>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14</w:t>
      </w:r>
      <w:r w:rsidRPr="00100275">
        <w:rPr>
          <w:color w:val="000000" w:themeColor="text1"/>
          <w:sz w:val="22"/>
          <w:szCs w:val="22"/>
        </w:rPr>
        <w:fldChar w:fldCharType="end"/>
      </w:r>
      <w:r w:rsidRPr="00100275">
        <w:rPr>
          <w:color w:val="000000" w:themeColor="text1"/>
          <w:sz w:val="22"/>
          <w:szCs w:val="22"/>
        </w:rPr>
        <w:t>:</w:t>
      </w:r>
      <w:r w:rsidR="00346C02" w:rsidRPr="00100275">
        <w:rPr>
          <w:color w:val="000000" w:themeColor="text1"/>
          <w:sz w:val="22"/>
          <w:szCs w:val="22"/>
        </w:rPr>
        <w:t xml:space="preserve"> </w:t>
      </w:r>
      <w:r w:rsidR="003D323C" w:rsidRPr="00100275">
        <w:rPr>
          <w:color w:val="000000" w:themeColor="text1"/>
          <w:sz w:val="22"/>
          <w:szCs w:val="22"/>
        </w:rPr>
        <w:t xml:space="preserve">İletişim Fakültesi </w:t>
      </w:r>
      <w:r w:rsidR="001771C6" w:rsidRPr="00100275">
        <w:rPr>
          <w:color w:val="000000" w:themeColor="text1"/>
          <w:sz w:val="22"/>
          <w:szCs w:val="22"/>
        </w:rPr>
        <w:t>202</w:t>
      </w:r>
      <w:r w:rsidR="005A75D1">
        <w:rPr>
          <w:color w:val="000000" w:themeColor="text1"/>
          <w:sz w:val="22"/>
          <w:szCs w:val="22"/>
        </w:rPr>
        <w:t>5</w:t>
      </w:r>
      <w:r w:rsidRPr="00100275">
        <w:rPr>
          <w:color w:val="000000" w:themeColor="text1"/>
          <w:sz w:val="22"/>
          <w:szCs w:val="22"/>
        </w:rPr>
        <w:t xml:space="preserve"> Yılı Öğretim Elemanı Sayıları</w:t>
      </w:r>
      <w:bookmarkEnd w:id="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1295"/>
        <w:gridCol w:w="1294"/>
        <w:gridCol w:w="1296"/>
        <w:gridCol w:w="1294"/>
        <w:gridCol w:w="1296"/>
        <w:gridCol w:w="1292"/>
      </w:tblGrid>
      <w:tr w:rsidR="00784CEA" w:rsidRPr="00100275" w14:paraId="6E30DA2F" w14:textId="77777777" w:rsidTr="00F02491">
        <w:trPr>
          <w:trHeight w:val="341"/>
          <w:jc w:val="center"/>
        </w:trPr>
        <w:tc>
          <w:tcPr>
            <w:tcW w:w="714" w:type="pct"/>
            <w:vMerge w:val="restart"/>
            <w:shd w:val="clear" w:color="auto" w:fill="548DD4"/>
            <w:vAlign w:val="center"/>
            <w:hideMark/>
          </w:tcPr>
          <w:p w14:paraId="32CDAB0B" w14:textId="77777777" w:rsidR="001F4AA4" w:rsidRPr="00100275" w:rsidRDefault="001F4AA4" w:rsidP="008616F9">
            <w:pPr>
              <w:rPr>
                <w:bCs/>
                <w:color w:val="000000" w:themeColor="text1"/>
                <w:sz w:val="22"/>
                <w:szCs w:val="22"/>
              </w:rPr>
            </w:pPr>
            <w:bookmarkStart w:id="52" w:name="_Toc415662997"/>
            <w:bookmarkStart w:id="53" w:name="_Toc415663765"/>
            <w:r w:rsidRPr="00100275">
              <w:rPr>
                <w:color w:val="000000" w:themeColor="text1"/>
                <w:sz w:val="22"/>
                <w:szCs w:val="22"/>
              </w:rPr>
              <w:t>Yıllar</w:t>
            </w:r>
            <w:bookmarkEnd w:id="52"/>
            <w:bookmarkEnd w:id="53"/>
          </w:p>
        </w:tc>
        <w:tc>
          <w:tcPr>
            <w:tcW w:w="715" w:type="pct"/>
            <w:vMerge w:val="restart"/>
            <w:shd w:val="clear" w:color="auto" w:fill="548DD4"/>
            <w:vAlign w:val="center"/>
            <w:hideMark/>
          </w:tcPr>
          <w:p w14:paraId="172791E0" w14:textId="77777777" w:rsidR="001F4AA4" w:rsidRPr="00100275" w:rsidRDefault="001F4AA4" w:rsidP="008616F9">
            <w:pPr>
              <w:rPr>
                <w:bCs/>
                <w:color w:val="000000" w:themeColor="text1"/>
                <w:sz w:val="22"/>
                <w:szCs w:val="22"/>
              </w:rPr>
            </w:pPr>
            <w:bookmarkStart w:id="54" w:name="_Toc415662998"/>
            <w:bookmarkStart w:id="55" w:name="_Toc415663766"/>
            <w:r w:rsidRPr="00100275">
              <w:rPr>
                <w:color w:val="000000" w:themeColor="text1"/>
                <w:sz w:val="22"/>
                <w:szCs w:val="22"/>
              </w:rPr>
              <w:t>Prof.</w:t>
            </w:r>
            <w:bookmarkEnd w:id="54"/>
            <w:bookmarkEnd w:id="55"/>
          </w:p>
        </w:tc>
        <w:tc>
          <w:tcPr>
            <w:tcW w:w="714" w:type="pct"/>
            <w:vMerge w:val="restart"/>
            <w:shd w:val="clear" w:color="auto" w:fill="548DD4"/>
            <w:vAlign w:val="center"/>
            <w:hideMark/>
          </w:tcPr>
          <w:p w14:paraId="6413FFC9" w14:textId="77777777" w:rsidR="001F4AA4" w:rsidRPr="00100275" w:rsidRDefault="001F4AA4" w:rsidP="008616F9">
            <w:pPr>
              <w:rPr>
                <w:bCs/>
                <w:color w:val="000000" w:themeColor="text1"/>
                <w:sz w:val="22"/>
                <w:szCs w:val="22"/>
              </w:rPr>
            </w:pPr>
            <w:bookmarkStart w:id="56" w:name="_Toc415662999"/>
            <w:bookmarkStart w:id="57" w:name="_Toc415663767"/>
            <w:r w:rsidRPr="00100275">
              <w:rPr>
                <w:color w:val="000000" w:themeColor="text1"/>
                <w:sz w:val="22"/>
                <w:szCs w:val="22"/>
              </w:rPr>
              <w:t>Doç.</w:t>
            </w:r>
            <w:bookmarkEnd w:id="56"/>
            <w:bookmarkEnd w:id="57"/>
          </w:p>
        </w:tc>
        <w:tc>
          <w:tcPr>
            <w:tcW w:w="715" w:type="pct"/>
            <w:vMerge w:val="restart"/>
            <w:shd w:val="clear" w:color="auto" w:fill="548DD4"/>
            <w:vAlign w:val="center"/>
            <w:hideMark/>
          </w:tcPr>
          <w:p w14:paraId="6E48B1CF" w14:textId="77777777" w:rsidR="001F4AA4" w:rsidRPr="00100275" w:rsidRDefault="001F4AA4" w:rsidP="008616F9">
            <w:pPr>
              <w:rPr>
                <w:bCs/>
                <w:color w:val="000000" w:themeColor="text1"/>
                <w:sz w:val="22"/>
                <w:szCs w:val="22"/>
              </w:rPr>
            </w:pPr>
            <w:r w:rsidRPr="00100275">
              <w:rPr>
                <w:color w:val="000000" w:themeColor="text1"/>
                <w:sz w:val="22"/>
                <w:szCs w:val="22"/>
              </w:rPr>
              <w:t>Dr. Öğretim Üyesi</w:t>
            </w:r>
          </w:p>
        </w:tc>
        <w:tc>
          <w:tcPr>
            <w:tcW w:w="714" w:type="pct"/>
            <w:vMerge w:val="restart"/>
            <w:shd w:val="clear" w:color="auto" w:fill="548DD4"/>
            <w:vAlign w:val="center"/>
            <w:hideMark/>
          </w:tcPr>
          <w:p w14:paraId="75DA52B3" w14:textId="77777777" w:rsidR="001F4AA4" w:rsidRPr="00100275" w:rsidRDefault="001F4AA4" w:rsidP="008616F9">
            <w:pPr>
              <w:rPr>
                <w:bCs/>
                <w:color w:val="000000" w:themeColor="text1"/>
                <w:sz w:val="22"/>
                <w:szCs w:val="22"/>
              </w:rPr>
            </w:pPr>
            <w:bookmarkStart w:id="58" w:name="_Toc415663001"/>
            <w:bookmarkStart w:id="59" w:name="_Toc415663769"/>
            <w:r w:rsidRPr="00100275">
              <w:rPr>
                <w:color w:val="000000" w:themeColor="text1"/>
                <w:sz w:val="22"/>
                <w:szCs w:val="22"/>
              </w:rPr>
              <w:t>Öğr. Gör.</w:t>
            </w:r>
            <w:bookmarkEnd w:id="58"/>
            <w:bookmarkEnd w:id="59"/>
          </w:p>
        </w:tc>
        <w:tc>
          <w:tcPr>
            <w:tcW w:w="715" w:type="pct"/>
            <w:vMerge w:val="restart"/>
            <w:shd w:val="clear" w:color="auto" w:fill="548DD4"/>
            <w:vAlign w:val="center"/>
            <w:hideMark/>
          </w:tcPr>
          <w:p w14:paraId="53A38AA6" w14:textId="77777777" w:rsidR="001F4AA4" w:rsidRPr="00100275" w:rsidRDefault="001F4AA4" w:rsidP="008616F9">
            <w:pPr>
              <w:rPr>
                <w:bCs/>
                <w:color w:val="000000" w:themeColor="text1"/>
                <w:sz w:val="22"/>
                <w:szCs w:val="22"/>
              </w:rPr>
            </w:pPr>
            <w:bookmarkStart w:id="60" w:name="_Toc415663002"/>
            <w:bookmarkStart w:id="61" w:name="_Toc415663770"/>
            <w:r w:rsidRPr="00100275">
              <w:rPr>
                <w:color w:val="000000" w:themeColor="text1"/>
                <w:sz w:val="22"/>
                <w:szCs w:val="22"/>
              </w:rPr>
              <w:t>Arş. Gör.</w:t>
            </w:r>
            <w:bookmarkEnd w:id="60"/>
            <w:bookmarkEnd w:id="61"/>
          </w:p>
        </w:tc>
        <w:tc>
          <w:tcPr>
            <w:tcW w:w="713" w:type="pct"/>
            <w:vMerge w:val="restart"/>
            <w:shd w:val="clear" w:color="auto" w:fill="548DD4"/>
            <w:vAlign w:val="center"/>
            <w:hideMark/>
          </w:tcPr>
          <w:p w14:paraId="440AD241" w14:textId="77777777" w:rsidR="001F4AA4" w:rsidRPr="00100275" w:rsidRDefault="001F4AA4" w:rsidP="008616F9">
            <w:pPr>
              <w:rPr>
                <w:bCs/>
                <w:color w:val="000000" w:themeColor="text1"/>
                <w:sz w:val="22"/>
                <w:szCs w:val="22"/>
              </w:rPr>
            </w:pPr>
            <w:bookmarkStart w:id="62" w:name="_Toc415663005"/>
            <w:bookmarkStart w:id="63" w:name="_Toc415663773"/>
            <w:r w:rsidRPr="00100275">
              <w:rPr>
                <w:color w:val="000000" w:themeColor="text1"/>
                <w:sz w:val="22"/>
                <w:szCs w:val="22"/>
              </w:rPr>
              <w:t>Toplam</w:t>
            </w:r>
            <w:bookmarkEnd w:id="62"/>
            <w:bookmarkEnd w:id="63"/>
          </w:p>
        </w:tc>
      </w:tr>
      <w:tr w:rsidR="00784CEA" w:rsidRPr="00100275" w14:paraId="26381C25" w14:textId="77777777" w:rsidTr="00F02491">
        <w:trPr>
          <w:trHeight w:val="281"/>
          <w:jc w:val="center"/>
        </w:trPr>
        <w:tc>
          <w:tcPr>
            <w:tcW w:w="714" w:type="pct"/>
            <w:vMerge/>
            <w:shd w:val="clear" w:color="auto" w:fill="548DD4"/>
            <w:vAlign w:val="center"/>
            <w:hideMark/>
          </w:tcPr>
          <w:p w14:paraId="632F1D5B" w14:textId="77777777" w:rsidR="001F4AA4" w:rsidRPr="00100275" w:rsidRDefault="001F4AA4" w:rsidP="008616F9">
            <w:pPr>
              <w:widowControl w:val="0"/>
              <w:suppressLineNumbers/>
              <w:suppressAutoHyphens/>
              <w:jc w:val="both"/>
              <w:rPr>
                <w:bCs/>
                <w:color w:val="000000" w:themeColor="text1"/>
                <w:kern w:val="1"/>
                <w:sz w:val="22"/>
                <w:szCs w:val="22"/>
              </w:rPr>
            </w:pPr>
          </w:p>
        </w:tc>
        <w:tc>
          <w:tcPr>
            <w:tcW w:w="715" w:type="pct"/>
            <w:vMerge/>
            <w:shd w:val="clear" w:color="auto" w:fill="548DD4"/>
            <w:vAlign w:val="center"/>
            <w:hideMark/>
          </w:tcPr>
          <w:p w14:paraId="218615A2" w14:textId="77777777" w:rsidR="001F4AA4" w:rsidRPr="00100275" w:rsidRDefault="001F4AA4" w:rsidP="008616F9">
            <w:pPr>
              <w:widowControl w:val="0"/>
              <w:suppressLineNumbers/>
              <w:suppressAutoHyphens/>
              <w:jc w:val="both"/>
              <w:rPr>
                <w:bCs/>
                <w:color w:val="000000" w:themeColor="text1"/>
                <w:kern w:val="1"/>
                <w:sz w:val="22"/>
                <w:szCs w:val="22"/>
              </w:rPr>
            </w:pPr>
          </w:p>
        </w:tc>
        <w:tc>
          <w:tcPr>
            <w:tcW w:w="714" w:type="pct"/>
            <w:vMerge/>
            <w:shd w:val="clear" w:color="auto" w:fill="548DD4"/>
            <w:vAlign w:val="center"/>
            <w:hideMark/>
          </w:tcPr>
          <w:p w14:paraId="2FF8BF12" w14:textId="77777777" w:rsidR="001F4AA4" w:rsidRPr="00100275" w:rsidRDefault="001F4AA4" w:rsidP="008616F9">
            <w:pPr>
              <w:widowControl w:val="0"/>
              <w:suppressLineNumbers/>
              <w:suppressAutoHyphens/>
              <w:jc w:val="both"/>
              <w:rPr>
                <w:bCs/>
                <w:color w:val="000000" w:themeColor="text1"/>
                <w:kern w:val="1"/>
                <w:sz w:val="22"/>
                <w:szCs w:val="22"/>
              </w:rPr>
            </w:pPr>
          </w:p>
        </w:tc>
        <w:tc>
          <w:tcPr>
            <w:tcW w:w="715" w:type="pct"/>
            <w:vMerge/>
            <w:shd w:val="clear" w:color="auto" w:fill="548DD4"/>
            <w:vAlign w:val="center"/>
            <w:hideMark/>
          </w:tcPr>
          <w:p w14:paraId="74C6D97F" w14:textId="77777777" w:rsidR="001F4AA4" w:rsidRPr="00100275" w:rsidRDefault="001F4AA4" w:rsidP="008616F9">
            <w:pPr>
              <w:widowControl w:val="0"/>
              <w:suppressLineNumbers/>
              <w:suppressAutoHyphens/>
              <w:jc w:val="both"/>
              <w:rPr>
                <w:bCs/>
                <w:color w:val="000000" w:themeColor="text1"/>
                <w:kern w:val="1"/>
                <w:sz w:val="22"/>
                <w:szCs w:val="22"/>
              </w:rPr>
            </w:pPr>
          </w:p>
        </w:tc>
        <w:tc>
          <w:tcPr>
            <w:tcW w:w="714" w:type="pct"/>
            <w:vMerge/>
            <w:shd w:val="clear" w:color="auto" w:fill="548DD4"/>
            <w:vAlign w:val="center"/>
            <w:hideMark/>
          </w:tcPr>
          <w:p w14:paraId="0B92D3AD" w14:textId="77777777" w:rsidR="001F4AA4" w:rsidRPr="00100275" w:rsidRDefault="001F4AA4" w:rsidP="008616F9">
            <w:pPr>
              <w:widowControl w:val="0"/>
              <w:suppressLineNumbers/>
              <w:suppressAutoHyphens/>
              <w:jc w:val="both"/>
              <w:rPr>
                <w:bCs/>
                <w:color w:val="000000" w:themeColor="text1"/>
                <w:kern w:val="1"/>
                <w:sz w:val="22"/>
                <w:szCs w:val="22"/>
              </w:rPr>
            </w:pPr>
          </w:p>
        </w:tc>
        <w:tc>
          <w:tcPr>
            <w:tcW w:w="715" w:type="pct"/>
            <w:vMerge/>
            <w:shd w:val="clear" w:color="auto" w:fill="548DD4"/>
            <w:vAlign w:val="center"/>
            <w:hideMark/>
          </w:tcPr>
          <w:p w14:paraId="1ACF54F7" w14:textId="77777777" w:rsidR="001F4AA4" w:rsidRPr="00100275" w:rsidRDefault="001F4AA4" w:rsidP="008616F9">
            <w:pPr>
              <w:widowControl w:val="0"/>
              <w:suppressLineNumbers/>
              <w:suppressAutoHyphens/>
              <w:jc w:val="both"/>
              <w:rPr>
                <w:bCs/>
                <w:color w:val="000000" w:themeColor="text1"/>
                <w:kern w:val="1"/>
                <w:sz w:val="22"/>
                <w:szCs w:val="22"/>
              </w:rPr>
            </w:pPr>
          </w:p>
        </w:tc>
        <w:tc>
          <w:tcPr>
            <w:tcW w:w="713" w:type="pct"/>
            <w:vMerge/>
            <w:shd w:val="clear" w:color="auto" w:fill="548DD4"/>
            <w:vAlign w:val="center"/>
            <w:hideMark/>
          </w:tcPr>
          <w:p w14:paraId="1EFB354A" w14:textId="77777777" w:rsidR="001F4AA4" w:rsidRPr="00100275" w:rsidRDefault="001F4AA4" w:rsidP="008616F9">
            <w:pPr>
              <w:widowControl w:val="0"/>
              <w:suppressLineNumbers/>
              <w:suppressAutoHyphens/>
              <w:jc w:val="both"/>
              <w:rPr>
                <w:bCs/>
                <w:color w:val="000000" w:themeColor="text1"/>
                <w:kern w:val="1"/>
                <w:sz w:val="22"/>
                <w:szCs w:val="22"/>
              </w:rPr>
            </w:pPr>
          </w:p>
        </w:tc>
      </w:tr>
      <w:tr w:rsidR="00784CEA" w:rsidRPr="00100275" w14:paraId="2C70EC34" w14:textId="77777777" w:rsidTr="00F02491">
        <w:trPr>
          <w:trHeight w:val="732"/>
          <w:jc w:val="center"/>
        </w:trPr>
        <w:tc>
          <w:tcPr>
            <w:tcW w:w="714" w:type="pct"/>
            <w:vAlign w:val="center"/>
            <w:hideMark/>
          </w:tcPr>
          <w:p w14:paraId="519C7D20" w14:textId="43D44D62" w:rsidR="001F4AA4" w:rsidRPr="00100275" w:rsidRDefault="001771C6" w:rsidP="008616F9">
            <w:pPr>
              <w:widowControl w:val="0"/>
              <w:suppressLineNumbers/>
              <w:suppressAutoHyphens/>
              <w:rPr>
                <w:bCs/>
                <w:color w:val="000000" w:themeColor="text1"/>
                <w:kern w:val="1"/>
                <w:sz w:val="22"/>
                <w:szCs w:val="22"/>
              </w:rPr>
            </w:pPr>
            <w:r w:rsidRPr="00100275">
              <w:rPr>
                <w:color w:val="000000" w:themeColor="text1"/>
                <w:kern w:val="1"/>
                <w:sz w:val="22"/>
                <w:szCs w:val="22"/>
              </w:rPr>
              <w:lastRenderedPageBreak/>
              <w:t>202</w:t>
            </w:r>
            <w:r w:rsidR="009C0A24">
              <w:rPr>
                <w:color w:val="000000" w:themeColor="text1"/>
                <w:kern w:val="1"/>
                <w:sz w:val="22"/>
                <w:szCs w:val="22"/>
              </w:rPr>
              <w:t>5</w:t>
            </w:r>
          </w:p>
        </w:tc>
        <w:tc>
          <w:tcPr>
            <w:tcW w:w="715" w:type="pct"/>
            <w:vAlign w:val="center"/>
            <w:hideMark/>
          </w:tcPr>
          <w:p w14:paraId="7B790B9D" w14:textId="3E91573F" w:rsidR="001F4AA4" w:rsidRPr="00100275" w:rsidRDefault="005A75D1" w:rsidP="008616F9">
            <w:pPr>
              <w:widowControl w:val="0"/>
              <w:suppressLineNumbers/>
              <w:suppressAutoHyphens/>
              <w:jc w:val="center"/>
              <w:rPr>
                <w:color w:val="000000" w:themeColor="text1"/>
                <w:kern w:val="1"/>
                <w:sz w:val="22"/>
                <w:szCs w:val="22"/>
              </w:rPr>
            </w:pPr>
            <w:r>
              <w:rPr>
                <w:color w:val="000000" w:themeColor="text1"/>
                <w:kern w:val="1"/>
                <w:sz w:val="22"/>
                <w:szCs w:val="22"/>
              </w:rPr>
              <w:t>7</w:t>
            </w:r>
          </w:p>
        </w:tc>
        <w:tc>
          <w:tcPr>
            <w:tcW w:w="714" w:type="pct"/>
            <w:vAlign w:val="center"/>
            <w:hideMark/>
          </w:tcPr>
          <w:p w14:paraId="6DBF81D0" w14:textId="185F1931" w:rsidR="001F4AA4" w:rsidRPr="00100275" w:rsidRDefault="004C3BD5" w:rsidP="008616F9">
            <w:pPr>
              <w:widowControl w:val="0"/>
              <w:suppressLineNumbers/>
              <w:suppressAutoHyphens/>
              <w:jc w:val="center"/>
              <w:rPr>
                <w:color w:val="000000" w:themeColor="text1"/>
                <w:kern w:val="1"/>
                <w:sz w:val="22"/>
                <w:szCs w:val="22"/>
              </w:rPr>
            </w:pPr>
            <w:r w:rsidRPr="00100275">
              <w:rPr>
                <w:color w:val="000000" w:themeColor="text1"/>
                <w:kern w:val="1"/>
                <w:sz w:val="22"/>
                <w:szCs w:val="22"/>
              </w:rPr>
              <w:t>1</w:t>
            </w:r>
            <w:r w:rsidR="005A75D1">
              <w:rPr>
                <w:color w:val="000000" w:themeColor="text1"/>
                <w:kern w:val="1"/>
                <w:sz w:val="22"/>
                <w:szCs w:val="22"/>
              </w:rPr>
              <w:t>4</w:t>
            </w:r>
          </w:p>
        </w:tc>
        <w:tc>
          <w:tcPr>
            <w:tcW w:w="715" w:type="pct"/>
            <w:vAlign w:val="center"/>
            <w:hideMark/>
          </w:tcPr>
          <w:p w14:paraId="66E40B76" w14:textId="77777777" w:rsidR="001F4AA4" w:rsidRPr="00100275" w:rsidRDefault="004C3BD5" w:rsidP="008616F9">
            <w:pPr>
              <w:widowControl w:val="0"/>
              <w:suppressLineNumbers/>
              <w:suppressAutoHyphens/>
              <w:jc w:val="center"/>
              <w:rPr>
                <w:color w:val="000000" w:themeColor="text1"/>
                <w:kern w:val="1"/>
                <w:sz w:val="22"/>
                <w:szCs w:val="22"/>
              </w:rPr>
            </w:pPr>
            <w:r w:rsidRPr="00100275">
              <w:rPr>
                <w:color w:val="000000" w:themeColor="text1"/>
                <w:kern w:val="1"/>
                <w:sz w:val="22"/>
                <w:szCs w:val="22"/>
              </w:rPr>
              <w:t>3</w:t>
            </w:r>
          </w:p>
        </w:tc>
        <w:tc>
          <w:tcPr>
            <w:tcW w:w="714" w:type="pct"/>
            <w:vAlign w:val="center"/>
            <w:hideMark/>
          </w:tcPr>
          <w:p w14:paraId="5598944B" w14:textId="77777777" w:rsidR="001F4AA4" w:rsidRPr="00100275" w:rsidRDefault="004C3BD5" w:rsidP="008616F9">
            <w:pPr>
              <w:widowControl w:val="0"/>
              <w:suppressLineNumbers/>
              <w:suppressAutoHyphens/>
              <w:jc w:val="center"/>
              <w:rPr>
                <w:color w:val="000000" w:themeColor="text1"/>
                <w:kern w:val="1"/>
                <w:sz w:val="22"/>
                <w:szCs w:val="22"/>
              </w:rPr>
            </w:pPr>
            <w:r w:rsidRPr="00100275">
              <w:rPr>
                <w:color w:val="000000" w:themeColor="text1"/>
                <w:kern w:val="1"/>
                <w:sz w:val="22"/>
                <w:szCs w:val="22"/>
              </w:rPr>
              <w:t>2</w:t>
            </w:r>
          </w:p>
        </w:tc>
        <w:tc>
          <w:tcPr>
            <w:tcW w:w="715" w:type="pct"/>
            <w:vAlign w:val="center"/>
            <w:hideMark/>
          </w:tcPr>
          <w:p w14:paraId="597DE6B3" w14:textId="5CB0D85C" w:rsidR="001F4AA4" w:rsidRPr="00100275" w:rsidRDefault="00D663CC" w:rsidP="008616F9">
            <w:pPr>
              <w:widowControl w:val="0"/>
              <w:suppressLineNumbers/>
              <w:suppressAutoHyphens/>
              <w:jc w:val="center"/>
              <w:rPr>
                <w:color w:val="000000" w:themeColor="text1"/>
                <w:kern w:val="1"/>
                <w:sz w:val="22"/>
                <w:szCs w:val="22"/>
              </w:rPr>
            </w:pPr>
            <w:r>
              <w:rPr>
                <w:color w:val="000000" w:themeColor="text1"/>
                <w:kern w:val="1"/>
                <w:sz w:val="22"/>
                <w:szCs w:val="22"/>
              </w:rPr>
              <w:t>3</w:t>
            </w:r>
          </w:p>
        </w:tc>
        <w:tc>
          <w:tcPr>
            <w:tcW w:w="713" w:type="pct"/>
            <w:vAlign w:val="center"/>
            <w:hideMark/>
          </w:tcPr>
          <w:p w14:paraId="4E08389E" w14:textId="77777777" w:rsidR="001F4AA4" w:rsidRPr="00100275" w:rsidRDefault="000037E8" w:rsidP="008616F9">
            <w:pPr>
              <w:widowControl w:val="0"/>
              <w:suppressLineNumbers/>
              <w:suppressAutoHyphens/>
              <w:jc w:val="center"/>
              <w:rPr>
                <w:color w:val="000000" w:themeColor="text1"/>
                <w:kern w:val="1"/>
                <w:sz w:val="22"/>
                <w:szCs w:val="22"/>
              </w:rPr>
            </w:pPr>
            <w:r w:rsidRPr="00100275">
              <w:rPr>
                <w:color w:val="000000" w:themeColor="text1"/>
                <w:kern w:val="1"/>
                <w:sz w:val="22"/>
                <w:szCs w:val="22"/>
              </w:rPr>
              <w:t>29</w:t>
            </w:r>
          </w:p>
        </w:tc>
      </w:tr>
    </w:tbl>
    <w:p w14:paraId="03224276" w14:textId="6E4C8CDC"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D663CC">
        <w:rPr>
          <w:i/>
          <w:color w:val="000000" w:themeColor="text1"/>
          <w:sz w:val="22"/>
          <w:szCs w:val="22"/>
          <w:lang w:val="tr-TR"/>
        </w:rPr>
        <w:t>5</w:t>
      </w:r>
      <w:r w:rsidRPr="00100275">
        <w:rPr>
          <w:i/>
          <w:color w:val="000000" w:themeColor="text1"/>
          <w:sz w:val="22"/>
          <w:szCs w:val="22"/>
          <w:lang w:val="tr-TR"/>
        </w:rPr>
        <w:t xml:space="preserve"> itibarı ile</w:t>
      </w:r>
    </w:p>
    <w:p w14:paraId="545C6BDA" w14:textId="77777777" w:rsidR="00433BC4" w:rsidRPr="00100275" w:rsidRDefault="00433BC4" w:rsidP="008616F9">
      <w:pPr>
        <w:jc w:val="both"/>
        <w:rPr>
          <w:color w:val="000000" w:themeColor="text1"/>
          <w:sz w:val="22"/>
          <w:szCs w:val="22"/>
        </w:rPr>
      </w:pPr>
    </w:p>
    <w:p w14:paraId="78A272DF" w14:textId="77777777" w:rsidR="000C2546" w:rsidRPr="00100275" w:rsidRDefault="001C59FF" w:rsidP="008616F9">
      <w:pPr>
        <w:pStyle w:val="Caption"/>
        <w:rPr>
          <w:b w:val="0"/>
          <w:color w:val="000000" w:themeColor="text1"/>
          <w:sz w:val="22"/>
          <w:szCs w:val="22"/>
        </w:rPr>
      </w:pPr>
      <w:bookmarkStart w:id="64" w:name="_Toc533169369"/>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15</w:t>
      </w:r>
      <w:r w:rsidRPr="00100275">
        <w:rPr>
          <w:color w:val="000000" w:themeColor="text1"/>
          <w:sz w:val="22"/>
          <w:szCs w:val="22"/>
        </w:rPr>
        <w:fldChar w:fldCharType="end"/>
      </w:r>
      <w:r w:rsidRPr="00100275">
        <w:rPr>
          <w:color w:val="000000" w:themeColor="text1"/>
          <w:sz w:val="22"/>
          <w:szCs w:val="22"/>
        </w:rPr>
        <w:t>:</w:t>
      </w:r>
      <w:r w:rsidR="00346C02" w:rsidRPr="00100275">
        <w:rPr>
          <w:color w:val="000000" w:themeColor="text1"/>
          <w:sz w:val="22"/>
          <w:szCs w:val="22"/>
        </w:rPr>
        <w:t xml:space="preserve"> </w:t>
      </w:r>
      <w:r w:rsidR="003D323C" w:rsidRPr="00100275">
        <w:rPr>
          <w:color w:val="000000" w:themeColor="text1"/>
          <w:sz w:val="22"/>
          <w:szCs w:val="22"/>
        </w:rPr>
        <w:t xml:space="preserve">İletişim Fakültesi </w:t>
      </w:r>
      <w:r w:rsidRPr="00100275">
        <w:rPr>
          <w:color w:val="000000" w:themeColor="text1"/>
          <w:sz w:val="22"/>
          <w:szCs w:val="22"/>
        </w:rPr>
        <w:t>Kadro Doluluk  Oranlarına Göre Akademik Personel Sayıları</w:t>
      </w:r>
      <w:bookmarkEnd w:id="64"/>
    </w:p>
    <w:tbl>
      <w:tblPr>
        <w:tblW w:w="9287" w:type="dxa"/>
        <w:tblInd w:w="6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2201"/>
        <w:gridCol w:w="7086"/>
      </w:tblGrid>
      <w:tr w:rsidR="00770EBB" w:rsidRPr="00100275" w14:paraId="0ECF1BAB" w14:textId="77777777" w:rsidTr="00F54621">
        <w:trPr>
          <w:trHeight w:val="587"/>
        </w:trPr>
        <w:tc>
          <w:tcPr>
            <w:tcW w:w="9287" w:type="dxa"/>
            <w:gridSpan w:val="2"/>
            <w:tcBorders>
              <w:top w:val="nil"/>
              <w:bottom w:val="nil"/>
            </w:tcBorders>
            <w:shd w:val="clear" w:color="auto" w:fill="4F81BC"/>
          </w:tcPr>
          <w:p w14:paraId="0B1DBC57" w14:textId="77777777" w:rsidR="00323683" w:rsidRPr="00100275" w:rsidRDefault="00323683" w:rsidP="008616F9">
            <w:pPr>
              <w:pStyle w:val="TableParagraph"/>
              <w:spacing w:before="164"/>
              <w:ind w:left="18"/>
              <w:jc w:val="center"/>
              <w:rPr>
                <w:b/>
                <w:color w:val="000000" w:themeColor="text1"/>
              </w:rPr>
            </w:pPr>
            <w:r w:rsidRPr="00100275">
              <w:rPr>
                <w:b/>
                <w:color w:val="000000" w:themeColor="text1"/>
              </w:rPr>
              <w:t>AKADEMİK</w:t>
            </w:r>
            <w:r w:rsidRPr="00100275">
              <w:rPr>
                <w:b/>
                <w:color w:val="000000" w:themeColor="text1"/>
                <w:spacing w:val="-12"/>
              </w:rPr>
              <w:t xml:space="preserve"> </w:t>
            </w:r>
            <w:r w:rsidRPr="00100275">
              <w:rPr>
                <w:b/>
                <w:color w:val="000000" w:themeColor="text1"/>
                <w:spacing w:val="-2"/>
              </w:rPr>
              <w:t>PERSONEL</w:t>
            </w:r>
          </w:p>
        </w:tc>
      </w:tr>
      <w:tr w:rsidR="00FA1B96" w:rsidRPr="00100275" w14:paraId="14F2CF5B" w14:textId="77777777" w:rsidTr="00F54621">
        <w:trPr>
          <w:trHeight w:val="496"/>
        </w:trPr>
        <w:tc>
          <w:tcPr>
            <w:tcW w:w="2201" w:type="dxa"/>
            <w:vMerge w:val="restart"/>
            <w:tcBorders>
              <w:right w:val="nil"/>
            </w:tcBorders>
          </w:tcPr>
          <w:p w14:paraId="3A651C3B" w14:textId="77777777" w:rsidR="00323683" w:rsidRPr="00100275" w:rsidRDefault="00323683" w:rsidP="008616F9">
            <w:pPr>
              <w:pStyle w:val="TableParagraph"/>
              <w:rPr>
                <w:color w:val="000000" w:themeColor="text1"/>
              </w:rPr>
            </w:pPr>
          </w:p>
        </w:tc>
        <w:tc>
          <w:tcPr>
            <w:tcW w:w="7086" w:type="dxa"/>
            <w:tcBorders>
              <w:left w:val="nil"/>
            </w:tcBorders>
          </w:tcPr>
          <w:p w14:paraId="53F8C43F" w14:textId="77777777" w:rsidR="00323683" w:rsidRPr="00100275" w:rsidRDefault="00323683" w:rsidP="008616F9">
            <w:pPr>
              <w:pStyle w:val="TableParagraph"/>
              <w:tabs>
                <w:tab w:val="left" w:pos="4242"/>
              </w:tabs>
              <w:ind w:left="420"/>
              <w:rPr>
                <w:b/>
                <w:color w:val="000000" w:themeColor="text1"/>
                <w:position w:val="13"/>
              </w:rPr>
            </w:pPr>
            <w:r w:rsidRPr="00100275">
              <w:rPr>
                <w:b/>
                <w:color w:val="000000" w:themeColor="text1"/>
              </w:rPr>
              <w:t>Kadroların</w:t>
            </w:r>
            <w:r w:rsidRPr="00100275">
              <w:rPr>
                <w:b/>
                <w:color w:val="000000" w:themeColor="text1"/>
                <w:spacing w:val="-6"/>
              </w:rPr>
              <w:t xml:space="preserve"> </w:t>
            </w:r>
            <w:r w:rsidRPr="00100275">
              <w:rPr>
                <w:b/>
                <w:color w:val="000000" w:themeColor="text1"/>
              </w:rPr>
              <w:t>Doluluk</w:t>
            </w:r>
            <w:r w:rsidRPr="00100275">
              <w:rPr>
                <w:b/>
                <w:color w:val="000000" w:themeColor="text1"/>
                <w:spacing w:val="-8"/>
              </w:rPr>
              <w:t xml:space="preserve"> </w:t>
            </w:r>
            <w:r w:rsidRPr="00100275">
              <w:rPr>
                <w:b/>
                <w:color w:val="000000" w:themeColor="text1"/>
              </w:rPr>
              <w:t>Oranına</w:t>
            </w:r>
            <w:r w:rsidRPr="00100275">
              <w:rPr>
                <w:b/>
                <w:color w:val="000000" w:themeColor="text1"/>
                <w:spacing w:val="-5"/>
              </w:rPr>
              <w:t xml:space="preserve"> </w:t>
            </w:r>
            <w:r w:rsidRPr="00100275">
              <w:rPr>
                <w:b/>
                <w:color w:val="000000" w:themeColor="text1"/>
                <w:spacing w:val="-4"/>
              </w:rPr>
              <w:t>Göre</w:t>
            </w:r>
            <w:r w:rsidRPr="00100275">
              <w:rPr>
                <w:b/>
                <w:color w:val="000000" w:themeColor="text1"/>
              </w:rPr>
              <w:tab/>
            </w:r>
            <w:r w:rsidRPr="00100275">
              <w:rPr>
                <w:b/>
                <w:color w:val="000000" w:themeColor="text1"/>
                <w:position w:val="13"/>
              </w:rPr>
              <w:t>Kadroların</w:t>
            </w:r>
            <w:r w:rsidRPr="00100275">
              <w:rPr>
                <w:b/>
                <w:color w:val="000000" w:themeColor="text1"/>
                <w:spacing w:val="-9"/>
                <w:position w:val="13"/>
              </w:rPr>
              <w:t xml:space="preserve"> </w:t>
            </w:r>
            <w:r w:rsidRPr="00100275">
              <w:rPr>
                <w:b/>
                <w:color w:val="000000" w:themeColor="text1"/>
                <w:position w:val="13"/>
              </w:rPr>
              <w:t>İstihdam</w:t>
            </w:r>
            <w:r w:rsidRPr="00100275">
              <w:rPr>
                <w:b/>
                <w:color w:val="000000" w:themeColor="text1"/>
                <w:spacing w:val="-7"/>
                <w:position w:val="13"/>
              </w:rPr>
              <w:t xml:space="preserve"> </w:t>
            </w:r>
            <w:r w:rsidRPr="00100275">
              <w:rPr>
                <w:b/>
                <w:color w:val="000000" w:themeColor="text1"/>
                <w:spacing w:val="-2"/>
                <w:position w:val="13"/>
              </w:rPr>
              <w:t>Şekline</w:t>
            </w:r>
          </w:p>
          <w:p w14:paraId="098D834D" w14:textId="77777777" w:rsidR="00323683" w:rsidRPr="00100275" w:rsidRDefault="00323683" w:rsidP="008616F9">
            <w:pPr>
              <w:pStyle w:val="TableParagraph"/>
              <w:ind w:right="1241"/>
              <w:jc w:val="right"/>
              <w:rPr>
                <w:b/>
                <w:color w:val="000000" w:themeColor="text1"/>
              </w:rPr>
            </w:pPr>
            <w:r w:rsidRPr="00100275">
              <w:rPr>
                <w:b/>
                <w:color w:val="000000" w:themeColor="text1"/>
                <w:spacing w:val="-4"/>
              </w:rPr>
              <w:t>Göre</w:t>
            </w:r>
          </w:p>
        </w:tc>
      </w:tr>
      <w:tr w:rsidR="00770EBB" w:rsidRPr="00100275" w14:paraId="3B34D07E" w14:textId="77777777" w:rsidTr="00F54621">
        <w:trPr>
          <w:trHeight w:val="640"/>
        </w:trPr>
        <w:tc>
          <w:tcPr>
            <w:tcW w:w="2201" w:type="dxa"/>
            <w:vMerge/>
            <w:tcBorders>
              <w:top w:val="nil"/>
              <w:right w:val="nil"/>
            </w:tcBorders>
          </w:tcPr>
          <w:p w14:paraId="42099A3E" w14:textId="77777777" w:rsidR="00323683" w:rsidRPr="00100275" w:rsidRDefault="00323683" w:rsidP="008616F9">
            <w:pPr>
              <w:widowControl w:val="0"/>
              <w:autoSpaceDE w:val="0"/>
              <w:autoSpaceDN w:val="0"/>
              <w:rPr>
                <w:color w:val="000000" w:themeColor="text1"/>
                <w:sz w:val="22"/>
                <w:szCs w:val="22"/>
              </w:rPr>
            </w:pPr>
          </w:p>
        </w:tc>
        <w:tc>
          <w:tcPr>
            <w:tcW w:w="7086" w:type="dxa"/>
            <w:tcBorders>
              <w:left w:val="nil"/>
            </w:tcBorders>
          </w:tcPr>
          <w:p w14:paraId="056F219B" w14:textId="77777777" w:rsidR="00323683" w:rsidRPr="00100275" w:rsidRDefault="00323683" w:rsidP="008616F9">
            <w:pPr>
              <w:pStyle w:val="TableParagraph"/>
              <w:tabs>
                <w:tab w:val="left" w:pos="1903"/>
                <w:tab w:val="left" w:pos="3048"/>
                <w:tab w:val="left" w:pos="4621"/>
                <w:tab w:val="left" w:pos="5706"/>
              </w:tabs>
              <w:spacing w:before="55"/>
              <w:ind w:left="482"/>
              <w:rPr>
                <w:b/>
                <w:color w:val="000000" w:themeColor="text1"/>
              </w:rPr>
            </w:pPr>
            <w:r w:rsidRPr="00100275">
              <w:rPr>
                <w:b/>
                <w:color w:val="000000" w:themeColor="text1"/>
                <w:spacing w:val="-4"/>
              </w:rPr>
              <w:t>Dolu</w:t>
            </w:r>
            <w:r w:rsidRPr="00100275">
              <w:rPr>
                <w:b/>
                <w:color w:val="000000" w:themeColor="text1"/>
              </w:rPr>
              <w:tab/>
            </w:r>
            <w:r w:rsidRPr="00100275">
              <w:rPr>
                <w:b/>
                <w:color w:val="000000" w:themeColor="text1"/>
                <w:spacing w:val="-5"/>
              </w:rPr>
              <w:t>Boş</w:t>
            </w:r>
            <w:r w:rsidRPr="00100275">
              <w:rPr>
                <w:b/>
                <w:color w:val="000000" w:themeColor="text1"/>
              </w:rPr>
              <w:tab/>
            </w:r>
            <w:r w:rsidRPr="00100275">
              <w:rPr>
                <w:b/>
                <w:color w:val="000000" w:themeColor="text1"/>
                <w:spacing w:val="-2"/>
              </w:rPr>
              <w:t>Toplam</w:t>
            </w:r>
            <w:r w:rsidRPr="00100275">
              <w:rPr>
                <w:b/>
                <w:color w:val="000000" w:themeColor="text1"/>
              </w:rPr>
              <w:tab/>
            </w:r>
            <w:r w:rsidRPr="00100275">
              <w:rPr>
                <w:b/>
                <w:color w:val="000000" w:themeColor="text1"/>
                <w:spacing w:val="-5"/>
                <w:position w:val="13"/>
              </w:rPr>
              <w:t>Tam</w:t>
            </w:r>
            <w:r w:rsidRPr="00100275">
              <w:rPr>
                <w:b/>
                <w:color w:val="000000" w:themeColor="text1"/>
                <w:position w:val="13"/>
              </w:rPr>
              <w:tab/>
            </w:r>
            <w:r w:rsidRPr="00100275">
              <w:rPr>
                <w:b/>
                <w:color w:val="000000" w:themeColor="text1"/>
              </w:rPr>
              <w:t>Yarı</w:t>
            </w:r>
            <w:r w:rsidRPr="00100275">
              <w:rPr>
                <w:b/>
                <w:color w:val="000000" w:themeColor="text1"/>
                <w:spacing w:val="-2"/>
              </w:rPr>
              <w:t xml:space="preserve"> Zamanlı</w:t>
            </w:r>
          </w:p>
          <w:p w14:paraId="1368EC10" w14:textId="77777777" w:rsidR="00323683" w:rsidRPr="00100275" w:rsidRDefault="00323683" w:rsidP="008616F9">
            <w:pPr>
              <w:pStyle w:val="TableParagraph"/>
              <w:ind w:left="4446"/>
              <w:rPr>
                <w:b/>
                <w:color w:val="000000" w:themeColor="text1"/>
              </w:rPr>
            </w:pPr>
            <w:r w:rsidRPr="00100275">
              <w:rPr>
                <w:b/>
                <w:color w:val="000000" w:themeColor="text1"/>
                <w:spacing w:val="-2"/>
              </w:rPr>
              <w:t>Zamanlı</w:t>
            </w:r>
          </w:p>
        </w:tc>
      </w:tr>
      <w:tr w:rsidR="00770EBB" w:rsidRPr="00100275" w14:paraId="56632CF9" w14:textId="77777777" w:rsidTr="00F54621">
        <w:trPr>
          <w:trHeight w:val="306"/>
        </w:trPr>
        <w:tc>
          <w:tcPr>
            <w:tcW w:w="9287" w:type="dxa"/>
            <w:gridSpan w:val="2"/>
          </w:tcPr>
          <w:p w14:paraId="742F51D4" w14:textId="4900D9D3" w:rsidR="00323683" w:rsidRPr="00100275" w:rsidRDefault="00323683" w:rsidP="008616F9">
            <w:pPr>
              <w:pStyle w:val="TableParagraph"/>
              <w:spacing w:before="17"/>
              <w:ind w:left="107"/>
              <w:rPr>
                <w:b/>
                <w:color w:val="000000" w:themeColor="text1"/>
              </w:rPr>
            </w:pPr>
            <w:r w:rsidRPr="00100275">
              <w:rPr>
                <w:b/>
                <w:color w:val="000000" w:themeColor="text1"/>
                <w:spacing w:val="-2"/>
              </w:rPr>
              <w:t xml:space="preserve">Profesör                                    </w:t>
            </w:r>
            <w:r w:rsidR="00D663CC">
              <w:rPr>
                <w:b/>
                <w:color w:val="000000" w:themeColor="text1"/>
                <w:spacing w:val="-2"/>
              </w:rPr>
              <w:t>7</w:t>
            </w:r>
            <w:r w:rsidRPr="00100275">
              <w:rPr>
                <w:b/>
                <w:color w:val="000000" w:themeColor="text1"/>
                <w:spacing w:val="-2"/>
              </w:rPr>
              <w:t xml:space="preserve">                        0                        </w:t>
            </w:r>
            <w:r w:rsidR="00D663CC">
              <w:rPr>
                <w:b/>
                <w:color w:val="000000" w:themeColor="text1"/>
                <w:spacing w:val="-2"/>
              </w:rPr>
              <w:t>7</w:t>
            </w:r>
            <w:r w:rsidRPr="00100275">
              <w:rPr>
                <w:b/>
                <w:color w:val="000000" w:themeColor="text1"/>
                <w:spacing w:val="-2"/>
              </w:rPr>
              <w:t xml:space="preserve">                        </w:t>
            </w:r>
            <w:r w:rsidR="00D663CC">
              <w:rPr>
                <w:b/>
                <w:color w:val="000000" w:themeColor="text1"/>
                <w:spacing w:val="-2"/>
              </w:rPr>
              <w:t>7</w:t>
            </w:r>
            <w:r w:rsidRPr="00100275">
              <w:rPr>
                <w:b/>
                <w:color w:val="000000" w:themeColor="text1"/>
                <w:spacing w:val="-2"/>
              </w:rPr>
              <w:t xml:space="preserve">                       0</w:t>
            </w:r>
          </w:p>
        </w:tc>
      </w:tr>
      <w:tr w:rsidR="00770EBB" w:rsidRPr="00100275" w14:paraId="4E543E5E" w14:textId="77777777" w:rsidTr="00F54621">
        <w:trPr>
          <w:trHeight w:val="304"/>
        </w:trPr>
        <w:tc>
          <w:tcPr>
            <w:tcW w:w="9287" w:type="dxa"/>
            <w:gridSpan w:val="2"/>
          </w:tcPr>
          <w:p w14:paraId="35C12925" w14:textId="77777777" w:rsidR="00323683" w:rsidRPr="00100275" w:rsidRDefault="00323683" w:rsidP="008616F9">
            <w:pPr>
              <w:pStyle w:val="TableParagraph"/>
              <w:spacing w:before="18"/>
              <w:ind w:left="107"/>
              <w:rPr>
                <w:b/>
                <w:color w:val="000000" w:themeColor="text1"/>
              </w:rPr>
            </w:pPr>
            <w:r w:rsidRPr="00100275">
              <w:rPr>
                <w:b/>
                <w:color w:val="000000" w:themeColor="text1"/>
                <w:spacing w:val="-2"/>
              </w:rPr>
              <w:t>Doçent                                      14                       0                       14                      14                      0</w:t>
            </w:r>
          </w:p>
        </w:tc>
      </w:tr>
      <w:tr w:rsidR="00770EBB" w:rsidRPr="00100275" w14:paraId="66D642CA" w14:textId="77777777" w:rsidTr="00F54621">
        <w:trPr>
          <w:trHeight w:val="306"/>
        </w:trPr>
        <w:tc>
          <w:tcPr>
            <w:tcW w:w="9287" w:type="dxa"/>
            <w:gridSpan w:val="2"/>
          </w:tcPr>
          <w:p w14:paraId="10E97265" w14:textId="77777777" w:rsidR="00323683" w:rsidRPr="00100275" w:rsidRDefault="00323683" w:rsidP="008616F9">
            <w:pPr>
              <w:pStyle w:val="TableParagraph"/>
              <w:spacing w:before="20"/>
              <w:ind w:left="107"/>
              <w:rPr>
                <w:b/>
                <w:color w:val="000000" w:themeColor="text1"/>
              </w:rPr>
            </w:pPr>
            <w:r w:rsidRPr="00100275">
              <w:rPr>
                <w:b/>
                <w:color w:val="000000" w:themeColor="text1"/>
              </w:rPr>
              <w:t>Dr.</w:t>
            </w:r>
            <w:r w:rsidRPr="00100275">
              <w:rPr>
                <w:b/>
                <w:color w:val="000000" w:themeColor="text1"/>
                <w:spacing w:val="-5"/>
              </w:rPr>
              <w:t xml:space="preserve"> </w:t>
            </w:r>
            <w:r w:rsidRPr="00100275">
              <w:rPr>
                <w:b/>
                <w:color w:val="000000" w:themeColor="text1"/>
              </w:rPr>
              <w:t>Öğretim</w:t>
            </w:r>
            <w:r w:rsidRPr="00100275">
              <w:rPr>
                <w:b/>
                <w:color w:val="000000" w:themeColor="text1"/>
                <w:spacing w:val="-2"/>
              </w:rPr>
              <w:t xml:space="preserve"> </w:t>
            </w:r>
            <w:r w:rsidRPr="00100275">
              <w:rPr>
                <w:b/>
                <w:color w:val="000000" w:themeColor="text1"/>
                <w:spacing w:val="-4"/>
              </w:rPr>
              <w:t xml:space="preserve">Üyesi                    3                         </w:t>
            </w:r>
            <w:r w:rsidRPr="00100275">
              <w:rPr>
                <w:b/>
                <w:color w:val="000000" w:themeColor="text1"/>
                <w:spacing w:val="-2"/>
              </w:rPr>
              <w:t>0                        3                        3                       0</w:t>
            </w:r>
          </w:p>
        </w:tc>
      </w:tr>
      <w:tr w:rsidR="00770EBB" w:rsidRPr="00100275" w14:paraId="0C2227D0" w14:textId="77777777" w:rsidTr="00F54621">
        <w:trPr>
          <w:trHeight w:val="306"/>
        </w:trPr>
        <w:tc>
          <w:tcPr>
            <w:tcW w:w="9287" w:type="dxa"/>
            <w:gridSpan w:val="2"/>
          </w:tcPr>
          <w:p w14:paraId="44CD1EC4" w14:textId="77777777" w:rsidR="00323683" w:rsidRPr="00100275" w:rsidRDefault="00323683" w:rsidP="008616F9">
            <w:pPr>
              <w:pStyle w:val="TableParagraph"/>
              <w:spacing w:before="20"/>
              <w:ind w:left="107"/>
              <w:rPr>
                <w:b/>
                <w:color w:val="000000" w:themeColor="text1"/>
              </w:rPr>
            </w:pPr>
            <w:r w:rsidRPr="00100275">
              <w:rPr>
                <w:b/>
                <w:color w:val="000000" w:themeColor="text1"/>
              </w:rPr>
              <w:t>Öğretim</w:t>
            </w:r>
            <w:r w:rsidRPr="00100275">
              <w:rPr>
                <w:b/>
                <w:color w:val="000000" w:themeColor="text1"/>
                <w:spacing w:val="-4"/>
              </w:rPr>
              <w:t xml:space="preserve"> </w:t>
            </w:r>
            <w:r w:rsidRPr="00100275">
              <w:rPr>
                <w:b/>
                <w:color w:val="000000" w:themeColor="text1"/>
                <w:spacing w:val="-2"/>
              </w:rPr>
              <w:t>Görevlisi                   2                        0                        2                        2                        0</w:t>
            </w:r>
          </w:p>
        </w:tc>
      </w:tr>
      <w:tr w:rsidR="00770EBB" w:rsidRPr="00100275" w14:paraId="53ED70B8" w14:textId="77777777" w:rsidTr="00F54621">
        <w:trPr>
          <w:trHeight w:val="306"/>
        </w:trPr>
        <w:tc>
          <w:tcPr>
            <w:tcW w:w="9287" w:type="dxa"/>
            <w:gridSpan w:val="2"/>
          </w:tcPr>
          <w:p w14:paraId="155E0B8A" w14:textId="42D9126C" w:rsidR="00323683" w:rsidRPr="00100275" w:rsidRDefault="00323683" w:rsidP="008616F9">
            <w:pPr>
              <w:pStyle w:val="TableParagraph"/>
              <w:spacing w:before="17"/>
              <w:ind w:left="107"/>
              <w:rPr>
                <w:b/>
                <w:color w:val="000000" w:themeColor="text1"/>
              </w:rPr>
            </w:pPr>
            <w:r w:rsidRPr="00100275">
              <w:rPr>
                <w:b/>
                <w:color w:val="000000" w:themeColor="text1"/>
              </w:rPr>
              <w:t>Araştırma</w:t>
            </w:r>
            <w:r w:rsidRPr="00100275">
              <w:rPr>
                <w:b/>
                <w:color w:val="000000" w:themeColor="text1"/>
                <w:spacing w:val="-8"/>
              </w:rPr>
              <w:t xml:space="preserve"> </w:t>
            </w:r>
            <w:r w:rsidRPr="00100275">
              <w:rPr>
                <w:b/>
                <w:color w:val="000000" w:themeColor="text1"/>
                <w:spacing w:val="-2"/>
              </w:rPr>
              <w:t xml:space="preserve">Görevlisi                </w:t>
            </w:r>
            <w:r w:rsidR="00D663CC">
              <w:rPr>
                <w:b/>
                <w:color w:val="000000" w:themeColor="text1"/>
                <w:spacing w:val="-2"/>
              </w:rPr>
              <w:t>3</w:t>
            </w:r>
            <w:r w:rsidRPr="00100275">
              <w:rPr>
                <w:b/>
                <w:color w:val="000000" w:themeColor="text1"/>
                <w:spacing w:val="-2"/>
              </w:rPr>
              <w:t xml:space="preserve">                        0                        </w:t>
            </w:r>
            <w:r w:rsidR="00D663CC">
              <w:rPr>
                <w:b/>
                <w:color w:val="000000" w:themeColor="text1"/>
                <w:spacing w:val="-2"/>
              </w:rPr>
              <w:t>3</w:t>
            </w:r>
            <w:r w:rsidRPr="00100275">
              <w:rPr>
                <w:b/>
                <w:color w:val="000000" w:themeColor="text1"/>
                <w:spacing w:val="-2"/>
              </w:rPr>
              <w:t xml:space="preserve">                       </w:t>
            </w:r>
            <w:r w:rsidR="00D663CC">
              <w:rPr>
                <w:b/>
                <w:color w:val="000000" w:themeColor="text1"/>
                <w:spacing w:val="-2"/>
              </w:rPr>
              <w:t>3</w:t>
            </w:r>
            <w:r w:rsidRPr="00100275">
              <w:rPr>
                <w:b/>
                <w:color w:val="000000" w:themeColor="text1"/>
                <w:spacing w:val="-2"/>
              </w:rPr>
              <w:t xml:space="preserve">                       0</w:t>
            </w:r>
          </w:p>
        </w:tc>
      </w:tr>
      <w:tr w:rsidR="00770EBB" w:rsidRPr="00100275" w14:paraId="390F81DA" w14:textId="77777777" w:rsidTr="00F54621">
        <w:trPr>
          <w:trHeight w:val="305"/>
        </w:trPr>
        <w:tc>
          <w:tcPr>
            <w:tcW w:w="9287" w:type="dxa"/>
            <w:gridSpan w:val="2"/>
            <w:tcBorders>
              <w:bottom w:val="double" w:sz="6" w:space="0" w:color="4F81BC"/>
            </w:tcBorders>
          </w:tcPr>
          <w:p w14:paraId="570A168A" w14:textId="77777777" w:rsidR="00323683" w:rsidRPr="00100275" w:rsidRDefault="00323683" w:rsidP="008616F9">
            <w:pPr>
              <w:pStyle w:val="TableParagraph"/>
              <w:spacing w:before="17"/>
              <w:ind w:left="107"/>
              <w:rPr>
                <w:b/>
                <w:color w:val="000000" w:themeColor="text1"/>
              </w:rPr>
            </w:pPr>
            <w:r w:rsidRPr="00100275">
              <w:rPr>
                <w:b/>
                <w:color w:val="000000" w:themeColor="text1"/>
                <w:spacing w:val="-5"/>
              </w:rPr>
              <w:t>…….</w:t>
            </w:r>
          </w:p>
        </w:tc>
      </w:tr>
      <w:tr w:rsidR="00770EBB" w:rsidRPr="00100275" w14:paraId="3993D264" w14:textId="77777777" w:rsidTr="00F54621">
        <w:trPr>
          <w:trHeight w:val="305"/>
        </w:trPr>
        <w:tc>
          <w:tcPr>
            <w:tcW w:w="9287" w:type="dxa"/>
            <w:gridSpan w:val="2"/>
            <w:tcBorders>
              <w:top w:val="double" w:sz="6" w:space="0" w:color="4F81BC"/>
            </w:tcBorders>
          </w:tcPr>
          <w:p w14:paraId="22F55A3E" w14:textId="77777777" w:rsidR="00323683" w:rsidRPr="00100275" w:rsidRDefault="00323683" w:rsidP="008616F9">
            <w:pPr>
              <w:pStyle w:val="TableParagraph"/>
              <w:spacing w:before="19"/>
              <w:ind w:left="107"/>
              <w:rPr>
                <w:b/>
                <w:color w:val="000000" w:themeColor="text1"/>
              </w:rPr>
            </w:pPr>
            <w:r w:rsidRPr="00100275">
              <w:rPr>
                <w:b/>
                <w:color w:val="000000" w:themeColor="text1"/>
                <w:spacing w:val="-2"/>
              </w:rPr>
              <w:t>Toplam                                    29                         0                        29                        29                      0</w:t>
            </w:r>
          </w:p>
        </w:tc>
      </w:tr>
    </w:tbl>
    <w:p w14:paraId="76FB264F" w14:textId="5D0DD856"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D663CC">
        <w:rPr>
          <w:i/>
          <w:color w:val="000000" w:themeColor="text1"/>
          <w:sz w:val="22"/>
          <w:szCs w:val="22"/>
          <w:lang w:val="tr-TR"/>
        </w:rPr>
        <w:t>5</w:t>
      </w:r>
      <w:r w:rsidRPr="00100275">
        <w:rPr>
          <w:i/>
          <w:color w:val="000000" w:themeColor="text1"/>
          <w:sz w:val="22"/>
          <w:szCs w:val="22"/>
          <w:lang w:val="tr-TR"/>
        </w:rPr>
        <w:t xml:space="preserve"> itibarı ile</w:t>
      </w:r>
    </w:p>
    <w:p w14:paraId="1BF998B1" w14:textId="77777777" w:rsidR="00BC3A97" w:rsidRPr="00100275" w:rsidRDefault="00BC3A97" w:rsidP="008616F9">
      <w:pPr>
        <w:rPr>
          <w:color w:val="000000" w:themeColor="text1"/>
          <w:sz w:val="22"/>
          <w:szCs w:val="22"/>
          <w:lang w:val="tr-TR"/>
        </w:rPr>
      </w:pPr>
    </w:p>
    <w:p w14:paraId="516378AB" w14:textId="77777777" w:rsidR="00CE204B" w:rsidRPr="00100275" w:rsidRDefault="00CE204B" w:rsidP="008616F9">
      <w:pPr>
        <w:rPr>
          <w:color w:val="000000" w:themeColor="text1"/>
          <w:sz w:val="22"/>
          <w:szCs w:val="22"/>
          <w:lang w:val="tr-TR"/>
        </w:rPr>
      </w:pPr>
    </w:p>
    <w:p w14:paraId="70192510" w14:textId="77777777" w:rsidR="00CE204B" w:rsidRPr="00100275" w:rsidRDefault="00CE204B" w:rsidP="008616F9">
      <w:pPr>
        <w:rPr>
          <w:color w:val="000000" w:themeColor="text1"/>
          <w:sz w:val="22"/>
          <w:szCs w:val="22"/>
          <w:lang w:val="tr-TR"/>
        </w:rPr>
      </w:pPr>
    </w:p>
    <w:p w14:paraId="0FAFDB10" w14:textId="77777777" w:rsidR="00BA0458" w:rsidRPr="00100275" w:rsidRDefault="00BA0458" w:rsidP="008616F9">
      <w:pPr>
        <w:jc w:val="both"/>
        <w:rPr>
          <w:b/>
          <w:color w:val="000000" w:themeColor="text1"/>
          <w:sz w:val="22"/>
          <w:szCs w:val="22"/>
          <w:lang w:val="tr-TR"/>
        </w:rPr>
      </w:pPr>
      <w:r w:rsidRPr="00100275">
        <w:rPr>
          <w:b/>
          <w:color w:val="000000" w:themeColor="text1"/>
          <w:sz w:val="22"/>
          <w:szCs w:val="22"/>
          <w:lang w:val="tr-TR"/>
        </w:rPr>
        <w:t xml:space="preserve">4.2- </w:t>
      </w:r>
      <w:r w:rsidR="00E26A2F" w:rsidRPr="00100275">
        <w:rPr>
          <w:b/>
          <w:color w:val="000000" w:themeColor="text1"/>
          <w:sz w:val="22"/>
          <w:szCs w:val="22"/>
          <w:lang w:val="tr-TR"/>
        </w:rPr>
        <w:t xml:space="preserve">Yabancı Uyruklu </w:t>
      </w:r>
      <w:r w:rsidRPr="00100275">
        <w:rPr>
          <w:b/>
          <w:color w:val="000000" w:themeColor="text1"/>
          <w:sz w:val="22"/>
          <w:szCs w:val="22"/>
          <w:lang w:val="tr-TR"/>
        </w:rPr>
        <w:t>Akademik Personel</w:t>
      </w:r>
    </w:p>
    <w:p w14:paraId="6873BF37" w14:textId="77777777" w:rsidR="00BA0458" w:rsidRPr="00100275" w:rsidRDefault="00BA0458" w:rsidP="008616F9">
      <w:pPr>
        <w:rPr>
          <w:color w:val="000000" w:themeColor="text1"/>
          <w:sz w:val="22"/>
          <w:szCs w:val="22"/>
          <w:lang w:val="tr-TR"/>
        </w:rPr>
      </w:pPr>
    </w:p>
    <w:p w14:paraId="3B7B88FB" w14:textId="77777777" w:rsidR="00BC3A97" w:rsidRPr="00100275" w:rsidRDefault="00893EC3" w:rsidP="008616F9">
      <w:pPr>
        <w:pStyle w:val="Caption"/>
        <w:rPr>
          <w:color w:val="000000" w:themeColor="text1"/>
          <w:sz w:val="22"/>
          <w:szCs w:val="22"/>
        </w:rPr>
      </w:pPr>
      <w:bookmarkStart w:id="65" w:name="_Toc533169370"/>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16</w:t>
      </w:r>
      <w:r w:rsidRPr="00100275">
        <w:rPr>
          <w:color w:val="000000" w:themeColor="text1"/>
          <w:sz w:val="22"/>
          <w:szCs w:val="22"/>
        </w:rPr>
        <w:fldChar w:fldCharType="end"/>
      </w:r>
      <w:r w:rsidRPr="00100275">
        <w:rPr>
          <w:color w:val="000000" w:themeColor="text1"/>
          <w:sz w:val="22"/>
          <w:szCs w:val="22"/>
        </w:rPr>
        <w:t>:</w:t>
      </w:r>
      <w:r w:rsidR="00346C02" w:rsidRPr="00100275">
        <w:rPr>
          <w:color w:val="000000" w:themeColor="text1"/>
          <w:sz w:val="22"/>
          <w:szCs w:val="22"/>
        </w:rPr>
        <w:t xml:space="preserve"> </w:t>
      </w:r>
      <w:r w:rsidR="003D323C" w:rsidRPr="00100275">
        <w:rPr>
          <w:color w:val="000000" w:themeColor="text1"/>
          <w:sz w:val="22"/>
          <w:szCs w:val="22"/>
        </w:rPr>
        <w:t xml:space="preserve">İletişim Fakültesi </w:t>
      </w:r>
      <w:r w:rsidRPr="00100275">
        <w:rPr>
          <w:color w:val="000000" w:themeColor="text1"/>
          <w:sz w:val="22"/>
          <w:szCs w:val="22"/>
        </w:rPr>
        <w:t>Yabancı Uyruklu Öğretim Elemanı Sayıları</w:t>
      </w:r>
      <w:bookmarkEnd w:id="65"/>
    </w:p>
    <w:tbl>
      <w:tblPr>
        <w:tblW w:w="9288" w:type="dxa"/>
        <w:tblInd w:w="6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9288"/>
      </w:tblGrid>
      <w:tr w:rsidR="00770EBB" w:rsidRPr="00100275" w14:paraId="5A1F3317" w14:textId="77777777" w:rsidTr="00F54621">
        <w:trPr>
          <w:trHeight w:val="561"/>
        </w:trPr>
        <w:tc>
          <w:tcPr>
            <w:tcW w:w="9288" w:type="dxa"/>
            <w:tcBorders>
              <w:top w:val="nil"/>
              <w:bottom w:val="nil"/>
            </w:tcBorders>
            <w:shd w:val="clear" w:color="auto" w:fill="4F81BC"/>
          </w:tcPr>
          <w:p w14:paraId="0D42E386" w14:textId="77777777" w:rsidR="00323683" w:rsidRPr="00100275" w:rsidRDefault="00323683" w:rsidP="008616F9">
            <w:pPr>
              <w:pStyle w:val="TableParagraph"/>
              <w:spacing w:before="136"/>
              <w:ind w:left="13"/>
              <w:jc w:val="center"/>
              <w:rPr>
                <w:b/>
                <w:color w:val="000000" w:themeColor="text1"/>
              </w:rPr>
            </w:pPr>
            <w:r w:rsidRPr="00100275">
              <w:rPr>
                <w:b/>
                <w:color w:val="000000" w:themeColor="text1"/>
              </w:rPr>
              <w:t>Yabancı</w:t>
            </w:r>
            <w:r w:rsidRPr="00100275">
              <w:rPr>
                <w:b/>
                <w:color w:val="000000" w:themeColor="text1"/>
                <w:spacing w:val="-3"/>
              </w:rPr>
              <w:t xml:space="preserve"> </w:t>
            </w:r>
            <w:r w:rsidRPr="00100275">
              <w:rPr>
                <w:b/>
                <w:color w:val="000000" w:themeColor="text1"/>
              </w:rPr>
              <w:t>Uyruklu</w:t>
            </w:r>
            <w:r w:rsidRPr="00100275">
              <w:rPr>
                <w:b/>
                <w:color w:val="000000" w:themeColor="text1"/>
                <w:spacing w:val="-2"/>
              </w:rPr>
              <w:t xml:space="preserve"> </w:t>
            </w:r>
            <w:r w:rsidRPr="00100275">
              <w:rPr>
                <w:b/>
                <w:color w:val="000000" w:themeColor="text1"/>
              </w:rPr>
              <w:t>Öğretim</w:t>
            </w:r>
            <w:r w:rsidRPr="00100275">
              <w:rPr>
                <w:b/>
                <w:color w:val="000000" w:themeColor="text1"/>
                <w:spacing w:val="-6"/>
              </w:rPr>
              <w:t xml:space="preserve"> </w:t>
            </w:r>
            <w:r w:rsidRPr="00100275">
              <w:rPr>
                <w:b/>
                <w:color w:val="000000" w:themeColor="text1"/>
                <w:spacing w:val="-2"/>
              </w:rPr>
              <w:t>Elemanları</w:t>
            </w:r>
          </w:p>
        </w:tc>
      </w:tr>
      <w:tr w:rsidR="00770EBB" w:rsidRPr="00100275" w14:paraId="368D12E2" w14:textId="77777777" w:rsidTr="00F54621">
        <w:trPr>
          <w:trHeight w:val="366"/>
        </w:trPr>
        <w:tc>
          <w:tcPr>
            <w:tcW w:w="9288" w:type="dxa"/>
          </w:tcPr>
          <w:p w14:paraId="79F7E805" w14:textId="77777777" w:rsidR="00323683" w:rsidRPr="00100275" w:rsidRDefault="00323683" w:rsidP="008616F9">
            <w:pPr>
              <w:pStyle w:val="TableParagraph"/>
              <w:tabs>
                <w:tab w:val="left" w:pos="3475"/>
                <w:tab w:val="left" w:pos="6377"/>
              </w:tabs>
              <w:spacing w:before="27"/>
              <w:ind w:left="107"/>
              <w:rPr>
                <w:b/>
                <w:color w:val="000000" w:themeColor="text1"/>
              </w:rPr>
            </w:pPr>
            <w:r w:rsidRPr="00100275">
              <w:rPr>
                <w:b/>
                <w:color w:val="000000" w:themeColor="text1"/>
                <w:spacing w:val="-2"/>
              </w:rPr>
              <w:t>Unvan</w:t>
            </w:r>
            <w:r w:rsidRPr="00100275">
              <w:rPr>
                <w:b/>
                <w:color w:val="000000" w:themeColor="text1"/>
              </w:rPr>
              <w:tab/>
              <w:t>Geldiği</w:t>
            </w:r>
            <w:r w:rsidRPr="00100275">
              <w:rPr>
                <w:b/>
                <w:color w:val="000000" w:themeColor="text1"/>
                <w:spacing w:val="-3"/>
              </w:rPr>
              <w:t xml:space="preserve"> </w:t>
            </w:r>
            <w:r w:rsidRPr="00100275">
              <w:rPr>
                <w:b/>
                <w:color w:val="000000" w:themeColor="text1"/>
                <w:spacing w:val="-4"/>
              </w:rPr>
              <w:t>Ülke</w:t>
            </w:r>
            <w:r w:rsidRPr="00100275">
              <w:rPr>
                <w:b/>
                <w:color w:val="000000" w:themeColor="text1"/>
              </w:rPr>
              <w:tab/>
              <w:t>Çalıştığı</w:t>
            </w:r>
            <w:r w:rsidRPr="00100275">
              <w:rPr>
                <w:b/>
                <w:color w:val="000000" w:themeColor="text1"/>
                <w:spacing w:val="-6"/>
              </w:rPr>
              <w:t xml:space="preserve"> </w:t>
            </w:r>
            <w:r w:rsidRPr="00100275">
              <w:rPr>
                <w:b/>
                <w:color w:val="000000" w:themeColor="text1"/>
                <w:spacing w:val="-2"/>
              </w:rPr>
              <w:t>Bölüm</w:t>
            </w:r>
          </w:p>
        </w:tc>
      </w:tr>
      <w:tr w:rsidR="00770EBB" w:rsidRPr="00100275" w14:paraId="541883F2" w14:textId="77777777" w:rsidTr="00F54621">
        <w:trPr>
          <w:trHeight w:val="275"/>
        </w:trPr>
        <w:tc>
          <w:tcPr>
            <w:tcW w:w="9288" w:type="dxa"/>
          </w:tcPr>
          <w:p w14:paraId="5D1A46BC" w14:textId="16BFFD12" w:rsidR="00323683" w:rsidRPr="00100275" w:rsidRDefault="00323683" w:rsidP="008616F9">
            <w:pPr>
              <w:pStyle w:val="TableParagraph"/>
              <w:ind w:left="107"/>
              <w:rPr>
                <w:b/>
                <w:color w:val="000000" w:themeColor="text1"/>
              </w:rPr>
            </w:pPr>
            <w:r w:rsidRPr="00100275">
              <w:rPr>
                <w:b/>
                <w:color w:val="000000" w:themeColor="text1"/>
                <w:spacing w:val="-2"/>
              </w:rPr>
              <w:t xml:space="preserve">Profesör                                                 </w:t>
            </w:r>
            <w:r w:rsidR="002D1C40" w:rsidRPr="00100275">
              <w:rPr>
                <w:b/>
                <w:color w:val="000000" w:themeColor="text1"/>
                <w:spacing w:val="-2"/>
              </w:rPr>
              <w:t xml:space="preserve"> </w:t>
            </w:r>
            <w:r w:rsidR="00E151CF">
              <w:rPr>
                <w:b/>
                <w:color w:val="000000" w:themeColor="text1"/>
                <w:spacing w:val="-2"/>
              </w:rPr>
              <w:t xml:space="preserve">    </w:t>
            </w:r>
            <w:r w:rsidR="002D1C40" w:rsidRPr="00100275">
              <w:rPr>
                <w:b/>
                <w:color w:val="000000" w:themeColor="text1"/>
                <w:spacing w:val="-2"/>
              </w:rPr>
              <w:t xml:space="preserve"> </w:t>
            </w:r>
            <w:r w:rsidRPr="00100275">
              <w:rPr>
                <w:b/>
                <w:color w:val="000000" w:themeColor="text1"/>
                <w:spacing w:val="-2"/>
              </w:rPr>
              <w:t xml:space="preserve"> X                                                   X</w:t>
            </w:r>
          </w:p>
        </w:tc>
      </w:tr>
      <w:tr w:rsidR="00770EBB" w:rsidRPr="00100275" w14:paraId="23EBDA49" w14:textId="77777777" w:rsidTr="00F54621">
        <w:trPr>
          <w:trHeight w:val="277"/>
        </w:trPr>
        <w:tc>
          <w:tcPr>
            <w:tcW w:w="9288" w:type="dxa"/>
          </w:tcPr>
          <w:p w14:paraId="4B8AB919" w14:textId="08614057" w:rsidR="00323683" w:rsidRPr="00100275" w:rsidRDefault="00323683" w:rsidP="008616F9">
            <w:pPr>
              <w:pStyle w:val="TableParagraph"/>
              <w:ind w:left="107"/>
              <w:rPr>
                <w:b/>
                <w:color w:val="000000" w:themeColor="text1"/>
              </w:rPr>
            </w:pPr>
            <w:r w:rsidRPr="00100275">
              <w:rPr>
                <w:b/>
                <w:color w:val="000000" w:themeColor="text1"/>
                <w:spacing w:val="-2"/>
              </w:rPr>
              <w:t xml:space="preserve">Doçent                                                    </w:t>
            </w:r>
            <w:r w:rsidR="00E151CF">
              <w:rPr>
                <w:b/>
                <w:color w:val="000000" w:themeColor="text1"/>
                <w:spacing w:val="-2"/>
              </w:rPr>
              <w:t xml:space="preserve">     </w:t>
            </w:r>
            <w:r w:rsidRPr="00100275">
              <w:rPr>
                <w:b/>
                <w:color w:val="000000" w:themeColor="text1"/>
                <w:spacing w:val="-2"/>
              </w:rPr>
              <w:t xml:space="preserve">  X                                                   X</w:t>
            </w:r>
          </w:p>
        </w:tc>
      </w:tr>
      <w:tr w:rsidR="00770EBB" w:rsidRPr="00100275" w14:paraId="7376B721" w14:textId="77777777" w:rsidTr="00F54621">
        <w:trPr>
          <w:trHeight w:val="275"/>
        </w:trPr>
        <w:tc>
          <w:tcPr>
            <w:tcW w:w="9288" w:type="dxa"/>
          </w:tcPr>
          <w:p w14:paraId="2A21F312" w14:textId="3A7A683D" w:rsidR="00323683" w:rsidRPr="00100275" w:rsidRDefault="00323683" w:rsidP="008616F9">
            <w:pPr>
              <w:pStyle w:val="TableParagraph"/>
              <w:ind w:left="107"/>
              <w:rPr>
                <w:b/>
                <w:color w:val="000000" w:themeColor="text1"/>
              </w:rPr>
            </w:pPr>
            <w:r w:rsidRPr="00100275">
              <w:rPr>
                <w:b/>
                <w:color w:val="000000" w:themeColor="text1"/>
              </w:rPr>
              <w:t>Dr.</w:t>
            </w:r>
            <w:r w:rsidRPr="00100275">
              <w:rPr>
                <w:b/>
                <w:color w:val="000000" w:themeColor="text1"/>
                <w:spacing w:val="-5"/>
              </w:rPr>
              <w:t xml:space="preserve"> </w:t>
            </w:r>
            <w:r w:rsidRPr="00100275">
              <w:rPr>
                <w:b/>
                <w:color w:val="000000" w:themeColor="text1"/>
              </w:rPr>
              <w:t>Öğretim</w:t>
            </w:r>
            <w:r w:rsidRPr="00100275">
              <w:rPr>
                <w:b/>
                <w:color w:val="000000" w:themeColor="text1"/>
                <w:spacing w:val="-2"/>
              </w:rPr>
              <w:t xml:space="preserve"> </w:t>
            </w:r>
            <w:r w:rsidRPr="00100275">
              <w:rPr>
                <w:b/>
                <w:color w:val="000000" w:themeColor="text1"/>
                <w:spacing w:val="-4"/>
              </w:rPr>
              <w:t>Üyesi</w:t>
            </w:r>
            <w:r w:rsidRPr="00100275">
              <w:rPr>
                <w:b/>
                <w:color w:val="000000" w:themeColor="text1"/>
                <w:spacing w:val="-2"/>
              </w:rPr>
              <w:t xml:space="preserve">                                     </w:t>
            </w:r>
            <w:r w:rsidR="00E151CF">
              <w:rPr>
                <w:b/>
                <w:color w:val="000000" w:themeColor="text1"/>
                <w:spacing w:val="-2"/>
              </w:rPr>
              <w:t xml:space="preserve">  </w:t>
            </w:r>
            <w:r w:rsidRPr="00100275">
              <w:rPr>
                <w:b/>
                <w:color w:val="000000" w:themeColor="text1"/>
                <w:spacing w:val="-2"/>
              </w:rPr>
              <w:t>X                                                   X</w:t>
            </w:r>
          </w:p>
        </w:tc>
      </w:tr>
      <w:tr w:rsidR="00770EBB" w:rsidRPr="00100275" w14:paraId="6CDC3054" w14:textId="77777777" w:rsidTr="00F54621">
        <w:trPr>
          <w:trHeight w:val="275"/>
        </w:trPr>
        <w:tc>
          <w:tcPr>
            <w:tcW w:w="9288" w:type="dxa"/>
          </w:tcPr>
          <w:p w14:paraId="2C5C52AB" w14:textId="1F842CDB" w:rsidR="00323683" w:rsidRPr="00100275" w:rsidRDefault="00323683" w:rsidP="008616F9">
            <w:pPr>
              <w:pStyle w:val="TableParagraph"/>
              <w:ind w:left="107"/>
              <w:rPr>
                <w:b/>
                <w:color w:val="000000" w:themeColor="text1"/>
              </w:rPr>
            </w:pPr>
            <w:r w:rsidRPr="00100275">
              <w:rPr>
                <w:b/>
                <w:color w:val="000000" w:themeColor="text1"/>
              </w:rPr>
              <w:t>Öğretim</w:t>
            </w:r>
            <w:r w:rsidRPr="00100275">
              <w:rPr>
                <w:b/>
                <w:color w:val="000000" w:themeColor="text1"/>
                <w:spacing w:val="-2"/>
              </w:rPr>
              <w:t xml:space="preserve"> Görevlisi                                 </w:t>
            </w:r>
            <w:r w:rsidR="00E151CF">
              <w:rPr>
                <w:b/>
                <w:color w:val="000000" w:themeColor="text1"/>
                <w:spacing w:val="-2"/>
              </w:rPr>
              <w:t xml:space="preserve">     </w:t>
            </w:r>
            <w:r w:rsidRPr="00100275">
              <w:rPr>
                <w:b/>
                <w:color w:val="000000" w:themeColor="text1"/>
                <w:spacing w:val="-2"/>
              </w:rPr>
              <w:t xml:space="preserve"> X                                                   X</w:t>
            </w:r>
          </w:p>
        </w:tc>
      </w:tr>
      <w:tr w:rsidR="00770EBB" w:rsidRPr="00100275" w14:paraId="136C27AC" w14:textId="77777777" w:rsidTr="00F54621">
        <w:trPr>
          <w:trHeight w:val="277"/>
        </w:trPr>
        <w:tc>
          <w:tcPr>
            <w:tcW w:w="9288" w:type="dxa"/>
          </w:tcPr>
          <w:p w14:paraId="5636E7EC" w14:textId="45BED959" w:rsidR="00323683" w:rsidRPr="00100275" w:rsidRDefault="00323683" w:rsidP="008616F9">
            <w:pPr>
              <w:pStyle w:val="TableParagraph"/>
              <w:ind w:left="107"/>
              <w:rPr>
                <w:b/>
                <w:color w:val="000000" w:themeColor="text1"/>
              </w:rPr>
            </w:pPr>
            <w:r w:rsidRPr="00100275">
              <w:rPr>
                <w:b/>
                <w:color w:val="000000" w:themeColor="text1"/>
              </w:rPr>
              <w:t>Araştırma</w:t>
            </w:r>
            <w:r w:rsidRPr="00100275">
              <w:rPr>
                <w:b/>
                <w:color w:val="000000" w:themeColor="text1"/>
                <w:spacing w:val="-3"/>
              </w:rPr>
              <w:t xml:space="preserve"> </w:t>
            </w:r>
            <w:r w:rsidRPr="00100275">
              <w:rPr>
                <w:b/>
                <w:color w:val="000000" w:themeColor="text1"/>
                <w:spacing w:val="-2"/>
              </w:rPr>
              <w:t xml:space="preserve">Görevlisi                               </w:t>
            </w:r>
            <w:r w:rsidR="00E151CF">
              <w:rPr>
                <w:b/>
                <w:color w:val="000000" w:themeColor="text1"/>
                <w:spacing w:val="-2"/>
              </w:rPr>
              <w:t xml:space="preserve">     </w:t>
            </w:r>
            <w:r w:rsidRPr="00100275">
              <w:rPr>
                <w:b/>
                <w:color w:val="000000" w:themeColor="text1"/>
                <w:spacing w:val="-2"/>
              </w:rPr>
              <w:t>X                                                   X</w:t>
            </w:r>
          </w:p>
        </w:tc>
      </w:tr>
      <w:tr w:rsidR="00770EBB" w:rsidRPr="00100275" w14:paraId="60A359DB" w14:textId="77777777" w:rsidTr="00F54621">
        <w:trPr>
          <w:trHeight w:val="274"/>
        </w:trPr>
        <w:tc>
          <w:tcPr>
            <w:tcW w:w="9288" w:type="dxa"/>
            <w:tcBorders>
              <w:bottom w:val="double" w:sz="6" w:space="0" w:color="4F81BC"/>
            </w:tcBorders>
          </w:tcPr>
          <w:p w14:paraId="373AAA48" w14:textId="77777777" w:rsidR="00323683" w:rsidRPr="00100275" w:rsidRDefault="00323683" w:rsidP="008616F9">
            <w:pPr>
              <w:pStyle w:val="TableParagraph"/>
              <w:ind w:left="107"/>
              <w:rPr>
                <w:b/>
                <w:color w:val="000000" w:themeColor="text1"/>
              </w:rPr>
            </w:pPr>
            <w:r w:rsidRPr="00100275">
              <w:rPr>
                <w:b/>
                <w:color w:val="000000" w:themeColor="text1"/>
                <w:spacing w:val="-5"/>
              </w:rPr>
              <w:t>…….</w:t>
            </w:r>
          </w:p>
        </w:tc>
      </w:tr>
      <w:tr w:rsidR="00770EBB" w:rsidRPr="00100275" w14:paraId="241EE2CE" w14:textId="77777777" w:rsidTr="00F54621">
        <w:trPr>
          <w:trHeight w:val="277"/>
        </w:trPr>
        <w:tc>
          <w:tcPr>
            <w:tcW w:w="9288" w:type="dxa"/>
            <w:tcBorders>
              <w:top w:val="double" w:sz="6" w:space="0" w:color="4F81BC"/>
            </w:tcBorders>
          </w:tcPr>
          <w:p w14:paraId="75BB0E42" w14:textId="62109D91" w:rsidR="00323683" w:rsidRPr="00100275" w:rsidRDefault="00323683" w:rsidP="008616F9">
            <w:pPr>
              <w:pStyle w:val="TableParagraph"/>
              <w:ind w:left="107"/>
              <w:rPr>
                <w:b/>
                <w:color w:val="000000" w:themeColor="text1"/>
              </w:rPr>
            </w:pPr>
            <w:r w:rsidRPr="00100275">
              <w:rPr>
                <w:b/>
                <w:color w:val="000000" w:themeColor="text1"/>
                <w:spacing w:val="-2"/>
              </w:rPr>
              <w:t xml:space="preserve">Toplam                                                  </w:t>
            </w:r>
            <w:r w:rsidR="00E151CF">
              <w:rPr>
                <w:b/>
                <w:color w:val="000000" w:themeColor="text1"/>
                <w:spacing w:val="-2"/>
              </w:rPr>
              <w:t xml:space="preserve">   </w:t>
            </w:r>
            <w:r w:rsidRPr="00100275">
              <w:rPr>
                <w:b/>
                <w:color w:val="000000" w:themeColor="text1"/>
                <w:spacing w:val="-2"/>
              </w:rPr>
              <w:t xml:space="preserve">   0                                                       0</w:t>
            </w:r>
          </w:p>
        </w:tc>
      </w:tr>
    </w:tbl>
    <w:p w14:paraId="4FEFB0CF" w14:textId="78497FE3"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0161C9">
        <w:rPr>
          <w:i/>
          <w:color w:val="000000" w:themeColor="text1"/>
          <w:sz w:val="22"/>
          <w:szCs w:val="22"/>
          <w:lang w:val="tr-TR"/>
        </w:rPr>
        <w:t>5</w:t>
      </w:r>
      <w:r w:rsidRPr="00100275">
        <w:rPr>
          <w:i/>
          <w:color w:val="000000" w:themeColor="text1"/>
          <w:sz w:val="22"/>
          <w:szCs w:val="22"/>
          <w:lang w:val="tr-TR"/>
        </w:rPr>
        <w:t xml:space="preserve"> itibarı ile</w:t>
      </w:r>
    </w:p>
    <w:p w14:paraId="395EC2FA" w14:textId="77777777" w:rsidR="00433BC4" w:rsidRPr="00100275" w:rsidRDefault="00433BC4" w:rsidP="008616F9">
      <w:pPr>
        <w:rPr>
          <w:color w:val="000000" w:themeColor="text1"/>
          <w:sz w:val="22"/>
          <w:szCs w:val="22"/>
          <w:lang w:val="tr-TR"/>
        </w:rPr>
      </w:pPr>
    </w:p>
    <w:p w14:paraId="036AB921" w14:textId="77777777" w:rsidR="00E26A2F" w:rsidRPr="00100275" w:rsidRDefault="00E26A2F" w:rsidP="008616F9">
      <w:pPr>
        <w:rPr>
          <w:color w:val="000000" w:themeColor="text1"/>
          <w:sz w:val="22"/>
          <w:szCs w:val="22"/>
          <w:lang w:val="tr-TR"/>
        </w:rPr>
      </w:pPr>
    </w:p>
    <w:p w14:paraId="304CE554" w14:textId="77777777" w:rsidR="009F3315" w:rsidRPr="00100275" w:rsidRDefault="009F3315" w:rsidP="008616F9">
      <w:pPr>
        <w:rPr>
          <w:color w:val="000000" w:themeColor="text1"/>
          <w:sz w:val="22"/>
          <w:szCs w:val="22"/>
          <w:lang w:val="tr-TR"/>
        </w:rPr>
      </w:pPr>
    </w:p>
    <w:p w14:paraId="1106A627" w14:textId="77777777" w:rsidR="000B62CE" w:rsidRPr="00100275" w:rsidRDefault="0082509F" w:rsidP="008616F9">
      <w:pPr>
        <w:jc w:val="both"/>
        <w:rPr>
          <w:b/>
          <w:color w:val="000000" w:themeColor="text1"/>
          <w:sz w:val="22"/>
          <w:szCs w:val="22"/>
          <w:lang w:val="tr-TR"/>
        </w:rPr>
      </w:pPr>
      <w:r w:rsidRPr="00100275">
        <w:rPr>
          <w:b/>
          <w:color w:val="000000" w:themeColor="text1"/>
          <w:sz w:val="22"/>
          <w:szCs w:val="22"/>
          <w:lang w:val="tr-TR"/>
        </w:rPr>
        <w:t>4.3</w:t>
      </w:r>
      <w:r w:rsidR="00E26A2F" w:rsidRPr="00100275">
        <w:rPr>
          <w:b/>
          <w:color w:val="000000" w:themeColor="text1"/>
          <w:sz w:val="22"/>
          <w:szCs w:val="22"/>
          <w:lang w:val="tr-TR"/>
        </w:rPr>
        <w:t>- Sözleşmeli Akademik Personel</w:t>
      </w:r>
    </w:p>
    <w:p w14:paraId="4720E974" w14:textId="77777777" w:rsidR="00992413" w:rsidRPr="00100275" w:rsidRDefault="00992413" w:rsidP="008616F9">
      <w:pPr>
        <w:ind w:left="708" w:firstLine="708"/>
        <w:jc w:val="both"/>
        <w:rPr>
          <w:b/>
          <w:color w:val="000000" w:themeColor="text1"/>
          <w:sz w:val="22"/>
          <w:szCs w:val="22"/>
          <w:lang w:val="tr-TR"/>
        </w:rPr>
      </w:pPr>
    </w:p>
    <w:p w14:paraId="54A8E553" w14:textId="77777777" w:rsidR="00992413" w:rsidRPr="00100275" w:rsidRDefault="00992413" w:rsidP="008616F9">
      <w:pPr>
        <w:pStyle w:val="Caption"/>
        <w:rPr>
          <w:b w:val="0"/>
          <w:color w:val="000000" w:themeColor="text1"/>
          <w:sz w:val="22"/>
          <w:szCs w:val="22"/>
        </w:rPr>
      </w:pPr>
      <w:bookmarkStart w:id="66" w:name="_Toc533169371"/>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17</w:t>
      </w:r>
      <w:r w:rsidRPr="00100275">
        <w:rPr>
          <w:color w:val="000000" w:themeColor="text1"/>
          <w:sz w:val="22"/>
          <w:szCs w:val="22"/>
        </w:rPr>
        <w:fldChar w:fldCharType="end"/>
      </w:r>
      <w:r w:rsidRPr="00100275">
        <w:rPr>
          <w:color w:val="000000" w:themeColor="text1"/>
          <w:sz w:val="22"/>
          <w:szCs w:val="22"/>
        </w:rPr>
        <w:t>:</w:t>
      </w:r>
      <w:r w:rsidR="00BB6841" w:rsidRPr="00100275">
        <w:rPr>
          <w:color w:val="000000" w:themeColor="text1"/>
          <w:sz w:val="22"/>
          <w:szCs w:val="22"/>
        </w:rPr>
        <w:t xml:space="preserve"> </w:t>
      </w:r>
      <w:r w:rsidR="003D323C" w:rsidRPr="00100275">
        <w:rPr>
          <w:color w:val="000000" w:themeColor="text1"/>
          <w:sz w:val="22"/>
          <w:szCs w:val="22"/>
        </w:rPr>
        <w:t xml:space="preserve">İletişim Fakültesi </w:t>
      </w:r>
      <w:r w:rsidRPr="00100275">
        <w:rPr>
          <w:color w:val="000000" w:themeColor="text1"/>
          <w:sz w:val="22"/>
          <w:szCs w:val="22"/>
        </w:rPr>
        <w:t>Sözleşmeli Akademik Personel Sayısı</w:t>
      </w:r>
      <w:bookmarkEnd w:id="66"/>
    </w:p>
    <w:tbl>
      <w:tblPr>
        <w:tblW w:w="9288" w:type="dxa"/>
        <w:tblInd w:w="6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9288"/>
      </w:tblGrid>
      <w:tr w:rsidR="00770EBB" w:rsidRPr="00100275" w14:paraId="3ABF7E9B" w14:textId="77777777" w:rsidTr="00F54621">
        <w:trPr>
          <w:trHeight w:val="539"/>
        </w:trPr>
        <w:tc>
          <w:tcPr>
            <w:tcW w:w="9288" w:type="dxa"/>
            <w:tcBorders>
              <w:top w:val="nil"/>
              <w:bottom w:val="nil"/>
            </w:tcBorders>
            <w:shd w:val="clear" w:color="auto" w:fill="4F81BC"/>
          </w:tcPr>
          <w:p w14:paraId="6E72875A" w14:textId="77777777" w:rsidR="00323683" w:rsidRPr="00100275" w:rsidRDefault="00323683" w:rsidP="008616F9">
            <w:pPr>
              <w:pStyle w:val="TableParagraph"/>
              <w:spacing w:before="126"/>
              <w:ind w:left="16"/>
              <w:jc w:val="center"/>
              <w:rPr>
                <w:b/>
                <w:color w:val="000000" w:themeColor="text1"/>
              </w:rPr>
            </w:pPr>
            <w:r w:rsidRPr="00100275">
              <w:rPr>
                <w:b/>
                <w:color w:val="000000" w:themeColor="text1"/>
              </w:rPr>
              <w:t>Sözleşmeli</w:t>
            </w:r>
            <w:r w:rsidRPr="00100275">
              <w:rPr>
                <w:b/>
                <w:color w:val="000000" w:themeColor="text1"/>
                <w:spacing w:val="-7"/>
              </w:rPr>
              <w:t xml:space="preserve"> </w:t>
            </w:r>
            <w:r w:rsidRPr="00100275">
              <w:rPr>
                <w:b/>
                <w:color w:val="000000" w:themeColor="text1"/>
              </w:rPr>
              <w:t>Akademik</w:t>
            </w:r>
            <w:r w:rsidRPr="00100275">
              <w:rPr>
                <w:b/>
                <w:color w:val="000000" w:themeColor="text1"/>
                <w:spacing w:val="-4"/>
              </w:rPr>
              <w:t xml:space="preserve"> </w:t>
            </w:r>
            <w:r w:rsidRPr="00100275">
              <w:rPr>
                <w:b/>
                <w:color w:val="000000" w:themeColor="text1"/>
              </w:rPr>
              <w:t>Personel</w:t>
            </w:r>
            <w:r w:rsidRPr="00100275">
              <w:rPr>
                <w:b/>
                <w:color w:val="000000" w:themeColor="text1"/>
                <w:spacing w:val="-3"/>
              </w:rPr>
              <w:t xml:space="preserve"> </w:t>
            </w:r>
            <w:r w:rsidRPr="00100275">
              <w:rPr>
                <w:b/>
                <w:color w:val="000000" w:themeColor="text1"/>
                <w:spacing w:val="-2"/>
              </w:rPr>
              <w:t>Sayısı</w:t>
            </w:r>
          </w:p>
        </w:tc>
      </w:tr>
      <w:tr w:rsidR="00770EBB" w:rsidRPr="00100275" w14:paraId="560CA3E3" w14:textId="77777777" w:rsidTr="00F54621">
        <w:trPr>
          <w:trHeight w:val="323"/>
        </w:trPr>
        <w:tc>
          <w:tcPr>
            <w:tcW w:w="9288" w:type="dxa"/>
          </w:tcPr>
          <w:p w14:paraId="5F68E456" w14:textId="77777777" w:rsidR="00323683" w:rsidRPr="00100275" w:rsidRDefault="00323683" w:rsidP="008616F9">
            <w:pPr>
              <w:pStyle w:val="TableParagraph"/>
              <w:spacing w:before="8"/>
              <w:ind w:left="107"/>
              <w:rPr>
                <w:b/>
                <w:color w:val="000000" w:themeColor="text1"/>
              </w:rPr>
            </w:pPr>
            <w:r w:rsidRPr="00100275">
              <w:rPr>
                <w:b/>
                <w:color w:val="000000" w:themeColor="text1"/>
                <w:spacing w:val="-2"/>
              </w:rPr>
              <w:t>Profesör                                                          0</w:t>
            </w:r>
          </w:p>
        </w:tc>
      </w:tr>
      <w:tr w:rsidR="00770EBB" w:rsidRPr="00100275" w14:paraId="7383C9EA" w14:textId="77777777" w:rsidTr="00F54621">
        <w:trPr>
          <w:trHeight w:val="330"/>
        </w:trPr>
        <w:tc>
          <w:tcPr>
            <w:tcW w:w="9288" w:type="dxa"/>
          </w:tcPr>
          <w:p w14:paraId="3DF823D7" w14:textId="77777777" w:rsidR="00323683" w:rsidRPr="00100275" w:rsidRDefault="00323683" w:rsidP="008616F9">
            <w:pPr>
              <w:pStyle w:val="TableParagraph"/>
              <w:spacing w:before="17"/>
              <w:ind w:left="107"/>
              <w:rPr>
                <w:b/>
                <w:color w:val="000000" w:themeColor="text1"/>
              </w:rPr>
            </w:pPr>
            <w:r w:rsidRPr="00100275">
              <w:rPr>
                <w:b/>
                <w:color w:val="000000" w:themeColor="text1"/>
                <w:spacing w:val="-2"/>
              </w:rPr>
              <w:t>Doçent                                                             0</w:t>
            </w:r>
          </w:p>
        </w:tc>
      </w:tr>
      <w:tr w:rsidR="00770EBB" w:rsidRPr="00100275" w14:paraId="13C95D8A" w14:textId="77777777" w:rsidTr="00F54621">
        <w:trPr>
          <w:trHeight w:val="332"/>
        </w:trPr>
        <w:tc>
          <w:tcPr>
            <w:tcW w:w="9288" w:type="dxa"/>
          </w:tcPr>
          <w:p w14:paraId="21E61BE8" w14:textId="412628B1" w:rsidR="00323683" w:rsidRPr="00100275" w:rsidRDefault="00323683" w:rsidP="008616F9">
            <w:pPr>
              <w:pStyle w:val="TableParagraph"/>
              <w:spacing w:before="31"/>
              <w:ind w:left="107"/>
              <w:rPr>
                <w:b/>
                <w:color w:val="000000" w:themeColor="text1"/>
              </w:rPr>
            </w:pPr>
            <w:r w:rsidRPr="00100275">
              <w:rPr>
                <w:b/>
                <w:color w:val="000000" w:themeColor="text1"/>
              </w:rPr>
              <w:t>Dr.</w:t>
            </w:r>
            <w:r w:rsidRPr="00100275">
              <w:rPr>
                <w:b/>
                <w:color w:val="000000" w:themeColor="text1"/>
                <w:spacing w:val="-5"/>
              </w:rPr>
              <w:t xml:space="preserve"> </w:t>
            </w:r>
            <w:r w:rsidRPr="00100275">
              <w:rPr>
                <w:b/>
                <w:color w:val="000000" w:themeColor="text1"/>
              </w:rPr>
              <w:t>Öğretim</w:t>
            </w:r>
            <w:r w:rsidRPr="00100275">
              <w:rPr>
                <w:b/>
                <w:color w:val="000000" w:themeColor="text1"/>
                <w:spacing w:val="-2"/>
              </w:rPr>
              <w:t xml:space="preserve"> </w:t>
            </w:r>
            <w:r w:rsidRPr="00100275">
              <w:rPr>
                <w:b/>
                <w:color w:val="000000" w:themeColor="text1"/>
                <w:spacing w:val="-4"/>
              </w:rPr>
              <w:t xml:space="preserve">Üyesi          </w:t>
            </w:r>
            <w:r w:rsidR="00275786">
              <w:rPr>
                <w:b/>
                <w:color w:val="000000" w:themeColor="text1"/>
                <w:spacing w:val="-4"/>
              </w:rPr>
              <w:t xml:space="preserve">                         </w:t>
            </w:r>
            <w:r w:rsidRPr="00100275">
              <w:rPr>
                <w:b/>
                <w:color w:val="000000" w:themeColor="text1"/>
                <w:spacing w:val="-4"/>
              </w:rPr>
              <w:t xml:space="preserve">        0</w:t>
            </w:r>
          </w:p>
        </w:tc>
      </w:tr>
      <w:tr w:rsidR="00770EBB" w:rsidRPr="00100275" w14:paraId="007613F6" w14:textId="77777777" w:rsidTr="00F54621">
        <w:trPr>
          <w:trHeight w:val="333"/>
        </w:trPr>
        <w:tc>
          <w:tcPr>
            <w:tcW w:w="9288" w:type="dxa"/>
          </w:tcPr>
          <w:p w14:paraId="2F162AD6" w14:textId="2F150008" w:rsidR="00323683" w:rsidRPr="00100275" w:rsidRDefault="00323683" w:rsidP="008616F9">
            <w:pPr>
              <w:pStyle w:val="TableParagraph"/>
              <w:spacing w:before="18"/>
              <w:ind w:left="107"/>
              <w:rPr>
                <w:b/>
                <w:color w:val="000000" w:themeColor="text1"/>
              </w:rPr>
            </w:pPr>
            <w:r w:rsidRPr="00100275">
              <w:rPr>
                <w:b/>
                <w:color w:val="000000" w:themeColor="text1"/>
              </w:rPr>
              <w:lastRenderedPageBreak/>
              <w:t>Öğretim</w:t>
            </w:r>
            <w:r w:rsidRPr="00100275">
              <w:rPr>
                <w:b/>
                <w:color w:val="000000" w:themeColor="text1"/>
                <w:spacing w:val="-2"/>
              </w:rPr>
              <w:t xml:space="preserve"> Görevlisi                                      </w:t>
            </w:r>
            <w:r w:rsidR="00275786">
              <w:rPr>
                <w:b/>
                <w:color w:val="000000" w:themeColor="text1"/>
                <w:spacing w:val="-2"/>
              </w:rPr>
              <w:t xml:space="preserve"> </w:t>
            </w:r>
            <w:r w:rsidRPr="00100275">
              <w:rPr>
                <w:b/>
                <w:color w:val="000000" w:themeColor="text1"/>
                <w:spacing w:val="-2"/>
              </w:rPr>
              <w:t xml:space="preserve">   0</w:t>
            </w:r>
          </w:p>
        </w:tc>
      </w:tr>
      <w:tr w:rsidR="00770EBB" w:rsidRPr="00100275" w14:paraId="0B5EE143" w14:textId="77777777" w:rsidTr="00F54621">
        <w:trPr>
          <w:trHeight w:val="329"/>
        </w:trPr>
        <w:tc>
          <w:tcPr>
            <w:tcW w:w="9288" w:type="dxa"/>
            <w:tcBorders>
              <w:bottom w:val="double" w:sz="6" w:space="0" w:color="4F81BC"/>
            </w:tcBorders>
          </w:tcPr>
          <w:p w14:paraId="4CE86B08" w14:textId="77777777" w:rsidR="00323683" w:rsidRPr="00100275" w:rsidRDefault="00323683" w:rsidP="008616F9">
            <w:pPr>
              <w:pStyle w:val="TableParagraph"/>
              <w:spacing w:before="17"/>
              <w:ind w:left="107"/>
              <w:rPr>
                <w:b/>
                <w:color w:val="000000" w:themeColor="text1"/>
              </w:rPr>
            </w:pPr>
            <w:r w:rsidRPr="00100275">
              <w:rPr>
                <w:b/>
                <w:color w:val="000000" w:themeColor="text1"/>
              </w:rPr>
              <w:t>Araştırma</w:t>
            </w:r>
            <w:r w:rsidRPr="00100275">
              <w:rPr>
                <w:b/>
                <w:color w:val="000000" w:themeColor="text1"/>
                <w:spacing w:val="-3"/>
              </w:rPr>
              <w:t xml:space="preserve"> </w:t>
            </w:r>
            <w:r w:rsidRPr="00100275">
              <w:rPr>
                <w:b/>
                <w:color w:val="000000" w:themeColor="text1"/>
                <w:spacing w:val="-2"/>
              </w:rPr>
              <w:t xml:space="preserve">Görevlisi                                      0 </w:t>
            </w:r>
          </w:p>
        </w:tc>
      </w:tr>
      <w:tr w:rsidR="00770EBB" w:rsidRPr="00100275" w14:paraId="291E8C5C" w14:textId="77777777" w:rsidTr="00F54621">
        <w:trPr>
          <w:trHeight w:val="334"/>
        </w:trPr>
        <w:tc>
          <w:tcPr>
            <w:tcW w:w="9288" w:type="dxa"/>
            <w:tcBorders>
              <w:top w:val="double" w:sz="6" w:space="0" w:color="4F81BC"/>
            </w:tcBorders>
          </w:tcPr>
          <w:p w14:paraId="51F46DA1" w14:textId="5EFAA058" w:rsidR="00323683" w:rsidRPr="00100275" w:rsidRDefault="00323683" w:rsidP="008616F9">
            <w:pPr>
              <w:pStyle w:val="TableParagraph"/>
              <w:spacing w:before="19"/>
              <w:ind w:left="107"/>
              <w:rPr>
                <w:b/>
                <w:color w:val="000000" w:themeColor="text1"/>
              </w:rPr>
            </w:pPr>
            <w:r w:rsidRPr="00100275">
              <w:rPr>
                <w:b/>
                <w:color w:val="000000" w:themeColor="text1"/>
                <w:spacing w:val="-2"/>
              </w:rPr>
              <w:t xml:space="preserve">Toplam                                                       </w:t>
            </w:r>
            <w:r w:rsidR="00275786">
              <w:rPr>
                <w:b/>
                <w:color w:val="000000" w:themeColor="text1"/>
                <w:spacing w:val="-2"/>
              </w:rPr>
              <w:t xml:space="preserve">    </w:t>
            </w:r>
            <w:r w:rsidRPr="00100275">
              <w:rPr>
                <w:b/>
                <w:color w:val="000000" w:themeColor="text1"/>
                <w:spacing w:val="-2"/>
              </w:rPr>
              <w:t xml:space="preserve"> 0</w:t>
            </w:r>
          </w:p>
        </w:tc>
      </w:tr>
    </w:tbl>
    <w:p w14:paraId="13FB7B38" w14:textId="69C0CEA9"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0161C9">
        <w:rPr>
          <w:i/>
          <w:color w:val="000000" w:themeColor="text1"/>
          <w:sz w:val="22"/>
          <w:szCs w:val="22"/>
          <w:lang w:val="tr-TR"/>
        </w:rPr>
        <w:t>5</w:t>
      </w:r>
      <w:r w:rsidRPr="00100275">
        <w:rPr>
          <w:i/>
          <w:color w:val="000000" w:themeColor="text1"/>
          <w:sz w:val="22"/>
          <w:szCs w:val="22"/>
          <w:lang w:val="tr-TR"/>
        </w:rPr>
        <w:t xml:space="preserve"> itibarı ile</w:t>
      </w:r>
    </w:p>
    <w:p w14:paraId="31B2C5FF" w14:textId="77777777" w:rsidR="006523FD" w:rsidRPr="00100275" w:rsidRDefault="006523FD" w:rsidP="008616F9">
      <w:pPr>
        <w:rPr>
          <w:color w:val="000000" w:themeColor="text1"/>
          <w:sz w:val="22"/>
          <w:szCs w:val="22"/>
          <w:lang w:val="tr-TR"/>
        </w:rPr>
      </w:pPr>
    </w:p>
    <w:p w14:paraId="32629962" w14:textId="77777777" w:rsidR="00BB6841" w:rsidRPr="00100275" w:rsidRDefault="00BB6841" w:rsidP="008616F9">
      <w:pPr>
        <w:rPr>
          <w:color w:val="000000" w:themeColor="text1"/>
          <w:sz w:val="22"/>
          <w:szCs w:val="22"/>
          <w:lang w:val="tr-TR"/>
        </w:rPr>
      </w:pPr>
    </w:p>
    <w:p w14:paraId="0BA324F6" w14:textId="77777777" w:rsidR="006523FD" w:rsidRPr="00100275" w:rsidRDefault="006523FD" w:rsidP="008616F9">
      <w:pPr>
        <w:rPr>
          <w:color w:val="000000" w:themeColor="text1"/>
          <w:sz w:val="22"/>
          <w:szCs w:val="22"/>
          <w:lang w:val="tr-TR"/>
        </w:rPr>
      </w:pPr>
    </w:p>
    <w:p w14:paraId="0CCDBB7A" w14:textId="77777777" w:rsidR="00E26A2F" w:rsidRPr="00100275" w:rsidRDefault="0082509F" w:rsidP="008616F9">
      <w:pPr>
        <w:rPr>
          <w:b/>
          <w:color w:val="000000" w:themeColor="text1"/>
          <w:sz w:val="22"/>
          <w:szCs w:val="22"/>
          <w:lang w:val="tr-TR"/>
        </w:rPr>
      </w:pPr>
      <w:r w:rsidRPr="00100275">
        <w:rPr>
          <w:b/>
          <w:color w:val="000000" w:themeColor="text1"/>
          <w:sz w:val="22"/>
          <w:szCs w:val="22"/>
          <w:lang w:val="tr-TR"/>
        </w:rPr>
        <w:t>4.4</w:t>
      </w:r>
      <w:r w:rsidR="00E26A2F" w:rsidRPr="00100275">
        <w:rPr>
          <w:b/>
          <w:color w:val="000000" w:themeColor="text1"/>
          <w:sz w:val="22"/>
          <w:szCs w:val="22"/>
          <w:lang w:val="tr-TR"/>
        </w:rPr>
        <w:t>- Akademik Personelin Yaş İtibariyle Dağılımı</w:t>
      </w:r>
    </w:p>
    <w:p w14:paraId="4B9DDD15" w14:textId="77777777" w:rsidR="006523FD" w:rsidRPr="00100275" w:rsidRDefault="006523FD" w:rsidP="008616F9">
      <w:pPr>
        <w:rPr>
          <w:b/>
          <w:color w:val="000000" w:themeColor="text1"/>
          <w:sz w:val="22"/>
          <w:szCs w:val="22"/>
          <w:lang w:val="tr-TR"/>
        </w:rPr>
      </w:pPr>
    </w:p>
    <w:p w14:paraId="02375D74" w14:textId="77777777" w:rsidR="006523FD" w:rsidRPr="00100275" w:rsidRDefault="006523FD" w:rsidP="008616F9">
      <w:pPr>
        <w:pStyle w:val="Caption"/>
        <w:rPr>
          <w:b w:val="0"/>
          <w:color w:val="000000" w:themeColor="text1"/>
          <w:sz w:val="22"/>
          <w:szCs w:val="22"/>
        </w:rPr>
      </w:pPr>
      <w:bookmarkStart w:id="67" w:name="_Toc533169372"/>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18</w:t>
      </w:r>
      <w:r w:rsidRPr="00100275">
        <w:rPr>
          <w:color w:val="000000" w:themeColor="text1"/>
          <w:sz w:val="22"/>
          <w:szCs w:val="22"/>
        </w:rPr>
        <w:fldChar w:fldCharType="end"/>
      </w:r>
      <w:r w:rsidRPr="00100275">
        <w:rPr>
          <w:color w:val="000000" w:themeColor="text1"/>
          <w:sz w:val="22"/>
          <w:szCs w:val="22"/>
        </w:rPr>
        <w:t>:</w:t>
      </w:r>
      <w:r w:rsidR="00BB6841" w:rsidRPr="00100275">
        <w:rPr>
          <w:color w:val="000000" w:themeColor="text1"/>
          <w:sz w:val="22"/>
          <w:szCs w:val="22"/>
        </w:rPr>
        <w:t xml:space="preserve"> </w:t>
      </w:r>
      <w:r w:rsidR="003D323C" w:rsidRPr="00100275">
        <w:rPr>
          <w:color w:val="000000" w:themeColor="text1"/>
          <w:sz w:val="22"/>
          <w:szCs w:val="22"/>
        </w:rPr>
        <w:t xml:space="preserve">İletişim Fakültesi </w:t>
      </w:r>
      <w:r w:rsidRPr="00100275">
        <w:rPr>
          <w:color w:val="000000" w:themeColor="text1"/>
          <w:sz w:val="22"/>
          <w:szCs w:val="22"/>
        </w:rPr>
        <w:t>Akademik Personelin Yaş İtibariyle Dağılımı</w:t>
      </w:r>
      <w:bookmarkEnd w:id="67"/>
    </w:p>
    <w:tbl>
      <w:tblPr>
        <w:tblW w:w="9289" w:type="dxa"/>
        <w:tblInd w:w="6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2319"/>
        <w:gridCol w:w="1162"/>
        <w:gridCol w:w="1161"/>
        <w:gridCol w:w="1161"/>
        <w:gridCol w:w="1161"/>
        <w:gridCol w:w="1179"/>
        <w:gridCol w:w="1146"/>
      </w:tblGrid>
      <w:tr w:rsidR="00770EBB" w:rsidRPr="00100275" w14:paraId="6A48DC7A" w14:textId="77777777" w:rsidTr="00F54621">
        <w:trPr>
          <w:trHeight w:val="541"/>
        </w:trPr>
        <w:tc>
          <w:tcPr>
            <w:tcW w:w="9289" w:type="dxa"/>
            <w:gridSpan w:val="7"/>
            <w:tcBorders>
              <w:top w:val="nil"/>
              <w:bottom w:val="nil"/>
            </w:tcBorders>
            <w:shd w:val="clear" w:color="auto" w:fill="4F81BC"/>
          </w:tcPr>
          <w:p w14:paraId="2108D10E" w14:textId="77777777" w:rsidR="00323683" w:rsidRPr="00100275" w:rsidRDefault="00323683" w:rsidP="008616F9">
            <w:pPr>
              <w:pStyle w:val="TableParagraph"/>
              <w:spacing w:before="138"/>
              <w:ind w:left="17"/>
              <w:jc w:val="center"/>
              <w:rPr>
                <w:b/>
                <w:color w:val="000000" w:themeColor="text1"/>
              </w:rPr>
            </w:pPr>
            <w:r w:rsidRPr="00100275">
              <w:rPr>
                <w:b/>
                <w:color w:val="000000" w:themeColor="text1"/>
              </w:rPr>
              <w:t>Akademik</w:t>
            </w:r>
            <w:r w:rsidRPr="00100275">
              <w:rPr>
                <w:b/>
                <w:color w:val="000000" w:themeColor="text1"/>
                <w:spacing w:val="-8"/>
              </w:rPr>
              <w:t xml:space="preserve"> </w:t>
            </w:r>
            <w:r w:rsidRPr="00100275">
              <w:rPr>
                <w:b/>
                <w:color w:val="000000" w:themeColor="text1"/>
              </w:rPr>
              <w:t>Personelin</w:t>
            </w:r>
            <w:r w:rsidRPr="00100275">
              <w:rPr>
                <w:b/>
                <w:color w:val="000000" w:themeColor="text1"/>
                <w:spacing w:val="-5"/>
              </w:rPr>
              <w:t xml:space="preserve"> </w:t>
            </w:r>
            <w:r w:rsidRPr="00100275">
              <w:rPr>
                <w:b/>
                <w:color w:val="000000" w:themeColor="text1"/>
              </w:rPr>
              <w:t>Yaş</w:t>
            </w:r>
            <w:r w:rsidRPr="00100275">
              <w:rPr>
                <w:b/>
                <w:color w:val="000000" w:themeColor="text1"/>
                <w:spacing w:val="-4"/>
              </w:rPr>
              <w:t xml:space="preserve"> </w:t>
            </w:r>
            <w:r w:rsidRPr="00100275">
              <w:rPr>
                <w:b/>
                <w:color w:val="000000" w:themeColor="text1"/>
              </w:rPr>
              <w:t>İtibariyle</w:t>
            </w:r>
            <w:r w:rsidRPr="00100275">
              <w:rPr>
                <w:b/>
                <w:color w:val="000000" w:themeColor="text1"/>
                <w:spacing w:val="-3"/>
              </w:rPr>
              <w:t xml:space="preserve"> </w:t>
            </w:r>
            <w:r w:rsidRPr="00100275">
              <w:rPr>
                <w:b/>
                <w:color w:val="000000" w:themeColor="text1"/>
                <w:spacing w:val="-2"/>
              </w:rPr>
              <w:t>Dağılımı</w:t>
            </w:r>
          </w:p>
        </w:tc>
      </w:tr>
      <w:tr w:rsidR="00770EBB" w:rsidRPr="00100275" w14:paraId="78F07C89" w14:textId="77777777" w:rsidTr="00F54621">
        <w:trPr>
          <w:trHeight w:val="294"/>
        </w:trPr>
        <w:tc>
          <w:tcPr>
            <w:tcW w:w="2319" w:type="dxa"/>
            <w:tcBorders>
              <w:right w:val="nil"/>
            </w:tcBorders>
          </w:tcPr>
          <w:p w14:paraId="083F35BA" w14:textId="77777777" w:rsidR="00323683" w:rsidRPr="00100275" w:rsidRDefault="00323683" w:rsidP="008616F9">
            <w:pPr>
              <w:pStyle w:val="TableParagraph"/>
              <w:ind w:left="1283"/>
              <w:rPr>
                <w:color w:val="000000" w:themeColor="text1"/>
              </w:rPr>
            </w:pPr>
            <w:r w:rsidRPr="00100275">
              <w:rPr>
                <w:color w:val="000000" w:themeColor="text1"/>
              </w:rPr>
              <w:t>18-24</w:t>
            </w:r>
            <w:r w:rsidRPr="00100275">
              <w:rPr>
                <w:color w:val="000000" w:themeColor="text1"/>
                <w:spacing w:val="-4"/>
              </w:rPr>
              <w:t xml:space="preserve"> </w:t>
            </w:r>
            <w:r w:rsidRPr="00100275">
              <w:rPr>
                <w:color w:val="000000" w:themeColor="text1"/>
                <w:spacing w:val="-5"/>
              </w:rPr>
              <w:t>Yaş</w:t>
            </w:r>
          </w:p>
        </w:tc>
        <w:tc>
          <w:tcPr>
            <w:tcW w:w="1162" w:type="dxa"/>
            <w:tcBorders>
              <w:left w:val="nil"/>
              <w:right w:val="nil"/>
            </w:tcBorders>
          </w:tcPr>
          <w:p w14:paraId="7BFCC847" w14:textId="77777777" w:rsidR="00323683" w:rsidRPr="00100275" w:rsidRDefault="00323683" w:rsidP="008616F9">
            <w:pPr>
              <w:pStyle w:val="TableParagraph"/>
              <w:ind w:left="136"/>
              <w:rPr>
                <w:color w:val="000000" w:themeColor="text1"/>
              </w:rPr>
            </w:pPr>
            <w:r w:rsidRPr="00100275">
              <w:rPr>
                <w:color w:val="000000" w:themeColor="text1"/>
              </w:rPr>
              <w:t>25-29</w:t>
            </w:r>
            <w:r w:rsidRPr="00100275">
              <w:rPr>
                <w:color w:val="000000" w:themeColor="text1"/>
                <w:spacing w:val="-4"/>
              </w:rPr>
              <w:t xml:space="preserve"> </w:t>
            </w:r>
            <w:r w:rsidRPr="00100275">
              <w:rPr>
                <w:color w:val="000000" w:themeColor="text1"/>
                <w:spacing w:val="-5"/>
              </w:rPr>
              <w:t>Yaş</w:t>
            </w:r>
          </w:p>
        </w:tc>
        <w:tc>
          <w:tcPr>
            <w:tcW w:w="1161" w:type="dxa"/>
            <w:tcBorders>
              <w:left w:val="nil"/>
              <w:right w:val="nil"/>
            </w:tcBorders>
          </w:tcPr>
          <w:p w14:paraId="2B9C5656" w14:textId="77777777" w:rsidR="00323683" w:rsidRPr="00100275" w:rsidRDefault="00323683" w:rsidP="008616F9">
            <w:pPr>
              <w:pStyle w:val="TableParagraph"/>
              <w:ind w:left="136"/>
              <w:rPr>
                <w:color w:val="000000" w:themeColor="text1"/>
              </w:rPr>
            </w:pPr>
            <w:r w:rsidRPr="00100275">
              <w:rPr>
                <w:color w:val="000000" w:themeColor="text1"/>
              </w:rPr>
              <w:t>30-34</w:t>
            </w:r>
            <w:r w:rsidRPr="00100275">
              <w:rPr>
                <w:color w:val="000000" w:themeColor="text1"/>
                <w:spacing w:val="-4"/>
              </w:rPr>
              <w:t xml:space="preserve"> </w:t>
            </w:r>
            <w:r w:rsidRPr="00100275">
              <w:rPr>
                <w:color w:val="000000" w:themeColor="text1"/>
                <w:spacing w:val="-5"/>
              </w:rPr>
              <w:t>Yaş</w:t>
            </w:r>
          </w:p>
        </w:tc>
        <w:tc>
          <w:tcPr>
            <w:tcW w:w="1161" w:type="dxa"/>
            <w:tcBorders>
              <w:left w:val="nil"/>
              <w:right w:val="nil"/>
            </w:tcBorders>
          </w:tcPr>
          <w:p w14:paraId="27A8F58A" w14:textId="77777777" w:rsidR="00323683" w:rsidRPr="00100275" w:rsidRDefault="00323683" w:rsidP="008616F9">
            <w:pPr>
              <w:pStyle w:val="TableParagraph"/>
              <w:ind w:left="134"/>
              <w:rPr>
                <w:color w:val="000000" w:themeColor="text1"/>
              </w:rPr>
            </w:pPr>
            <w:r w:rsidRPr="00100275">
              <w:rPr>
                <w:color w:val="000000" w:themeColor="text1"/>
              </w:rPr>
              <w:t>35-39</w:t>
            </w:r>
            <w:r w:rsidRPr="00100275">
              <w:rPr>
                <w:color w:val="000000" w:themeColor="text1"/>
                <w:spacing w:val="-4"/>
              </w:rPr>
              <w:t xml:space="preserve"> </w:t>
            </w:r>
            <w:r w:rsidRPr="00100275">
              <w:rPr>
                <w:color w:val="000000" w:themeColor="text1"/>
                <w:spacing w:val="-5"/>
              </w:rPr>
              <w:t>Yaş</w:t>
            </w:r>
          </w:p>
        </w:tc>
        <w:tc>
          <w:tcPr>
            <w:tcW w:w="1161" w:type="dxa"/>
            <w:tcBorders>
              <w:left w:val="nil"/>
              <w:right w:val="nil"/>
            </w:tcBorders>
          </w:tcPr>
          <w:p w14:paraId="17E06FE0" w14:textId="77777777" w:rsidR="00323683" w:rsidRPr="00100275" w:rsidRDefault="00323683" w:rsidP="008616F9">
            <w:pPr>
              <w:pStyle w:val="TableParagraph"/>
              <w:ind w:left="135"/>
              <w:rPr>
                <w:color w:val="000000" w:themeColor="text1"/>
              </w:rPr>
            </w:pPr>
            <w:r w:rsidRPr="00100275">
              <w:rPr>
                <w:color w:val="000000" w:themeColor="text1"/>
              </w:rPr>
              <w:t>40-44</w:t>
            </w:r>
            <w:r w:rsidRPr="00100275">
              <w:rPr>
                <w:color w:val="000000" w:themeColor="text1"/>
                <w:spacing w:val="-4"/>
              </w:rPr>
              <w:t xml:space="preserve"> </w:t>
            </w:r>
            <w:r w:rsidRPr="00100275">
              <w:rPr>
                <w:color w:val="000000" w:themeColor="text1"/>
                <w:spacing w:val="-5"/>
              </w:rPr>
              <w:t>Yaş</w:t>
            </w:r>
          </w:p>
        </w:tc>
        <w:tc>
          <w:tcPr>
            <w:tcW w:w="1179" w:type="dxa"/>
            <w:tcBorders>
              <w:left w:val="nil"/>
              <w:right w:val="nil"/>
            </w:tcBorders>
          </w:tcPr>
          <w:p w14:paraId="18309575" w14:textId="77777777" w:rsidR="00323683" w:rsidRPr="00100275" w:rsidRDefault="00323683" w:rsidP="008616F9">
            <w:pPr>
              <w:pStyle w:val="TableParagraph"/>
              <w:ind w:left="134"/>
              <w:rPr>
                <w:color w:val="000000" w:themeColor="text1"/>
              </w:rPr>
            </w:pPr>
            <w:r w:rsidRPr="00100275">
              <w:rPr>
                <w:color w:val="000000" w:themeColor="text1"/>
              </w:rPr>
              <w:t>45-49</w:t>
            </w:r>
            <w:r w:rsidRPr="00100275">
              <w:rPr>
                <w:color w:val="000000" w:themeColor="text1"/>
                <w:spacing w:val="-4"/>
              </w:rPr>
              <w:t xml:space="preserve"> </w:t>
            </w:r>
            <w:r w:rsidRPr="00100275">
              <w:rPr>
                <w:color w:val="000000" w:themeColor="text1"/>
                <w:spacing w:val="-5"/>
              </w:rPr>
              <w:t>Yaş</w:t>
            </w:r>
          </w:p>
        </w:tc>
        <w:tc>
          <w:tcPr>
            <w:tcW w:w="1146" w:type="dxa"/>
            <w:tcBorders>
              <w:left w:val="nil"/>
            </w:tcBorders>
          </w:tcPr>
          <w:p w14:paraId="1AE25C02" w14:textId="77777777" w:rsidR="00323683" w:rsidRPr="00100275" w:rsidRDefault="00323683" w:rsidP="008616F9">
            <w:pPr>
              <w:pStyle w:val="TableParagraph"/>
              <w:ind w:left="153"/>
              <w:rPr>
                <w:color w:val="000000" w:themeColor="text1"/>
              </w:rPr>
            </w:pPr>
            <w:r w:rsidRPr="00100275">
              <w:rPr>
                <w:color w:val="000000" w:themeColor="text1"/>
              </w:rPr>
              <w:t>50-</w:t>
            </w:r>
            <w:r w:rsidRPr="00100275">
              <w:rPr>
                <w:color w:val="000000" w:themeColor="text1"/>
                <w:spacing w:val="-4"/>
              </w:rPr>
              <w:t xml:space="preserve"> </w:t>
            </w:r>
            <w:r w:rsidRPr="00100275">
              <w:rPr>
                <w:color w:val="000000" w:themeColor="text1"/>
                <w:spacing w:val="-2"/>
              </w:rPr>
              <w:t>Üzeri</w:t>
            </w:r>
          </w:p>
        </w:tc>
      </w:tr>
      <w:tr w:rsidR="00770EBB" w:rsidRPr="00100275" w14:paraId="754044D1" w14:textId="77777777" w:rsidTr="00F54621">
        <w:trPr>
          <w:trHeight w:val="507"/>
        </w:trPr>
        <w:tc>
          <w:tcPr>
            <w:tcW w:w="9289" w:type="dxa"/>
            <w:gridSpan w:val="7"/>
            <w:tcBorders>
              <w:bottom w:val="double" w:sz="6" w:space="0" w:color="4F81BC"/>
            </w:tcBorders>
          </w:tcPr>
          <w:p w14:paraId="3CE67C5F" w14:textId="77777777" w:rsidR="00323683" w:rsidRPr="00100275" w:rsidRDefault="00323683" w:rsidP="008616F9">
            <w:pPr>
              <w:pStyle w:val="TableParagraph"/>
              <w:ind w:left="107"/>
              <w:rPr>
                <w:b/>
                <w:color w:val="000000" w:themeColor="text1"/>
              </w:rPr>
            </w:pPr>
            <w:r w:rsidRPr="00100275">
              <w:rPr>
                <w:b/>
                <w:color w:val="000000" w:themeColor="text1"/>
                <w:spacing w:val="-4"/>
              </w:rPr>
              <w:t>Kişi</w:t>
            </w:r>
          </w:p>
          <w:p w14:paraId="713E11DD" w14:textId="378BE966" w:rsidR="00323683" w:rsidRPr="00100275" w:rsidRDefault="00323683" w:rsidP="008616F9">
            <w:pPr>
              <w:pStyle w:val="TableParagraph"/>
              <w:ind w:left="107"/>
              <w:rPr>
                <w:b/>
                <w:color w:val="000000" w:themeColor="text1"/>
              </w:rPr>
            </w:pPr>
            <w:r w:rsidRPr="00100275">
              <w:rPr>
                <w:b/>
                <w:color w:val="000000" w:themeColor="text1"/>
                <w:spacing w:val="-2"/>
              </w:rPr>
              <w:t xml:space="preserve">Sayısı       </w:t>
            </w:r>
            <w:r w:rsidR="00B27C65">
              <w:rPr>
                <w:b/>
                <w:color w:val="000000" w:themeColor="text1"/>
                <w:spacing w:val="-2"/>
              </w:rPr>
              <w:t xml:space="preserve">       0                      0</w:t>
            </w:r>
            <w:r w:rsidRPr="00100275">
              <w:rPr>
                <w:b/>
                <w:color w:val="000000" w:themeColor="text1"/>
                <w:spacing w:val="-2"/>
              </w:rPr>
              <w:t xml:space="preserve">                     </w:t>
            </w:r>
            <w:r w:rsidR="00D663CC">
              <w:rPr>
                <w:b/>
                <w:color w:val="000000" w:themeColor="text1"/>
                <w:spacing w:val="-2"/>
              </w:rPr>
              <w:t>3</w:t>
            </w:r>
            <w:r w:rsidRPr="00100275">
              <w:rPr>
                <w:b/>
                <w:color w:val="000000" w:themeColor="text1"/>
                <w:spacing w:val="-2"/>
              </w:rPr>
              <w:t xml:space="preserve">                   </w:t>
            </w:r>
            <w:r w:rsidR="00D663CC">
              <w:rPr>
                <w:b/>
                <w:color w:val="000000" w:themeColor="text1"/>
                <w:spacing w:val="-2"/>
              </w:rPr>
              <w:t>4</w:t>
            </w:r>
            <w:r w:rsidRPr="00100275">
              <w:rPr>
                <w:b/>
                <w:color w:val="000000" w:themeColor="text1"/>
                <w:spacing w:val="-2"/>
              </w:rPr>
              <w:t xml:space="preserve">                       9                 </w:t>
            </w:r>
            <w:r w:rsidR="00D663CC">
              <w:rPr>
                <w:b/>
                <w:color w:val="000000" w:themeColor="text1"/>
                <w:spacing w:val="-2"/>
              </w:rPr>
              <w:t>9</w:t>
            </w:r>
            <w:r w:rsidRPr="00100275">
              <w:rPr>
                <w:b/>
                <w:color w:val="000000" w:themeColor="text1"/>
                <w:spacing w:val="-2"/>
              </w:rPr>
              <w:t xml:space="preserve">                    </w:t>
            </w:r>
            <w:r w:rsidR="00D663CC">
              <w:rPr>
                <w:b/>
                <w:color w:val="000000" w:themeColor="text1"/>
                <w:spacing w:val="-2"/>
              </w:rPr>
              <w:t>4</w:t>
            </w:r>
          </w:p>
        </w:tc>
      </w:tr>
      <w:tr w:rsidR="00770EBB" w:rsidRPr="00100275" w14:paraId="49D34AD3" w14:textId="77777777" w:rsidTr="00F54621">
        <w:trPr>
          <w:trHeight w:val="305"/>
        </w:trPr>
        <w:tc>
          <w:tcPr>
            <w:tcW w:w="9289" w:type="dxa"/>
            <w:gridSpan w:val="7"/>
            <w:tcBorders>
              <w:top w:val="double" w:sz="6" w:space="0" w:color="4F81BC"/>
            </w:tcBorders>
          </w:tcPr>
          <w:p w14:paraId="3D9CF798" w14:textId="6B5221EE" w:rsidR="00323683" w:rsidRPr="00100275" w:rsidRDefault="00323683" w:rsidP="008616F9">
            <w:pPr>
              <w:pStyle w:val="TableParagraph"/>
              <w:spacing w:before="14"/>
              <w:ind w:left="107"/>
              <w:rPr>
                <w:b/>
                <w:color w:val="000000" w:themeColor="text1"/>
              </w:rPr>
            </w:pPr>
            <w:r w:rsidRPr="00100275">
              <w:rPr>
                <w:b/>
                <w:color w:val="000000" w:themeColor="text1"/>
                <w:spacing w:val="-4"/>
              </w:rPr>
              <w:t>Yüzde</w:t>
            </w:r>
            <w:r w:rsidR="00B27C65">
              <w:rPr>
                <w:b/>
                <w:color w:val="000000" w:themeColor="text1"/>
                <w:spacing w:val="-4"/>
              </w:rPr>
              <w:t xml:space="preserve">              0                      0                   17.24               6.89                 31.03           13.79                31.03</w:t>
            </w:r>
          </w:p>
        </w:tc>
      </w:tr>
    </w:tbl>
    <w:p w14:paraId="49EA5ADE" w14:textId="5CEB750C"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D663CC">
        <w:rPr>
          <w:i/>
          <w:color w:val="000000" w:themeColor="text1"/>
          <w:sz w:val="22"/>
          <w:szCs w:val="22"/>
          <w:lang w:val="tr-TR"/>
        </w:rPr>
        <w:t>5</w:t>
      </w:r>
      <w:r w:rsidRPr="00100275">
        <w:rPr>
          <w:i/>
          <w:color w:val="000000" w:themeColor="text1"/>
          <w:sz w:val="22"/>
          <w:szCs w:val="22"/>
          <w:lang w:val="tr-TR"/>
        </w:rPr>
        <w:t xml:space="preserve"> itibarı ile</w:t>
      </w:r>
    </w:p>
    <w:p w14:paraId="3EACC4CD" w14:textId="77777777" w:rsidR="00BD56AC" w:rsidRPr="00100275" w:rsidRDefault="00BD56AC" w:rsidP="008616F9">
      <w:pPr>
        <w:ind w:left="708" w:firstLine="708"/>
        <w:rPr>
          <w:color w:val="000000" w:themeColor="text1"/>
          <w:sz w:val="22"/>
          <w:szCs w:val="22"/>
          <w:lang w:val="tr-TR"/>
        </w:rPr>
      </w:pPr>
    </w:p>
    <w:p w14:paraId="0506B143" w14:textId="77777777" w:rsidR="00BD56AC" w:rsidRPr="00100275" w:rsidRDefault="00BD56AC" w:rsidP="008616F9">
      <w:pPr>
        <w:ind w:left="708" w:firstLine="708"/>
        <w:rPr>
          <w:b/>
          <w:color w:val="000000" w:themeColor="text1"/>
          <w:sz w:val="22"/>
          <w:szCs w:val="22"/>
          <w:lang w:val="tr-TR"/>
        </w:rPr>
      </w:pPr>
    </w:p>
    <w:p w14:paraId="6CCB0113" w14:textId="77777777" w:rsidR="00BB6841" w:rsidRPr="00100275" w:rsidRDefault="00BB6841" w:rsidP="008616F9">
      <w:pPr>
        <w:ind w:left="708" w:firstLine="708"/>
        <w:rPr>
          <w:b/>
          <w:color w:val="000000" w:themeColor="text1"/>
          <w:sz w:val="22"/>
          <w:szCs w:val="22"/>
          <w:lang w:val="tr-TR"/>
        </w:rPr>
      </w:pPr>
    </w:p>
    <w:p w14:paraId="42F51669" w14:textId="77777777" w:rsidR="00BB6841" w:rsidRPr="00100275" w:rsidRDefault="00BB6841" w:rsidP="008616F9">
      <w:pPr>
        <w:ind w:left="708" w:firstLine="708"/>
        <w:rPr>
          <w:b/>
          <w:color w:val="000000" w:themeColor="text1"/>
          <w:sz w:val="22"/>
          <w:szCs w:val="22"/>
          <w:lang w:val="tr-TR"/>
        </w:rPr>
      </w:pPr>
    </w:p>
    <w:p w14:paraId="4F69922F" w14:textId="77777777" w:rsidR="00BB6841" w:rsidRPr="00100275" w:rsidRDefault="00BB6841" w:rsidP="008616F9">
      <w:pPr>
        <w:ind w:left="708" w:firstLine="708"/>
        <w:rPr>
          <w:b/>
          <w:color w:val="000000" w:themeColor="text1"/>
          <w:sz w:val="22"/>
          <w:szCs w:val="22"/>
          <w:lang w:val="tr-TR"/>
        </w:rPr>
      </w:pPr>
    </w:p>
    <w:p w14:paraId="2019FF53" w14:textId="77777777" w:rsidR="00BB6841" w:rsidRPr="00100275" w:rsidRDefault="00BB6841" w:rsidP="008616F9">
      <w:pPr>
        <w:ind w:left="708" w:firstLine="708"/>
        <w:rPr>
          <w:b/>
          <w:color w:val="000000" w:themeColor="text1"/>
          <w:sz w:val="22"/>
          <w:szCs w:val="22"/>
          <w:lang w:val="tr-TR"/>
        </w:rPr>
      </w:pPr>
    </w:p>
    <w:p w14:paraId="2064DC5C" w14:textId="77777777" w:rsidR="00BB6841" w:rsidRPr="00100275" w:rsidRDefault="00BB6841" w:rsidP="008616F9">
      <w:pPr>
        <w:ind w:left="708" w:firstLine="708"/>
        <w:rPr>
          <w:b/>
          <w:color w:val="000000" w:themeColor="text1"/>
          <w:sz w:val="22"/>
          <w:szCs w:val="22"/>
          <w:lang w:val="tr-TR"/>
        </w:rPr>
      </w:pPr>
    </w:p>
    <w:p w14:paraId="58667AA8" w14:textId="77777777" w:rsidR="008C2514" w:rsidRPr="00100275" w:rsidRDefault="00331062" w:rsidP="008616F9">
      <w:pPr>
        <w:rPr>
          <w:b/>
          <w:color w:val="000000" w:themeColor="text1"/>
          <w:sz w:val="22"/>
          <w:szCs w:val="22"/>
          <w:lang w:val="tr-TR"/>
        </w:rPr>
      </w:pPr>
      <w:r w:rsidRPr="00100275">
        <w:rPr>
          <w:b/>
          <w:color w:val="000000" w:themeColor="text1"/>
          <w:sz w:val="22"/>
          <w:szCs w:val="22"/>
          <w:lang w:val="tr-TR"/>
        </w:rPr>
        <w:t>4.5</w:t>
      </w:r>
      <w:r w:rsidR="008C2514" w:rsidRPr="00100275">
        <w:rPr>
          <w:b/>
          <w:color w:val="000000" w:themeColor="text1"/>
          <w:sz w:val="22"/>
          <w:szCs w:val="22"/>
          <w:lang w:val="tr-TR"/>
        </w:rPr>
        <w:t>- Yönetici Personel Dağılımı</w:t>
      </w:r>
      <w:r w:rsidR="007554D4" w:rsidRPr="00100275">
        <w:rPr>
          <w:b/>
          <w:color w:val="000000" w:themeColor="text1"/>
          <w:sz w:val="22"/>
          <w:szCs w:val="22"/>
          <w:lang w:val="tr-TR"/>
        </w:rPr>
        <w:t xml:space="preserve"> </w:t>
      </w:r>
    </w:p>
    <w:p w14:paraId="6E7C5293" w14:textId="77777777" w:rsidR="008C2514" w:rsidRPr="00100275" w:rsidRDefault="008C2514" w:rsidP="008616F9">
      <w:pPr>
        <w:rPr>
          <w:b/>
          <w:color w:val="000000" w:themeColor="text1"/>
          <w:sz w:val="22"/>
          <w:szCs w:val="22"/>
          <w:lang w:val="tr-TR"/>
        </w:rPr>
      </w:pPr>
    </w:p>
    <w:p w14:paraId="3278BF8C" w14:textId="77777777" w:rsidR="00BD56AC" w:rsidRPr="00100275" w:rsidRDefault="00E10103" w:rsidP="008616F9">
      <w:pPr>
        <w:pStyle w:val="Caption"/>
        <w:rPr>
          <w:color w:val="000000" w:themeColor="text1"/>
          <w:sz w:val="22"/>
          <w:szCs w:val="22"/>
        </w:rPr>
      </w:pPr>
      <w:bookmarkStart w:id="68" w:name="_Toc533169373"/>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19</w:t>
      </w:r>
      <w:r w:rsidRPr="00100275">
        <w:rPr>
          <w:color w:val="000000" w:themeColor="text1"/>
          <w:sz w:val="22"/>
          <w:szCs w:val="22"/>
        </w:rPr>
        <w:fldChar w:fldCharType="end"/>
      </w:r>
      <w:r w:rsidRPr="00100275">
        <w:rPr>
          <w:color w:val="000000" w:themeColor="text1"/>
          <w:sz w:val="22"/>
          <w:szCs w:val="22"/>
        </w:rPr>
        <w:t>:</w:t>
      </w:r>
      <w:r w:rsidR="00BB6841" w:rsidRPr="00100275">
        <w:rPr>
          <w:color w:val="000000" w:themeColor="text1"/>
          <w:sz w:val="22"/>
          <w:szCs w:val="22"/>
        </w:rPr>
        <w:t xml:space="preserve"> </w:t>
      </w:r>
      <w:r w:rsidR="003D323C" w:rsidRPr="00100275">
        <w:rPr>
          <w:color w:val="000000" w:themeColor="text1"/>
          <w:sz w:val="22"/>
          <w:szCs w:val="22"/>
        </w:rPr>
        <w:t xml:space="preserve">İletişim Fakültesi </w:t>
      </w:r>
      <w:r w:rsidRPr="00100275">
        <w:rPr>
          <w:color w:val="000000" w:themeColor="text1"/>
          <w:sz w:val="22"/>
          <w:szCs w:val="22"/>
        </w:rPr>
        <w:t>Yönetici Personel Dağılımı Tablosu</w:t>
      </w:r>
      <w:bookmarkEnd w:id="68"/>
    </w:p>
    <w:tbl>
      <w:tblPr>
        <w:tblW w:w="9336" w:type="dxa"/>
        <w:tblInd w:w="6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4619"/>
        <w:gridCol w:w="1127"/>
        <w:gridCol w:w="1034"/>
        <w:gridCol w:w="1314"/>
        <w:gridCol w:w="1242"/>
      </w:tblGrid>
      <w:tr w:rsidR="00770EBB" w:rsidRPr="00100275" w14:paraId="42CBDEEC" w14:textId="77777777" w:rsidTr="00F54621">
        <w:trPr>
          <w:trHeight w:val="654"/>
        </w:trPr>
        <w:tc>
          <w:tcPr>
            <w:tcW w:w="9336" w:type="dxa"/>
            <w:gridSpan w:val="5"/>
            <w:tcBorders>
              <w:bottom w:val="nil"/>
            </w:tcBorders>
            <w:shd w:val="clear" w:color="auto" w:fill="4F81BC"/>
          </w:tcPr>
          <w:p w14:paraId="5D593826" w14:textId="77777777" w:rsidR="00323683" w:rsidRPr="00100275" w:rsidRDefault="00323683" w:rsidP="008616F9">
            <w:pPr>
              <w:pStyle w:val="TableParagraph"/>
              <w:spacing w:before="176"/>
              <w:ind w:left="14"/>
              <w:jc w:val="center"/>
              <w:rPr>
                <w:b/>
                <w:color w:val="000000" w:themeColor="text1"/>
              </w:rPr>
            </w:pPr>
            <w:r w:rsidRPr="00100275">
              <w:rPr>
                <w:b/>
                <w:color w:val="000000" w:themeColor="text1"/>
              </w:rPr>
              <w:t>YÖNETICI</w:t>
            </w:r>
            <w:r w:rsidRPr="00100275">
              <w:rPr>
                <w:b/>
                <w:color w:val="000000" w:themeColor="text1"/>
                <w:spacing w:val="-4"/>
              </w:rPr>
              <w:t xml:space="preserve"> </w:t>
            </w:r>
            <w:r w:rsidRPr="00100275">
              <w:rPr>
                <w:b/>
                <w:color w:val="000000" w:themeColor="text1"/>
              </w:rPr>
              <w:t>PERSONEL</w:t>
            </w:r>
            <w:r w:rsidRPr="00100275">
              <w:rPr>
                <w:b/>
                <w:color w:val="000000" w:themeColor="text1"/>
                <w:spacing w:val="-2"/>
              </w:rPr>
              <w:t xml:space="preserve"> DAĞILIMI</w:t>
            </w:r>
          </w:p>
        </w:tc>
      </w:tr>
      <w:tr w:rsidR="00770EBB" w:rsidRPr="00100275" w14:paraId="068E36CA" w14:textId="77777777" w:rsidTr="00F54621">
        <w:trPr>
          <w:trHeight w:val="541"/>
        </w:trPr>
        <w:tc>
          <w:tcPr>
            <w:tcW w:w="4619" w:type="dxa"/>
            <w:tcBorders>
              <w:right w:val="nil"/>
            </w:tcBorders>
          </w:tcPr>
          <w:p w14:paraId="2233EAC3" w14:textId="77777777" w:rsidR="00323683" w:rsidRPr="00100275" w:rsidRDefault="00323683" w:rsidP="008616F9">
            <w:pPr>
              <w:pStyle w:val="TableParagraph"/>
              <w:spacing w:before="109"/>
              <w:ind w:right="263"/>
              <w:jc w:val="right"/>
              <w:rPr>
                <w:color w:val="000000" w:themeColor="text1"/>
              </w:rPr>
            </w:pPr>
            <w:r w:rsidRPr="00100275">
              <w:rPr>
                <w:color w:val="000000" w:themeColor="text1"/>
                <w:spacing w:val="-2"/>
              </w:rPr>
              <w:t>Kadın</w:t>
            </w:r>
          </w:p>
        </w:tc>
        <w:tc>
          <w:tcPr>
            <w:tcW w:w="1127" w:type="dxa"/>
            <w:tcBorders>
              <w:left w:val="nil"/>
              <w:right w:val="nil"/>
            </w:tcBorders>
          </w:tcPr>
          <w:p w14:paraId="3CC20B50" w14:textId="77777777" w:rsidR="00323683" w:rsidRPr="00100275" w:rsidRDefault="00323683" w:rsidP="008616F9">
            <w:pPr>
              <w:pStyle w:val="TableParagraph"/>
              <w:spacing w:before="109"/>
              <w:ind w:left="285"/>
              <w:rPr>
                <w:color w:val="000000" w:themeColor="text1"/>
              </w:rPr>
            </w:pPr>
            <w:r w:rsidRPr="00100275">
              <w:rPr>
                <w:color w:val="000000" w:themeColor="text1"/>
                <w:spacing w:val="-2"/>
              </w:rPr>
              <w:t>Erkek</w:t>
            </w:r>
          </w:p>
        </w:tc>
        <w:tc>
          <w:tcPr>
            <w:tcW w:w="1034" w:type="dxa"/>
            <w:tcBorders>
              <w:left w:val="nil"/>
              <w:right w:val="nil"/>
            </w:tcBorders>
          </w:tcPr>
          <w:p w14:paraId="7B38D90C" w14:textId="77777777" w:rsidR="00323683" w:rsidRPr="00100275" w:rsidRDefault="00323683" w:rsidP="008616F9">
            <w:pPr>
              <w:pStyle w:val="TableParagraph"/>
              <w:spacing w:before="109"/>
              <w:ind w:left="290"/>
              <w:rPr>
                <w:color w:val="000000" w:themeColor="text1"/>
              </w:rPr>
            </w:pPr>
            <w:r w:rsidRPr="00100275">
              <w:rPr>
                <w:color w:val="000000" w:themeColor="text1"/>
                <w:spacing w:val="-5"/>
              </w:rPr>
              <w:t>Boş</w:t>
            </w:r>
          </w:p>
        </w:tc>
        <w:tc>
          <w:tcPr>
            <w:tcW w:w="1314" w:type="dxa"/>
            <w:tcBorders>
              <w:left w:val="nil"/>
              <w:right w:val="nil"/>
            </w:tcBorders>
          </w:tcPr>
          <w:p w14:paraId="4EEB8B28" w14:textId="77777777" w:rsidR="00323683" w:rsidRPr="00100275" w:rsidRDefault="00323683" w:rsidP="008616F9">
            <w:pPr>
              <w:pStyle w:val="TableParagraph"/>
              <w:spacing w:before="109"/>
              <w:ind w:left="392"/>
              <w:rPr>
                <w:color w:val="000000" w:themeColor="text1"/>
              </w:rPr>
            </w:pPr>
            <w:r w:rsidRPr="00100275">
              <w:rPr>
                <w:color w:val="000000" w:themeColor="text1"/>
                <w:spacing w:val="-2"/>
              </w:rPr>
              <w:t>Toplam</w:t>
            </w:r>
          </w:p>
        </w:tc>
        <w:tc>
          <w:tcPr>
            <w:tcW w:w="1242" w:type="dxa"/>
            <w:tcBorders>
              <w:left w:val="nil"/>
            </w:tcBorders>
          </w:tcPr>
          <w:p w14:paraId="3D4669A7" w14:textId="77777777" w:rsidR="00323683" w:rsidRPr="00100275" w:rsidRDefault="00323683" w:rsidP="008616F9">
            <w:pPr>
              <w:pStyle w:val="TableParagraph"/>
              <w:ind w:left="197"/>
              <w:rPr>
                <w:color w:val="000000" w:themeColor="text1"/>
              </w:rPr>
            </w:pPr>
            <w:r w:rsidRPr="00100275">
              <w:rPr>
                <w:color w:val="000000" w:themeColor="text1"/>
                <w:spacing w:val="-2"/>
              </w:rPr>
              <w:t>Doluluk</w:t>
            </w:r>
          </w:p>
          <w:p w14:paraId="515009A1" w14:textId="77777777" w:rsidR="00323683" w:rsidRPr="00100275" w:rsidRDefault="00323683" w:rsidP="008616F9">
            <w:pPr>
              <w:pStyle w:val="TableParagraph"/>
              <w:ind w:left="197"/>
              <w:rPr>
                <w:color w:val="000000" w:themeColor="text1"/>
              </w:rPr>
            </w:pPr>
            <w:r w:rsidRPr="00100275">
              <w:rPr>
                <w:color w:val="000000" w:themeColor="text1"/>
                <w:spacing w:val="-4"/>
              </w:rPr>
              <w:t>Oranı</w:t>
            </w:r>
          </w:p>
        </w:tc>
      </w:tr>
      <w:tr w:rsidR="00770EBB" w:rsidRPr="00100275" w14:paraId="4896224B" w14:textId="77777777" w:rsidTr="00F54621">
        <w:trPr>
          <w:trHeight w:val="275"/>
        </w:trPr>
        <w:tc>
          <w:tcPr>
            <w:tcW w:w="9336" w:type="dxa"/>
            <w:gridSpan w:val="5"/>
          </w:tcPr>
          <w:p w14:paraId="18D899EF" w14:textId="77777777" w:rsidR="00323683" w:rsidRPr="00100275" w:rsidRDefault="00323683" w:rsidP="008616F9">
            <w:pPr>
              <w:pStyle w:val="TableParagraph"/>
              <w:ind w:left="107"/>
              <w:rPr>
                <w:color w:val="000000" w:themeColor="text1"/>
              </w:rPr>
            </w:pPr>
            <w:r w:rsidRPr="00100275">
              <w:rPr>
                <w:color w:val="000000" w:themeColor="text1"/>
                <w:spacing w:val="-2"/>
              </w:rPr>
              <w:t>Rektör</w:t>
            </w:r>
          </w:p>
        </w:tc>
      </w:tr>
      <w:tr w:rsidR="00770EBB" w:rsidRPr="00100275" w14:paraId="36D0E636" w14:textId="77777777" w:rsidTr="00F54621">
        <w:trPr>
          <w:trHeight w:val="277"/>
        </w:trPr>
        <w:tc>
          <w:tcPr>
            <w:tcW w:w="9336" w:type="dxa"/>
            <w:gridSpan w:val="5"/>
          </w:tcPr>
          <w:p w14:paraId="42AE6120" w14:textId="77777777" w:rsidR="00323683" w:rsidRPr="00100275" w:rsidRDefault="00323683" w:rsidP="008616F9">
            <w:pPr>
              <w:pStyle w:val="TableParagraph"/>
              <w:ind w:left="107"/>
              <w:rPr>
                <w:color w:val="000000" w:themeColor="text1"/>
              </w:rPr>
            </w:pPr>
            <w:r w:rsidRPr="00100275">
              <w:rPr>
                <w:color w:val="000000" w:themeColor="text1"/>
              </w:rPr>
              <w:t>Rektör</w:t>
            </w:r>
            <w:r w:rsidRPr="00100275">
              <w:rPr>
                <w:color w:val="000000" w:themeColor="text1"/>
                <w:spacing w:val="-3"/>
              </w:rPr>
              <w:t xml:space="preserve"> </w:t>
            </w:r>
            <w:r w:rsidRPr="00100275">
              <w:rPr>
                <w:color w:val="000000" w:themeColor="text1"/>
                <w:spacing w:val="-4"/>
              </w:rPr>
              <w:t>Yrd.</w:t>
            </w:r>
          </w:p>
        </w:tc>
      </w:tr>
      <w:tr w:rsidR="00770EBB" w:rsidRPr="00100275" w14:paraId="6A91E5D7" w14:textId="77777777" w:rsidTr="00F54621">
        <w:trPr>
          <w:trHeight w:val="275"/>
        </w:trPr>
        <w:tc>
          <w:tcPr>
            <w:tcW w:w="9336" w:type="dxa"/>
            <w:gridSpan w:val="5"/>
          </w:tcPr>
          <w:p w14:paraId="071C7A71" w14:textId="77777777" w:rsidR="00323683" w:rsidRPr="00100275" w:rsidRDefault="00323683" w:rsidP="008616F9">
            <w:pPr>
              <w:pStyle w:val="TableParagraph"/>
              <w:ind w:left="107"/>
              <w:rPr>
                <w:color w:val="000000" w:themeColor="text1"/>
              </w:rPr>
            </w:pPr>
            <w:r w:rsidRPr="00100275">
              <w:rPr>
                <w:color w:val="000000" w:themeColor="text1"/>
              </w:rPr>
              <w:t>Genel</w:t>
            </w:r>
            <w:r w:rsidRPr="00100275">
              <w:rPr>
                <w:color w:val="000000" w:themeColor="text1"/>
                <w:spacing w:val="-1"/>
              </w:rPr>
              <w:t xml:space="preserve"> </w:t>
            </w:r>
            <w:r w:rsidRPr="00100275">
              <w:rPr>
                <w:color w:val="000000" w:themeColor="text1"/>
                <w:spacing w:val="-2"/>
              </w:rPr>
              <w:t>Sekreter</w:t>
            </w:r>
          </w:p>
        </w:tc>
      </w:tr>
      <w:tr w:rsidR="00770EBB" w:rsidRPr="00100275" w14:paraId="69C5234C" w14:textId="77777777" w:rsidTr="00F54621">
        <w:trPr>
          <w:trHeight w:val="275"/>
        </w:trPr>
        <w:tc>
          <w:tcPr>
            <w:tcW w:w="9336" w:type="dxa"/>
            <w:gridSpan w:val="5"/>
          </w:tcPr>
          <w:p w14:paraId="7A2B4A0F" w14:textId="77777777" w:rsidR="00323683" w:rsidRPr="00100275" w:rsidRDefault="00323683" w:rsidP="008616F9">
            <w:pPr>
              <w:pStyle w:val="TableParagraph"/>
              <w:ind w:left="107"/>
              <w:rPr>
                <w:color w:val="000000" w:themeColor="text1"/>
              </w:rPr>
            </w:pPr>
            <w:r w:rsidRPr="00100275">
              <w:rPr>
                <w:color w:val="000000" w:themeColor="text1"/>
                <w:spacing w:val="-4"/>
              </w:rPr>
              <w:t>Dekan                                                                   1                                                                   1</w:t>
            </w:r>
          </w:p>
        </w:tc>
      </w:tr>
      <w:tr w:rsidR="00770EBB" w:rsidRPr="00100275" w14:paraId="441D3D76" w14:textId="77777777" w:rsidTr="00F54621">
        <w:trPr>
          <w:trHeight w:val="275"/>
        </w:trPr>
        <w:tc>
          <w:tcPr>
            <w:tcW w:w="9336" w:type="dxa"/>
            <w:gridSpan w:val="5"/>
          </w:tcPr>
          <w:p w14:paraId="4AE81292" w14:textId="5C2E6162" w:rsidR="00323683" w:rsidRPr="00100275" w:rsidRDefault="00323683" w:rsidP="008616F9">
            <w:pPr>
              <w:pStyle w:val="TableParagraph"/>
              <w:ind w:left="107"/>
              <w:rPr>
                <w:color w:val="000000" w:themeColor="text1"/>
              </w:rPr>
            </w:pPr>
            <w:r w:rsidRPr="00100275">
              <w:rPr>
                <w:color w:val="000000" w:themeColor="text1"/>
              </w:rPr>
              <w:t>Dekan</w:t>
            </w:r>
            <w:r w:rsidRPr="00100275">
              <w:rPr>
                <w:color w:val="000000" w:themeColor="text1"/>
                <w:spacing w:val="-4"/>
              </w:rPr>
              <w:t xml:space="preserve"> Yrd.                         </w:t>
            </w:r>
            <w:r w:rsidR="00275786">
              <w:rPr>
                <w:color w:val="000000" w:themeColor="text1"/>
                <w:spacing w:val="-4"/>
              </w:rPr>
              <w:t xml:space="preserve">                               </w:t>
            </w:r>
            <w:r w:rsidRPr="00100275">
              <w:rPr>
                <w:color w:val="000000" w:themeColor="text1"/>
                <w:spacing w:val="-4"/>
              </w:rPr>
              <w:t xml:space="preserve">  1                    1                                             2</w:t>
            </w:r>
          </w:p>
        </w:tc>
      </w:tr>
      <w:tr w:rsidR="00770EBB" w:rsidRPr="00100275" w14:paraId="104DCB5D" w14:textId="77777777" w:rsidTr="00F54621">
        <w:trPr>
          <w:trHeight w:val="277"/>
        </w:trPr>
        <w:tc>
          <w:tcPr>
            <w:tcW w:w="9336" w:type="dxa"/>
            <w:gridSpan w:val="5"/>
          </w:tcPr>
          <w:p w14:paraId="30CBAA37" w14:textId="77777777" w:rsidR="00323683" w:rsidRPr="00100275" w:rsidRDefault="00323683" w:rsidP="008616F9">
            <w:pPr>
              <w:pStyle w:val="TableParagraph"/>
              <w:ind w:left="107"/>
              <w:rPr>
                <w:color w:val="000000" w:themeColor="text1"/>
              </w:rPr>
            </w:pPr>
            <w:r w:rsidRPr="00100275">
              <w:rPr>
                <w:color w:val="000000" w:themeColor="text1"/>
              </w:rPr>
              <w:t>Enstitü</w:t>
            </w:r>
            <w:r w:rsidRPr="00100275">
              <w:rPr>
                <w:color w:val="000000" w:themeColor="text1"/>
                <w:spacing w:val="-5"/>
              </w:rPr>
              <w:t xml:space="preserve"> </w:t>
            </w:r>
            <w:r w:rsidRPr="00100275">
              <w:rPr>
                <w:color w:val="000000" w:themeColor="text1"/>
                <w:spacing w:val="-4"/>
              </w:rPr>
              <w:t>Müd.</w:t>
            </w:r>
          </w:p>
        </w:tc>
      </w:tr>
      <w:tr w:rsidR="00770EBB" w:rsidRPr="00100275" w14:paraId="175CC7DD" w14:textId="77777777" w:rsidTr="00F54621">
        <w:trPr>
          <w:trHeight w:val="275"/>
        </w:trPr>
        <w:tc>
          <w:tcPr>
            <w:tcW w:w="9336" w:type="dxa"/>
            <w:gridSpan w:val="5"/>
          </w:tcPr>
          <w:p w14:paraId="137F57ED" w14:textId="77777777" w:rsidR="00323683" w:rsidRPr="00100275" w:rsidRDefault="00323683" w:rsidP="008616F9">
            <w:pPr>
              <w:pStyle w:val="TableParagraph"/>
              <w:ind w:left="107"/>
              <w:rPr>
                <w:color w:val="000000" w:themeColor="text1"/>
              </w:rPr>
            </w:pPr>
            <w:r w:rsidRPr="00100275">
              <w:rPr>
                <w:color w:val="000000" w:themeColor="text1"/>
              </w:rPr>
              <w:t>Enstitü</w:t>
            </w:r>
            <w:r w:rsidRPr="00100275">
              <w:rPr>
                <w:color w:val="000000" w:themeColor="text1"/>
                <w:spacing w:val="-6"/>
              </w:rPr>
              <w:t xml:space="preserve"> </w:t>
            </w:r>
            <w:r w:rsidRPr="00100275">
              <w:rPr>
                <w:color w:val="000000" w:themeColor="text1"/>
              </w:rPr>
              <w:t>Müd.</w:t>
            </w:r>
            <w:r w:rsidRPr="00100275">
              <w:rPr>
                <w:color w:val="000000" w:themeColor="text1"/>
                <w:spacing w:val="-1"/>
              </w:rPr>
              <w:t xml:space="preserve"> </w:t>
            </w:r>
            <w:r w:rsidRPr="00100275">
              <w:rPr>
                <w:color w:val="000000" w:themeColor="text1"/>
                <w:spacing w:val="-4"/>
              </w:rPr>
              <w:t>Yrd.</w:t>
            </w:r>
          </w:p>
        </w:tc>
      </w:tr>
      <w:tr w:rsidR="00770EBB" w:rsidRPr="00100275" w14:paraId="168442EE" w14:textId="77777777" w:rsidTr="00F54621">
        <w:trPr>
          <w:trHeight w:val="275"/>
        </w:trPr>
        <w:tc>
          <w:tcPr>
            <w:tcW w:w="9336" w:type="dxa"/>
            <w:gridSpan w:val="5"/>
          </w:tcPr>
          <w:p w14:paraId="5D6C1591" w14:textId="77777777" w:rsidR="00323683" w:rsidRPr="00100275" w:rsidRDefault="00323683" w:rsidP="008616F9">
            <w:pPr>
              <w:pStyle w:val="TableParagraph"/>
              <w:ind w:left="107"/>
              <w:rPr>
                <w:color w:val="000000" w:themeColor="text1"/>
              </w:rPr>
            </w:pPr>
            <w:r w:rsidRPr="00100275">
              <w:rPr>
                <w:color w:val="000000" w:themeColor="text1"/>
              </w:rPr>
              <w:t>Yüksekokul</w:t>
            </w:r>
            <w:r w:rsidRPr="00100275">
              <w:rPr>
                <w:color w:val="000000" w:themeColor="text1"/>
                <w:spacing w:val="-8"/>
              </w:rPr>
              <w:t xml:space="preserve"> </w:t>
            </w:r>
            <w:r w:rsidRPr="00100275">
              <w:rPr>
                <w:color w:val="000000" w:themeColor="text1"/>
                <w:spacing w:val="-2"/>
              </w:rPr>
              <w:t>Müdürü</w:t>
            </w:r>
          </w:p>
        </w:tc>
      </w:tr>
      <w:tr w:rsidR="00770EBB" w:rsidRPr="00100275" w14:paraId="3BDD0FF2" w14:textId="77777777" w:rsidTr="00F54621">
        <w:trPr>
          <w:trHeight w:val="277"/>
        </w:trPr>
        <w:tc>
          <w:tcPr>
            <w:tcW w:w="9336" w:type="dxa"/>
            <w:gridSpan w:val="5"/>
          </w:tcPr>
          <w:p w14:paraId="6B086379" w14:textId="77777777" w:rsidR="00323683" w:rsidRPr="00100275" w:rsidRDefault="00323683" w:rsidP="008616F9">
            <w:pPr>
              <w:pStyle w:val="TableParagraph"/>
              <w:ind w:left="107"/>
              <w:rPr>
                <w:color w:val="000000" w:themeColor="text1"/>
              </w:rPr>
            </w:pPr>
            <w:r w:rsidRPr="00100275">
              <w:rPr>
                <w:color w:val="000000" w:themeColor="text1"/>
              </w:rPr>
              <w:t>Yüksekokul</w:t>
            </w:r>
            <w:r w:rsidRPr="00100275">
              <w:rPr>
                <w:color w:val="000000" w:themeColor="text1"/>
                <w:spacing w:val="-10"/>
              </w:rPr>
              <w:t xml:space="preserve"> </w:t>
            </w:r>
            <w:r w:rsidRPr="00100275">
              <w:rPr>
                <w:color w:val="000000" w:themeColor="text1"/>
                <w:spacing w:val="-2"/>
              </w:rPr>
              <w:t>Müd.Yrd.</w:t>
            </w:r>
          </w:p>
        </w:tc>
      </w:tr>
      <w:tr w:rsidR="00770EBB" w:rsidRPr="00100275" w14:paraId="28C2B284" w14:textId="77777777" w:rsidTr="00F54621">
        <w:trPr>
          <w:trHeight w:val="275"/>
        </w:trPr>
        <w:tc>
          <w:tcPr>
            <w:tcW w:w="9336" w:type="dxa"/>
            <w:gridSpan w:val="5"/>
          </w:tcPr>
          <w:p w14:paraId="2AB97B7A" w14:textId="77777777" w:rsidR="00323683" w:rsidRPr="00100275" w:rsidRDefault="00323683" w:rsidP="008616F9">
            <w:pPr>
              <w:pStyle w:val="TableParagraph"/>
              <w:ind w:left="107"/>
              <w:rPr>
                <w:color w:val="000000" w:themeColor="text1"/>
              </w:rPr>
            </w:pPr>
            <w:r w:rsidRPr="00100275">
              <w:rPr>
                <w:color w:val="000000" w:themeColor="text1"/>
              </w:rPr>
              <w:t>Hastane</w:t>
            </w:r>
            <w:r w:rsidRPr="00100275">
              <w:rPr>
                <w:color w:val="000000" w:themeColor="text1"/>
                <w:spacing w:val="-5"/>
              </w:rPr>
              <w:t xml:space="preserve"> </w:t>
            </w:r>
            <w:r w:rsidRPr="00100275">
              <w:rPr>
                <w:color w:val="000000" w:themeColor="text1"/>
                <w:spacing w:val="-2"/>
              </w:rPr>
              <w:t>Başhekimi</w:t>
            </w:r>
          </w:p>
        </w:tc>
      </w:tr>
      <w:tr w:rsidR="00770EBB" w:rsidRPr="00100275" w14:paraId="574DDDC8" w14:textId="77777777" w:rsidTr="00F54621">
        <w:trPr>
          <w:trHeight w:val="275"/>
        </w:trPr>
        <w:tc>
          <w:tcPr>
            <w:tcW w:w="9336" w:type="dxa"/>
            <w:gridSpan w:val="5"/>
          </w:tcPr>
          <w:p w14:paraId="50473876" w14:textId="77777777" w:rsidR="00323683" w:rsidRPr="00100275" w:rsidRDefault="00323683" w:rsidP="008616F9">
            <w:pPr>
              <w:pStyle w:val="TableParagraph"/>
              <w:ind w:left="107"/>
              <w:rPr>
                <w:color w:val="000000" w:themeColor="text1"/>
              </w:rPr>
            </w:pPr>
            <w:r w:rsidRPr="00100275">
              <w:rPr>
                <w:color w:val="000000" w:themeColor="text1"/>
              </w:rPr>
              <w:t>Hastane</w:t>
            </w:r>
            <w:r w:rsidRPr="00100275">
              <w:rPr>
                <w:color w:val="000000" w:themeColor="text1"/>
                <w:spacing w:val="-5"/>
              </w:rPr>
              <w:t xml:space="preserve"> </w:t>
            </w:r>
            <w:r w:rsidRPr="00100275">
              <w:rPr>
                <w:color w:val="000000" w:themeColor="text1"/>
              </w:rPr>
              <w:t>Başhekim</w:t>
            </w:r>
            <w:r w:rsidRPr="00100275">
              <w:rPr>
                <w:color w:val="000000" w:themeColor="text1"/>
                <w:spacing w:val="-8"/>
              </w:rPr>
              <w:t xml:space="preserve"> </w:t>
            </w:r>
            <w:r w:rsidRPr="00100275">
              <w:rPr>
                <w:color w:val="000000" w:themeColor="text1"/>
                <w:spacing w:val="-4"/>
              </w:rPr>
              <w:t>Yrd.</w:t>
            </w:r>
          </w:p>
        </w:tc>
      </w:tr>
      <w:tr w:rsidR="00770EBB" w:rsidRPr="00100275" w14:paraId="44307A40" w14:textId="77777777" w:rsidTr="00F54621">
        <w:trPr>
          <w:trHeight w:val="277"/>
        </w:trPr>
        <w:tc>
          <w:tcPr>
            <w:tcW w:w="9336" w:type="dxa"/>
            <w:gridSpan w:val="5"/>
          </w:tcPr>
          <w:p w14:paraId="61423678" w14:textId="77777777" w:rsidR="00323683" w:rsidRPr="00100275" w:rsidRDefault="00323683" w:rsidP="008616F9">
            <w:pPr>
              <w:pStyle w:val="TableParagraph"/>
              <w:ind w:left="107"/>
              <w:rPr>
                <w:color w:val="000000" w:themeColor="text1"/>
              </w:rPr>
            </w:pPr>
            <w:r w:rsidRPr="00100275">
              <w:rPr>
                <w:color w:val="000000" w:themeColor="text1"/>
              </w:rPr>
              <w:t>Döner</w:t>
            </w:r>
            <w:r w:rsidRPr="00100275">
              <w:rPr>
                <w:color w:val="000000" w:themeColor="text1"/>
                <w:spacing w:val="-5"/>
              </w:rPr>
              <w:t xml:space="preserve"> </w:t>
            </w:r>
            <w:r w:rsidRPr="00100275">
              <w:rPr>
                <w:color w:val="000000" w:themeColor="text1"/>
              </w:rPr>
              <w:t>Sermaye</w:t>
            </w:r>
            <w:r w:rsidRPr="00100275">
              <w:rPr>
                <w:color w:val="000000" w:themeColor="text1"/>
                <w:spacing w:val="-4"/>
              </w:rPr>
              <w:t xml:space="preserve"> </w:t>
            </w:r>
            <w:r w:rsidRPr="00100275">
              <w:rPr>
                <w:color w:val="000000" w:themeColor="text1"/>
              </w:rPr>
              <w:t>İşletme</w:t>
            </w:r>
            <w:r w:rsidRPr="00100275">
              <w:rPr>
                <w:color w:val="000000" w:themeColor="text1"/>
                <w:spacing w:val="-5"/>
              </w:rPr>
              <w:t xml:space="preserve"> </w:t>
            </w:r>
            <w:r w:rsidRPr="00100275">
              <w:rPr>
                <w:color w:val="000000" w:themeColor="text1"/>
                <w:spacing w:val="-4"/>
              </w:rPr>
              <w:t>Müd.</w:t>
            </w:r>
          </w:p>
        </w:tc>
      </w:tr>
      <w:tr w:rsidR="00770EBB" w:rsidRPr="00100275" w14:paraId="22F0C614" w14:textId="77777777" w:rsidTr="00F54621">
        <w:trPr>
          <w:trHeight w:val="275"/>
        </w:trPr>
        <w:tc>
          <w:tcPr>
            <w:tcW w:w="9336" w:type="dxa"/>
            <w:gridSpan w:val="5"/>
          </w:tcPr>
          <w:p w14:paraId="12CECF3B" w14:textId="77777777" w:rsidR="00323683" w:rsidRPr="00100275" w:rsidRDefault="00323683" w:rsidP="008616F9">
            <w:pPr>
              <w:pStyle w:val="TableParagraph"/>
              <w:ind w:left="107"/>
              <w:rPr>
                <w:color w:val="000000" w:themeColor="text1"/>
              </w:rPr>
            </w:pPr>
            <w:r w:rsidRPr="00100275">
              <w:rPr>
                <w:color w:val="000000" w:themeColor="text1"/>
              </w:rPr>
              <w:t>Genel</w:t>
            </w:r>
            <w:r w:rsidRPr="00100275">
              <w:rPr>
                <w:color w:val="000000" w:themeColor="text1"/>
                <w:spacing w:val="-6"/>
              </w:rPr>
              <w:t xml:space="preserve"> </w:t>
            </w:r>
            <w:r w:rsidRPr="00100275">
              <w:rPr>
                <w:color w:val="000000" w:themeColor="text1"/>
              </w:rPr>
              <w:t>Sekreter</w:t>
            </w:r>
            <w:r w:rsidRPr="00100275">
              <w:rPr>
                <w:color w:val="000000" w:themeColor="text1"/>
                <w:spacing w:val="-3"/>
              </w:rPr>
              <w:t xml:space="preserve"> </w:t>
            </w:r>
            <w:r w:rsidRPr="00100275">
              <w:rPr>
                <w:color w:val="000000" w:themeColor="text1"/>
                <w:spacing w:val="-4"/>
              </w:rPr>
              <w:t>Yrd.</w:t>
            </w:r>
          </w:p>
        </w:tc>
      </w:tr>
      <w:tr w:rsidR="00770EBB" w:rsidRPr="00100275" w14:paraId="32E0C3E6" w14:textId="77777777" w:rsidTr="00F54621">
        <w:trPr>
          <w:trHeight w:val="275"/>
        </w:trPr>
        <w:tc>
          <w:tcPr>
            <w:tcW w:w="9336" w:type="dxa"/>
            <w:gridSpan w:val="5"/>
          </w:tcPr>
          <w:p w14:paraId="09EBB739" w14:textId="77777777" w:rsidR="00323683" w:rsidRPr="00100275" w:rsidRDefault="00323683" w:rsidP="008616F9">
            <w:pPr>
              <w:pStyle w:val="TableParagraph"/>
              <w:ind w:left="107"/>
              <w:rPr>
                <w:color w:val="000000" w:themeColor="text1"/>
              </w:rPr>
            </w:pPr>
            <w:r w:rsidRPr="00100275">
              <w:rPr>
                <w:color w:val="000000" w:themeColor="text1"/>
              </w:rPr>
              <w:t>Daire</w:t>
            </w:r>
            <w:r w:rsidRPr="00100275">
              <w:rPr>
                <w:color w:val="000000" w:themeColor="text1"/>
                <w:spacing w:val="-5"/>
              </w:rPr>
              <w:t xml:space="preserve"> </w:t>
            </w:r>
            <w:r w:rsidRPr="00100275">
              <w:rPr>
                <w:color w:val="000000" w:themeColor="text1"/>
                <w:spacing w:val="-2"/>
              </w:rPr>
              <w:t>Başkanı</w:t>
            </w:r>
          </w:p>
        </w:tc>
      </w:tr>
      <w:tr w:rsidR="00770EBB" w:rsidRPr="00100275" w14:paraId="5F63CC24" w14:textId="77777777" w:rsidTr="00F54621">
        <w:trPr>
          <w:trHeight w:val="277"/>
        </w:trPr>
        <w:tc>
          <w:tcPr>
            <w:tcW w:w="9336" w:type="dxa"/>
            <w:gridSpan w:val="5"/>
          </w:tcPr>
          <w:p w14:paraId="73C81F40" w14:textId="77777777" w:rsidR="00323683" w:rsidRPr="00100275" w:rsidRDefault="00323683" w:rsidP="008616F9">
            <w:pPr>
              <w:pStyle w:val="TableParagraph"/>
              <w:ind w:left="107"/>
              <w:rPr>
                <w:color w:val="000000" w:themeColor="text1"/>
              </w:rPr>
            </w:pPr>
            <w:r w:rsidRPr="00100275">
              <w:rPr>
                <w:color w:val="000000" w:themeColor="text1"/>
              </w:rPr>
              <w:t>Hukuk</w:t>
            </w:r>
            <w:r w:rsidRPr="00100275">
              <w:rPr>
                <w:color w:val="000000" w:themeColor="text1"/>
                <w:spacing w:val="-6"/>
              </w:rPr>
              <w:t xml:space="preserve"> </w:t>
            </w:r>
            <w:r w:rsidRPr="00100275">
              <w:rPr>
                <w:color w:val="000000" w:themeColor="text1"/>
                <w:spacing w:val="-2"/>
              </w:rPr>
              <w:t>Müşaviri</w:t>
            </w:r>
          </w:p>
        </w:tc>
      </w:tr>
      <w:tr w:rsidR="00770EBB" w:rsidRPr="00100275" w14:paraId="6D85B4D5" w14:textId="77777777" w:rsidTr="00F54621">
        <w:trPr>
          <w:trHeight w:val="275"/>
        </w:trPr>
        <w:tc>
          <w:tcPr>
            <w:tcW w:w="9336" w:type="dxa"/>
            <w:gridSpan w:val="5"/>
          </w:tcPr>
          <w:p w14:paraId="129B5E84" w14:textId="38DCCB83" w:rsidR="00323683" w:rsidRPr="00100275" w:rsidRDefault="00323683" w:rsidP="008616F9">
            <w:pPr>
              <w:pStyle w:val="TableParagraph"/>
              <w:ind w:left="107"/>
              <w:rPr>
                <w:color w:val="000000" w:themeColor="text1"/>
              </w:rPr>
            </w:pPr>
            <w:r w:rsidRPr="00100275">
              <w:rPr>
                <w:color w:val="000000" w:themeColor="text1"/>
              </w:rPr>
              <w:t>Fakülte</w:t>
            </w:r>
            <w:r w:rsidRPr="00100275">
              <w:rPr>
                <w:color w:val="000000" w:themeColor="text1"/>
                <w:spacing w:val="-3"/>
              </w:rPr>
              <w:t xml:space="preserve"> </w:t>
            </w:r>
            <w:r w:rsidRPr="00100275">
              <w:rPr>
                <w:color w:val="000000" w:themeColor="text1"/>
                <w:spacing w:val="-2"/>
              </w:rPr>
              <w:t xml:space="preserve">Sekreteri               </w:t>
            </w:r>
            <w:r w:rsidR="00275786">
              <w:rPr>
                <w:color w:val="000000" w:themeColor="text1"/>
                <w:spacing w:val="-2"/>
              </w:rPr>
              <w:t xml:space="preserve">                               </w:t>
            </w:r>
            <w:r w:rsidRPr="00100275">
              <w:rPr>
                <w:color w:val="000000" w:themeColor="text1"/>
                <w:spacing w:val="-2"/>
              </w:rPr>
              <w:t xml:space="preserve">1                                    </w:t>
            </w:r>
            <w:r w:rsidR="00275786">
              <w:rPr>
                <w:color w:val="000000" w:themeColor="text1"/>
                <w:spacing w:val="-2"/>
              </w:rPr>
              <w:t xml:space="preserve">                              </w:t>
            </w:r>
            <w:r w:rsidRPr="00100275">
              <w:rPr>
                <w:color w:val="000000" w:themeColor="text1"/>
                <w:spacing w:val="-2"/>
              </w:rPr>
              <w:t>1</w:t>
            </w:r>
          </w:p>
        </w:tc>
      </w:tr>
      <w:tr w:rsidR="00770EBB" w:rsidRPr="00100275" w14:paraId="243DA400" w14:textId="77777777" w:rsidTr="00F54621">
        <w:trPr>
          <w:trHeight w:val="275"/>
        </w:trPr>
        <w:tc>
          <w:tcPr>
            <w:tcW w:w="9336" w:type="dxa"/>
            <w:gridSpan w:val="5"/>
          </w:tcPr>
          <w:p w14:paraId="3D774923" w14:textId="77777777" w:rsidR="00323683" w:rsidRPr="00100275" w:rsidRDefault="00323683" w:rsidP="008616F9">
            <w:pPr>
              <w:pStyle w:val="TableParagraph"/>
              <w:ind w:left="107"/>
              <w:rPr>
                <w:color w:val="000000" w:themeColor="text1"/>
              </w:rPr>
            </w:pPr>
            <w:r w:rsidRPr="00100275">
              <w:rPr>
                <w:color w:val="000000" w:themeColor="text1"/>
              </w:rPr>
              <w:t>Hastane</w:t>
            </w:r>
            <w:r w:rsidRPr="00100275">
              <w:rPr>
                <w:color w:val="000000" w:themeColor="text1"/>
                <w:spacing w:val="-5"/>
              </w:rPr>
              <w:t xml:space="preserve"> </w:t>
            </w:r>
            <w:r w:rsidRPr="00100275">
              <w:rPr>
                <w:color w:val="000000" w:themeColor="text1"/>
                <w:spacing w:val="-2"/>
              </w:rPr>
              <w:t>Müdürü</w:t>
            </w:r>
          </w:p>
        </w:tc>
      </w:tr>
      <w:tr w:rsidR="00770EBB" w:rsidRPr="00100275" w14:paraId="2620A9F7" w14:textId="77777777" w:rsidTr="00F54621">
        <w:trPr>
          <w:trHeight w:val="277"/>
        </w:trPr>
        <w:tc>
          <w:tcPr>
            <w:tcW w:w="9336" w:type="dxa"/>
            <w:gridSpan w:val="5"/>
          </w:tcPr>
          <w:p w14:paraId="6BC95722" w14:textId="77777777" w:rsidR="00323683" w:rsidRPr="00100275" w:rsidRDefault="00323683" w:rsidP="008616F9">
            <w:pPr>
              <w:pStyle w:val="TableParagraph"/>
              <w:ind w:left="107"/>
              <w:rPr>
                <w:color w:val="000000" w:themeColor="text1"/>
              </w:rPr>
            </w:pPr>
            <w:r w:rsidRPr="00100275">
              <w:rPr>
                <w:color w:val="000000" w:themeColor="text1"/>
              </w:rPr>
              <w:t>Şube</w:t>
            </w:r>
            <w:r w:rsidRPr="00100275">
              <w:rPr>
                <w:color w:val="000000" w:themeColor="text1"/>
                <w:spacing w:val="-2"/>
              </w:rPr>
              <w:t xml:space="preserve"> Müdürü</w:t>
            </w:r>
          </w:p>
        </w:tc>
      </w:tr>
      <w:tr w:rsidR="00770EBB" w:rsidRPr="00100275" w14:paraId="03D14B3C" w14:textId="77777777" w:rsidTr="00F54621">
        <w:trPr>
          <w:trHeight w:val="275"/>
        </w:trPr>
        <w:tc>
          <w:tcPr>
            <w:tcW w:w="9336" w:type="dxa"/>
            <w:gridSpan w:val="5"/>
          </w:tcPr>
          <w:p w14:paraId="4E2530E3" w14:textId="77777777" w:rsidR="00323683" w:rsidRPr="00100275" w:rsidRDefault="00323683" w:rsidP="008616F9">
            <w:pPr>
              <w:pStyle w:val="TableParagraph"/>
              <w:ind w:left="107"/>
              <w:rPr>
                <w:color w:val="000000" w:themeColor="text1"/>
              </w:rPr>
            </w:pPr>
            <w:r w:rsidRPr="00100275">
              <w:rPr>
                <w:color w:val="000000" w:themeColor="text1"/>
              </w:rPr>
              <w:t>Hastane</w:t>
            </w:r>
            <w:r w:rsidRPr="00100275">
              <w:rPr>
                <w:color w:val="000000" w:themeColor="text1"/>
                <w:spacing w:val="-6"/>
              </w:rPr>
              <w:t xml:space="preserve"> </w:t>
            </w:r>
            <w:r w:rsidRPr="00100275">
              <w:rPr>
                <w:color w:val="000000" w:themeColor="text1"/>
              </w:rPr>
              <w:t>Müdür</w:t>
            </w:r>
            <w:r w:rsidRPr="00100275">
              <w:rPr>
                <w:color w:val="000000" w:themeColor="text1"/>
                <w:spacing w:val="-4"/>
              </w:rPr>
              <w:t xml:space="preserve"> Yrd.</w:t>
            </w:r>
          </w:p>
        </w:tc>
      </w:tr>
      <w:tr w:rsidR="00770EBB" w:rsidRPr="00100275" w14:paraId="24E5A89A" w14:textId="77777777" w:rsidTr="00F54621">
        <w:trPr>
          <w:trHeight w:val="275"/>
        </w:trPr>
        <w:tc>
          <w:tcPr>
            <w:tcW w:w="9336" w:type="dxa"/>
            <w:gridSpan w:val="5"/>
          </w:tcPr>
          <w:p w14:paraId="0F3FFD50" w14:textId="77777777" w:rsidR="00323683" w:rsidRPr="00100275" w:rsidRDefault="00323683" w:rsidP="008616F9">
            <w:pPr>
              <w:pStyle w:val="TableParagraph"/>
              <w:ind w:left="107"/>
              <w:rPr>
                <w:color w:val="000000" w:themeColor="text1"/>
              </w:rPr>
            </w:pPr>
            <w:r w:rsidRPr="00100275">
              <w:rPr>
                <w:color w:val="000000" w:themeColor="text1"/>
                <w:spacing w:val="-4"/>
              </w:rPr>
              <w:lastRenderedPageBreak/>
              <w:t>……….</w:t>
            </w:r>
          </w:p>
        </w:tc>
      </w:tr>
      <w:tr w:rsidR="00770EBB" w:rsidRPr="00100275" w14:paraId="25B42040" w14:textId="77777777" w:rsidTr="00F54621">
        <w:trPr>
          <w:trHeight w:val="277"/>
        </w:trPr>
        <w:tc>
          <w:tcPr>
            <w:tcW w:w="9336" w:type="dxa"/>
            <w:gridSpan w:val="5"/>
          </w:tcPr>
          <w:p w14:paraId="1981DAD0" w14:textId="77777777" w:rsidR="00323683" w:rsidRPr="00100275" w:rsidRDefault="00323683" w:rsidP="008616F9">
            <w:pPr>
              <w:pStyle w:val="TableParagraph"/>
              <w:ind w:left="107"/>
              <w:rPr>
                <w:color w:val="000000" w:themeColor="text1"/>
              </w:rPr>
            </w:pPr>
            <w:r w:rsidRPr="00100275">
              <w:rPr>
                <w:color w:val="000000" w:themeColor="text1"/>
                <w:spacing w:val="-4"/>
              </w:rPr>
              <w:t>……….</w:t>
            </w:r>
          </w:p>
        </w:tc>
      </w:tr>
      <w:tr w:rsidR="00770EBB" w:rsidRPr="00100275" w14:paraId="3B164788" w14:textId="77777777" w:rsidTr="00F54621">
        <w:trPr>
          <w:trHeight w:val="275"/>
        </w:trPr>
        <w:tc>
          <w:tcPr>
            <w:tcW w:w="9336" w:type="dxa"/>
            <w:gridSpan w:val="5"/>
          </w:tcPr>
          <w:p w14:paraId="0A46040E" w14:textId="77777777" w:rsidR="00323683" w:rsidRPr="00100275" w:rsidRDefault="00323683" w:rsidP="008616F9">
            <w:pPr>
              <w:pStyle w:val="TableParagraph"/>
              <w:rPr>
                <w:color w:val="000000" w:themeColor="text1"/>
              </w:rPr>
            </w:pPr>
          </w:p>
        </w:tc>
      </w:tr>
      <w:tr w:rsidR="00770EBB" w:rsidRPr="00100275" w14:paraId="32FC05C5" w14:textId="77777777" w:rsidTr="00F54621">
        <w:trPr>
          <w:trHeight w:val="275"/>
        </w:trPr>
        <w:tc>
          <w:tcPr>
            <w:tcW w:w="9336" w:type="dxa"/>
            <w:gridSpan w:val="5"/>
          </w:tcPr>
          <w:p w14:paraId="60C2F9F5" w14:textId="77777777" w:rsidR="00323683" w:rsidRPr="00100275" w:rsidRDefault="00323683" w:rsidP="008616F9">
            <w:pPr>
              <w:pStyle w:val="TableParagraph"/>
              <w:rPr>
                <w:color w:val="000000" w:themeColor="text1"/>
              </w:rPr>
            </w:pPr>
          </w:p>
        </w:tc>
      </w:tr>
      <w:tr w:rsidR="00770EBB" w:rsidRPr="00100275" w14:paraId="13E73194" w14:textId="77777777" w:rsidTr="00F54621">
        <w:trPr>
          <w:trHeight w:val="277"/>
        </w:trPr>
        <w:tc>
          <w:tcPr>
            <w:tcW w:w="9336" w:type="dxa"/>
            <w:gridSpan w:val="5"/>
            <w:tcBorders>
              <w:bottom w:val="double" w:sz="6" w:space="0" w:color="4F81BC"/>
            </w:tcBorders>
          </w:tcPr>
          <w:p w14:paraId="09762146" w14:textId="77777777" w:rsidR="00323683" w:rsidRPr="00100275" w:rsidRDefault="00323683" w:rsidP="008616F9">
            <w:pPr>
              <w:pStyle w:val="TableParagraph"/>
              <w:rPr>
                <w:color w:val="000000" w:themeColor="text1"/>
              </w:rPr>
            </w:pPr>
          </w:p>
        </w:tc>
      </w:tr>
      <w:tr w:rsidR="00770EBB" w:rsidRPr="00100275" w14:paraId="06CE24AD" w14:textId="77777777" w:rsidTr="00F54621">
        <w:trPr>
          <w:trHeight w:val="277"/>
        </w:trPr>
        <w:tc>
          <w:tcPr>
            <w:tcW w:w="9336" w:type="dxa"/>
            <w:gridSpan w:val="5"/>
            <w:tcBorders>
              <w:top w:val="double" w:sz="6" w:space="0" w:color="4F81BC"/>
            </w:tcBorders>
          </w:tcPr>
          <w:p w14:paraId="2765C89E" w14:textId="64553849" w:rsidR="00323683" w:rsidRPr="00100275" w:rsidRDefault="00323683" w:rsidP="00275786">
            <w:pPr>
              <w:pStyle w:val="TableParagraph"/>
              <w:rPr>
                <w:b/>
                <w:color w:val="000000" w:themeColor="text1"/>
              </w:rPr>
            </w:pPr>
            <w:r w:rsidRPr="00100275">
              <w:rPr>
                <w:b/>
                <w:color w:val="000000" w:themeColor="text1"/>
                <w:spacing w:val="-2"/>
              </w:rPr>
              <w:t xml:space="preserve">TOPLAM                                                       3                  </w:t>
            </w:r>
            <w:r w:rsidR="00275786">
              <w:rPr>
                <w:b/>
                <w:color w:val="000000" w:themeColor="text1"/>
                <w:spacing w:val="-2"/>
              </w:rPr>
              <w:t xml:space="preserve">  </w:t>
            </w:r>
            <w:r w:rsidRPr="00100275">
              <w:rPr>
                <w:b/>
                <w:color w:val="000000" w:themeColor="text1"/>
                <w:spacing w:val="-2"/>
              </w:rPr>
              <w:t xml:space="preserve"> 1                    0                     </w:t>
            </w:r>
            <w:r w:rsidR="00275786">
              <w:rPr>
                <w:b/>
                <w:color w:val="000000" w:themeColor="text1"/>
                <w:spacing w:val="-2"/>
              </w:rPr>
              <w:t xml:space="preserve"> </w:t>
            </w:r>
            <w:r w:rsidRPr="00100275">
              <w:rPr>
                <w:b/>
                <w:color w:val="000000" w:themeColor="text1"/>
                <w:spacing w:val="-2"/>
              </w:rPr>
              <w:t xml:space="preserve">4                     </w:t>
            </w:r>
          </w:p>
        </w:tc>
      </w:tr>
    </w:tbl>
    <w:p w14:paraId="2D61BB12" w14:textId="34611DA3"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D663CC">
        <w:rPr>
          <w:i/>
          <w:color w:val="000000" w:themeColor="text1"/>
          <w:sz w:val="22"/>
          <w:szCs w:val="22"/>
          <w:lang w:val="tr-TR"/>
        </w:rPr>
        <w:t>5</w:t>
      </w:r>
      <w:r w:rsidRPr="00100275">
        <w:rPr>
          <w:i/>
          <w:color w:val="000000" w:themeColor="text1"/>
          <w:sz w:val="22"/>
          <w:szCs w:val="22"/>
          <w:lang w:val="tr-TR"/>
        </w:rPr>
        <w:t xml:space="preserve"> itibarı ile</w:t>
      </w:r>
    </w:p>
    <w:p w14:paraId="19525A30" w14:textId="77777777" w:rsidR="00E10103" w:rsidRPr="00100275" w:rsidRDefault="00E10103" w:rsidP="008616F9">
      <w:pPr>
        <w:rPr>
          <w:color w:val="000000" w:themeColor="text1"/>
          <w:sz w:val="22"/>
          <w:szCs w:val="22"/>
          <w:lang w:val="tr-TR" w:eastAsia="tr-TR"/>
        </w:rPr>
      </w:pPr>
    </w:p>
    <w:p w14:paraId="075AA335" w14:textId="77777777" w:rsidR="00270EC6" w:rsidRPr="00100275" w:rsidRDefault="00270EC6" w:rsidP="008616F9">
      <w:pPr>
        <w:rPr>
          <w:b/>
          <w:color w:val="000000" w:themeColor="text1"/>
          <w:sz w:val="22"/>
          <w:szCs w:val="22"/>
          <w:lang w:val="tr-TR"/>
        </w:rPr>
        <w:sectPr w:rsidR="00270EC6" w:rsidRPr="00100275" w:rsidSect="008C29A0">
          <w:footerReference w:type="default" r:id="rId22"/>
          <w:pgSz w:w="11906" w:h="16838"/>
          <w:pgMar w:top="1276" w:right="1418" w:bottom="1276" w:left="1418" w:header="709" w:footer="709" w:gutter="0"/>
          <w:pgNumType w:start="0"/>
          <w:cols w:space="708"/>
          <w:titlePg/>
          <w:docGrid w:linePitch="360"/>
        </w:sectPr>
      </w:pPr>
    </w:p>
    <w:p w14:paraId="3B33CB79" w14:textId="77777777" w:rsidR="008C2514" w:rsidRPr="00100275" w:rsidRDefault="00331062" w:rsidP="008616F9">
      <w:pPr>
        <w:pStyle w:val="Caption"/>
        <w:rPr>
          <w:color w:val="000000" w:themeColor="text1"/>
          <w:sz w:val="22"/>
          <w:szCs w:val="22"/>
        </w:rPr>
      </w:pPr>
      <w:r w:rsidRPr="00100275">
        <w:rPr>
          <w:color w:val="000000" w:themeColor="text1"/>
          <w:sz w:val="22"/>
          <w:szCs w:val="22"/>
        </w:rPr>
        <w:lastRenderedPageBreak/>
        <w:t>4.6</w:t>
      </w:r>
      <w:r w:rsidR="008C2514" w:rsidRPr="00100275">
        <w:rPr>
          <w:color w:val="000000" w:themeColor="text1"/>
          <w:sz w:val="22"/>
          <w:szCs w:val="22"/>
        </w:rPr>
        <w:t>- Akademik Personelin Birim Dağılımı</w:t>
      </w:r>
    </w:p>
    <w:p w14:paraId="4D11A2AB" w14:textId="77777777" w:rsidR="008E5474" w:rsidRPr="00100275" w:rsidRDefault="00444F18" w:rsidP="008616F9">
      <w:pPr>
        <w:pStyle w:val="Caption"/>
        <w:rPr>
          <w:color w:val="000000" w:themeColor="text1"/>
          <w:sz w:val="22"/>
          <w:szCs w:val="22"/>
        </w:rPr>
      </w:pPr>
      <w:bookmarkStart w:id="69" w:name="_Toc533169374"/>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20</w:t>
      </w:r>
      <w:r w:rsidRPr="00100275">
        <w:rPr>
          <w:color w:val="000000" w:themeColor="text1"/>
          <w:sz w:val="22"/>
          <w:szCs w:val="22"/>
        </w:rPr>
        <w:fldChar w:fldCharType="end"/>
      </w:r>
      <w:r w:rsidRPr="00100275">
        <w:rPr>
          <w:color w:val="000000" w:themeColor="text1"/>
          <w:sz w:val="22"/>
          <w:szCs w:val="22"/>
        </w:rPr>
        <w:t>:</w:t>
      </w:r>
      <w:r w:rsidR="00BB6841" w:rsidRPr="00100275">
        <w:rPr>
          <w:color w:val="000000" w:themeColor="text1"/>
          <w:sz w:val="22"/>
          <w:szCs w:val="22"/>
        </w:rPr>
        <w:t xml:space="preserve"> </w:t>
      </w:r>
      <w:r w:rsidR="003D323C" w:rsidRPr="00100275">
        <w:rPr>
          <w:color w:val="000000" w:themeColor="text1"/>
          <w:sz w:val="22"/>
          <w:szCs w:val="22"/>
        </w:rPr>
        <w:t xml:space="preserve">İletişim Fakültesi </w:t>
      </w:r>
      <w:r w:rsidRPr="00100275">
        <w:rPr>
          <w:color w:val="000000" w:themeColor="text1"/>
          <w:sz w:val="22"/>
          <w:szCs w:val="22"/>
        </w:rPr>
        <w:t>Akademik Personelin Birim Dağılımı</w:t>
      </w:r>
      <w:bookmarkEnd w:id="69"/>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289"/>
        <w:gridCol w:w="534"/>
        <w:gridCol w:w="530"/>
        <w:gridCol w:w="1088"/>
        <w:gridCol w:w="811"/>
        <w:gridCol w:w="811"/>
        <w:gridCol w:w="1086"/>
        <w:gridCol w:w="530"/>
        <w:gridCol w:w="1086"/>
        <w:gridCol w:w="1285"/>
      </w:tblGrid>
      <w:tr w:rsidR="00784CEA" w:rsidRPr="00100275" w14:paraId="7372C582" w14:textId="77777777" w:rsidTr="00270EC6">
        <w:trPr>
          <w:cantSplit/>
          <w:trHeight w:val="1600"/>
        </w:trPr>
        <w:tc>
          <w:tcPr>
            <w:tcW w:w="712" w:type="pct"/>
            <w:shd w:val="clear" w:color="auto" w:fill="4F81BD"/>
            <w:vAlign w:val="center"/>
          </w:tcPr>
          <w:p w14:paraId="389A5F6D" w14:textId="77777777" w:rsidR="00444F18" w:rsidRPr="00100275" w:rsidRDefault="00444F18" w:rsidP="008616F9">
            <w:pPr>
              <w:rPr>
                <w:b/>
                <w:bCs/>
                <w:color w:val="000000" w:themeColor="text1"/>
                <w:sz w:val="22"/>
                <w:szCs w:val="22"/>
                <w:lang w:val="tr-TR" w:eastAsia="tr-TR"/>
              </w:rPr>
            </w:pPr>
          </w:p>
        </w:tc>
        <w:tc>
          <w:tcPr>
            <w:tcW w:w="295" w:type="pct"/>
            <w:shd w:val="clear" w:color="auto" w:fill="4F81BD"/>
            <w:textDirection w:val="btLr"/>
            <w:vAlign w:val="center"/>
          </w:tcPr>
          <w:p w14:paraId="154BA241" w14:textId="77777777" w:rsidR="00444F18" w:rsidRPr="00100275" w:rsidRDefault="00444F18" w:rsidP="008616F9">
            <w:pPr>
              <w:ind w:left="113" w:right="113"/>
              <w:rPr>
                <w:b/>
                <w:bCs/>
                <w:color w:val="000000" w:themeColor="text1"/>
                <w:sz w:val="22"/>
                <w:szCs w:val="22"/>
                <w:lang w:val="tr-TR" w:eastAsia="tr-TR"/>
              </w:rPr>
            </w:pPr>
            <w:r w:rsidRPr="00100275">
              <w:rPr>
                <w:b/>
                <w:bCs/>
                <w:color w:val="000000" w:themeColor="text1"/>
                <w:sz w:val="22"/>
                <w:szCs w:val="22"/>
                <w:lang w:val="tr-TR" w:eastAsia="tr-TR"/>
              </w:rPr>
              <w:t>PROFESÖR</w:t>
            </w:r>
          </w:p>
        </w:tc>
        <w:tc>
          <w:tcPr>
            <w:tcW w:w="293" w:type="pct"/>
            <w:shd w:val="clear" w:color="auto" w:fill="4F81BD"/>
            <w:textDirection w:val="btLr"/>
            <w:vAlign w:val="center"/>
          </w:tcPr>
          <w:p w14:paraId="119C604C" w14:textId="77777777" w:rsidR="00444F18" w:rsidRPr="00100275" w:rsidRDefault="00444F18" w:rsidP="008616F9">
            <w:pPr>
              <w:ind w:left="113" w:right="113"/>
              <w:rPr>
                <w:b/>
                <w:bCs/>
                <w:color w:val="000000" w:themeColor="text1"/>
                <w:sz w:val="22"/>
                <w:szCs w:val="22"/>
                <w:lang w:val="tr-TR" w:eastAsia="tr-TR"/>
              </w:rPr>
            </w:pPr>
            <w:r w:rsidRPr="00100275">
              <w:rPr>
                <w:b/>
                <w:bCs/>
                <w:color w:val="000000" w:themeColor="text1"/>
                <w:sz w:val="22"/>
                <w:szCs w:val="22"/>
                <w:lang w:val="tr-TR" w:eastAsia="tr-TR"/>
              </w:rPr>
              <w:t>DOÇENT</w:t>
            </w:r>
          </w:p>
        </w:tc>
        <w:tc>
          <w:tcPr>
            <w:tcW w:w="601" w:type="pct"/>
            <w:shd w:val="clear" w:color="auto" w:fill="4F81BD"/>
            <w:textDirection w:val="btLr"/>
            <w:vAlign w:val="center"/>
          </w:tcPr>
          <w:p w14:paraId="3726FE6E" w14:textId="77777777" w:rsidR="00444F18" w:rsidRPr="00100275" w:rsidRDefault="00444F18" w:rsidP="008616F9">
            <w:pPr>
              <w:ind w:left="113" w:right="113"/>
              <w:rPr>
                <w:b/>
                <w:bCs/>
                <w:color w:val="000000" w:themeColor="text1"/>
                <w:sz w:val="22"/>
                <w:szCs w:val="22"/>
                <w:lang w:val="tr-TR" w:eastAsia="tr-TR"/>
              </w:rPr>
            </w:pPr>
            <w:r w:rsidRPr="00100275">
              <w:rPr>
                <w:b/>
                <w:bCs/>
                <w:color w:val="000000" w:themeColor="text1"/>
                <w:sz w:val="22"/>
                <w:szCs w:val="22"/>
                <w:lang w:val="tr-TR" w:eastAsia="tr-TR"/>
              </w:rPr>
              <w:t>DR. ÖĞRETİM  ÜYESİ</w:t>
            </w:r>
          </w:p>
        </w:tc>
        <w:tc>
          <w:tcPr>
            <w:tcW w:w="448" w:type="pct"/>
            <w:shd w:val="clear" w:color="auto" w:fill="4F81BD"/>
            <w:textDirection w:val="btLr"/>
            <w:vAlign w:val="center"/>
          </w:tcPr>
          <w:p w14:paraId="6DFB8BFD" w14:textId="77777777" w:rsidR="00444F18" w:rsidRPr="00100275" w:rsidRDefault="00444F18" w:rsidP="008616F9">
            <w:pPr>
              <w:ind w:left="113" w:right="113"/>
              <w:rPr>
                <w:b/>
                <w:bCs/>
                <w:color w:val="000000" w:themeColor="text1"/>
                <w:sz w:val="22"/>
                <w:szCs w:val="22"/>
                <w:lang w:val="tr-TR" w:eastAsia="tr-TR"/>
              </w:rPr>
            </w:pPr>
            <w:r w:rsidRPr="00100275">
              <w:rPr>
                <w:b/>
                <w:bCs/>
                <w:color w:val="000000" w:themeColor="text1"/>
                <w:sz w:val="22"/>
                <w:szCs w:val="22"/>
                <w:lang w:val="tr-TR" w:eastAsia="tr-TR"/>
              </w:rPr>
              <w:t>ÖĞRETİM GÖREVLİSİ</w:t>
            </w:r>
          </w:p>
        </w:tc>
        <w:tc>
          <w:tcPr>
            <w:tcW w:w="448" w:type="pct"/>
            <w:shd w:val="clear" w:color="auto" w:fill="4F81BD"/>
            <w:textDirection w:val="btLr"/>
            <w:vAlign w:val="center"/>
          </w:tcPr>
          <w:p w14:paraId="6636546E" w14:textId="77777777" w:rsidR="00444F18" w:rsidRPr="00100275" w:rsidRDefault="00444F18" w:rsidP="008616F9">
            <w:pPr>
              <w:ind w:left="113" w:right="113"/>
              <w:rPr>
                <w:b/>
                <w:bCs/>
                <w:color w:val="000000" w:themeColor="text1"/>
                <w:sz w:val="22"/>
                <w:szCs w:val="22"/>
                <w:lang w:val="tr-TR" w:eastAsia="tr-TR"/>
              </w:rPr>
            </w:pPr>
            <w:r w:rsidRPr="00100275">
              <w:rPr>
                <w:b/>
                <w:bCs/>
                <w:color w:val="000000" w:themeColor="text1"/>
                <w:sz w:val="22"/>
                <w:szCs w:val="22"/>
                <w:lang w:val="tr-TR" w:eastAsia="tr-TR"/>
              </w:rPr>
              <w:t>ARAŞTIRMA GÖREVLİSİ</w:t>
            </w:r>
          </w:p>
        </w:tc>
        <w:tc>
          <w:tcPr>
            <w:tcW w:w="600" w:type="pct"/>
            <w:shd w:val="clear" w:color="auto" w:fill="4F81BD"/>
            <w:textDirection w:val="btLr"/>
            <w:vAlign w:val="center"/>
          </w:tcPr>
          <w:p w14:paraId="4D51F2FA" w14:textId="77777777" w:rsidR="00444F18" w:rsidRPr="00100275" w:rsidRDefault="00F97315" w:rsidP="008616F9">
            <w:pPr>
              <w:ind w:left="113" w:right="113"/>
              <w:jc w:val="center"/>
              <w:rPr>
                <w:b/>
                <w:bCs/>
                <w:color w:val="000000" w:themeColor="text1"/>
                <w:sz w:val="22"/>
                <w:szCs w:val="22"/>
                <w:lang w:val="tr-TR" w:eastAsia="tr-TR"/>
              </w:rPr>
            </w:pPr>
            <w:r w:rsidRPr="00100275">
              <w:rPr>
                <w:b/>
                <w:color w:val="000000" w:themeColor="text1"/>
                <w:sz w:val="22"/>
                <w:szCs w:val="22"/>
              </w:rPr>
              <w:t>FAKÜLTE SEKRETERİ</w:t>
            </w:r>
          </w:p>
        </w:tc>
        <w:tc>
          <w:tcPr>
            <w:tcW w:w="293" w:type="pct"/>
            <w:shd w:val="clear" w:color="auto" w:fill="4F81BD"/>
            <w:textDirection w:val="btLr"/>
            <w:vAlign w:val="center"/>
          </w:tcPr>
          <w:p w14:paraId="5BE333B1" w14:textId="77777777" w:rsidR="00444F18" w:rsidRPr="00100275" w:rsidRDefault="00444F18" w:rsidP="008616F9">
            <w:pPr>
              <w:ind w:left="113" w:right="113"/>
              <w:jc w:val="center"/>
              <w:rPr>
                <w:b/>
                <w:color w:val="000000" w:themeColor="text1"/>
                <w:sz w:val="22"/>
                <w:szCs w:val="22"/>
              </w:rPr>
            </w:pPr>
            <w:r w:rsidRPr="00100275">
              <w:rPr>
                <w:b/>
                <w:color w:val="000000" w:themeColor="text1"/>
                <w:sz w:val="22"/>
                <w:szCs w:val="22"/>
              </w:rPr>
              <w:t>ŞEF</w:t>
            </w:r>
          </w:p>
        </w:tc>
        <w:tc>
          <w:tcPr>
            <w:tcW w:w="600" w:type="pct"/>
            <w:shd w:val="clear" w:color="auto" w:fill="4F81BD"/>
            <w:textDirection w:val="btLr"/>
            <w:vAlign w:val="center"/>
          </w:tcPr>
          <w:p w14:paraId="3642E318" w14:textId="77777777" w:rsidR="00444F18" w:rsidRPr="00100275" w:rsidRDefault="00444F18" w:rsidP="008616F9">
            <w:pPr>
              <w:ind w:left="113" w:right="113"/>
              <w:jc w:val="center"/>
              <w:rPr>
                <w:b/>
                <w:color w:val="000000" w:themeColor="text1"/>
                <w:sz w:val="22"/>
                <w:szCs w:val="22"/>
              </w:rPr>
            </w:pPr>
            <w:r w:rsidRPr="00100275">
              <w:rPr>
                <w:b/>
                <w:color w:val="000000" w:themeColor="text1"/>
                <w:sz w:val="22"/>
                <w:szCs w:val="22"/>
              </w:rPr>
              <w:t>ÜCRETLİ ÖĞRETİM GÖREVLİSİ</w:t>
            </w:r>
          </w:p>
        </w:tc>
        <w:tc>
          <w:tcPr>
            <w:tcW w:w="710" w:type="pct"/>
            <w:shd w:val="clear" w:color="auto" w:fill="4F81BD"/>
          </w:tcPr>
          <w:p w14:paraId="3F0EE8BC" w14:textId="77777777" w:rsidR="00444F18" w:rsidRPr="00100275" w:rsidRDefault="00444F18" w:rsidP="008616F9">
            <w:pPr>
              <w:jc w:val="center"/>
              <w:rPr>
                <w:b/>
                <w:color w:val="000000" w:themeColor="text1"/>
                <w:sz w:val="22"/>
                <w:szCs w:val="22"/>
              </w:rPr>
            </w:pPr>
          </w:p>
          <w:p w14:paraId="3A03460B" w14:textId="77777777" w:rsidR="00270EC6" w:rsidRPr="00100275" w:rsidRDefault="00270EC6" w:rsidP="008616F9">
            <w:pPr>
              <w:jc w:val="center"/>
              <w:rPr>
                <w:b/>
                <w:color w:val="000000" w:themeColor="text1"/>
                <w:sz w:val="22"/>
                <w:szCs w:val="22"/>
              </w:rPr>
            </w:pPr>
          </w:p>
          <w:p w14:paraId="2AA2F45B" w14:textId="77777777" w:rsidR="00270EC6" w:rsidRPr="00100275" w:rsidRDefault="00270EC6" w:rsidP="008616F9">
            <w:pPr>
              <w:jc w:val="center"/>
              <w:rPr>
                <w:b/>
                <w:color w:val="000000" w:themeColor="text1"/>
                <w:sz w:val="22"/>
                <w:szCs w:val="22"/>
              </w:rPr>
            </w:pPr>
          </w:p>
          <w:p w14:paraId="4885112A" w14:textId="77777777" w:rsidR="00270EC6" w:rsidRPr="00100275" w:rsidRDefault="00270EC6" w:rsidP="008616F9">
            <w:pPr>
              <w:jc w:val="center"/>
              <w:rPr>
                <w:b/>
                <w:color w:val="000000" w:themeColor="text1"/>
                <w:sz w:val="22"/>
                <w:szCs w:val="22"/>
              </w:rPr>
            </w:pPr>
          </w:p>
          <w:p w14:paraId="33F04463" w14:textId="77777777" w:rsidR="00270EC6" w:rsidRPr="00100275" w:rsidRDefault="00270EC6" w:rsidP="008616F9">
            <w:pPr>
              <w:jc w:val="center"/>
              <w:rPr>
                <w:b/>
                <w:color w:val="000000" w:themeColor="text1"/>
                <w:sz w:val="22"/>
                <w:szCs w:val="22"/>
              </w:rPr>
            </w:pPr>
          </w:p>
          <w:p w14:paraId="237C526C" w14:textId="77777777" w:rsidR="00444F18" w:rsidRPr="00100275" w:rsidRDefault="00444F18" w:rsidP="008616F9">
            <w:pPr>
              <w:jc w:val="center"/>
              <w:rPr>
                <w:b/>
                <w:color w:val="000000" w:themeColor="text1"/>
                <w:sz w:val="22"/>
                <w:szCs w:val="22"/>
              </w:rPr>
            </w:pPr>
            <w:r w:rsidRPr="00100275">
              <w:rPr>
                <w:b/>
                <w:color w:val="000000" w:themeColor="text1"/>
                <w:sz w:val="22"/>
                <w:szCs w:val="22"/>
              </w:rPr>
              <w:t>TOPLAM</w:t>
            </w:r>
          </w:p>
        </w:tc>
      </w:tr>
      <w:tr w:rsidR="00784CEA" w:rsidRPr="00100275" w14:paraId="2AD125AA" w14:textId="77777777" w:rsidTr="00270EC6">
        <w:trPr>
          <w:trHeight w:val="545"/>
        </w:trPr>
        <w:tc>
          <w:tcPr>
            <w:tcW w:w="712" w:type="pct"/>
            <w:tcBorders>
              <w:top w:val="single" w:sz="8" w:space="0" w:color="4F81BD"/>
              <w:left w:val="single" w:sz="8" w:space="0" w:color="4F81BD"/>
              <w:bottom w:val="single" w:sz="8" w:space="0" w:color="4F81BD"/>
            </w:tcBorders>
            <w:vAlign w:val="center"/>
          </w:tcPr>
          <w:p w14:paraId="151008FC" w14:textId="77777777" w:rsidR="00270EC6" w:rsidRPr="00100275" w:rsidRDefault="00270EC6" w:rsidP="008616F9">
            <w:pPr>
              <w:rPr>
                <w:b/>
                <w:bCs/>
                <w:color w:val="000000" w:themeColor="text1"/>
                <w:sz w:val="22"/>
                <w:szCs w:val="22"/>
                <w:lang w:val="tr-TR" w:eastAsia="tr-TR"/>
              </w:rPr>
            </w:pPr>
            <w:r w:rsidRPr="00100275">
              <w:rPr>
                <w:b/>
                <w:bCs/>
                <w:color w:val="000000" w:themeColor="text1"/>
                <w:sz w:val="22"/>
                <w:szCs w:val="22"/>
                <w:lang w:val="tr-TR" w:eastAsia="tr-TR"/>
              </w:rPr>
              <w:t>SAYI</w:t>
            </w:r>
          </w:p>
        </w:tc>
        <w:tc>
          <w:tcPr>
            <w:tcW w:w="295" w:type="pct"/>
            <w:tcBorders>
              <w:top w:val="single" w:sz="8" w:space="0" w:color="4F81BD"/>
              <w:bottom w:val="single" w:sz="8" w:space="0" w:color="4F81BD"/>
            </w:tcBorders>
            <w:vAlign w:val="center"/>
          </w:tcPr>
          <w:p w14:paraId="23356FA9" w14:textId="0663E355" w:rsidR="00270EC6" w:rsidRPr="00100275" w:rsidRDefault="00052B2B" w:rsidP="008616F9">
            <w:pPr>
              <w:rPr>
                <w:b/>
                <w:color w:val="000000" w:themeColor="text1"/>
                <w:sz w:val="22"/>
                <w:szCs w:val="22"/>
                <w:lang w:val="tr-TR" w:eastAsia="tr-TR"/>
              </w:rPr>
            </w:pPr>
            <w:r>
              <w:rPr>
                <w:b/>
                <w:color w:val="000000" w:themeColor="text1"/>
                <w:sz w:val="22"/>
                <w:szCs w:val="22"/>
                <w:lang w:val="tr-TR" w:eastAsia="tr-TR"/>
              </w:rPr>
              <w:t>7</w:t>
            </w:r>
          </w:p>
        </w:tc>
        <w:tc>
          <w:tcPr>
            <w:tcW w:w="293" w:type="pct"/>
            <w:tcBorders>
              <w:top w:val="single" w:sz="8" w:space="0" w:color="4F81BD"/>
              <w:bottom w:val="single" w:sz="8" w:space="0" w:color="4F81BD"/>
            </w:tcBorders>
            <w:vAlign w:val="center"/>
          </w:tcPr>
          <w:p w14:paraId="54095E24" w14:textId="77777777" w:rsidR="00270EC6" w:rsidRPr="00100275" w:rsidRDefault="00F97315" w:rsidP="008616F9">
            <w:pPr>
              <w:rPr>
                <w:b/>
                <w:color w:val="000000" w:themeColor="text1"/>
                <w:sz w:val="22"/>
                <w:szCs w:val="22"/>
                <w:lang w:val="tr-TR" w:eastAsia="tr-TR"/>
              </w:rPr>
            </w:pPr>
            <w:r w:rsidRPr="00100275">
              <w:rPr>
                <w:b/>
                <w:color w:val="000000" w:themeColor="text1"/>
                <w:sz w:val="22"/>
                <w:szCs w:val="22"/>
                <w:lang w:val="tr-TR" w:eastAsia="tr-TR"/>
              </w:rPr>
              <w:t>14</w:t>
            </w:r>
          </w:p>
        </w:tc>
        <w:tc>
          <w:tcPr>
            <w:tcW w:w="601" w:type="pct"/>
            <w:tcBorders>
              <w:top w:val="single" w:sz="8" w:space="0" w:color="4F81BD"/>
              <w:bottom w:val="single" w:sz="8" w:space="0" w:color="4F81BD"/>
            </w:tcBorders>
            <w:vAlign w:val="center"/>
          </w:tcPr>
          <w:p w14:paraId="066D6A51" w14:textId="77777777" w:rsidR="00270EC6" w:rsidRPr="00100275" w:rsidRDefault="00F97315" w:rsidP="008616F9">
            <w:pPr>
              <w:rPr>
                <w:b/>
                <w:color w:val="000000" w:themeColor="text1"/>
                <w:sz w:val="22"/>
                <w:szCs w:val="22"/>
                <w:lang w:val="tr-TR" w:eastAsia="tr-TR"/>
              </w:rPr>
            </w:pPr>
            <w:r w:rsidRPr="00100275">
              <w:rPr>
                <w:b/>
                <w:color w:val="000000" w:themeColor="text1"/>
                <w:sz w:val="22"/>
                <w:szCs w:val="22"/>
                <w:lang w:val="tr-TR" w:eastAsia="tr-TR"/>
              </w:rPr>
              <w:t xml:space="preserve">          3</w:t>
            </w:r>
          </w:p>
        </w:tc>
        <w:tc>
          <w:tcPr>
            <w:tcW w:w="448" w:type="pct"/>
            <w:tcBorders>
              <w:top w:val="single" w:sz="8" w:space="0" w:color="4F81BD"/>
              <w:bottom w:val="single" w:sz="8" w:space="0" w:color="4F81BD"/>
            </w:tcBorders>
            <w:vAlign w:val="center"/>
          </w:tcPr>
          <w:p w14:paraId="2E9453BC" w14:textId="77777777" w:rsidR="00270EC6" w:rsidRPr="00100275" w:rsidRDefault="00F97315" w:rsidP="008616F9">
            <w:pPr>
              <w:rPr>
                <w:b/>
                <w:color w:val="000000" w:themeColor="text1"/>
                <w:sz w:val="22"/>
                <w:szCs w:val="22"/>
                <w:lang w:val="tr-TR" w:eastAsia="tr-TR"/>
              </w:rPr>
            </w:pPr>
            <w:r w:rsidRPr="00100275">
              <w:rPr>
                <w:b/>
                <w:color w:val="000000" w:themeColor="text1"/>
                <w:sz w:val="22"/>
                <w:szCs w:val="22"/>
                <w:lang w:val="tr-TR" w:eastAsia="tr-TR"/>
              </w:rPr>
              <w:t xml:space="preserve">     2</w:t>
            </w:r>
          </w:p>
        </w:tc>
        <w:tc>
          <w:tcPr>
            <w:tcW w:w="448" w:type="pct"/>
            <w:tcBorders>
              <w:top w:val="single" w:sz="8" w:space="0" w:color="4F81BD"/>
              <w:bottom w:val="single" w:sz="8" w:space="0" w:color="4F81BD"/>
            </w:tcBorders>
            <w:vAlign w:val="center"/>
          </w:tcPr>
          <w:p w14:paraId="0B5D1084" w14:textId="5A529BD9" w:rsidR="00270EC6" w:rsidRPr="00100275" w:rsidRDefault="00F97315" w:rsidP="008616F9">
            <w:pPr>
              <w:rPr>
                <w:b/>
                <w:color w:val="000000" w:themeColor="text1"/>
                <w:sz w:val="22"/>
                <w:szCs w:val="22"/>
                <w:lang w:val="tr-TR" w:eastAsia="tr-TR"/>
              </w:rPr>
            </w:pPr>
            <w:r w:rsidRPr="00100275">
              <w:rPr>
                <w:b/>
                <w:color w:val="000000" w:themeColor="text1"/>
                <w:sz w:val="22"/>
                <w:szCs w:val="22"/>
                <w:lang w:val="tr-TR" w:eastAsia="tr-TR"/>
              </w:rPr>
              <w:t xml:space="preserve">     </w:t>
            </w:r>
            <w:r w:rsidR="00052B2B">
              <w:rPr>
                <w:b/>
                <w:color w:val="000000" w:themeColor="text1"/>
                <w:sz w:val="22"/>
                <w:szCs w:val="22"/>
                <w:lang w:val="tr-TR" w:eastAsia="tr-TR"/>
              </w:rPr>
              <w:t>3</w:t>
            </w:r>
          </w:p>
        </w:tc>
        <w:tc>
          <w:tcPr>
            <w:tcW w:w="600" w:type="pct"/>
            <w:tcBorders>
              <w:top w:val="single" w:sz="8" w:space="0" w:color="4F81BD"/>
              <w:bottom w:val="single" w:sz="8" w:space="0" w:color="4F81BD"/>
            </w:tcBorders>
            <w:vAlign w:val="center"/>
          </w:tcPr>
          <w:p w14:paraId="0C4F5ACB" w14:textId="77777777" w:rsidR="00270EC6" w:rsidRPr="00100275" w:rsidRDefault="00F97315" w:rsidP="008616F9">
            <w:pPr>
              <w:rPr>
                <w:b/>
                <w:color w:val="000000" w:themeColor="text1"/>
                <w:sz w:val="22"/>
                <w:szCs w:val="22"/>
                <w:lang w:val="tr-TR" w:eastAsia="tr-TR"/>
              </w:rPr>
            </w:pPr>
            <w:r w:rsidRPr="00100275">
              <w:rPr>
                <w:b/>
                <w:color w:val="000000" w:themeColor="text1"/>
                <w:sz w:val="22"/>
                <w:szCs w:val="22"/>
                <w:lang w:val="tr-TR" w:eastAsia="tr-TR"/>
              </w:rPr>
              <w:t xml:space="preserve">         1</w:t>
            </w:r>
          </w:p>
        </w:tc>
        <w:tc>
          <w:tcPr>
            <w:tcW w:w="293" w:type="pct"/>
            <w:tcBorders>
              <w:top w:val="single" w:sz="8" w:space="0" w:color="4F81BD"/>
              <w:bottom w:val="single" w:sz="8" w:space="0" w:color="4F81BD"/>
            </w:tcBorders>
            <w:vAlign w:val="center"/>
          </w:tcPr>
          <w:p w14:paraId="5B5AD21F" w14:textId="77777777" w:rsidR="00270EC6" w:rsidRPr="00100275" w:rsidRDefault="00F97315" w:rsidP="008616F9">
            <w:pPr>
              <w:rPr>
                <w:b/>
                <w:color w:val="000000" w:themeColor="text1"/>
                <w:sz w:val="22"/>
                <w:szCs w:val="22"/>
                <w:lang w:val="tr-TR" w:eastAsia="tr-TR"/>
              </w:rPr>
            </w:pPr>
            <w:r w:rsidRPr="00100275">
              <w:rPr>
                <w:b/>
                <w:color w:val="000000" w:themeColor="text1"/>
                <w:sz w:val="22"/>
                <w:szCs w:val="22"/>
                <w:lang w:val="tr-TR" w:eastAsia="tr-TR"/>
              </w:rPr>
              <w:t xml:space="preserve">   1</w:t>
            </w:r>
          </w:p>
        </w:tc>
        <w:tc>
          <w:tcPr>
            <w:tcW w:w="600" w:type="pct"/>
            <w:tcBorders>
              <w:top w:val="single" w:sz="8" w:space="0" w:color="4F81BD"/>
              <w:bottom w:val="single" w:sz="8" w:space="0" w:color="4F81BD"/>
            </w:tcBorders>
            <w:vAlign w:val="center"/>
          </w:tcPr>
          <w:p w14:paraId="463BC7D4" w14:textId="77777777" w:rsidR="00270EC6" w:rsidRPr="00100275" w:rsidRDefault="00F97315" w:rsidP="008616F9">
            <w:pPr>
              <w:rPr>
                <w:b/>
                <w:color w:val="000000" w:themeColor="text1"/>
                <w:sz w:val="22"/>
                <w:szCs w:val="22"/>
                <w:lang w:val="tr-TR" w:eastAsia="tr-TR"/>
              </w:rPr>
            </w:pPr>
            <w:r w:rsidRPr="00100275">
              <w:rPr>
                <w:b/>
                <w:color w:val="000000" w:themeColor="text1"/>
                <w:sz w:val="22"/>
                <w:szCs w:val="22"/>
                <w:lang w:val="tr-TR" w:eastAsia="tr-TR"/>
              </w:rPr>
              <w:t xml:space="preserve">         0</w:t>
            </w:r>
          </w:p>
        </w:tc>
        <w:tc>
          <w:tcPr>
            <w:tcW w:w="710" w:type="pct"/>
            <w:tcBorders>
              <w:top w:val="single" w:sz="8" w:space="0" w:color="4F81BD"/>
              <w:bottom w:val="single" w:sz="8" w:space="0" w:color="4F81BD"/>
              <w:right w:val="single" w:sz="8" w:space="0" w:color="4F81BD"/>
            </w:tcBorders>
          </w:tcPr>
          <w:p w14:paraId="7E6DDE50" w14:textId="77777777" w:rsidR="00F97315" w:rsidRPr="00100275" w:rsidRDefault="00F97315" w:rsidP="008616F9">
            <w:pPr>
              <w:rPr>
                <w:b/>
                <w:color w:val="000000" w:themeColor="text1"/>
                <w:sz w:val="22"/>
                <w:szCs w:val="22"/>
                <w:lang w:val="tr-TR" w:eastAsia="tr-TR"/>
              </w:rPr>
            </w:pPr>
            <w:r w:rsidRPr="00100275">
              <w:rPr>
                <w:b/>
                <w:color w:val="000000" w:themeColor="text1"/>
                <w:sz w:val="22"/>
                <w:szCs w:val="22"/>
                <w:lang w:val="tr-TR" w:eastAsia="tr-TR"/>
              </w:rPr>
              <w:t xml:space="preserve">    </w:t>
            </w:r>
          </w:p>
          <w:p w14:paraId="57F69C25" w14:textId="77777777" w:rsidR="00270EC6" w:rsidRPr="00100275" w:rsidRDefault="00F97315" w:rsidP="008616F9">
            <w:pPr>
              <w:rPr>
                <w:b/>
                <w:color w:val="000000" w:themeColor="text1"/>
                <w:sz w:val="22"/>
                <w:szCs w:val="22"/>
                <w:lang w:val="tr-TR" w:eastAsia="tr-TR"/>
              </w:rPr>
            </w:pPr>
            <w:r w:rsidRPr="00100275">
              <w:rPr>
                <w:b/>
                <w:color w:val="000000" w:themeColor="text1"/>
                <w:sz w:val="22"/>
                <w:szCs w:val="22"/>
                <w:lang w:val="tr-TR" w:eastAsia="tr-TR"/>
              </w:rPr>
              <w:t xml:space="preserve">       31</w:t>
            </w:r>
          </w:p>
        </w:tc>
      </w:tr>
      <w:tr w:rsidR="00784CEA" w:rsidRPr="00100275" w14:paraId="0901686D" w14:textId="77777777" w:rsidTr="00270EC6">
        <w:tc>
          <w:tcPr>
            <w:tcW w:w="712" w:type="pct"/>
            <w:tcBorders>
              <w:top w:val="single" w:sz="8" w:space="0" w:color="4F81BD"/>
              <w:left w:val="single" w:sz="8" w:space="0" w:color="4F81BD"/>
              <w:bottom w:val="single" w:sz="8" w:space="0" w:color="4F81BD"/>
            </w:tcBorders>
            <w:vAlign w:val="center"/>
          </w:tcPr>
          <w:p w14:paraId="349EA5A7" w14:textId="77777777" w:rsidR="00270EC6" w:rsidRPr="00100275" w:rsidRDefault="00270EC6" w:rsidP="008616F9">
            <w:pPr>
              <w:rPr>
                <w:b/>
                <w:bCs/>
                <w:color w:val="000000" w:themeColor="text1"/>
                <w:sz w:val="22"/>
                <w:szCs w:val="22"/>
                <w:lang w:val="tr-TR" w:eastAsia="tr-TR"/>
              </w:rPr>
            </w:pPr>
            <w:r w:rsidRPr="00100275">
              <w:rPr>
                <w:b/>
                <w:bCs/>
                <w:color w:val="000000" w:themeColor="text1"/>
                <w:sz w:val="22"/>
                <w:szCs w:val="22"/>
                <w:lang w:val="tr-TR" w:eastAsia="tr-TR"/>
              </w:rPr>
              <w:t>GENEL TOPLAM</w:t>
            </w:r>
          </w:p>
        </w:tc>
        <w:tc>
          <w:tcPr>
            <w:tcW w:w="295" w:type="pct"/>
            <w:tcBorders>
              <w:top w:val="single" w:sz="8" w:space="0" w:color="4F81BD"/>
              <w:bottom w:val="single" w:sz="8" w:space="0" w:color="4F81BD"/>
            </w:tcBorders>
            <w:vAlign w:val="center"/>
          </w:tcPr>
          <w:p w14:paraId="4545C8AA" w14:textId="77777777" w:rsidR="00270EC6" w:rsidRPr="00100275" w:rsidRDefault="00270EC6" w:rsidP="008616F9">
            <w:pPr>
              <w:rPr>
                <w:color w:val="000000" w:themeColor="text1"/>
                <w:sz w:val="22"/>
                <w:szCs w:val="22"/>
                <w:lang w:val="tr-TR" w:eastAsia="tr-TR"/>
              </w:rPr>
            </w:pPr>
          </w:p>
        </w:tc>
        <w:tc>
          <w:tcPr>
            <w:tcW w:w="293" w:type="pct"/>
            <w:tcBorders>
              <w:top w:val="single" w:sz="8" w:space="0" w:color="4F81BD"/>
              <w:bottom w:val="single" w:sz="8" w:space="0" w:color="4F81BD"/>
            </w:tcBorders>
            <w:vAlign w:val="center"/>
          </w:tcPr>
          <w:p w14:paraId="21300929" w14:textId="77777777" w:rsidR="00270EC6" w:rsidRPr="00100275" w:rsidRDefault="00270EC6" w:rsidP="008616F9">
            <w:pPr>
              <w:rPr>
                <w:color w:val="000000" w:themeColor="text1"/>
                <w:sz w:val="22"/>
                <w:szCs w:val="22"/>
                <w:lang w:val="tr-TR" w:eastAsia="tr-TR"/>
              </w:rPr>
            </w:pPr>
          </w:p>
        </w:tc>
        <w:tc>
          <w:tcPr>
            <w:tcW w:w="601" w:type="pct"/>
            <w:tcBorders>
              <w:top w:val="single" w:sz="8" w:space="0" w:color="4F81BD"/>
              <w:bottom w:val="single" w:sz="8" w:space="0" w:color="4F81BD"/>
            </w:tcBorders>
            <w:vAlign w:val="center"/>
          </w:tcPr>
          <w:p w14:paraId="4ADC36D8" w14:textId="77777777" w:rsidR="00270EC6" w:rsidRPr="00100275" w:rsidRDefault="00270EC6" w:rsidP="008616F9">
            <w:pPr>
              <w:rPr>
                <w:color w:val="000000" w:themeColor="text1"/>
                <w:sz w:val="22"/>
                <w:szCs w:val="22"/>
                <w:lang w:val="tr-TR" w:eastAsia="tr-TR"/>
              </w:rPr>
            </w:pPr>
          </w:p>
        </w:tc>
        <w:tc>
          <w:tcPr>
            <w:tcW w:w="448" w:type="pct"/>
            <w:tcBorders>
              <w:top w:val="single" w:sz="8" w:space="0" w:color="4F81BD"/>
              <w:bottom w:val="single" w:sz="8" w:space="0" w:color="4F81BD"/>
            </w:tcBorders>
            <w:vAlign w:val="center"/>
          </w:tcPr>
          <w:p w14:paraId="7D30EB36" w14:textId="77777777" w:rsidR="00270EC6" w:rsidRPr="00100275" w:rsidRDefault="00270EC6" w:rsidP="008616F9">
            <w:pPr>
              <w:rPr>
                <w:color w:val="000000" w:themeColor="text1"/>
                <w:sz w:val="22"/>
                <w:szCs w:val="22"/>
                <w:lang w:val="tr-TR" w:eastAsia="tr-TR"/>
              </w:rPr>
            </w:pPr>
          </w:p>
        </w:tc>
        <w:tc>
          <w:tcPr>
            <w:tcW w:w="448" w:type="pct"/>
            <w:tcBorders>
              <w:top w:val="single" w:sz="8" w:space="0" w:color="4F81BD"/>
              <w:bottom w:val="single" w:sz="8" w:space="0" w:color="4F81BD"/>
            </w:tcBorders>
            <w:vAlign w:val="center"/>
          </w:tcPr>
          <w:p w14:paraId="58BC624A" w14:textId="77777777" w:rsidR="00270EC6" w:rsidRPr="00100275" w:rsidRDefault="00270EC6" w:rsidP="008616F9">
            <w:pPr>
              <w:rPr>
                <w:color w:val="000000" w:themeColor="text1"/>
                <w:sz w:val="22"/>
                <w:szCs w:val="22"/>
                <w:lang w:val="tr-TR" w:eastAsia="tr-TR"/>
              </w:rPr>
            </w:pPr>
          </w:p>
        </w:tc>
        <w:tc>
          <w:tcPr>
            <w:tcW w:w="600" w:type="pct"/>
            <w:tcBorders>
              <w:top w:val="single" w:sz="8" w:space="0" w:color="4F81BD"/>
              <w:bottom w:val="single" w:sz="8" w:space="0" w:color="4F81BD"/>
            </w:tcBorders>
            <w:vAlign w:val="center"/>
          </w:tcPr>
          <w:p w14:paraId="4E138B78" w14:textId="77777777" w:rsidR="00270EC6" w:rsidRPr="00100275" w:rsidRDefault="00270EC6" w:rsidP="008616F9">
            <w:pPr>
              <w:rPr>
                <w:color w:val="000000" w:themeColor="text1"/>
                <w:sz w:val="22"/>
                <w:szCs w:val="22"/>
                <w:lang w:val="tr-TR" w:eastAsia="tr-TR"/>
              </w:rPr>
            </w:pPr>
          </w:p>
        </w:tc>
        <w:tc>
          <w:tcPr>
            <w:tcW w:w="293" w:type="pct"/>
            <w:tcBorders>
              <w:top w:val="single" w:sz="8" w:space="0" w:color="4F81BD"/>
              <w:bottom w:val="single" w:sz="8" w:space="0" w:color="4F81BD"/>
            </w:tcBorders>
            <w:vAlign w:val="center"/>
          </w:tcPr>
          <w:p w14:paraId="5EDA6B96" w14:textId="77777777" w:rsidR="00270EC6" w:rsidRPr="00100275" w:rsidRDefault="00270EC6" w:rsidP="008616F9">
            <w:pPr>
              <w:rPr>
                <w:color w:val="000000" w:themeColor="text1"/>
                <w:sz w:val="22"/>
                <w:szCs w:val="22"/>
                <w:lang w:val="tr-TR" w:eastAsia="tr-TR"/>
              </w:rPr>
            </w:pPr>
          </w:p>
        </w:tc>
        <w:tc>
          <w:tcPr>
            <w:tcW w:w="600" w:type="pct"/>
            <w:tcBorders>
              <w:top w:val="single" w:sz="8" w:space="0" w:color="4F81BD"/>
              <w:bottom w:val="single" w:sz="8" w:space="0" w:color="4F81BD"/>
            </w:tcBorders>
            <w:vAlign w:val="center"/>
          </w:tcPr>
          <w:p w14:paraId="7C5E3008" w14:textId="77777777" w:rsidR="00270EC6" w:rsidRPr="00100275" w:rsidRDefault="00270EC6" w:rsidP="008616F9">
            <w:pPr>
              <w:rPr>
                <w:color w:val="000000" w:themeColor="text1"/>
                <w:sz w:val="22"/>
                <w:szCs w:val="22"/>
                <w:lang w:val="tr-TR" w:eastAsia="tr-TR"/>
              </w:rPr>
            </w:pPr>
          </w:p>
        </w:tc>
        <w:tc>
          <w:tcPr>
            <w:tcW w:w="710" w:type="pct"/>
            <w:tcBorders>
              <w:top w:val="single" w:sz="8" w:space="0" w:color="4F81BD"/>
              <w:bottom w:val="single" w:sz="8" w:space="0" w:color="4F81BD"/>
              <w:right w:val="single" w:sz="8" w:space="0" w:color="4F81BD"/>
            </w:tcBorders>
          </w:tcPr>
          <w:p w14:paraId="44659B3E" w14:textId="77777777" w:rsidR="00270EC6" w:rsidRPr="00100275" w:rsidRDefault="00270EC6" w:rsidP="008616F9">
            <w:pPr>
              <w:rPr>
                <w:color w:val="000000" w:themeColor="text1"/>
                <w:sz w:val="22"/>
                <w:szCs w:val="22"/>
                <w:lang w:val="tr-TR" w:eastAsia="tr-TR"/>
              </w:rPr>
            </w:pPr>
          </w:p>
        </w:tc>
      </w:tr>
    </w:tbl>
    <w:p w14:paraId="160FDB57" w14:textId="729EFF5B"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D663CC">
        <w:rPr>
          <w:i/>
          <w:color w:val="000000" w:themeColor="text1"/>
          <w:sz w:val="22"/>
          <w:szCs w:val="22"/>
          <w:lang w:val="tr-TR"/>
        </w:rPr>
        <w:t>5</w:t>
      </w:r>
      <w:r w:rsidRPr="00100275">
        <w:rPr>
          <w:i/>
          <w:color w:val="000000" w:themeColor="text1"/>
          <w:sz w:val="22"/>
          <w:szCs w:val="22"/>
          <w:lang w:val="tr-TR"/>
        </w:rPr>
        <w:t xml:space="preserve"> itibarı ile</w:t>
      </w:r>
    </w:p>
    <w:p w14:paraId="795E65DA" w14:textId="77777777" w:rsidR="007317A9" w:rsidRPr="00100275" w:rsidRDefault="007317A9" w:rsidP="008616F9">
      <w:pPr>
        <w:rPr>
          <w:color w:val="000000" w:themeColor="text1"/>
          <w:sz w:val="22"/>
          <w:szCs w:val="22"/>
          <w:lang w:val="tr-TR" w:eastAsia="tr-TR"/>
        </w:rPr>
      </w:pPr>
    </w:p>
    <w:p w14:paraId="357666D0" w14:textId="77777777" w:rsidR="007317A9" w:rsidRPr="00100275" w:rsidRDefault="007317A9" w:rsidP="008616F9">
      <w:pPr>
        <w:rPr>
          <w:color w:val="000000" w:themeColor="text1"/>
          <w:sz w:val="22"/>
          <w:szCs w:val="22"/>
          <w:lang w:val="tr-TR" w:eastAsia="tr-TR"/>
        </w:rPr>
      </w:pPr>
    </w:p>
    <w:p w14:paraId="1A5314C1" w14:textId="77777777" w:rsidR="00EA6201" w:rsidRPr="00100275" w:rsidRDefault="00EA6201" w:rsidP="008616F9">
      <w:pPr>
        <w:rPr>
          <w:color w:val="000000" w:themeColor="text1"/>
          <w:sz w:val="22"/>
          <w:szCs w:val="22"/>
          <w:lang w:val="tr-TR" w:eastAsia="tr-TR"/>
        </w:rPr>
      </w:pPr>
    </w:p>
    <w:p w14:paraId="004FE5C4" w14:textId="77777777" w:rsidR="00806EEA" w:rsidRPr="00100275" w:rsidRDefault="00806EEA" w:rsidP="008616F9">
      <w:pPr>
        <w:rPr>
          <w:color w:val="000000" w:themeColor="text1"/>
          <w:sz w:val="22"/>
          <w:szCs w:val="22"/>
          <w:lang w:val="tr-TR" w:eastAsia="tr-TR"/>
        </w:rPr>
      </w:pPr>
    </w:p>
    <w:p w14:paraId="142E45C8" w14:textId="77777777" w:rsidR="000B62CE" w:rsidRPr="00100275" w:rsidRDefault="000B62CE" w:rsidP="008616F9">
      <w:pPr>
        <w:rPr>
          <w:b/>
          <w:color w:val="000000" w:themeColor="text1"/>
          <w:sz w:val="22"/>
          <w:szCs w:val="22"/>
          <w:lang w:val="tr-TR"/>
        </w:rPr>
      </w:pPr>
      <w:r w:rsidRPr="00100275">
        <w:rPr>
          <w:b/>
          <w:color w:val="000000" w:themeColor="text1"/>
          <w:sz w:val="22"/>
          <w:szCs w:val="22"/>
          <w:lang w:val="tr-TR"/>
        </w:rPr>
        <w:t>4.</w:t>
      </w:r>
      <w:r w:rsidR="00BB6841" w:rsidRPr="00100275">
        <w:rPr>
          <w:b/>
          <w:color w:val="000000" w:themeColor="text1"/>
          <w:sz w:val="22"/>
          <w:szCs w:val="22"/>
          <w:lang w:val="tr-TR"/>
        </w:rPr>
        <w:t>7</w:t>
      </w:r>
      <w:r w:rsidRPr="00100275">
        <w:rPr>
          <w:b/>
          <w:color w:val="000000" w:themeColor="text1"/>
          <w:sz w:val="22"/>
          <w:szCs w:val="22"/>
          <w:lang w:val="tr-TR"/>
        </w:rPr>
        <w:t>- İdari Personel</w:t>
      </w:r>
      <w:r w:rsidR="00E26A2F" w:rsidRPr="00100275">
        <w:rPr>
          <w:b/>
          <w:color w:val="000000" w:themeColor="text1"/>
          <w:sz w:val="22"/>
          <w:szCs w:val="22"/>
          <w:lang w:val="tr-TR"/>
        </w:rPr>
        <w:t xml:space="preserve"> </w:t>
      </w:r>
    </w:p>
    <w:p w14:paraId="4E37B843" w14:textId="77777777" w:rsidR="002C1CB5" w:rsidRPr="00100275" w:rsidRDefault="002C1CB5" w:rsidP="008616F9">
      <w:pPr>
        <w:pStyle w:val="Caption"/>
        <w:rPr>
          <w:b w:val="0"/>
          <w:color w:val="000000" w:themeColor="text1"/>
          <w:sz w:val="22"/>
          <w:szCs w:val="22"/>
        </w:rPr>
      </w:pPr>
      <w:bookmarkStart w:id="70" w:name="_Toc533169375"/>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21</w:t>
      </w:r>
      <w:r w:rsidRPr="00100275">
        <w:rPr>
          <w:color w:val="000000" w:themeColor="text1"/>
          <w:sz w:val="22"/>
          <w:szCs w:val="22"/>
        </w:rPr>
        <w:fldChar w:fldCharType="end"/>
      </w:r>
      <w:r w:rsidRPr="00100275">
        <w:rPr>
          <w:color w:val="000000" w:themeColor="text1"/>
          <w:sz w:val="22"/>
          <w:szCs w:val="22"/>
        </w:rPr>
        <w:t>:</w:t>
      </w:r>
      <w:r w:rsidR="00BB6841" w:rsidRPr="00100275">
        <w:rPr>
          <w:color w:val="000000" w:themeColor="text1"/>
          <w:sz w:val="22"/>
          <w:szCs w:val="22"/>
        </w:rPr>
        <w:t xml:space="preserve"> </w:t>
      </w:r>
      <w:r w:rsidR="003D323C" w:rsidRPr="00100275">
        <w:rPr>
          <w:color w:val="000000" w:themeColor="text1"/>
          <w:sz w:val="22"/>
          <w:szCs w:val="22"/>
        </w:rPr>
        <w:t xml:space="preserve">İletişim Fakültesi </w:t>
      </w:r>
      <w:r w:rsidRPr="00100275">
        <w:rPr>
          <w:color w:val="000000" w:themeColor="text1"/>
          <w:sz w:val="22"/>
          <w:szCs w:val="22"/>
        </w:rPr>
        <w:t>Kadro Doluluk Oranına Göre İdari Personel Dağılımı</w:t>
      </w:r>
      <w:bookmarkEnd w:id="70"/>
    </w:p>
    <w:tbl>
      <w:tblPr>
        <w:tblW w:w="9288" w:type="dxa"/>
        <w:tblInd w:w="6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9288"/>
      </w:tblGrid>
      <w:tr w:rsidR="00FA1B96" w:rsidRPr="00100275" w14:paraId="2EDE72E6" w14:textId="77777777">
        <w:trPr>
          <w:trHeight w:val="587"/>
        </w:trPr>
        <w:tc>
          <w:tcPr>
            <w:tcW w:w="9288" w:type="dxa"/>
            <w:tcBorders>
              <w:top w:val="nil"/>
              <w:bottom w:val="nil"/>
            </w:tcBorders>
            <w:shd w:val="clear" w:color="auto" w:fill="4F81BC"/>
          </w:tcPr>
          <w:p w14:paraId="4AA4C9CC" w14:textId="77777777" w:rsidR="006A0589" w:rsidRPr="00100275" w:rsidRDefault="006A0589" w:rsidP="008616F9">
            <w:pPr>
              <w:pStyle w:val="TableParagraph"/>
              <w:spacing w:before="150"/>
              <w:ind w:left="827"/>
              <w:rPr>
                <w:b/>
                <w:color w:val="000000" w:themeColor="text1"/>
              </w:rPr>
            </w:pPr>
            <w:r w:rsidRPr="00100275">
              <w:rPr>
                <w:b/>
                <w:color w:val="000000" w:themeColor="text1"/>
              </w:rPr>
              <w:t>İdari</w:t>
            </w:r>
            <w:r w:rsidRPr="00100275">
              <w:rPr>
                <w:b/>
                <w:color w:val="000000" w:themeColor="text1"/>
                <w:spacing w:val="-4"/>
              </w:rPr>
              <w:t xml:space="preserve"> </w:t>
            </w:r>
            <w:r w:rsidRPr="00100275">
              <w:rPr>
                <w:b/>
                <w:color w:val="000000" w:themeColor="text1"/>
              </w:rPr>
              <w:t>Personel</w:t>
            </w:r>
            <w:r w:rsidRPr="00100275">
              <w:rPr>
                <w:b/>
                <w:color w:val="000000" w:themeColor="text1"/>
                <w:spacing w:val="-4"/>
              </w:rPr>
              <w:t xml:space="preserve"> </w:t>
            </w:r>
            <w:r w:rsidRPr="00100275">
              <w:rPr>
                <w:b/>
                <w:color w:val="000000" w:themeColor="text1"/>
              </w:rPr>
              <w:t>(Kadroların</w:t>
            </w:r>
            <w:r w:rsidRPr="00100275">
              <w:rPr>
                <w:b/>
                <w:color w:val="000000" w:themeColor="text1"/>
                <w:spacing w:val="-2"/>
              </w:rPr>
              <w:t xml:space="preserve"> </w:t>
            </w:r>
            <w:r w:rsidRPr="00100275">
              <w:rPr>
                <w:b/>
                <w:color w:val="000000" w:themeColor="text1"/>
              </w:rPr>
              <w:t>Doluluk</w:t>
            </w:r>
            <w:r w:rsidRPr="00100275">
              <w:rPr>
                <w:b/>
                <w:color w:val="000000" w:themeColor="text1"/>
                <w:spacing w:val="-4"/>
              </w:rPr>
              <w:t xml:space="preserve"> </w:t>
            </w:r>
            <w:r w:rsidRPr="00100275">
              <w:rPr>
                <w:b/>
                <w:color w:val="000000" w:themeColor="text1"/>
              </w:rPr>
              <w:t>Oranına</w:t>
            </w:r>
            <w:r w:rsidRPr="00100275">
              <w:rPr>
                <w:b/>
                <w:color w:val="000000" w:themeColor="text1"/>
                <w:spacing w:val="-3"/>
              </w:rPr>
              <w:t xml:space="preserve"> </w:t>
            </w:r>
            <w:r w:rsidRPr="00100275">
              <w:rPr>
                <w:b/>
                <w:color w:val="000000" w:themeColor="text1"/>
                <w:spacing w:val="-2"/>
              </w:rPr>
              <w:t>Göre)</w:t>
            </w:r>
          </w:p>
        </w:tc>
      </w:tr>
      <w:tr w:rsidR="00FA1B96" w:rsidRPr="00100275" w14:paraId="135263D4" w14:textId="77777777">
        <w:trPr>
          <w:trHeight w:val="426"/>
        </w:trPr>
        <w:tc>
          <w:tcPr>
            <w:tcW w:w="9288" w:type="dxa"/>
          </w:tcPr>
          <w:p w14:paraId="26EAA897" w14:textId="77777777" w:rsidR="006A0589" w:rsidRPr="00100275" w:rsidRDefault="006A0589" w:rsidP="008616F9">
            <w:pPr>
              <w:pStyle w:val="TableParagraph"/>
              <w:tabs>
                <w:tab w:val="left" w:pos="5990"/>
                <w:tab w:val="left" w:pos="7772"/>
              </w:tabs>
              <w:spacing w:before="61"/>
              <w:ind w:left="4267"/>
              <w:rPr>
                <w:b/>
                <w:color w:val="000000" w:themeColor="text1"/>
              </w:rPr>
            </w:pPr>
            <w:r w:rsidRPr="00100275">
              <w:rPr>
                <w:color w:val="000000" w:themeColor="text1"/>
                <w:spacing w:val="-4"/>
              </w:rPr>
              <w:t>Dolu</w:t>
            </w:r>
            <w:r w:rsidRPr="00100275">
              <w:rPr>
                <w:color w:val="000000" w:themeColor="text1"/>
              </w:rPr>
              <w:tab/>
            </w:r>
            <w:r w:rsidRPr="00100275">
              <w:rPr>
                <w:color w:val="000000" w:themeColor="text1"/>
                <w:spacing w:val="-5"/>
              </w:rPr>
              <w:t>Boş</w:t>
            </w:r>
            <w:r w:rsidRPr="00100275">
              <w:rPr>
                <w:color w:val="000000" w:themeColor="text1"/>
              </w:rPr>
              <w:tab/>
            </w:r>
            <w:r w:rsidRPr="00100275">
              <w:rPr>
                <w:b/>
                <w:color w:val="000000" w:themeColor="text1"/>
                <w:spacing w:val="-2"/>
              </w:rPr>
              <w:t>Toplam</w:t>
            </w:r>
          </w:p>
        </w:tc>
      </w:tr>
      <w:tr w:rsidR="00FA1B96" w:rsidRPr="00100275" w14:paraId="6F9629AD" w14:textId="77777777">
        <w:trPr>
          <w:trHeight w:val="304"/>
        </w:trPr>
        <w:tc>
          <w:tcPr>
            <w:tcW w:w="9288" w:type="dxa"/>
          </w:tcPr>
          <w:p w14:paraId="5ACC6D9E" w14:textId="4901106A" w:rsidR="006A0589" w:rsidRPr="00100275" w:rsidRDefault="006A0589" w:rsidP="00F76D59">
            <w:pPr>
              <w:pStyle w:val="TableParagraph"/>
              <w:ind w:left="107"/>
              <w:rPr>
                <w:color w:val="000000" w:themeColor="text1"/>
              </w:rPr>
            </w:pPr>
            <w:r w:rsidRPr="00100275">
              <w:rPr>
                <w:color w:val="000000" w:themeColor="text1"/>
              </w:rPr>
              <w:t>Genel</w:t>
            </w:r>
            <w:r w:rsidRPr="00100275">
              <w:rPr>
                <w:color w:val="000000" w:themeColor="text1"/>
                <w:spacing w:val="-2"/>
              </w:rPr>
              <w:t xml:space="preserve"> </w:t>
            </w:r>
            <w:r w:rsidRPr="00100275">
              <w:rPr>
                <w:color w:val="000000" w:themeColor="text1"/>
              </w:rPr>
              <w:t>İdari</w:t>
            </w:r>
            <w:r w:rsidRPr="00100275">
              <w:rPr>
                <w:color w:val="000000" w:themeColor="text1"/>
                <w:spacing w:val="-2"/>
              </w:rPr>
              <w:t xml:space="preserve"> Hizmetler                                       </w:t>
            </w:r>
            <w:r w:rsidR="00F76D59">
              <w:rPr>
                <w:color w:val="000000" w:themeColor="text1"/>
                <w:spacing w:val="-2"/>
              </w:rPr>
              <w:t xml:space="preserve">       </w:t>
            </w:r>
            <w:r w:rsidRPr="00100275">
              <w:rPr>
                <w:color w:val="000000" w:themeColor="text1"/>
                <w:spacing w:val="-2"/>
              </w:rPr>
              <w:t xml:space="preserve">3                        </w:t>
            </w:r>
            <w:r w:rsidR="00F76D59">
              <w:rPr>
                <w:color w:val="000000" w:themeColor="text1"/>
                <w:spacing w:val="-2"/>
              </w:rPr>
              <w:t xml:space="preserve">   </w:t>
            </w:r>
            <w:r w:rsidRPr="00100275">
              <w:rPr>
                <w:color w:val="000000" w:themeColor="text1"/>
                <w:spacing w:val="-2"/>
              </w:rPr>
              <w:t xml:space="preserve">  -                              </w:t>
            </w:r>
            <w:r w:rsidR="00F76D59">
              <w:rPr>
                <w:color w:val="000000" w:themeColor="text1"/>
                <w:spacing w:val="-2"/>
              </w:rPr>
              <w:t xml:space="preserve">   </w:t>
            </w:r>
            <w:r w:rsidRPr="00100275">
              <w:rPr>
                <w:color w:val="000000" w:themeColor="text1"/>
                <w:spacing w:val="-2"/>
              </w:rPr>
              <w:t xml:space="preserve">  3</w:t>
            </w:r>
          </w:p>
        </w:tc>
      </w:tr>
      <w:tr w:rsidR="00FA1B96" w:rsidRPr="00100275" w14:paraId="4DAC03FE" w14:textId="77777777">
        <w:trPr>
          <w:trHeight w:val="306"/>
        </w:trPr>
        <w:tc>
          <w:tcPr>
            <w:tcW w:w="9288" w:type="dxa"/>
          </w:tcPr>
          <w:p w14:paraId="6EC9C589" w14:textId="40E8F419" w:rsidR="006A0589" w:rsidRPr="00100275" w:rsidRDefault="006A0589" w:rsidP="008616F9">
            <w:pPr>
              <w:pStyle w:val="TableParagraph"/>
              <w:spacing w:before="1"/>
              <w:ind w:left="107"/>
              <w:rPr>
                <w:color w:val="000000" w:themeColor="text1"/>
              </w:rPr>
            </w:pPr>
            <w:r w:rsidRPr="00100275">
              <w:rPr>
                <w:color w:val="000000" w:themeColor="text1"/>
              </w:rPr>
              <w:t>Sağlık</w:t>
            </w:r>
            <w:r w:rsidRPr="00100275">
              <w:rPr>
                <w:color w:val="000000" w:themeColor="text1"/>
                <w:spacing w:val="-3"/>
              </w:rPr>
              <w:t xml:space="preserve"> </w:t>
            </w:r>
            <w:r w:rsidRPr="00100275">
              <w:rPr>
                <w:color w:val="000000" w:themeColor="text1"/>
              </w:rPr>
              <w:t>Hizmetleri</w:t>
            </w:r>
            <w:r w:rsidRPr="00100275">
              <w:rPr>
                <w:color w:val="000000" w:themeColor="text1"/>
                <w:spacing w:val="-2"/>
              </w:rPr>
              <w:t xml:space="preserve"> Sınıfı                                   </w:t>
            </w:r>
            <w:r w:rsidR="00F76D59">
              <w:rPr>
                <w:color w:val="000000" w:themeColor="text1"/>
                <w:spacing w:val="-2"/>
              </w:rPr>
              <w:t xml:space="preserve">      </w:t>
            </w:r>
            <w:r w:rsidRPr="00100275">
              <w:rPr>
                <w:color w:val="000000" w:themeColor="text1"/>
                <w:spacing w:val="-2"/>
              </w:rPr>
              <w:t xml:space="preserve"> 0                         </w:t>
            </w:r>
            <w:r w:rsidR="00F76D59">
              <w:rPr>
                <w:color w:val="000000" w:themeColor="text1"/>
                <w:spacing w:val="-2"/>
              </w:rPr>
              <w:t xml:space="preserve">   </w:t>
            </w:r>
            <w:r w:rsidRPr="00100275">
              <w:rPr>
                <w:color w:val="000000" w:themeColor="text1"/>
                <w:spacing w:val="-2"/>
              </w:rPr>
              <w:t xml:space="preserve"> -                                </w:t>
            </w:r>
            <w:r w:rsidR="00F76D59">
              <w:rPr>
                <w:color w:val="000000" w:themeColor="text1"/>
                <w:spacing w:val="-2"/>
              </w:rPr>
              <w:t xml:space="preserve">  </w:t>
            </w:r>
            <w:r w:rsidRPr="00100275">
              <w:rPr>
                <w:color w:val="000000" w:themeColor="text1"/>
                <w:spacing w:val="-2"/>
              </w:rPr>
              <w:t xml:space="preserve"> 0</w:t>
            </w:r>
          </w:p>
        </w:tc>
      </w:tr>
      <w:tr w:rsidR="00FA1B96" w:rsidRPr="00100275" w14:paraId="422A0BDD" w14:textId="77777777">
        <w:trPr>
          <w:trHeight w:val="306"/>
        </w:trPr>
        <w:tc>
          <w:tcPr>
            <w:tcW w:w="9288" w:type="dxa"/>
          </w:tcPr>
          <w:p w14:paraId="5B21FE6A" w14:textId="3A835FA3" w:rsidR="006A0589" w:rsidRPr="00100275" w:rsidRDefault="006A0589" w:rsidP="008616F9">
            <w:pPr>
              <w:pStyle w:val="TableParagraph"/>
              <w:spacing w:before="1"/>
              <w:ind w:left="107"/>
              <w:rPr>
                <w:color w:val="000000" w:themeColor="text1"/>
              </w:rPr>
            </w:pPr>
            <w:r w:rsidRPr="00100275">
              <w:rPr>
                <w:color w:val="000000" w:themeColor="text1"/>
              </w:rPr>
              <w:t>Teknik</w:t>
            </w:r>
            <w:r w:rsidRPr="00100275">
              <w:rPr>
                <w:color w:val="000000" w:themeColor="text1"/>
                <w:spacing w:val="-2"/>
              </w:rPr>
              <w:t xml:space="preserve"> </w:t>
            </w:r>
            <w:r w:rsidRPr="00100275">
              <w:rPr>
                <w:color w:val="000000" w:themeColor="text1"/>
              </w:rPr>
              <w:t>Hizmetleri</w:t>
            </w:r>
            <w:r w:rsidRPr="00100275">
              <w:rPr>
                <w:color w:val="000000" w:themeColor="text1"/>
                <w:spacing w:val="-1"/>
              </w:rPr>
              <w:t xml:space="preserve"> </w:t>
            </w:r>
            <w:r w:rsidRPr="00100275">
              <w:rPr>
                <w:color w:val="000000" w:themeColor="text1"/>
                <w:spacing w:val="-2"/>
              </w:rPr>
              <w:t xml:space="preserve">Sınıfı                                  </w:t>
            </w:r>
            <w:r w:rsidR="00F76D59">
              <w:rPr>
                <w:color w:val="000000" w:themeColor="text1"/>
                <w:spacing w:val="-2"/>
              </w:rPr>
              <w:t xml:space="preserve">      </w:t>
            </w:r>
            <w:r w:rsidRPr="00100275">
              <w:rPr>
                <w:color w:val="000000" w:themeColor="text1"/>
                <w:spacing w:val="-2"/>
              </w:rPr>
              <w:t xml:space="preserve"> 0                        </w:t>
            </w:r>
            <w:r w:rsidR="00F76D59">
              <w:rPr>
                <w:color w:val="000000" w:themeColor="text1"/>
                <w:spacing w:val="-2"/>
              </w:rPr>
              <w:t xml:space="preserve">   </w:t>
            </w:r>
            <w:r w:rsidRPr="00100275">
              <w:rPr>
                <w:color w:val="000000" w:themeColor="text1"/>
                <w:spacing w:val="-2"/>
              </w:rPr>
              <w:t xml:space="preserve">  -                                 </w:t>
            </w:r>
            <w:r w:rsidR="00F76D59">
              <w:rPr>
                <w:color w:val="000000" w:themeColor="text1"/>
                <w:spacing w:val="-2"/>
              </w:rPr>
              <w:t xml:space="preserve">  </w:t>
            </w:r>
            <w:r w:rsidRPr="00100275">
              <w:rPr>
                <w:color w:val="000000" w:themeColor="text1"/>
                <w:spacing w:val="-2"/>
              </w:rPr>
              <w:t>0</w:t>
            </w:r>
          </w:p>
        </w:tc>
      </w:tr>
      <w:tr w:rsidR="00FA1B96" w:rsidRPr="00100275" w14:paraId="7EE1A1DD" w14:textId="77777777">
        <w:trPr>
          <w:trHeight w:val="306"/>
        </w:trPr>
        <w:tc>
          <w:tcPr>
            <w:tcW w:w="9288" w:type="dxa"/>
          </w:tcPr>
          <w:p w14:paraId="6215F194" w14:textId="124A2ED7" w:rsidR="006A0589" w:rsidRPr="00100275" w:rsidRDefault="006A0589" w:rsidP="00F76D59">
            <w:pPr>
              <w:pStyle w:val="TableParagraph"/>
              <w:spacing w:before="1"/>
              <w:ind w:left="107"/>
              <w:rPr>
                <w:color w:val="000000" w:themeColor="text1"/>
              </w:rPr>
            </w:pPr>
            <w:r w:rsidRPr="00100275">
              <w:rPr>
                <w:color w:val="000000" w:themeColor="text1"/>
              </w:rPr>
              <w:t>Eğitim</w:t>
            </w:r>
            <w:r w:rsidRPr="00100275">
              <w:rPr>
                <w:color w:val="000000" w:themeColor="text1"/>
                <w:spacing w:val="-2"/>
              </w:rPr>
              <w:t xml:space="preserve"> </w:t>
            </w:r>
            <w:r w:rsidRPr="00100275">
              <w:rPr>
                <w:color w:val="000000" w:themeColor="text1"/>
              </w:rPr>
              <w:t>ve</w:t>
            </w:r>
            <w:r w:rsidRPr="00100275">
              <w:rPr>
                <w:color w:val="000000" w:themeColor="text1"/>
                <w:spacing w:val="-3"/>
              </w:rPr>
              <w:t xml:space="preserve"> </w:t>
            </w:r>
            <w:r w:rsidRPr="00100275">
              <w:rPr>
                <w:color w:val="000000" w:themeColor="text1"/>
              </w:rPr>
              <w:t>Öğretim</w:t>
            </w:r>
            <w:r w:rsidRPr="00100275">
              <w:rPr>
                <w:color w:val="000000" w:themeColor="text1"/>
                <w:spacing w:val="-2"/>
              </w:rPr>
              <w:t xml:space="preserve"> </w:t>
            </w:r>
            <w:r w:rsidRPr="00100275">
              <w:rPr>
                <w:color w:val="000000" w:themeColor="text1"/>
              </w:rPr>
              <w:t>Hizmetleri</w:t>
            </w:r>
            <w:r w:rsidRPr="00100275">
              <w:rPr>
                <w:color w:val="000000" w:themeColor="text1"/>
                <w:spacing w:val="-2"/>
              </w:rPr>
              <w:t xml:space="preserve"> sınıfı                </w:t>
            </w:r>
            <w:r w:rsidR="00F76D59">
              <w:rPr>
                <w:color w:val="000000" w:themeColor="text1"/>
                <w:spacing w:val="-2"/>
              </w:rPr>
              <w:t xml:space="preserve">     </w:t>
            </w:r>
            <w:r w:rsidRPr="00100275">
              <w:rPr>
                <w:color w:val="000000" w:themeColor="text1"/>
                <w:spacing w:val="-2"/>
              </w:rPr>
              <w:t xml:space="preserve"> 0                       </w:t>
            </w:r>
            <w:r w:rsidR="00F76D59">
              <w:rPr>
                <w:color w:val="000000" w:themeColor="text1"/>
                <w:spacing w:val="-2"/>
              </w:rPr>
              <w:t xml:space="preserve">     </w:t>
            </w:r>
            <w:r w:rsidRPr="00100275">
              <w:rPr>
                <w:color w:val="000000" w:themeColor="text1"/>
                <w:spacing w:val="-2"/>
              </w:rPr>
              <w:t xml:space="preserve">  -                              </w:t>
            </w:r>
            <w:r w:rsidR="00F76D59">
              <w:rPr>
                <w:color w:val="000000" w:themeColor="text1"/>
                <w:spacing w:val="-2"/>
              </w:rPr>
              <w:t xml:space="preserve">  </w:t>
            </w:r>
            <w:r w:rsidRPr="00100275">
              <w:rPr>
                <w:color w:val="000000" w:themeColor="text1"/>
                <w:spacing w:val="-2"/>
              </w:rPr>
              <w:t xml:space="preserve">   0</w:t>
            </w:r>
          </w:p>
        </w:tc>
      </w:tr>
      <w:tr w:rsidR="00FA1B96" w:rsidRPr="00100275" w14:paraId="24FCE04C" w14:textId="77777777">
        <w:trPr>
          <w:trHeight w:val="306"/>
        </w:trPr>
        <w:tc>
          <w:tcPr>
            <w:tcW w:w="9288" w:type="dxa"/>
          </w:tcPr>
          <w:p w14:paraId="310B9917" w14:textId="462497D9" w:rsidR="006A0589" w:rsidRPr="00100275" w:rsidRDefault="006A0589" w:rsidP="008616F9">
            <w:pPr>
              <w:pStyle w:val="TableParagraph"/>
              <w:spacing w:before="1"/>
              <w:ind w:left="107"/>
              <w:rPr>
                <w:color w:val="000000" w:themeColor="text1"/>
              </w:rPr>
            </w:pPr>
            <w:r w:rsidRPr="00100275">
              <w:rPr>
                <w:color w:val="000000" w:themeColor="text1"/>
              </w:rPr>
              <w:t>Avukatlık</w:t>
            </w:r>
            <w:r w:rsidRPr="00100275">
              <w:rPr>
                <w:color w:val="000000" w:themeColor="text1"/>
                <w:spacing w:val="-2"/>
              </w:rPr>
              <w:t xml:space="preserve"> </w:t>
            </w:r>
            <w:r w:rsidRPr="00100275">
              <w:rPr>
                <w:color w:val="000000" w:themeColor="text1"/>
              </w:rPr>
              <w:t>Hizmetleri</w:t>
            </w:r>
            <w:r w:rsidRPr="00100275">
              <w:rPr>
                <w:color w:val="000000" w:themeColor="text1"/>
                <w:spacing w:val="-1"/>
              </w:rPr>
              <w:t xml:space="preserve"> </w:t>
            </w:r>
            <w:r w:rsidRPr="00100275">
              <w:rPr>
                <w:color w:val="000000" w:themeColor="text1"/>
                <w:spacing w:val="-2"/>
              </w:rPr>
              <w:t xml:space="preserve">Sınıfı                             </w:t>
            </w:r>
            <w:r w:rsidR="00F76D59">
              <w:rPr>
                <w:color w:val="000000" w:themeColor="text1"/>
                <w:spacing w:val="-2"/>
              </w:rPr>
              <w:t xml:space="preserve">      </w:t>
            </w:r>
            <w:r w:rsidRPr="00100275">
              <w:rPr>
                <w:color w:val="000000" w:themeColor="text1"/>
                <w:spacing w:val="-2"/>
              </w:rPr>
              <w:t xml:space="preserve"> 0                      </w:t>
            </w:r>
            <w:r w:rsidR="00F76D59">
              <w:rPr>
                <w:color w:val="000000" w:themeColor="text1"/>
                <w:spacing w:val="-2"/>
              </w:rPr>
              <w:t xml:space="preserve">    </w:t>
            </w:r>
            <w:r w:rsidRPr="00100275">
              <w:rPr>
                <w:color w:val="000000" w:themeColor="text1"/>
                <w:spacing w:val="-2"/>
              </w:rPr>
              <w:t xml:space="preserve">    -                               </w:t>
            </w:r>
            <w:r w:rsidR="00F76D59">
              <w:rPr>
                <w:color w:val="000000" w:themeColor="text1"/>
                <w:spacing w:val="-2"/>
              </w:rPr>
              <w:t xml:space="preserve">  </w:t>
            </w:r>
            <w:r w:rsidRPr="00100275">
              <w:rPr>
                <w:color w:val="000000" w:themeColor="text1"/>
                <w:spacing w:val="-2"/>
              </w:rPr>
              <w:t xml:space="preserve">  0</w:t>
            </w:r>
          </w:p>
        </w:tc>
      </w:tr>
      <w:tr w:rsidR="00FA1B96" w:rsidRPr="00100275" w14:paraId="65A45071" w14:textId="77777777">
        <w:trPr>
          <w:trHeight w:val="306"/>
        </w:trPr>
        <w:tc>
          <w:tcPr>
            <w:tcW w:w="9288" w:type="dxa"/>
          </w:tcPr>
          <w:p w14:paraId="14358E64" w14:textId="54E6E3A3" w:rsidR="006A0589" w:rsidRPr="00100275" w:rsidRDefault="006A0589" w:rsidP="00F76D59">
            <w:pPr>
              <w:pStyle w:val="TableParagraph"/>
              <w:ind w:left="107"/>
              <w:rPr>
                <w:color w:val="000000" w:themeColor="text1"/>
              </w:rPr>
            </w:pPr>
            <w:r w:rsidRPr="00100275">
              <w:rPr>
                <w:color w:val="000000" w:themeColor="text1"/>
              </w:rPr>
              <w:t>Din</w:t>
            </w:r>
            <w:r w:rsidRPr="00100275">
              <w:rPr>
                <w:color w:val="000000" w:themeColor="text1"/>
                <w:spacing w:val="-1"/>
              </w:rPr>
              <w:t xml:space="preserve"> </w:t>
            </w:r>
            <w:r w:rsidRPr="00100275">
              <w:rPr>
                <w:color w:val="000000" w:themeColor="text1"/>
              </w:rPr>
              <w:t xml:space="preserve">Hizmetleri </w:t>
            </w:r>
            <w:r w:rsidRPr="00100275">
              <w:rPr>
                <w:color w:val="000000" w:themeColor="text1"/>
                <w:spacing w:val="-2"/>
              </w:rPr>
              <w:t xml:space="preserve">Sınıfı                                       </w:t>
            </w:r>
            <w:r w:rsidR="00F76D59">
              <w:rPr>
                <w:color w:val="000000" w:themeColor="text1"/>
                <w:spacing w:val="-2"/>
              </w:rPr>
              <w:t xml:space="preserve">     </w:t>
            </w:r>
            <w:r w:rsidRPr="00100275">
              <w:rPr>
                <w:color w:val="000000" w:themeColor="text1"/>
                <w:spacing w:val="-2"/>
              </w:rPr>
              <w:t xml:space="preserve">  0                        </w:t>
            </w:r>
            <w:r w:rsidR="00F76D59">
              <w:rPr>
                <w:color w:val="000000" w:themeColor="text1"/>
                <w:spacing w:val="-2"/>
              </w:rPr>
              <w:t xml:space="preserve">    </w:t>
            </w:r>
            <w:r w:rsidRPr="00100275">
              <w:rPr>
                <w:color w:val="000000" w:themeColor="text1"/>
                <w:spacing w:val="-2"/>
              </w:rPr>
              <w:t xml:space="preserve">  -                              </w:t>
            </w:r>
            <w:r w:rsidR="00F76D59">
              <w:rPr>
                <w:color w:val="000000" w:themeColor="text1"/>
                <w:spacing w:val="-2"/>
              </w:rPr>
              <w:t xml:space="preserve">   </w:t>
            </w:r>
            <w:r w:rsidRPr="00100275">
              <w:rPr>
                <w:color w:val="000000" w:themeColor="text1"/>
                <w:spacing w:val="-2"/>
              </w:rPr>
              <w:t xml:space="preserve">  0</w:t>
            </w:r>
          </w:p>
        </w:tc>
      </w:tr>
      <w:tr w:rsidR="00FA1B96" w:rsidRPr="00100275" w14:paraId="31192E17" w14:textId="77777777">
        <w:trPr>
          <w:trHeight w:val="303"/>
        </w:trPr>
        <w:tc>
          <w:tcPr>
            <w:tcW w:w="9288" w:type="dxa"/>
            <w:tcBorders>
              <w:bottom w:val="double" w:sz="6" w:space="0" w:color="4F81BC"/>
            </w:tcBorders>
          </w:tcPr>
          <w:p w14:paraId="6BAEEF24" w14:textId="2AD7966A" w:rsidR="006A0589" w:rsidRPr="00100275" w:rsidRDefault="006A0589" w:rsidP="008616F9">
            <w:pPr>
              <w:pStyle w:val="TableParagraph"/>
              <w:ind w:left="107"/>
              <w:rPr>
                <w:color w:val="000000" w:themeColor="text1"/>
              </w:rPr>
            </w:pPr>
            <w:r w:rsidRPr="00100275">
              <w:rPr>
                <w:color w:val="000000" w:themeColor="text1"/>
              </w:rPr>
              <w:t>Yardımcı</w:t>
            </w:r>
            <w:r w:rsidRPr="00100275">
              <w:rPr>
                <w:color w:val="000000" w:themeColor="text1"/>
                <w:spacing w:val="-2"/>
              </w:rPr>
              <w:t xml:space="preserve"> </w:t>
            </w:r>
            <w:r w:rsidRPr="00100275">
              <w:rPr>
                <w:color w:val="000000" w:themeColor="text1"/>
              </w:rPr>
              <w:t>Hizmetler</w:t>
            </w:r>
            <w:r w:rsidRPr="00100275">
              <w:rPr>
                <w:color w:val="000000" w:themeColor="text1"/>
                <w:spacing w:val="-2"/>
              </w:rPr>
              <w:t xml:space="preserve"> Sınıfı                               </w:t>
            </w:r>
            <w:r w:rsidR="00F76D59">
              <w:rPr>
                <w:color w:val="000000" w:themeColor="text1"/>
                <w:spacing w:val="-2"/>
              </w:rPr>
              <w:t xml:space="preserve">     </w:t>
            </w:r>
            <w:r w:rsidRPr="00100275">
              <w:rPr>
                <w:color w:val="000000" w:themeColor="text1"/>
                <w:spacing w:val="-2"/>
              </w:rPr>
              <w:t xml:space="preserve">  0                         </w:t>
            </w:r>
            <w:r w:rsidR="00F76D59">
              <w:rPr>
                <w:color w:val="000000" w:themeColor="text1"/>
                <w:spacing w:val="-2"/>
              </w:rPr>
              <w:t xml:space="preserve">    </w:t>
            </w:r>
            <w:r w:rsidRPr="00100275">
              <w:rPr>
                <w:color w:val="000000" w:themeColor="text1"/>
                <w:spacing w:val="-2"/>
              </w:rPr>
              <w:t xml:space="preserve"> -                                 </w:t>
            </w:r>
            <w:r w:rsidR="00F76D59">
              <w:rPr>
                <w:color w:val="000000" w:themeColor="text1"/>
                <w:spacing w:val="-2"/>
              </w:rPr>
              <w:t xml:space="preserve">  </w:t>
            </w:r>
            <w:r w:rsidRPr="00100275">
              <w:rPr>
                <w:color w:val="000000" w:themeColor="text1"/>
                <w:spacing w:val="-2"/>
              </w:rPr>
              <w:t>0</w:t>
            </w:r>
          </w:p>
        </w:tc>
      </w:tr>
      <w:tr w:rsidR="00770EBB" w:rsidRPr="00100275" w14:paraId="51818425" w14:textId="77777777">
        <w:trPr>
          <w:trHeight w:val="308"/>
        </w:trPr>
        <w:tc>
          <w:tcPr>
            <w:tcW w:w="9288" w:type="dxa"/>
            <w:tcBorders>
              <w:top w:val="double" w:sz="6" w:space="0" w:color="4F81BC"/>
            </w:tcBorders>
          </w:tcPr>
          <w:p w14:paraId="2E0A057E" w14:textId="5397514F" w:rsidR="006A0589" w:rsidRPr="00100275" w:rsidRDefault="006A0589" w:rsidP="008616F9">
            <w:pPr>
              <w:pStyle w:val="TableParagraph"/>
              <w:spacing w:before="5"/>
              <w:ind w:left="107"/>
              <w:rPr>
                <w:b/>
                <w:color w:val="000000" w:themeColor="text1"/>
              </w:rPr>
            </w:pPr>
            <w:r w:rsidRPr="00100275">
              <w:rPr>
                <w:b/>
                <w:color w:val="000000" w:themeColor="text1"/>
                <w:spacing w:val="-2"/>
              </w:rPr>
              <w:t xml:space="preserve">Toplam                                                             </w:t>
            </w:r>
            <w:r w:rsidR="00F76D59">
              <w:rPr>
                <w:b/>
                <w:color w:val="000000" w:themeColor="text1"/>
                <w:spacing w:val="-2"/>
              </w:rPr>
              <w:t xml:space="preserve">     </w:t>
            </w:r>
            <w:r w:rsidRPr="00100275">
              <w:rPr>
                <w:b/>
                <w:color w:val="000000" w:themeColor="text1"/>
                <w:spacing w:val="-2"/>
              </w:rPr>
              <w:t xml:space="preserve">  3</w:t>
            </w:r>
            <w:r w:rsidRPr="00100275">
              <w:rPr>
                <w:color w:val="000000" w:themeColor="text1"/>
                <w:spacing w:val="-2"/>
              </w:rPr>
              <w:t xml:space="preserve">                          </w:t>
            </w:r>
            <w:r w:rsidR="00F76D59">
              <w:rPr>
                <w:color w:val="000000" w:themeColor="text1"/>
                <w:spacing w:val="-2"/>
              </w:rPr>
              <w:t xml:space="preserve">    </w:t>
            </w:r>
            <w:r w:rsidRPr="00100275">
              <w:rPr>
                <w:color w:val="000000" w:themeColor="text1"/>
                <w:spacing w:val="-2"/>
              </w:rPr>
              <w:t xml:space="preserve">-                                 </w:t>
            </w:r>
            <w:r w:rsidR="00F76D59">
              <w:rPr>
                <w:color w:val="000000" w:themeColor="text1"/>
                <w:spacing w:val="-2"/>
              </w:rPr>
              <w:t xml:space="preserve">  </w:t>
            </w:r>
            <w:r w:rsidRPr="00100275">
              <w:rPr>
                <w:color w:val="000000" w:themeColor="text1"/>
                <w:spacing w:val="-2"/>
              </w:rPr>
              <w:t>3</w:t>
            </w:r>
          </w:p>
        </w:tc>
      </w:tr>
    </w:tbl>
    <w:p w14:paraId="70B76351" w14:textId="068B92A5"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D663CC">
        <w:rPr>
          <w:i/>
          <w:color w:val="000000" w:themeColor="text1"/>
          <w:sz w:val="22"/>
          <w:szCs w:val="22"/>
          <w:lang w:val="tr-TR"/>
        </w:rPr>
        <w:t>5</w:t>
      </w:r>
      <w:r w:rsidRPr="00100275">
        <w:rPr>
          <w:i/>
          <w:color w:val="000000" w:themeColor="text1"/>
          <w:sz w:val="22"/>
          <w:szCs w:val="22"/>
          <w:lang w:val="tr-TR"/>
        </w:rPr>
        <w:t xml:space="preserve"> itibarı ile</w:t>
      </w:r>
    </w:p>
    <w:p w14:paraId="466A1F80" w14:textId="77777777" w:rsidR="00806EEA" w:rsidRPr="00100275" w:rsidRDefault="00806EEA" w:rsidP="008616F9">
      <w:pPr>
        <w:rPr>
          <w:color w:val="000000" w:themeColor="text1"/>
          <w:sz w:val="22"/>
          <w:szCs w:val="22"/>
          <w:lang w:val="tr-TR"/>
        </w:rPr>
      </w:pPr>
    </w:p>
    <w:p w14:paraId="70473BC0" w14:textId="77777777" w:rsidR="00806EEA" w:rsidRPr="00100275" w:rsidRDefault="00806EEA" w:rsidP="008616F9">
      <w:pPr>
        <w:rPr>
          <w:color w:val="000000" w:themeColor="text1"/>
          <w:sz w:val="22"/>
          <w:szCs w:val="22"/>
          <w:lang w:val="tr-TR"/>
        </w:rPr>
      </w:pPr>
    </w:p>
    <w:p w14:paraId="77CC352D" w14:textId="77777777" w:rsidR="00806EEA" w:rsidRPr="00100275" w:rsidRDefault="00806EEA" w:rsidP="008616F9">
      <w:pPr>
        <w:rPr>
          <w:color w:val="000000" w:themeColor="text1"/>
          <w:sz w:val="22"/>
          <w:szCs w:val="22"/>
          <w:lang w:val="tr-TR"/>
        </w:rPr>
      </w:pPr>
    </w:p>
    <w:p w14:paraId="7020E5EC" w14:textId="77777777" w:rsidR="00806EEA" w:rsidRPr="00100275" w:rsidRDefault="00806EEA" w:rsidP="008616F9">
      <w:pPr>
        <w:rPr>
          <w:color w:val="000000" w:themeColor="text1"/>
          <w:sz w:val="22"/>
          <w:szCs w:val="22"/>
          <w:lang w:val="tr-TR"/>
        </w:rPr>
      </w:pPr>
    </w:p>
    <w:p w14:paraId="39218233" w14:textId="77777777" w:rsidR="000B62CE" w:rsidRPr="00100275" w:rsidRDefault="000B62CE" w:rsidP="008616F9">
      <w:pPr>
        <w:rPr>
          <w:b/>
          <w:color w:val="000000" w:themeColor="text1"/>
          <w:sz w:val="22"/>
          <w:szCs w:val="22"/>
          <w:lang w:val="tr-TR"/>
        </w:rPr>
      </w:pPr>
      <w:r w:rsidRPr="00100275">
        <w:rPr>
          <w:b/>
          <w:color w:val="000000" w:themeColor="text1"/>
          <w:sz w:val="22"/>
          <w:szCs w:val="22"/>
          <w:lang w:val="tr-TR"/>
        </w:rPr>
        <w:t>4.</w:t>
      </w:r>
      <w:r w:rsidR="00BB6841" w:rsidRPr="00100275">
        <w:rPr>
          <w:b/>
          <w:color w:val="000000" w:themeColor="text1"/>
          <w:sz w:val="22"/>
          <w:szCs w:val="22"/>
          <w:lang w:val="tr-TR"/>
        </w:rPr>
        <w:t>8</w:t>
      </w:r>
      <w:r w:rsidRPr="00100275">
        <w:rPr>
          <w:b/>
          <w:color w:val="000000" w:themeColor="text1"/>
          <w:sz w:val="22"/>
          <w:szCs w:val="22"/>
          <w:lang w:val="tr-TR"/>
        </w:rPr>
        <w:t>- İdari Personelin Eğitim Durumu</w:t>
      </w:r>
    </w:p>
    <w:p w14:paraId="558CB4EB" w14:textId="77777777" w:rsidR="00D84F41" w:rsidRPr="00100275" w:rsidRDefault="00D84F41" w:rsidP="008616F9">
      <w:pPr>
        <w:rPr>
          <w:b/>
          <w:color w:val="000000" w:themeColor="text1"/>
          <w:sz w:val="22"/>
          <w:szCs w:val="22"/>
          <w:lang w:val="tr-TR"/>
        </w:rPr>
      </w:pPr>
    </w:p>
    <w:p w14:paraId="120585C6" w14:textId="77777777" w:rsidR="00D84F41" w:rsidRPr="00100275" w:rsidRDefault="00D84F41" w:rsidP="008616F9">
      <w:pPr>
        <w:pStyle w:val="Caption"/>
        <w:rPr>
          <w:b w:val="0"/>
          <w:color w:val="000000" w:themeColor="text1"/>
          <w:sz w:val="22"/>
          <w:szCs w:val="22"/>
        </w:rPr>
      </w:pPr>
      <w:bookmarkStart w:id="71" w:name="_Toc533169376"/>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22</w:t>
      </w:r>
      <w:r w:rsidRPr="00100275">
        <w:rPr>
          <w:color w:val="000000" w:themeColor="text1"/>
          <w:sz w:val="22"/>
          <w:szCs w:val="22"/>
        </w:rPr>
        <w:fldChar w:fldCharType="end"/>
      </w:r>
      <w:r w:rsidRPr="00100275">
        <w:rPr>
          <w:color w:val="000000" w:themeColor="text1"/>
          <w:sz w:val="22"/>
          <w:szCs w:val="22"/>
        </w:rPr>
        <w:t>:</w:t>
      </w:r>
      <w:r w:rsidR="00BB6841" w:rsidRPr="00100275">
        <w:rPr>
          <w:color w:val="000000" w:themeColor="text1"/>
          <w:sz w:val="22"/>
          <w:szCs w:val="22"/>
        </w:rPr>
        <w:t xml:space="preserve"> </w:t>
      </w:r>
      <w:r w:rsidR="003D323C" w:rsidRPr="00100275">
        <w:rPr>
          <w:color w:val="000000" w:themeColor="text1"/>
          <w:sz w:val="22"/>
          <w:szCs w:val="22"/>
        </w:rPr>
        <w:t xml:space="preserve">İletişim Fakültesi </w:t>
      </w:r>
      <w:r w:rsidRPr="00100275">
        <w:rPr>
          <w:color w:val="000000" w:themeColor="text1"/>
          <w:sz w:val="22"/>
          <w:szCs w:val="22"/>
        </w:rPr>
        <w:t>İdari Personelin Eğitim Durumu</w:t>
      </w:r>
      <w:bookmarkEnd w:id="71"/>
    </w:p>
    <w:tbl>
      <w:tblPr>
        <w:tblW w:w="5000" w:type="pct"/>
        <w:tblBorders>
          <w:top w:val="single" w:sz="8" w:space="0" w:color="4F81BD"/>
          <w:left w:val="single" w:sz="8" w:space="0" w:color="4F81BD"/>
          <w:bottom w:val="single" w:sz="8" w:space="0" w:color="4F81BD"/>
          <w:right w:val="single" w:sz="8" w:space="0" w:color="4F81BD"/>
        </w:tblBorders>
        <w:tblLook w:val="00E0" w:firstRow="1" w:lastRow="1" w:firstColumn="1" w:lastColumn="0" w:noHBand="0" w:noVBand="0"/>
      </w:tblPr>
      <w:tblGrid>
        <w:gridCol w:w="1439"/>
        <w:gridCol w:w="1459"/>
        <w:gridCol w:w="1446"/>
        <w:gridCol w:w="1439"/>
        <w:gridCol w:w="1439"/>
        <w:gridCol w:w="1828"/>
      </w:tblGrid>
      <w:tr w:rsidR="00784CEA" w:rsidRPr="00100275" w14:paraId="37B9DC1C" w14:textId="77777777" w:rsidTr="00554497">
        <w:trPr>
          <w:trHeight w:val="511"/>
        </w:trPr>
        <w:tc>
          <w:tcPr>
            <w:tcW w:w="5000" w:type="pct"/>
            <w:gridSpan w:val="6"/>
            <w:shd w:val="clear" w:color="auto" w:fill="4F81BD"/>
            <w:vAlign w:val="center"/>
          </w:tcPr>
          <w:p w14:paraId="78E9ADB4" w14:textId="77777777" w:rsidR="00BC3A97" w:rsidRPr="00100275" w:rsidRDefault="001C18D9" w:rsidP="008616F9">
            <w:pPr>
              <w:autoSpaceDE w:val="0"/>
              <w:autoSpaceDN w:val="0"/>
              <w:adjustRightInd w:val="0"/>
              <w:jc w:val="center"/>
              <w:rPr>
                <w:b/>
                <w:bCs/>
                <w:color w:val="000000" w:themeColor="text1"/>
                <w:sz w:val="22"/>
                <w:szCs w:val="22"/>
                <w:lang w:val="tr-TR"/>
              </w:rPr>
            </w:pPr>
            <w:r w:rsidRPr="00100275">
              <w:rPr>
                <w:b/>
                <w:bCs/>
                <w:color w:val="000000" w:themeColor="text1"/>
                <w:sz w:val="22"/>
                <w:szCs w:val="22"/>
                <w:lang w:val="tr-TR"/>
              </w:rPr>
              <w:t>İ</w:t>
            </w:r>
            <w:r w:rsidR="00BC3A97" w:rsidRPr="00100275">
              <w:rPr>
                <w:b/>
                <w:bCs/>
                <w:color w:val="000000" w:themeColor="text1"/>
                <w:sz w:val="22"/>
                <w:szCs w:val="22"/>
                <w:lang w:val="tr-TR"/>
              </w:rPr>
              <w:t>dari Personelin Eğitim Durumu</w:t>
            </w:r>
          </w:p>
        </w:tc>
      </w:tr>
      <w:tr w:rsidR="00784CEA" w:rsidRPr="00100275" w14:paraId="24F2251C" w14:textId="77777777" w:rsidTr="00554497">
        <w:trPr>
          <w:trHeight w:val="306"/>
        </w:trPr>
        <w:tc>
          <w:tcPr>
            <w:tcW w:w="795" w:type="pct"/>
            <w:tcBorders>
              <w:top w:val="single" w:sz="8" w:space="0" w:color="4F81BD"/>
              <w:left w:val="single" w:sz="8" w:space="0" w:color="4F81BD"/>
              <w:bottom w:val="single" w:sz="8" w:space="0" w:color="4F81BD"/>
            </w:tcBorders>
            <w:vAlign w:val="center"/>
          </w:tcPr>
          <w:p w14:paraId="703DF277" w14:textId="77777777" w:rsidR="00BC3A97" w:rsidRPr="00100275" w:rsidRDefault="00BC3A97" w:rsidP="008616F9">
            <w:pPr>
              <w:autoSpaceDE w:val="0"/>
              <w:autoSpaceDN w:val="0"/>
              <w:adjustRightInd w:val="0"/>
              <w:jc w:val="center"/>
              <w:rPr>
                <w:b/>
                <w:bCs/>
                <w:color w:val="000000" w:themeColor="text1"/>
                <w:sz w:val="22"/>
                <w:szCs w:val="22"/>
                <w:lang w:val="tr-TR"/>
              </w:rPr>
            </w:pPr>
          </w:p>
        </w:tc>
        <w:tc>
          <w:tcPr>
            <w:tcW w:w="806" w:type="pct"/>
            <w:tcBorders>
              <w:top w:val="single" w:sz="8" w:space="0" w:color="4F81BD"/>
              <w:bottom w:val="single" w:sz="8" w:space="0" w:color="4F81BD"/>
            </w:tcBorders>
            <w:vAlign w:val="center"/>
          </w:tcPr>
          <w:p w14:paraId="138BA656" w14:textId="77777777" w:rsidR="00BC3A97" w:rsidRPr="00100275" w:rsidRDefault="00BC3A97" w:rsidP="008616F9">
            <w:pPr>
              <w:autoSpaceDE w:val="0"/>
              <w:autoSpaceDN w:val="0"/>
              <w:adjustRightInd w:val="0"/>
              <w:jc w:val="center"/>
              <w:rPr>
                <w:color w:val="000000" w:themeColor="text1"/>
                <w:sz w:val="22"/>
                <w:szCs w:val="22"/>
                <w:lang w:val="tr-TR"/>
              </w:rPr>
            </w:pPr>
            <w:r w:rsidRPr="00100275">
              <w:rPr>
                <w:color w:val="000000" w:themeColor="text1"/>
                <w:sz w:val="22"/>
                <w:szCs w:val="22"/>
                <w:lang w:val="tr-TR"/>
              </w:rPr>
              <w:t>İlköğretim</w:t>
            </w:r>
          </w:p>
        </w:tc>
        <w:tc>
          <w:tcPr>
            <w:tcW w:w="799" w:type="pct"/>
            <w:tcBorders>
              <w:top w:val="single" w:sz="8" w:space="0" w:color="4F81BD"/>
              <w:bottom w:val="single" w:sz="8" w:space="0" w:color="4F81BD"/>
            </w:tcBorders>
            <w:vAlign w:val="center"/>
          </w:tcPr>
          <w:p w14:paraId="6F78E251" w14:textId="77777777" w:rsidR="00BC3A97" w:rsidRPr="00100275" w:rsidRDefault="00BC3A97" w:rsidP="008616F9">
            <w:pPr>
              <w:autoSpaceDE w:val="0"/>
              <w:autoSpaceDN w:val="0"/>
              <w:adjustRightInd w:val="0"/>
              <w:jc w:val="center"/>
              <w:rPr>
                <w:color w:val="000000" w:themeColor="text1"/>
                <w:sz w:val="22"/>
                <w:szCs w:val="22"/>
                <w:lang w:val="tr-TR"/>
              </w:rPr>
            </w:pPr>
            <w:r w:rsidRPr="00100275">
              <w:rPr>
                <w:color w:val="000000" w:themeColor="text1"/>
                <w:sz w:val="22"/>
                <w:szCs w:val="22"/>
                <w:lang w:val="tr-TR"/>
              </w:rPr>
              <w:t>Lise</w:t>
            </w:r>
          </w:p>
        </w:tc>
        <w:tc>
          <w:tcPr>
            <w:tcW w:w="795" w:type="pct"/>
            <w:tcBorders>
              <w:top w:val="single" w:sz="8" w:space="0" w:color="4F81BD"/>
              <w:bottom w:val="single" w:sz="8" w:space="0" w:color="4F81BD"/>
            </w:tcBorders>
            <w:vAlign w:val="center"/>
          </w:tcPr>
          <w:p w14:paraId="0B8F3CA8" w14:textId="77777777" w:rsidR="00BC3A97" w:rsidRPr="00100275" w:rsidRDefault="00BC3A97" w:rsidP="008616F9">
            <w:pPr>
              <w:autoSpaceDE w:val="0"/>
              <w:autoSpaceDN w:val="0"/>
              <w:adjustRightInd w:val="0"/>
              <w:jc w:val="center"/>
              <w:rPr>
                <w:color w:val="000000" w:themeColor="text1"/>
                <w:sz w:val="22"/>
                <w:szCs w:val="22"/>
                <w:lang w:val="tr-TR"/>
              </w:rPr>
            </w:pPr>
            <w:r w:rsidRPr="00100275">
              <w:rPr>
                <w:color w:val="000000" w:themeColor="text1"/>
                <w:sz w:val="22"/>
                <w:szCs w:val="22"/>
                <w:lang w:val="tr-TR"/>
              </w:rPr>
              <w:t>Ön Lisans</w:t>
            </w:r>
          </w:p>
        </w:tc>
        <w:tc>
          <w:tcPr>
            <w:tcW w:w="795" w:type="pct"/>
            <w:tcBorders>
              <w:top w:val="single" w:sz="8" w:space="0" w:color="4F81BD"/>
              <w:bottom w:val="single" w:sz="8" w:space="0" w:color="4F81BD"/>
            </w:tcBorders>
            <w:vAlign w:val="center"/>
          </w:tcPr>
          <w:p w14:paraId="1116BCD8" w14:textId="77777777" w:rsidR="00BC3A97" w:rsidRPr="00100275" w:rsidRDefault="00BC3A97" w:rsidP="008616F9">
            <w:pPr>
              <w:autoSpaceDE w:val="0"/>
              <w:autoSpaceDN w:val="0"/>
              <w:adjustRightInd w:val="0"/>
              <w:jc w:val="center"/>
              <w:rPr>
                <w:color w:val="000000" w:themeColor="text1"/>
                <w:sz w:val="22"/>
                <w:szCs w:val="22"/>
                <w:lang w:val="tr-TR"/>
              </w:rPr>
            </w:pPr>
            <w:r w:rsidRPr="00100275">
              <w:rPr>
                <w:color w:val="000000" w:themeColor="text1"/>
                <w:sz w:val="22"/>
                <w:szCs w:val="22"/>
                <w:lang w:val="tr-TR"/>
              </w:rPr>
              <w:t>Lisans</w:t>
            </w:r>
          </w:p>
        </w:tc>
        <w:tc>
          <w:tcPr>
            <w:tcW w:w="1010" w:type="pct"/>
            <w:tcBorders>
              <w:top w:val="single" w:sz="8" w:space="0" w:color="4F81BD"/>
              <w:bottom w:val="single" w:sz="8" w:space="0" w:color="4F81BD"/>
              <w:right w:val="single" w:sz="8" w:space="0" w:color="4F81BD"/>
            </w:tcBorders>
            <w:vAlign w:val="center"/>
          </w:tcPr>
          <w:p w14:paraId="30576CB5" w14:textId="77777777" w:rsidR="00BC3A97" w:rsidRPr="00100275" w:rsidRDefault="00BC3A97" w:rsidP="008616F9">
            <w:pPr>
              <w:autoSpaceDE w:val="0"/>
              <w:autoSpaceDN w:val="0"/>
              <w:adjustRightInd w:val="0"/>
              <w:jc w:val="center"/>
              <w:rPr>
                <w:color w:val="000000" w:themeColor="text1"/>
                <w:sz w:val="22"/>
                <w:szCs w:val="22"/>
                <w:lang w:val="tr-TR"/>
              </w:rPr>
            </w:pPr>
            <w:r w:rsidRPr="00100275">
              <w:rPr>
                <w:color w:val="000000" w:themeColor="text1"/>
                <w:sz w:val="22"/>
                <w:szCs w:val="22"/>
                <w:lang w:val="tr-TR"/>
              </w:rPr>
              <w:t>Y.L. ve Dokt.</w:t>
            </w:r>
          </w:p>
        </w:tc>
      </w:tr>
      <w:tr w:rsidR="00784CEA" w:rsidRPr="00100275" w14:paraId="4980B729" w14:textId="77777777" w:rsidTr="00554497">
        <w:trPr>
          <w:trHeight w:val="306"/>
        </w:trPr>
        <w:tc>
          <w:tcPr>
            <w:tcW w:w="795" w:type="pct"/>
            <w:vAlign w:val="center"/>
          </w:tcPr>
          <w:p w14:paraId="78867657" w14:textId="77777777" w:rsidR="00BC3A97" w:rsidRPr="00100275" w:rsidRDefault="00BC3A97" w:rsidP="008616F9">
            <w:pPr>
              <w:rPr>
                <w:b/>
                <w:bCs/>
                <w:color w:val="000000" w:themeColor="text1"/>
                <w:sz w:val="22"/>
                <w:szCs w:val="22"/>
                <w:lang w:val="tr-TR"/>
              </w:rPr>
            </w:pPr>
            <w:r w:rsidRPr="00100275">
              <w:rPr>
                <w:b/>
                <w:bCs/>
                <w:color w:val="000000" w:themeColor="text1"/>
                <w:sz w:val="22"/>
                <w:szCs w:val="22"/>
                <w:lang w:val="tr-TR"/>
              </w:rPr>
              <w:t>Kişi Sayısı</w:t>
            </w:r>
          </w:p>
        </w:tc>
        <w:tc>
          <w:tcPr>
            <w:tcW w:w="806" w:type="pct"/>
            <w:vAlign w:val="center"/>
          </w:tcPr>
          <w:p w14:paraId="5976D945" w14:textId="77777777" w:rsidR="00BC3A97" w:rsidRPr="00100275" w:rsidRDefault="007307AF" w:rsidP="008616F9">
            <w:pPr>
              <w:jc w:val="center"/>
              <w:rPr>
                <w:color w:val="000000" w:themeColor="text1"/>
                <w:sz w:val="22"/>
                <w:szCs w:val="22"/>
                <w:lang w:val="tr-TR"/>
              </w:rPr>
            </w:pPr>
            <w:r w:rsidRPr="00100275">
              <w:rPr>
                <w:color w:val="000000" w:themeColor="text1"/>
                <w:sz w:val="22"/>
                <w:szCs w:val="22"/>
                <w:lang w:val="tr-TR"/>
              </w:rPr>
              <w:t>0</w:t>
            </w:r>
          </w:p>
        </w:tc>
        <w:tc>
          <w:tcPr>
            <w:tcW w:w="799" w:type="pct"/>
            <w:vAlign w:val="center"/>
          </w:tcPr>
          <w:p w14:paraId="3F7A1B09" w14:textId="77777777" w:rsidR="00BC3A97" w:rsidRPr="00100275" w:rsidRDefault="007307AF" w:rsidP="008616F9">
            <w:pPr>
              <w:jc w:val="center"/>
              <w:rPr>
                <w:color w:val="000000" w:themeColor="text1"/>
                <w:sz w:val="22"/>
                <w:szCs w:val="22"/>
                <w:lang w:val="tr-TR"/>
              </w:rPr>
            </w:pPr>
            <w:r w:rsidRPr="00100275">
              <w:rPr>
                <w:color w:val="000000" w:themeColor="text1"/>
                <w:sz w:val="22"/>
                <w:szCs w:val="22"/>
                <w:lang w:val="tr-TR"/>
              </w:rPr>
              <w:t>1</w:t>
            </w:r>
          </w:p>
        </w:tc>
        <w:tc>
          <w:tcPr>
            <w:tcW w:w="795" w:type="pct"/>
            <w:vAlign w:val="center"/>
          </w:tcPr>
          <w:p w14:paraId="4A6C027C" w14:textId="77777777" w:rsidR="00BC3A97" w:rsidRPr="00100275" w:rsidRDefault="007307AF" w:rsidP="008616F9">
            <w:pPr>
              <w:jc w:val="center"/>
              <w:rPr>
                <w:color w:val="000000" w:themeColor="text1"/>
                <w:sz w:val="22"/>
                <w:szCs w:val="22"/>
                <w:lang w:val="tr-TR"/>
              </w:rPr>
            </w:pPr>
            <w:r w:rsidRPr="00100275">
              <w:rPr>
                <w:color w:val="000000" w:themeColor="text1"/>
                <w:sz w:val="22"/>
                <w:szCs w:val="22"/>
                <w:lang w:val="tr-TR"/>
              </w:rPr>
              <w:t>0</w:t>
            </w:r>
          </w:p>
        </w:tc>
        <w:tc>
          <w:tcPr>
            <w:tcW w:w="795" w:type="pct"/>
            <w:vAlign w:val="center"/>
          </w:tcPr>
          <w:p w14:paraId="2CA81D33" w14:textId="77777777" w:rsidR="00BC3A97" w:rsidRPr="00100275" w:rsidRDefault="007307AF" w:rsidP="008616F9">
            <w:pPr>
              <w:jc w:val="center"/>
              <w:rPr>
                <w:color w:val="000000" w:themeColor="text1"/>
                <w:sz w:val="22"/>
                <w:szCs w:val="22"/>
                <w:lang w:val="tr-TR"/>
              </w:rPr>
            </w:pPr>
            <w:r w:rsidRPr="00100275">
              <w:rPr>
                <w:color w:val="000000" w:themeColor="text1"/>
                <w:sz w:val="22"/>
                <w:szCs w:val="22"/>
                <w:lang w:val="tr-TR"/>
              </w:rPr>
              <w:t>2</w:t>
            </w:r>
          </w:p>
        </w:tc>
        <w:tc>
          <w:tcPr>
            <w:tcW w:w="1010" w:type="pct"/>
            <w:vAlign w:val="center"/>
          </w:tcPr>
          <w:p w14:paraId="4874F250" w14:textId="77777777" w:rsidR="00BC3A97" w:rsidRPr="00100275" w:rsidRDefault="007307AF" w:rsidP="008616F9">
            <w:pPr>
              <w:jc w:val="center"/>
              <w:rPr>
                <w:color w:val="000000" w:themeColor="text1"/>
                <w:sz w:val="22"/>
                <w:szCs w:val="22"/>
                <w:lang w:val="tr-TR"/>
              </w:rPr>
            </w:pPr>
            <w:r w:rsidRPr="00100275">
              <w:rPr>
                <w:color w:val="000000" w:themeColor="text1"/>
                <w:sz w:val="22"/>
                <w:szCs w:val="22"/>
                <w:lang w:val="tr-TR"/>
              </w:rPr>
              <w:t>0</w:t>
            </w:r>
          </w:p>
        </w:tc>
      </w:tr>
      <w:tr w:rsidR="00784CEA" w:rsidRPr="00100275" w14:paraId="7503F1A5" w14:textId="77777777" w:rsidTr="00554497">
        <w:trPr>
          <w:trHeight w:val="306"/>
        </w:trPr>
        <w:tc>
          <w:tcPr>
            <w:tcW w:w="795" w:type="pct"/>
            <w:tcBorders>
              <w:top w:val="double" w:sz="6" w:space="0" w:color="4F81BD"/>
              <w:left w:val="single" w:sz="8" w:space="0" w:color="4F81BD"/>
              <w:bottom w:val="single" w:sz="8" w:space="0" w:color="4F81BD"/>
            </w:tcBorders>
            <w:vAlign w:val="center"/>
          </w:tcPr>
          <w:p w14:paraId="69FF8066" w14:textId="77777777" w:rsidR="00BC3A97" w:rsidRPr="00100275" w:rsidRDefault="00BC3A97" w:rsidP="008616F9">
            <w:pPr>
              <w:rPr>
                <w:b/>
                <w:bCs/>
                <w:color w:val="000000" w:themeColor="text1"/>
                <w:sz w:val="22"/>
                <w:szCs w:val="22"/>
                <w:lang w:val="tr-TR"/>
              </w:rPr>
            </w:pPr>
            <w:r w:rsidRPr="00100275">
              <w:rPr>
                <w:b/>
                <w:bCs/>
                <w:color w:val="000000" w:themeColor="text1"/>
                <w:sz w:val="22"/>
                <w:szCs w:val="22"/>
                <w:lang w:val="tr-TR"/>
              </w:rPr>
              <w:t>Yüzde</w:t>
            </w:r>
          </w:p>
        </w:tc>
        <w:tc>
          <w:tcPr>
            <w:tcW w:w="806" w:type="pct"/>
            <w:tcBorders>
              <w:top w:val="double" w:sz="6" w:space="0" w:color="4F81BD"/>
              <w:bottom w:val="single" w:sz="8" w:space="0" w:color="4F81BD"/>
            </w:tcBorders>
            <w:vAlign w:val="center"/>
          </w:tcPr>
          <w:p w14:paraId="09EDC776" w14:textId="77777777" w:rsidR="00BC3A97" w:rsidRPr="00100275" w:rsidRDefault="007307AF" w:rsidP="008616F9">
            <w:pPr>
              <w:jc w:val="center"/>
              <w:rPr>
                <w:b/>
                <w:bCs/>
                <w:color w:val="000000" w:themeColor="text1"/>
                <w:sz w:val="22"/>
                <w:szCs w:val="22"/>
                <w:lang w:val="tr-TR"/>
              </w:rPr>
            </w:pPr>
            <w:r w:rsidRPr="00100275">
              <w:rPr>
                <w:b/>
                <w:bCs/>
                <w:color w:val="000000" w:themeColor="text1"/>
                <w:sz w:val="22"/>
                <w:szCs w:val="22"/>
                <w:lang w:val="tr-TR"/>
              </w:rPr>
              <w:t>0</w:t>
            </w:r>
          </w:p>
        </w:tc>
        <w:tc>
          <w:tcPr>
            <w:tcW w:w="799" w:type="pct"/>
            <w:tcBorders>
              <w:top w:val="double" w:sz="6" w:space="0" w:color="4F81BD"/>
              <w:bottom w:val="single" w:sz="8" w:space="0" w:color="4F81BD"/>
            </w:tcBorders>
            <w:vAlign w:val="center"/>
          </w:tcPr>
          <w:p w14:paraId="0209BDC2" w14:textId="77777777" w:rsidR="00BC3A97" w:rsidRPr="00100275" w:rsidRDefault="007307AF" w:rsidP="008616F9">
            <w:pPr>
              <w:jc w:val="center"/>
              <w:rPr>
                <w:b/>
                <w:bCs/>
                <w:color w:val="000000" w:themeColor="text1"/>
                <w:sz w:val="22"/>
                <w:szCs w:val="22"/>
                <w:lang w:val="tr-TR"/>
              </w:rPr>
            </w:pPr>
            <w:r w:rsidRPr="00100275">
              <w:rPr>
                <w:b/>
                <w:bCs/>
                <w:color w:val="000000" w:themeColor="text1"/>
                <w:sz w:val="22"/>
                <w:szCs w:val="22"/>
                <w:lang w:val="tr-TR"/>
              </w:rPr>
              <w:t>%33,33</w:t>
            </w:r>
          </w:p>
        </w:tc>
        <w:tc>
          <w:tcPr>
            <w:tcW w:w="795" w:type="pct"/>
            <w:tcBorders>
              <w:top w:val="double" w:sz="6" w:space="0" w:color="4F81BD"/>
              <w:bottom w:val="single" w:sz="8" w:space="0" w:color="4F81BD"/>
            </w:tcBorders>
            <w:vAlign w:val="center"/>
          </w:tcPr>
          <w:p w14:paraId="4AC15E51" w14:textId="77777777" w:rsidR="00BC3A97" w:rsidRPr="00100275" w:rsidRDefault="007307AF" w:rsidP="008616F9">
            <w:pPr>
              <w:jc w:val="center"/>
              <w:rPr>
                <w:b/>
                <w:bCs/>
                <w:color w:val="000000" w:themeColor="text1"/>
                <w:sz w:val="22"/>
                <w:szCs w:val="22"/>
                <w:lang w:val="tr-TR"/>
              </w:rPr>
            </w:pPr>
            <w:r w:rsidRPr="00100275">
              <w:rPr>
                <w:b/>
                <w:bCs/>
                <w:color w:val="000000" w:themeColor="text1"/>
                <w:sz w:val="22"/>
                <w:szCs w:val="22"/>
                <w:lang w:val="tr-TR"/>
              </w:rPr>
              <w:t>0</w:t>
            </w:r>
          </w:p>
        </w:tc>
        <w:tc>
          <w:tcPr>
            <w:tcW w:w="795" w:type="pct"/>
            <w:tcBorders>
              <w:top w:val="double" w:sz="6" w:space="0" w:color="4F81BD"/>
              <w:bottom w:val="single" w:sz="8" w:space="0" w:color="4F81BD"/>
            </w:tcBorders>
            <w:vAlign w:val="center"/>
          </w:tcPr>
          <w:p w14:paraId="774C3506" w14:textId="77777777" w:rsidR="00BC3A97" w:rsidRPr="00100275" w:rsidRDefault="007307AF" w:rsidP="008616F9">
            <w:pPr>
              <w:jc w:val="center"/>
              <w:rPr>
                <w:b/>
                <w:bCs/>
                <w:color w:val="000000" w:themeColor="text1"/>
                <w:sz w:val="22"/>
                <w:szCs w:val="22"/>
                <w:lang w:val="tr-TR"/>
              </w:rPr>
            </w:pPr>
            <w:r w:rsidRPr="00100275">
              <w:rPr>
                <w:b/>
                <w:bCs/>
                <w:color w:val="000000" w:themeColor="text1"/>
                <w:sz w:val="22"/>
                <w:szCs w:val="22"/>
                <w:lang w:val="tr-TR"/>
              </w:rPr>
              <w:t>%66,66</w:t>
            </w:r>
          </w:p>
        </w:tc>
        <w:tc>
          <w:tcPr>
            <w:tcW w:w="1010" w:type="pct"/>
            <w:tcBorders>
              <w:top w:val="double" w:sz="6" w:space="0" w:color="4F81BD"/>
              <w:bottom w:val="single" w:sz="8" w:space="0" w:color="4F81BD"/>
              <w:right w:val="single" w:sz="8" w:space="0" w:color="4F81BD"/>
            </w:tcBorders>
            <w:vAlign w:val="center"/>
          </w:tcPr>
          <w:p w14:paraId="419B11BA" w14:textId="77777777" w:rsidR="00BC3A97" w:rsidRPr="00100275" w:rsidRDefault="007307AF" w:rsidP="008616F9">
            <w:pPr>
              <w:jc w:val="center"/>
              <w:rPr>
                <w:b/>
                <w:bCs/>
                <w:color w:val="000000" w:themeColor="text1"/>
                <w:sz w:val="22"/>
                <w:szCs w:val="22"/>
                <w:lang w:val="tr-TR"/>
              </w:rPr>
            </w:pPr>
            <w:r w:rsidRPr="00100275">
              <w:rPr>
                <w:b/>
                <w:bCs/>
                <w:color w:val="000000" w:themeColor="text1"/>
                <w:sz w:val="22"/>
                <w:szCs w:val="22"/>
                <w:lang w:val="tr-TR"/>
              </w:rPr>
              <w:t>0</w:t>
            </w:r>
          </w:p>
        </w:tc>
      </w:tr>
    </w:tbl>
    <w:p w14:paraId="335A486B" w14:textId="221DB73A"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D663CC">
        <w:rPr>
          <w:i/>
          <w:color w:val="000000" w:themeColor="text1"/>
          <w:sz w:val="22"/>
          <w:szCs w:val="22"/>
          <w:lang w:val="tr-TR"/>
        </w:rPr>
        <w:t>5</w:t>
      </w:r>
      <w:r w:rsidRPr="00100275">
        <w:rPr>
          <w:i/>
          <w:color w:val="000000" w:themeColor="text1"/>
          <w:sz w:val="22"/>
          <w:szCs w:val="22"/>
          <w:lang w:val="tr-TR"/>
        </w:rPr>
        <w:t xml:space="preserve"> itibarı ile</w:t>
      </w:r>
    </w:p>
    <w:p w14:paraId="299905EB" w14:textId="77777777" w:rsidR="00BC3A97" w:rsidRPr="00100275" w:rsidRDefault="00BC3A97" w:rsidP="008616F9">
      <w:pPr>
        <w:ind w:left="540"/>
        <w:rPr>
          <w:color w:val="000000" w:themeColor="text1"/>
          <w:sz w:val="22"/>
          <w:szCs w:val="22"/>
          <w:lang w:val="tr-TR"/>
        </w:rPr>
      </w:pPr>
    </w:p>
    <w:p w14:paraId="6E84C210" w14:textId="77777777" w:rsidR="00A5799A" w:rsidRPr="00100275" w:rsidRDefault="00A5799A" w:rsidP="008616F9">
      <w:pPr>
        <w:ind w:left="708" w:firstLine="708"/>
        <w:rPr>
          <w:color w:val="000000" w:themeColor="text1"/>
          <w:sz w:val="22"/>
          <w:szCs w:val="22"/>
          <w:lang w:val="tr-TR"/>
        </w:rPr>
      </w:pPr>
    </w:p>
    <w:p w14:paraId="7615DAC4" w14:textId="77777777" w:rsidR="00806EEA" w:rsidRPr="00100275" w:rsidRDefault="00806EEA" w:rsidP="008616F9">
      <w:pPr>
        <w:ind w:left="708" w:firstLine="708"/>
        <w:rPr>
          <w:color w:val="000000" w:themeColor="text1"/>
          <w:sz w:val="22"/>
          <w:szCs w:val="22"/>
          <w:lang w:val="tr-TR"/>
        </w:rPr>
      </w:pPr>
    </w:p>
    <w:p w14:paraId="3F769441" w14:textId="77777777" w:rsidR="00806EEA" w:rsidRPr="00100275" w:rsidRDefault="00806EEA" w:rsidP="008616F9">
      <w:pPr>
        <w:ind w:left="708" w:firstLine="708"/>
        <w:rPr>
          <w:color w:val="000000" w:themeColor="text1"/>
          <w:sz w:val="22"/>
          <w:szCs w:val="22"/>
          <w:lang w:val="tr-TR"/>
        </w:rPr>
      </w:pPr>
    </w:p>
    <w:p w14:paraId="43224F9D" w14:textId="77777777" w:rsidR="00806EEA" w:rsidRPr="00100275" w:rsidRDefault="00806EEA" w:rsidP="008616F9">
      <w:pPr>
        <w:ind w:left="708" w:firstLine="708"/>
        <w:rPr>
          <w:color w:val="000000" w:themeColor="text1"/>
          <w:sz w:val="22"/>
          <w:szCs w:val="22"/>
          <w:lang w:val="tr-TR"/>
        </w:rPr>
      </w:pPr>
    </w:p>
    <w:p w14:paraId="16551740" w14:textId="77777777" w:rsidR="00806EEA" w:rsidRPr="00100275" w:rsidRDefault="00806EEA" w:rsidP="008616F9">
      <w:pPr>
        <w:ind w:left="708" w:firstLine="708"/>
        <w:rPr>
          <w:color w:val="000000" w:themeColor="text1"/>
          <w:sz w:val="22"/>
          <w:szCs w:val="22"/>
          <w:lang w:val="tr-TR"/>
        </w:rPr>
      </w:pPr>
    </w:p>
    <w:p w14:paraId="5969A43A" w14:textId="77777777" w:rsidR="00392703" w:rsidRPr="00100275" w:rsidRDefault="00392703" w:rsidP="008616F9">
      <w:pPr>
        <w:rPr>
          <w:b/>
          <w:color w:val="000000" w:themeColor="text1"/>
          <w:sz w:val="22"/>
          <w:szCs w:val="22"/>
          <w:lang w:val="tr-TR"/>
        </w:rPr>
      </w:pPr>
      <w:r w:rsidRPr="00100275">
        <w:rPr>
          <w:b/>
          <w:color w:val="000000" w:themeColor="text1"/>
          <w:sz w:val="22"/>
          <w:szCs w:val="22"/>
          <w:lang w:val="tr-TR"/>
        </w:rPr>
        <w:lastRenderedPageBreak/>
        <w:t>4.</w:t>
      </w:r>
      <w:r w:rsidR="00BB6841" w:rsidRPr="00100275">
        <w:rPr>
          <w:b/>
          <w:color w:val="000000" w:themeColor="text1"/>
          <w:sz w:val="22"/>
          <w:szCs w:val="22"/>
          <w:lang w:val="tr-TR"/>
        </w:rPr>
        <w:t>9</w:t>
      </w:r>
      <w:r w:rsidRPr="00100275">
        <w:rPr>
          <w:b/>
          <w:color w:val="000000" w:themeColor="text1"/>
          <w:sz w:val="22"/>
          <w:szCs w:val="22"/>
          <w:lang w:val="tr-TR"/>
        </w:rPr>
        <w:t>- İdari Personelin Hizmet Süreleri</w:t>
      </w:r>
    </w:p>
    <w:p w14:paraId="44CE24D4" w14:textId="77777777" w:rsidR="00D84F41" w:rsidRPr="00100275" w:rsidRDefault="00D84F41" w:rsidP="008616F9">
      <w:pPr>
        <w:rPr>
          <w:b/>
          <w:color w:val="000000" w:themeColor="text1"/>
          <w:sz w:val="22"/>
          <w:szCs w:val="22"/>
          <w:lang w:val="tr-TR"/>
        </w:rPr>
      </w:pPr>
    </w:p>
    <w:p w14:paraId="3367B81A" w14:textId="77777777" w:rsidR="00D84F41" w:rsidRPr="00100275" w:rsidRDefault="00D84F41" w:rsidP="008616F9">
      <w:pPr>
        <w:pStyle w:val="Caption"/>
        <w:rPr>
          <w:b w:val="0"/>
          <w:color w:val="000000" w:themeColor="text1"/>
          <w:sz w:val="22"/>
          <w:szCs w:val="22"/>
        </w:rPr>
      </w:pPr>
      <w:bookmarkStart w:id="72" w:name="_Toc533169377"/>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23</w:t>
      </w:r>
      <w:r w:rsidRPr="00100275">
        <w:rPr>
          <w:color w:val="000000" w:themeColor="text1"/>
          <w:sz w:val="22"/>
          <w:szCs w:val="22"/>
        </w:rPr>
        <w:fldChar w:fldCharType="end"/>
      </w:r>
      <w:r w:rsidRPr="00100275">
        <w:rPr>
          <w:color w:val="000000" w:themeColor="text1"/>
          <w:sz w:val="22"/>
          <w:szCs w:val="22"/>
        </w:rPr>
        <w:t>:</w:t>
      </w:r>
      <w:r w:rsidR="00BB6841" w:rsidRPr="00100275">
        <w:rPr>
          <w:color w:val="000000" w:themeColor="text1"/>
          <w:sz w:val="22"/>
          <w:szCs w:val="22"/>
        </w:rPr>
        <w:t xml:space="preserve"> </w:t>
      </w:r>
      <w:r w:rsidR="003D323C" w:rsidRPr="00100275">
        <w:rPr>
          <w:color w:val="000000" w:themeColor="text1"/>
          <w:sz w:val="22"/>
          <w:szCs w:val="22"/>
        </w:rPr>
        <w:t xml:space="preserve">İletişim Fakültesi </w:t>
      </w:r>
      <w:r w:rsidRPr="00100275">
        <w:rPr>
          <w:color w:val="000000" w:themeColor="text1"/>
          <w:sz w:val="22"/>
          <w:szCs w:val="22"/>
        </w:rPr>
        <w:t>İdari Personelin Hizmet Süresi</w:t>
      </w:r>
      <w:bookmarkEnd w:id="72"/>
    </w:p>
    <w:tbl>
      <w:tblPr>
        <w:tblW w:w="9290" w:type="dxa"/>
        <w:tblInd w:w="6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2522"/>
        <w:gridCol w:w="1211"/>
        <w:gridCol w:w="1328"/>
        <w:gridCol w:w="1148"/>
        <w:gridCol w:w="1570"/>
        <w:gridCol w:w="1511"/>
      </w:tblGrid>
      <w:tr w:rsidR="00FA1B96" w:rsidRPr="00100275" w14:paraId="20F19E2C" w14:textId="77777777">
        <w:trPr>
          <w:trHeight w:val="531"/>
        </w:trPr>
        <w:tc>
          <w:tcPr>
            <w:tcW w:w="9290" w:type="dxa"/>
            <w:gridSpan w:val="6"/>
            <w:tcBorders>
              <w:bottom w:val="nil"/>
            </w:tcBorders>
            <w:shd w:val="clear" w:color="auto" w:fill="4F81BC"/>
          </w:tcPr>
          <w:p w14:paraId="2D0E842E" w14:textId="77777777" w:rsidR="007307AF" w:rsidRPr="00100275" w:rsidRDefault="007307AF" w:rsidP="008616F9">
            <w:pPr>
              <w:pStyle w:val="TableParagraph"/>
              <w:spacing w:before="116"/>
              <w:ind w:left="14" w:right="1"/>
              <w:jc w:val="center"/>
              <w:rPr>
                <w:b/>
                <w:color w:val="000000" w:themeColor="text1"/>
              </w:rPr>
            </w:pPr>
            <w:r w:rsidRPr="00100275">
              <w:rPr>
                <w:b/>
                <w:color w:val="000000" w:themeColor="text1"/>
              </w:rPr>
              <w:t>İdari</w:t>
            </w:r>
            <w:r w:rsidRPr="00100275">
              <w:rPr>
                <w:b/>
                <w:color w:val="000000" w:themeColor="text1"/>
                <w:spacing w:val="-4"/>
              </w:rPr>
              <w:t xml:space="preserve"> </w:t>
            </w:r>
            <w:r w:rsidRPr="00100275">
              <w:rPr>
                <w:b/>
                <w:color w:val="000000" w:themeColor="text1"/>
              </w:rPr>
              <w:t>Personelin</w:t>
            </w:r>
            <w:r w:rsidRPr="00100275">
              <w:rPr>
                <w:b/>
                <w:color w:val="000000" w:themeColor="text1"/>
                <w:spacing w:val="-4"/>
              </w:rPr>
              <w:t xml:space="preserve"> </w:t>
            </w:r>
            <w:r w:rsidRPr="00100275">
              <w:rPr>
                <w:b/>
                <w:color w:val="000000" w:themeColor="text1"/>
              </w:rPr>
              <w:t>Hizmet</w:t>
            </w:r>
            <w:r w:rsidRPr="00100275">
              <w:rPr>
                <w:b/>
                <w:color w:val="000000" w:themeColor="text1"/>
                <w:spacing w:val="-4"/>
              </w:rPr>
              <w:t xml:space="preserve"> </w:t>
            </w:r>
            <w:r w:rsidRPr="00100275">
              <w:rPr>
                <w:b/>
                <w:color w:val="000000" w:themeColor="text1"/>
                <w:spacing w:val="-2"/>
              </w:rPr>
              <w:t>Süresi</w:t>
            </w:r>
          </w:p>
        </w:tc>
      </w:tr>
      <w:tr w:rsidR="00FA1B96" w:rsidRPr="00100275" w14:paraId="270AF85E" w14:textId="77777777">
        <w:trPr>
          <w:trHeight w:val="541"/>
        </w:trPr>
        <w:tc>
          <w:tcPr>
            <w:tcW w:w="2522" w:type="dxa"/>
            <w:tcBorders>
              <w:right w:val="nil"/>
            </w:tcBorders>
          </w:tcPr>
          <w:p w14:paraId="704DC012" w14:textId="77777777" w:rsidR="007307AF" w:rsidRPr="00100275" w:rsidRDefault="007307AF" w:rsidP="008616F9">
            <w:pPr>
              <w:pStyle w:val="TableParagraph"/>
              <w:spacing w:before="111"/>
              <w:ind w:left="1475"/>
              <w:rPr>
                <w:color w:val="000000" w:themeColor="text1"/>
              </w:rPr>
            </w:pPr>
            <w:r w:rsidRPr="00100275">
              <w:rPr>
                <w:color w:val="000000" w:themeColor="text1"/>
              </w:rPr>
              <w:t xml:space="preserve">1 – 3 </w:t>
            </w:r>
            <w:r w:rsidRPr="00100275">
              <w:rPr>
                <w:color w:val="000000" w:themeColor="text1"/>
                <w:spacing w:val="-5"/>
              </w:rPr>
              <w:t>Yıl</w:t>
            </w:r>
          </w:p>
        </w:tc>
        <w:tc>
          <w:tcPr>
            <w:tcW w:w="1211" w:type="dxa"/>
            <w:tcBorders>
              <w:left w:val="nil"/>
              <w:right w:val="nil"/>
            </w:tcBorders>
          </w:tcPr>
          <w:p w14:paraId="71CE5451" w14:textId="77777777" w:rsidR="007307AF" w:rsidRPr="00100275" w:rsidRDefault="007307AF" w:rsidP="008616F9">
            <w:pPr>
              <w:pStyle w:val="TableParagraph"/>
              <w:spacing w:before="111"/>
              <w:ind w:left="207"/>
              <w:rPr>
                <w:color w:val="000000" w:themeColor="text1"/>
              </w:rPr>
            </w:pPr>
            <w:r w:rsidRPr="00100275">
              <w:rPr>
                <w:color w:val="000000" w:themeColor="text1"/>
              </w:rPr>
              <w:t xml:space="preserve">4 – 6 </w:t>
            </w:r>
            <w:r w:rsidRPr="00100275">
              <w:rPr>
                <w:color w:val="000000" w:themeColor="text1"/>
                <w:spacing w:val="-5"/>
              </w:rPr>
              <w:t>Yıl</w:t>
            </w:r>
          </w:p>
        </w:tc>
        <w:tc>
          <w:tcPr>
            <w:tcW w:w="1328" w:type="dxa"/>
            <w:tcBorders>
              <w:left w:val="nil"/>
              <w:right w:val="nil"/>
            </w:tcBorders>
          </w:tcPr>
          <w:p w14:paraId="1385A948" w14:textId="77777777" w:rsidR="007307AF" w:rsidRPr="00100275" w:rsidRDefault="007307AF" w:rsidP="008616F9">
            <w:pPr>
              <w:pStyle w:val="TableParagraph"/>
              <w:spacing w:before="111"/>
              <w:ind w:left="174"/>
              <w:rPr>
                <w:color w:val="000000" w:themeColor="text1"/>
              </w:rPr>
            </w:pPr>
            <w:r w:rsidRPr="00100275">
              <w:rPr>
                <w:color w:val="000000" w:themeColor="text1"/>
              </w:rPr>
              <w:t xml:space="preserve">7 – 10 </w:t>
            </w:r>
            <w:r w:rsidRPr="00100275">
              <w:rPr>
                <w:color w:val="000000" w:themeColor="text1"/>
                <w:spacing w:val="-5"/>
              </w:rPr>
              <w:t>Yıl</w:t>
            </w:r>
          </w:p>
        </w:tc>
        <w:tc>
          <w:tcPr>
            <w:tcW w:w="1148" w:type="dxa"/>
            <w:tcBorders>
              <w:left w:val="nil"/>
              <w:right w:val="nil"/>
            </w:tcBorders>
          </w:tcPr>
          <w:p w14:paraId="09BBDA65" w14:textId="77777777" w:rsidR="007307AF" w:rsidRPr="00100275" w:rsidRDefault="007307AF" w:rsidP="008616F9">
            <w:pPr>
              <w:pStyle w:val="TableParagraph"/>
              <w:ind w:left="1" w:right="20"/>
              <w:jc w:val="center"/>
              <w:rPr>
                <w:color w:val="000000" w:themeColor="text1"/>
              </w:rPr>
            </w:pPr>
            <w:r w:rsidRPr="00100275">
              <w:rPr>
                <w:color w:val="000000" w:themeColor="text1"/>
              </w:rPr>
              <w:t xml:space="preserve">11 – </w:t>
            </w:r>
            <w:r w:rsidRPr="00100275">
              <w:rPr>
                <w:color w:val="000000" w:themeColor="text1"/>
                <w:spacing w:val="-5"/>
              </w:rPr>
              <w:t>15</w:t>
            </w:r>
          </w:p>
          <w:p w14:paraId="06B600C1" w14:textId="77777777" w:rsidR="007307AF" w:rsidRPr="00100275" w:rsidRDefault="007307AF" w:rsidP="008616F9">
            <w:pPr>
              <w:pStyle w:val="TableParagraph"/>
              <w:ind w:right="20"/>
              <w:jc w:val="center"/>
              <w:rPr>
                <w:color w:val="000000" w:themeColor="text1"/>
              </w:rPr>
            </w:pPr>
            <w:r w:rsidRPr="00100275">
              <w:rPr>
                <w:color w:val="000000" w:themeColor="text1"/>
                <w:spacing w:val="-5"/>
              </w:rPr>
              <w:t>Yıl</w:t>
            </w:r>
          </w:p>
        </w:tc>
        <w:tc>
          <w:tcPr>
            <w:tcW w:w="1570" w:type="dxa"/>
            <w:tcBorders>
              <w:left w:val="nil"/>
              <w:right w:val="nil"/>
            </w:tcBorders>
          </w:tcPr>
          <w:p w14:paraId="0F479819" w14:textId="77777777" w:rsidR="007307AF" w:rsidRPr="00100275" w:rsidRDefault="007307AF" w:rsidP="008616F9">
            <w:pPr>
              <w:pStyle w:val="TableParagraph"/>
              <w:spacing w:before="111"/>
              <w:ind w:left="241"/>
              <w:rPr>
                <w:color w:val="000000" w:themeColor="text1"/>
              </w:rPr>
            </w:pPr>
            <w:r w:rsidRPr="00100275">
              <w:rPr>
                <w:color w:val="000000" w:themeColor="text1"/>
              </w:rPr>
              <w:t xml:space="preserve">16 – 20 </w:t>
            </w:r>
            <w:r w:rsidRPr="00100275">
              <w:rPr>
                <w:color w:val="000000" w:themeColor="text1"/>
                <w:spacing w:val="-5"/>
              </w:rPr>
              <w:t>Yıl</w:t>
            </w:r>
          </w:p>
        </w:tc>
        <w:tc>
          <w:tcPr>
            <w:tcW w:w="1511" w:type="dxa"/>
            <w:tcBorders>
              <w:left w:val="nil"/>
            </w:tcBorders>
          </w:tcPr>
          <w:p w14:paraId="48A2C276" w14:textId="77777777" w:rsidR="007307AF" w:rsidRPr="00100275" w:rsidRDefault="007307AF" w:rsidP="008616F9">
            <w:pPr>
              <w:pStyle w:val="TableParagraph"/>
              <w:spacing w:before="111"/>
              <w:ind w:left="257"/>
              <w:rPr>
                <w:color w:val="000000" w:themeColor="text1"/>
              </w:rPr>
            </w:pPr>
            <w:r w:rsidRPr="00100275">
              <w:rPr>
                <w:color w:val="000000" w:themeColor="text1"/>
              </w:rPr>
              <w:t>21</w:t>
            </w:r>
            <w:r w:rsidRPr="00100275">
              <w:rPr>
                <w:color w:val="000000" w:themeColor="text1"/>
                <w:spacing w:val="-2"/>
              </w:rPr>
              <w:t xml:space="preserve"> </w:t>
            </w:r>
            <w:r w:rsidRPr="00100275">
              <w:rPr>
                <w:color w:val="000000" w:themeColor="text1"/>
              </w:rPr>
              <w:t>-</w:t>
            </w:r>
            <w:r w:rsidRPr="00100275">
              <w:rPr>
                <w:color w:val="000000" w:themeColor="text1"/>
                <w:spacing w:val="-1"/>
              </w:rPr>
              <w:t xml:space="preserve"> </w:t>
            </w:r>
            <w:r w:rsidRPr="00100275">
              <w:rPr>
                <w:color w:val="000000" w:themeColor="text1"/>
                <w:spacing w:val="-2"/>
              </w:rPr>
              <w:t>Üzeri</w:t>
            </w:r>
          </w:p>
        </w:tc>
      </w:tr>
      <w:tr w:rsidR="00FA1B96" w:rsidRPr="00100275" w14:paraId="238D753B" w14:textId="77777777">
        <w:trPr>
          <w:trHeight w:val="550"/>
        </w:trPr>
        <w:tc>
          <w:tcPr>
            <w:tcW w:w="9290" w:type="dxa"/>
            <w:gridSpan w:val="6"/>
            <w:tcBorders>
              <w:bottom w:val="double" w:sz="6" w:space="0" w:color="4F81BC"/>
            </w:tcBorders>
          </w:tcPr>
          <w:p w14:paraId="6AE6FD45" w14:textId="77777777" w:rsidR="007307AF" w:rsidRPr="00100275" w:rsidRDefault="007307AF" w:rsidP="008616F9">
            <w:pPr>
              <w:pStyle w:val="TableParagraph"/>
              <w:ind w:left="107"/>
              <w:rPr>
                <w:b/>
                <w:color w:val="000000" w:themeColor="text1"/>
              </w:rPr>
            </w:pPr>
            <w:r w:rsidRPr="00100275">
              <w:rPr>
                <w:b/>
                <w:color w:val="000000" w:themeColor="text1"/>
                <w:spacing w:val="-4"/>
              </w:rPr>
              <w:t>Kişi</w:t>
            </w:r>
          </w:p>
          <w:p w14:paraId="3A8F3914" w14:textId="6539415B" w:rsidR="007307AF" w:rsidRPr="00100275" w:rsidRDefault="007307AF" w:rsidP="008616F9">
            <w:pPr>
              <w:pStyle w:val="TableParagraph"/>
              <w:ind w:left="107"/>
              <w:rPr>
                <w:b/>
                <w:color w:val="000000" w:themeColor="text1"/>
              </w:rPr>
            </w:pPr>
            <w:r w:rsidRPr="00100275">
              <w:rPr>
                <w:b/>
                <w:color w:val="000000" w:themeColor="text1"/>
                <w:spacing w:val="-2"/>
              </w:rPr>
              <w:t xml:space="preserve">Sayısı                   0                   0                    0                  </w:t>
            </w:r>
            <w:r w:rsidR="004435A5">
              <w:rPr>
                <w:b/>
                <w:color w:val="000000" w:themeColor="text1"/>
                <w:spacing w:val="-2"/>
              </w:rPr>
              <w:t xml:space="preserve">         </w:t>
            </w:r>
            <w:r w:rsidRPr="00100275">
              <w:rPr>
                <w:b/>
                <w:color w:val="000000" w:themeColor="text1"/>
                <w:spacing w:val="-2"/>
              </w:rPr>
              <w:t xml:space="preserve"> 1                     0                          2</w:t>
            </w:r>
          </w:p>
        </w:tc>
      </w:tr>
      <w:tr w:rsidR="00770EBB" w:rsidRPr="00100275" w14:paraId="4BB6BB5F" w14:textId="77777777">
        <w:trPr>
          <w:trHeight w:val="308"/>
        </w:trPr>
        <w:tc>
          <w:tcPr>
            <w:tcW w:w="9290" w:type="dxa"/>
            <w:gridSpan w:val="6"/>
            <w:tcBorders>
              <w:top w:val="double" w:sz="6" w:space="0" w:color="4F81BC"/>
            </w:tcBorders>
          </w:tcPr>
          <w:p w14:paraId="04D71E6C" w14:textId="0015C19D" w:rsidR="007307AF" w:rsidRPr="00100275" w:rsidRDefault="004435A5" w:rsidP="008616F9">
            <w:pPr>
              <w:pStyle w:val="TableParagraph"/>
              <w:spacing w:before="3"/>
              <w:ind w:left="107"/>
              <w:rPr>
                <w:b/>
                <w:color w:val="000000" w:themeColor="text1"/>
              </w:rPr>
            </w:pPr>
            <w:r>
              <w:rPr>
                <w:b/>
                <w:color w:val="000000" w:themeColor="text1"/>
                <w:spacing w:val="-2"/>
              </w:rPr>
              <w:t xml:space="preserve">Yüzde                 </w:t>
            </w:r>
            <w:r w:rsidR="007307AF" w:rsidRPr="00100275">
              <w:rPr>
                <w:b/>
                <w:color w:val="000000" w:themeColor="text1"/>
                <w:spacing w:val="-2"/>
              </w:rPr>
              <w:t xml:space="preserve"> 0                </w:t>
            </w:r>
            <w:r>
              <w:rPr>
                <w:b/>
                <w:color w:val="000000" w:themeColor="text1"/>
                <w:spacing w:val="-2"/>
              </w:rPr>
              <w:t xml:space="preserve">   0                 </w:t>
            </w:r>
            <w:r w:rsidR="007307AF" w:rsidRPr="00100275">
              <w:rPr>
                <w:b/>
                <w:color w:val="000000" w:themeColor="text1"/>
                <w:spacing w:val="-2"/>
              </w:rPr>
              <w:t xml:space="preserve">   0          </w:t>
            </w:r>
            <w:r>
              <w:rPr>
                <w:b/>
                <w:color w:val="000000" w:themeColor="text1"/>
                <w:spacing w:val="-2"/>
              </w:rPr>
              <w:t xml:space="preserve">          </w:t>
            </w:r>
            <w:r w:rsidR="007307AF" w:rsidRPr="00100275">
              <w:rPr>
                <w:b/>
                <w:color w:val="000000" w:themeColor="text1"/>
                <w:spacing w:val="-2"/>
              </w:rPr>
              <w:t xml:space="preserve">   %33,33               0                   %66,66</w:t>
            </w:r>
          </w:p>
        </w:tc>
      </w:tr>
    </w:tbl>
    <w:p w14:paraId="3C3F16CF" w14:textId="6365160D"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D663CC">
        <w:rPr>
          <w:i/>
          <w:color w:val="000000" w:themeColor="text1"/>
          <w:sz w:val="22"/>
          <w:szCs w:val="22"/>
          <w:lang w:val="tr-TR"/>
        </w:rPr>
        <w:t>5</w:t>
      </w:r>
      <w:r w:rsidRPr="00100275">
        <w:rPr>
          <w:i/>
          <w:color w:val="000000" w:themeColor="text1"/>
          <w:sz w:val="22"/>
          <w:szCs w:val="22"/>
          <w:lang w:val="tr-TR"/>
        </w:rPr>
        <w:t xml:space="preserve"> itibarı ile</w:t>
      </w:r>
    </w:p>
    <w:p w14:paraId="5B5AE13C" w14:textId="77777777" w:rsidR="00392703" w:rsidRPr="00100275" w:rsidRDefault="00392703" w:rsidP="008616F9">
      <w:pPr>
        <w:ind w:left="708" w:firstLine="708"/>
        <w:jc w:val="both"/>
        <w:rPr>
          <w:color w:val="000000" w:themeColor="text1"/>
          <w:sz w:val="22"/>
          <w:szCs w:val="22"/>
          <w:lang w:val="tr-TR"/>
        </w:rPr>
      </w:pPr>
    </w:p>
    <w:p w14:paraId="487F9310" w14:textId="77777777" w:rsidR="00374D37" w:rsidRPr="00100275" w:rsidRDefault="00374D37" w:rsidP="008616F9">
      <w:pPr>
        <w:ind w:left="708" w:firstLine="708"/>
        <w:jc w:val="both"/>
        <w:rPr>
          <w:color w:val="000000" w:themeColor="text1"/>
          <w:sz w:val="22"/>
          <w:szCs w:val="22"/>
          <w:lang w:val="tr-TR"/>
        </w:rPr>
      </w:pPr>
    </w:p>
    <w:p w14:paraId="6139A59A" w14:textId="77777777" w:rsidR="009C7671" w:rsidRPr="00100275" w:rsidRDefault="009C7671" w:rsidP="008616F9">
      <w:pPr>
        <w:ind w:left="708" w:firstLine="708"/>
        <w:jc w:val="both"/>
        <w:rPr>
          <w:color w:val="000000" w:themeColor="text1"/>
          <w:sz w:val="22"/>
          <w:szCs w:val="22"/>
          <w:lang w:val="tr-TR"/>
        </w:rPr>
      </w:pPr>
    </w:p>
    <w:p w14:paraId="7B92E826" w14:textId="77777777" w:rsidR="00374D37" w:rsidRPr="00100275" w:rsidRDefault="00BB6841" w:rsidP="008616F9">
      <w:pPr>
        <w:rPr>
          <w:b/>
          <w:color w:val="000000" w:themeColor="text1"/>
          <w:sz w:val="22"/>
          <w:szCs w:val="22"/>
          <w:lang w:val="tr-TR"/>
        </w:rPr>
      </w:pPr>
      <w:r w:rsidRPr="00100275">
        <w:rPr>
          <w:b/>
          <w:color w:val="000000" w:themeColor="text1"/>
          <w:sz w:val="22"/>
          <w:szCs w:val="22"/>
          <w:lang w:val="tr-TR"/>
        </w:rPr>
        <w:t>4.10</w:t>
      </w:r>
      <w:r w:rsidR="00374D37" w:rsidRPr="00100275">
        <w:rPr>
          <w:b/>
          <w:color w:val="000000" w:themeColor="text1"/>
          <w:sz w:val="22"/>
          <w:szCs w:val="22"/>
          <w:lang w:val="tr-TR"/>
        </w:rPr>
        <w:t>- İdari Personelin Yaş İtibariyle Dağılımı</w:t>
      </w:r>
    </w:p>
    <w:p w14:paraId="4DE0E686" w14:textId="77777777" w:rsidR="00D84F41" w:rsidRPr="00100275" w:rsidRDefault="00D84F41" w:rsidP="008616F9">
      <w:pPr>
        <w:rPr>
          <w:b/>
          <w:color w:val="000000" w:themeColor="text1"/>
          <w:sz w:val="22"/>
          <w:szCs w:val="22"/>
          <w:lang w:val="tr-TR"/>
        </w:rPr>
      </w:pPr>
    </w:p>
    <w:p w14:paraId="47F89219" w14:textId="77777777" w:rsidR="00D84F41" w:rsidRPr="00100275" w:rsidRDefault="00D84F41" w:rsidP="008616F9">
      <w:pPr>
        <w:pStyle w:val="Caption"/>
        <w:rPr>
          <w:b w:val="0"/>
          <w:color w:val="000000" w:themeColor="text1"/>
          <w:sz w:val="22"/>
          <w:szCs w:val="22"/>
        </w:rPr>
      </w:pPr>
      <w:bookmarkStart w:id="73" w:name="_Toc533169378"/>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24</w:t>
      </w:r>
      <w:r w:rsidRPr="00100275">
        <w:rPr>
          <w:color w:val="000000" w:themeColor="text1"/>
          <w:sz w:val="22"/>
          <w:szCs w:val="22"/>
        </w:rPr>
        <w:fldChar w:fldCharType="end"/>
      </w:r>
      <w:r w:rsidRPr="00100275">
        <w:rPr>
          <w:color w:val="000000" w:themeColor="text1"/>
          <w:sz w:val="22"/>
          <w:szCs w:val="22"/>
        </w:rPr>
        <w:t>:</w:t>
      </w:r>
      <w:r w:rsidR="00BB6841" w:rsidRPr="00100275">
        <w:rPr>
          <w:color w:val="000000" w:themeColor="text1"/>
          <w:sz w:val="22"/>
          <w:szCs w:val="22"/>
        </w:rPr>
        <w:t xml:space="preserve"> </w:t>
      </w:r>
      <w:r w:rsidR="003D323C" w:rsidRPr="00100275">
        <w:rPr>
          <w:color w:val="000000" w:themeColor="text1"/>
          <w:sz w:val="22"/>
          <w:szCs w:val="22"/>
        </w:rPr>
        <w:t xml:space="preserve">İletişim Fakültesi </w:t>
      </w:r>
      <w:r w:rsidRPr="00100275">
        <w:rPr>
          <w:color w:val="000000" w:themeColor="text1"/>
          <w:sz w:val="22"/>
          <w:szCs w:val="22"/>
        </w:rPr>
        <w:t>İdari Personelin Yaş İtibariyle Dağılımı</w:t>
      </w:r>
      <w:bookmarkEnd w:id="73"/>
    </w:p>
    <w:tbl>
      <w:tblPr>
        <w:tblW w:w="9284" w:type="dxa"/>
        <w:tblInd w:w="6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2236"/>
        <w:gridCol w:w="1073"/>
        <w:gridCol w:w="1070"/>
        <w:gridCol w:w="1012"/>
        <w:gridCol w:w="1347"/>
        <w:gridCol w:w="1315"/>
        <w:gridCol w:w="1231"/>
      </w:tblGrid>
      <w:tr w:rsidR="00FA1B96" w:rsidRPr="00100275" w14:paraId="5B4EA2CF" w14:textId="77777777">
        <w:trPr>
          <w:trHeight w:val="539"/>
        </w:trPr>
        <w:tc>
          <w:tcPr>
            <w:tcW w:w="9284" w:type="dxa"/>
            <w:gridSpan w:val="7"/>
            <w:tcBorders>
              <w:top w:val="nil"/>
              <w:bottom w:val="nil"/>
            </w:tcBorders>
            <w:shd w:val="clear" w:color="auto" w:fill="4F81BC"/>
          </w:tcPr>
          <w:p w14:paraId="2609A6BF" w14:textId="77777777" w:rsidR="007307AF" w:rsidRPr="00100275" w:rsidRDefault="007307AF" w:rsidP="008616F9">
            <w:pPr>
              <w:pStyle w:val="TableParagraph"/>
              <w:spacing w:before="126"/>
              <w:ind w:left="19"/>
              <w:jc w:val="center"/>
              <w:rPr>
                <w:b/>
                <w:color w:val="000000" w:themeColor="text1"/>
              </w:rPr>
            </w:pPr>
            <w:r w:rsidRPr="00100275">
              <w:rPr>
                <w:b/>
                <w:color w:val="000000" w:themeColor="text1"/>
              </w:rPr>
              <w:t>İdari</w:t>
            </w:r>
            <w:r w:rsidRPr="00100275">
              <w:rPr>
                <w:b/>
                <w:color w:val="000000" w:themeColor="text1"/>
                <w:spacing w:val="-3"/>
              </w:rPr>
              <w:t xml:space="preserve"> </w:t>
            </w:r>
            <w:r w:rsidRPr="00100275">
              <w:rPr>
                <w:b/>
                <w:color w:val="000000" w:themeColor="text1"/>
              </w:rPr>
              <w:t>Personelin</w:t>
            </w:r>
            <w:r w:rsidRPr="00100275">
              <w:rPr>
                <w:b/>
                <w:color w:val="000000" w:themeColor="text1"/>
                <w:spacing w:val="-3"/>
              </w:rPr>
              <w:t xml:space="preserve"> </w:t>
            </w:r>
            <w:r w:rsidRPr="00100275">
              <w:rPr>
                <w:b/>
                <w:color w:val="000000" w:themeColor="text1"/>
              </w:rPr>
              <w:t>Yaş</w:t>
            </w:r>
            <w:r w:rsidRPr="00100275">
              <w:rPr>
                <w:b/>
                <w:color w:val="000000" w:themeColor="text1"/>
                <w:spacing w:val="-3"/>
              </w:rPr>
              <w:t xml:space="preserve"> </w:t>
            </w:r>
            <w:r w:rsidRPr="00100275">
              <w:rPr>
                <w:b/>
                <w:color w:val="000000" w:themeColor="text1"/>
              </w:rPr>
              <w:t>İtibariyle</w:t>
            </w:r>
            <w:r w:rsidRPr="00100275">
              <w:rPr>
                <w:b/>
                <w:color w:val="000000" w:themeColor="text1"/>
                <w:spacing w:val="-2"/>
              </w:rPr>
              <w:t xml:space="preserve"> Dağılımı</w:t>
            </w:r>
          </w:p>
        </w:tc>
      </w:tr>
      <w:tr w:rsidR="00FA1B96" w:rsidRPr="00100275" w14:paraId="675DA414" w14:textId="77777777">
        <w:trPr>
          <w:trHeight w:val="541"/>
        </w:trPr>
        <w:tc>
          <w:tcPr>
            <w:tcW w:w="2236" w:type="dxa"/>
            <w:tcBorders>
              <w:right w:val="nil"/>
            </w:tcBorders>
          </w:tcPr>
          <w:p w14:paraId="72C8CC97" w14:textId="77777777" w:rsidR="007307AF" w:rsidRPr="00100275" w:rsidRDefault="007307AF" w:rsidP="008616F9">
            <w:pPr>
              <w:pStyle w:val="TableParagraph"/>
              <w:ind w:left="1417"/>
              <w:rPr>
                <w:color w:val="000000" w:themeColor="text1"/>
              </w:rPr>
            </w:pPr>
            <w:r w:rsidRPr="00100275">
              <w:rPr>
                <w:color w:val="000000" w:themeColor="text1"/>
                <w:spacing w:val="-2"/>
              </w:rPr>
              <w:t>18-</w:t>
            </w:r>
            <w:r w:rsidRPr="00100275">
              <w:rPr>
                <w:color w:val="000000" w:themeColor="text1"/>
                <w:spacing w:val="-7"/>
              </w:rPr>
              <w:t>24</w:t>
            </w:r>
          </w:p>
          <w:p w14:paraId="1C5DC48E" w14:textId="77777777" w:rsidR="007307AF" w:rsidRPr="00100275" w:rsidRDefault="007307AF" w:rsidP="008616F9">
            <w:pPr>
              <w:pStyle w:val="TableParagraph"/>
              <w:ind w:left="1511"/>
              <w:rPr>
                <w:color w:val="000000" w:themeColor="text1"/>
              </w:rPr>
            </w:pPr>
            <w:r w:rsidRPr="00100275">
              <w:rPr>
                <w:color w:val="000000" w:themeColor="text1"/>
                <w:spacing w:val="-5"/>
              </w:rPr>
              <w:t>Yaş</w:t>
            </w:r>
          </w:p>
        </w:tc>
        <w:tc>
          <w:tcPr>
            <w:tcW w:w="1073" w:type="dxa"/>
            <w:tcBorders>
              <w:left w:val="nil"/>
              <w:right w:val="nil"/>
            </w:tcBorders>
          </w:tcPr>
          <w:p w14:paraId="544A2D43" w14:textId="77777777" w:rsidR="007307AF" w:rsidRPr="00100275" w:rsidRDefault="007307AF" w:rsidP="008616F9">
            <w:pPr>
              <w:pStyle w:val="TableParagraph"/>
              <w:ind w:left="267"/>
              <w:rPr>
                <w:color w:val="000000" w:themeColor="text1"/>
              </w:rPr>
            </w:pPr>
            <w:r w:rsidRPr="00100275">
              <w:rPr>
                <w:color w:val="000000" w:themeColor="text1"/>
                <w:spacing w:val="-2"/>
              </w:rPr>
              <w:t>25-</w:t>
            </w:r>
            <w:r w:rsidRPr="00100275">
              <w:rPr>
                <w:color w:val="000000" w:themeColor="text1"/>
                <w:spacing w:val="-7"/>
              </w:rPr>
              <w:t>29</w:t>
            </w:r>
          </w:p>
          <w:p w14:paraId="3CB74D97" w14:textId="77777777" w:rsidR="007307AF" w:rsidRPr="00100275" w:rsidRDefault="007307AF" w:rsidP="008616F9">
            <w:pPr>
              <w:pStyle w:val="TableParagraph"/>
              <w:ind w:left="358"/>
              <w:rPr>
                <w:color w:val="000000" w:themeColor="text1"/>
              </w:rPr>
            </w:pPr>
            <w:r w:rsidRPr="00100275">
              <w:rPr>
                <w:color w:val="000000" w:themeColor="text1"/>
                <w:spacing w:val="-5"/>
              </w:rPr>
              <w:t>Yaş</w:t>
            </w:r>
          </w:p>
        </w:tc>
        <w:tc>
          <w:tcPr>
            <w:tcW w:w="1070" w:type="dxa"/>
            <w:tcBorders>
              <w:left w:val="nil"/>
              <w:right w:val="nil"/>
            </w:tcBorders>
          </w:tcPr>
          <w:p w14:paraId="5F28630F" w14:textId="77777777" w:rsidR="007307AF" w:rsidRPr="00100275" w:rsidRDefault="007307AF" w:rsidP="008616F9">
            <w:pPr>
              <w:pStyle w:val="TableParagraph"/>
              <w:ind w:left="265"/>
              <w:rPr>
                <w:color w:val="000000" w:themeColor="text1"/>
              </w:rPr>
            </w:pPr>
            <w:r w:rsidRPr="00100275">
              <w:rPr>
                <w:color w:val="000000" w:themeColor="text1"/>
                <w:spacing w:val="-2"/>
              </w:rPr>
              <w:t>30-</w:t>
            </w:r>
            <w:r w:rsidRPr="00100275">
              <w:rPr>
                <w:color w:val="000000" w:themeColor="text1"/>
                <w:spacing w:val="-7"/>
              </w:rPr>
              <w:t>34</w:t>
            </w:r>
          </w:p>
          <w:p w14:paraId="2B6D220C" w14:textId="77777777" w:rsidR="007307AF" w:rsidRPr="00100275" w:rsidRDefault="007307AF" w:rsidP="008616F9">
            <w:pPr>
              <w:pStyle w:val="TableParagraph"/>
              <w:ind w:left="358"/>
              <w:rPr>
                <w:color w:val="000000" w:themeColor="text1"/>
              </w:rPr>
            </w:pPr>
            <w:r w:rsidRPr="00100275">
              <w:rPr>
                <w:color w:val="000000" w:themeColor="text1"/>
                <w:spacing w:val="-5"/>
              </w:rPr>
              <w:t>Yaş</w:t>
            </w:r>
          </w:p>
        </w:tc>
        <w:tc>
          <w:tcPr>
            <w:tcW w:w="1012" w:type="dxa"/>
            <w:tcBorders>
              <w:left w:val="nil"/>
              <w:right w:val="nil"/>
            </w:tcBorders>
          </w:tcPr>
          <w:p w14:paraId="14BFF9E8" w14:textId="77777777" w:rsidR="007307AF" w:rsidRPr="00100275" w:rsidRDefault="007307AF" w:rsidP="008616F9">
            <w:pPr>
              <w:pStyle w:val="TableParagraph"/>
              <w:ind w:left="265"/>
              <w:rPr>
                <w:color w:val="000000" w:themeColor="text1"/>
              </w:rPr>
            </w:pPr>
            <w:r w:rsidRPr="00100275">
              <w:rPr>
                <w:color w:val="000000" w:themeColor="text1"/>
                <w:spacing w:val="-2"/>
              </w:rPr>
              <w:t>35-</w:t>
            </w:r>
            <w:r w:rsidRPr="00100275">
              <w:rPr>
                <w:color w:val="000000" w:themeColor="text1"/>
                <w:spacing w:val="-7"/>
              </w:rPr>
              <w:t>39</w:t>
            </w:r>
          </w:p>
          <w:p w14:paraId="23E30111" w14:textId="77777777" w:rsidR="007307AF" w:rsidRPr="00100275" w:rsidRDefault="007307AF" w:rsidP="008616F9">
            <w:pPr>
              <w:pStyle w:val="TableParagraph"/>
              <w:ind w:left="359"/>
              <w:rPr>
                <w:color w:val="000000" w:themeColor="text1"/>
              </w:rPr>
            </w:pPr>
            <w:r w:rsidRPr="00100275">
              <w:rPr>
                <w:color w:val="000000" w:themeColor="text1"/>
                <w:spacing w:val="-5"/>
              </w:rPr>
              <w:t>Yaş</w:t>
            </w:r>
          </w:p>
        </w:tc>
        <w:tc>
          <w:tcPr>
            <w:tcW w:w="1347" w:type="dxa"/>
            <w:tcBorders>
              <w:left w:val="nil"/>
              <w:right w:val="nil"/>
            </w:tcBorders>
          </w:tcPr>
          <w:p w14:paraId="56AC9D1A" w14:textId="77777777" w:rsidR="007307AF" w:rsidRPr="00100275" w:rsidRDefault="007307AF" w:rsidP="008616F9">
            <w:pPr>
              <w:pStyle w:val="TableParagraph"/>
              <w:spacing w:before="114"/>
              <w:ind w:left="209"/>
              <w:rPr>
                <w:color w:val="000000" w:themeColor="text1"/>
              </w:rPr>
            </w:pPr>
            <w:r w:rsidRPr="00100275">
              <w:rPr>
                <w:color w:val="000000" w:themeColor="text1"/>
              </w:rPr>
              <w:t>40-44</w:t>
            </w:r>
            <w:r w:rsidRPr="00100275">
              <w:rPr>
                <w:color w:val="000000" w:themeColor="text1"/>
                <w:spacing w:val="-1"/>
              </w:rPr>
              <w:t xml:space="preserve"> </w:t>
            </w:r>
            <w:r w:rsidRPr="00100275">
              <w:rPr>
                <w:color w:val="000000" w:themeColor="text1"/>
                <w:spacing w:val="-5"/>
              </w:rPr>
              <w:t>Yaş</w:t>
            </w:r>
          </w:p>
        </w:tc>
        <w:tc>
          <w:tcPr>
            <w:tcW w:w="1315" w:type="dxa"/>
            <w:tcBorders>
              <w:left w:val="nil"/>
              <w:right w:val="nil"/>
            </w:tcBorders>
          </w:tcPr>
          <w:p w14:paraId="3713C391" w14:textId="77777777" w:rsidR="007307AF" w:rsidRPr="00100275" w:rsidRDefault="007307AF" w:rsidP="008616F9">
            <w:pPr>
              <w:pStyle w:val="TableParagraph"/>
              <w:spacing w:before="114"/>
              <w:ind w:left="170"/>
              <w:rPr>
                <w:color w:val="000000" w:themeColor="text1"/>
              </w:rPr>
            </w:pPr>
            <w:r w:rsidRPr="00100275">
              <w:rPr>
                <w:color w:val="000000" w:themeColor="text1"/>
              </w:rPr>
              <w:t>45-49</w:t>
            </w:r>
            <w:r w:rsidRPr="00100275">
              <w:rPr>
                <w:color w:val="000000" w:themeColor="text1"/>
                <w:spacing w:val="-1"/>
              </w:rPr>
              <w:t xml:space="preserve"> </w:t>
            </w:r>
            <w:r w:rsidRPr="00100275">
              <w:rPr>
                <w:color w:val="000000" w:themeColor="text1"/>
                <w:spacing w:val="-5"/>
              </w:rPr>
              <w:t>Yaş</w:t>
            </w:r>
          </w:p>
        </w:tc>
        <w:tc>
          <w:tcPr>
            <w:tcW w:w="1231" w:type="dxa"/>
            <w:tcBorders>
              <w:left w:val="nil"/>
            </w:tcBorders>
          </w:tcPr>
          <w:p w14:paraId="0C425258" w14:textId="77777777" w:rsidR="007307AF" w:rsidRPr="00100275" w:rsidRDefault="007307AF" w:rsidP="008616F9">
            <w:pPr>
              <w:pStyle w:val="TableParagraph"/>
              <w:spacing w:before="114"/>
              <w:ind w:left="178"/>
              <w:rPr>
                <w:color w:val="000000" w:themeColor="text1"/>
              </w:rPr>
            </w:pPr>
            <w:r w:rsidRPr="00100275">
              <w:rPr>
                <w:color w:val="000000" w:themeColor="text1"/>
              </w:rPr>
              <w:t>50-</w:t>
            </w:r>
            <w:r w:rsidRPr="00100275">
              <w:rPr>
                <w:color w:val="000000" w:themeColor="text1"/>
                <w:spacing w:val="-3"/>
              </w:rPr>
              <w:t xml:space="preserve"> </w:t>
            </w:r>
            <w:r w:rsidRPr="00100275">
              <w:rPr>
                <w:color w:val="000000" w:themeColor="text1"/>
                <w:spacing w:val="-2"/>
              </w:rPr>
              <w:t>Üzeri</w:t>
            </w:r>
          </w:p>
        </w:tc>
      </w:tr>
      <w:tr w:rsidR="00FA1B96" w:rsidRPr="00100275" w14:paraId="3B35857B" w14:textId="77777777">
        <w:trPr>
          <w:trHeight w:val="550"/>
        </w:trPr>
        <w:tc>
          <w:tcPr>
            <w:tcW w:w="9284" w:type="dxa"/>
            <w:gridSpan w:val="7"/>
            <w:tcBorders>
              <w:bottom w:val="double" w:sz="6" w:space="0" w:color="4F81BC"/>
            </w:tcBorders>
          </w:tcPr>
          <w:p w14:paraId="0E6C7041" w14:textId="77777777" w:rsidR="007307AF" w:rsidRPr="00100275" w:rsidRDefault="007307AF" w:rsidP="008616F9">
            <w:pPr>
              <w:pStyle w:val="TableParagraph"/>
              <w:ind w:left="107"/>
              <w:rPr>
                <w:b/>
                <w:color w:val="000000" w:themeColor="text1"/>
              </w:rPr>
            </w:pPr>
            <w:r w:rsidRPr="00100275">
              <w:rPr>
                <w:b/>
                <w:color w:val="000000" w:themeColor="text1"/>
                <w:spacing w:val="-4"/>
              </w:rPr>
              <w:t>Kişi</w:t>
            </w:r>
          </w:p>
          <w:p w14:paraId="711B310C" w14:textId="21EAD7E0" w:rsidR="007307AF" w:rsidRPr="00100275" w:rsidRDefault="007307AF" w:rsidP="008616F9">
            <w:pPr>
              <w:pStyle w:val="TableParagraph"/>
              <w:ind w:left="107"/>
              <w:rPr>
                <w:b/>
                <w:color w:val="000000" w:themeColor="text1"/>
              </w:rPr>
            </w:pPr>
            <w:r w:rsidRPr="00100275">
              <w:rPr>
                <w:b/>
                <w:color w:val="000000" w:themeColor="text1"/>
                <w:spacing w:val="-2"/>
              </w:rPr>
              <w:t xml:space="preserve">Sayısı               </w:t>
            </w:r>
            <w:r w:rsidR="000E3BDC">
              <w:rPr>
                <w:b/>
                <w:color w:val="000000" w:themeColor="text1"/>
                <w:spacing w:val="-2"/>
              </w:rPr>
              <w:t xml:space="preserve">  </w:t>
            </w:r>
            <w:r w:rsidRPr="00100275">
              <w:rPr>
                <w:b/>
                <w:color w:val="000000" w:themeColor="text1"/>
                <w:spacing w:val="-2"/>
              </w:rPr>
              <w:t xml:space="preserve"> 0                 0              </w:t>
            </w:r>
            <w:r w:rsidR="000E3BDC">
              <w:rPr>
                <w:b/>
                <w:color w:val="000000" w:themeColor="text1"/>
                <w:spacing w:val="-2"/>
              </w:rPr>
              <w:t xml:space="preserve">    </w:t>
            </w:r>
            <w:r w:rsidRPr="00100275">
              <w:rPr>
                <w:b/>
                <w:color w:val="000000" w:themeColor="text1"/>
                <w:spacing w:val="-2"/>
              </w:rPr>
              <w:t xml:space="preserve">  0               </w:t>
            </w:r>
            <w:r w:rsidR="000E3BDC">
              <w:rPr>
                <w:b/>
                <w:color w:val="000000" w:themeColor="text1"/>
                <w:spacing w:val="-2"/>
              </w:rPr>
              <w:t xml:space="preserve">  </w:t>
            </w:r>
            <w:r w:rsidRPr="00100275">
              <w:rPr>
                <w:b/>
                <w:color w:val="000000" w:themeColor="text1"/>
                <w:spacing w:val="-2"/>
              </w:rPr>
              <w:t xml:space="preserve"> 0                 1                     0                </w:t>
            </w:r>
            <w:r w:rsidR="000E3BDC">
              <w:rPr>
                <w:b/>
                <w:color w:val="000000" w:themeColor="text1"/>
                <w:spacing w:val="-2"/>
              </w:rPr>
              <w:t xml:space="preserve">        </w:t>
            </w:r>
            <w:r w:rsidRPr="00100275">
              <w:rPr>
                <w:b/>
                <w:color w:val="000000" w:themeColor="text1"/>
                <w:spacing w:val="-2"/>
              </w:rPr>
              <w:t xml:space="preserve">  2</w:t>
            </w:r>
          </w:p>
        </w:tc>
      </w:tr>
      <w:tr w:rsidR="00770EBB" w:rsidRPr="00100275" w14:paraId="5605741C" w14:textId="77777777">
        <w:trPr>
          <w:trHeight w:val="308"/>
        </w:trPr>
        <w:tc>
          <w:tcPr>
            <w:tcW w:w="9284" w:type="dxa"/>
            <w:gridSpan w:val="7"/>
            <w:tcBorders>
              <w:top w:val="double" w:sz="6" w:space="0" w:color="4F81BC"/>
            </w:tcBorders>
          </w:tcPr>
          <w:p w14:paraId="0F4E9DB9" w14:textId="6C706487" w:rsidR="007307AF" w:rsidRPr="00100275" w:rsidRDefault="007307AF" w:rsidP="008616F9">
            <w:pPr>
              <w:pStyle w:val="TableParagraph"/>
              <w:spacing w:before="5"/>
              <w:ind w:left="107"/>
              <w:rPr>
                <w:b/>
                <w:color w:val="000000" w:themeColor="text1"/>
              </w:rPr>
            </w:pPr>
            <w:r w:rsidRPr="00100275">
              <w:rPr>
                <w:b/>
                <w:color w:val="000000" w:themeColor="text1"/>
                <w:spacing w:val="-2"/>
              </w:rPr>
              <w:t xml:space="preserve">Yüzde                </w:t>
            </w:r>
            <w:r w:rsidR="000E3BDC">
              <w:rPr>
                <w:b/>
                <w:color w:val="000000" w:themeColor="text1"/>
                <w:spacing w:val="-2"/>
              </w:rPr>
              <w:t xml:space="preserve"> </w:t>
            </w:r>
            <w:r w:rsidRPr="00100275">
              <w:rPr>
                <w:b/>
                <w:color w:val="000000" w:themeColor="text1"/>
                <w:spacing w:val="-2"/>
              </w:rPr>
              <w:t xml:space="preserve">0                 0               </w:t>
            </w:r>
            <w:r w:rsidR="000E3BDC">
              <w:rPr>
                <w:b/>
                <w:color w:val="000000" w:themeColor="text1"/>
                <w:spacing w:val="-2"/>
              </w:rPr>
              <w:t xml:space="preserve">    </w:t>
            </w:r>
            <w:r w:rsidRPr="00100275">
              <w:rPr>
                <w:b/>
                <w:color w:val="000000" w:themeColor="text1"/>
                <w:spacing w:val="-2"/>
              </w:rPr>
              <w:t xml:space="preserve"> 0              </w:t>
            </w:r>
            <w:r w:rsidR="000E3BDC">
              <w:rPr>
                <w:b/>
                <w:color w:val="000000" w:themeColor="text1"/>
                <w:spacing w:val="-2"/>
              </w:rPr>
              <w:t xml:space="preserve">   </w:t>
            </w:r>
            <w:r w:rsidRPr="00100275">
              <w:rPr>
                <w:b/>
                <w:color w:val="000000" w:themeColor="text1"/>
                <w:spacing w:val="-2"/>
              </w:rPr>
              <w:t xml:space="preserve"> 0            %33,33               0          </w:t>
            </w:r>
            <w:r w:rsidR="000E3BDC">
              <w:rPr>
                <w:b/>
                <w:color w:val="000000" w:themeColor="text1"/>
                <w:spacing w:val="-2"/>
              </w:rPr>
              <w:t xml:space="preserve">        </w:t>
            </w:r>
            <w:r w:rsidRPr="00100275">
              <w:rPr>
                <w:b/>
                <w:color w:val="000000" w:themeColor="text1"/>
                <w:spacing w:val="-2"/>
              </w:rPr>
              <w:t xml:space="preserve"> %66,66 </w:t>
            </w:r>
          </w:p>
        </w:tc>
      </w:tr>
    </w:tbl>
    <w:p w14:paraId="2A442EF7" w14:textId="3C26B148"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D663CC">
        <w:rPr>
          <w:i/>
          <w:color w:val="000000" w:themeColor="text1"/>
          <w:sz w:val="22"/>
          <w:szCs w:val="22"/>
          <w:lang w:val="tr-TR"/>
        </w:rPr>
        <w:t>5</w:t>
      </w:r>
      <w:r w:rsidRPr="00100275">
        <w:rPr>
          <w:i/>
          <w:color w:val="000000" w:themeColor="text1"/>
          <w:sz w:val="22"/>
          <w:szCs w:val="22"/>
          <w:lang w:val="tr-TR"/>
        </w:rPr>
        <w:t xml:space="preserve"> itibarı ile</w:t>
      </w:r>
    </w:p>
    <w:p w14:paraId="14CA7693" w14:textId="77777777" w:rsidR="009C7671" w:rsidRPr="00100275" w:rsidRDefault="009C7671" w:rsidP="008616F9">
      <w:pPr>
        <w:rPr>
          <w:i/>
          <w:color w:val="000000" w:themeColor="text1"/>
          <w:sz w:val="22"/>
          <w:szCs w:val="22"/>
          <w:lang w:val="tr-TR"/>
        </w:rPr>
      </w:pPr>
    </w:p>
    <w:p w14:paraId="3633ABC3" w14:textId="77777777" w:rsidR="009C7671" w:rsidRPr="00100275" w:rsidRDefault="009C7671" w:rsidP="008616F9">
      <w:pPr>
        <w:rPr>
          <w:i/>
          <w:color w:val="000000" w:themeColor="text1"/>
          <w:sz w:val="22"/>
          <w:szCs w:val="22"/>
          <w:lang w:val="tr-TR"/>
        </w:rPr>
      </w:pPr>
    </w:p>
    <w:p w14:paraId="775120D1" w14:textId="77777777" w:rsidR="009C7671" w:rsidRPr="00100275" w:rsidRDefault="009C7671" w:rsidP="008616F9">
      <w:pPr>
        <w:rPr>
          <w:i/>
          <w:color w:val="000000" w:themeColor="text1"/>
          <w:sz w:val="22"/>
          <w:szCs w:val="22"/>
          <w:lang w:val="tr-TR"/>
        </w:rPr>
      </w:pPr>
    </w:p>
    <w:p w14:paraId="7E64EEFA" w14:textId="77777777" w:rsidR="009C7671" w:rsidRPr="00100275" w:rsidRDefault="009C7671" w:rsidP="008616F9">
      <w:pPr>
        <w:rPr>
          <w:color w:val="000000" w:themeColor="text1"/>
          <w:sz w:val="22"/>
          <w:szCs w:val="22"/>
          <w:lang w:val="tr-TR"/>
        </w:rPr>
      </w:pPr>
    </w:p>
    <w:p w14:paraId="0130F32C" w14:textId="77777777" w:rsidR="00B82A55" w:rsidRPr="00100275" w:rsidRDefault="00BB6841" w:rsidP="008616F9">
      <w:pPr>
        <w:rPr>
          <w:b/>
          <w:color w:val="000000" w:themeColor="text1"/>
          <w:sz w:val="22"/>
          <w:szCs w:val="22"/>
          <w:lang w:val="tr-TR"/>
        </w:rPr>
      </w:pPr>
      <w:r w:rsidRPr="00100275">
        <w:rPr>
          <w:b/>
          <w:color w:val="000000" w:themeColor="text1"/>
          <w:sz w:val="22"/>
          <w:szCs w:val="22"/>
          <w:lang w:val="tr-TR"/>
        </w:rPr>
        <w:t>4.11</w:t>
      </w:r>
      <w:r w:rsidR="00B82A55" w:rsidRPr="00100275">
        <w:rPr>
          <w:b/>
          <w:color w:val="000000" w:themeColor="text1"/>
          <w:sz w:val="22"/>
          <w:szCs w:val="22"/>
          <w:lang w:val="tr-TR"/>
        </w:rPr>
        <w:t>- İşçiler</w:t>
      </w:r>
    </w:p>
    <w:p w14:paraId="4DED8652" w14:textId="77777777" w:rsidR="00B82A55" w:rsidRPr="00100275" w:rsidRDefault="00B82A55" w:rsidP="008616F9">
      <w:pPr>
        <w:rPr>
          <w:color w:val="000000" w:themeColor="text1"/>
          <w:sz w:val="22"/>
          <w:szCs w:val="22"/>
          <w:lang w:val="tr-TR"/>
        </w:rPr>
      </w:pPr>
    </w:p>
    <w:p w14:paraId="2C46DF7E" w14:textId="77777777" w:rsidR="00B620E4" w:rsidRPr="00100275" w:rsidRDefault="00B620E4" w:rsidP="008616F9">
      <w:pPr>
        <w:pStyle w:val="Caption"/>
        <w:rPr>
          <w:color w:val="000000" w:themeColor="text1"/>
          <w:sz w:val="22"/>
          <w:szCs w:val="22"/>
        </w:rPr>
      </w:pPr>
      <w:bookmarkStart w:id="74" w:name="_Toc533169379"/>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25</w:t>
      </w:r>
      <w:r w:rsidRPr="00100275">
        <w:rPr>
          <w:color w:val="000000" w:themeColor="text1"/>
          <w:sz w:val="22"/>
          <w:szCs w:val="22"/>
        </w:rPr>
        <w:fldChar w:fldCharType="end"/>
      </w:r>
      <w:r w:rsidRPr="00100275">
        <w:rPr>
          <w:color w:val="000000" w:themeColor="text1"/>
          <w:sz w:val="22"/>
          <w:szCs w:val="22"/>
        </w:rPr>
        <w:t>:</w:t>
      </w:r>
      <w:r w:rsidR="00BB6841" w:rsidRPr="00100275">
        <w:rPr>
          <w:color w:val="000000" w:themeColor="text1"/>
          <w:sz w:val="22"/>
          <w:szCs w:val="22"/>
        </w:rPr>
        <w:t xml:space="preserve"> </w:t>
      </w:r>
      <w:r w:rsidR="003D323C" w:rsidRPr="00100275">
        <w:rPr>
          <w:color w:val="000000" w:themeColor="text1"/>
          <w:sz w:val="22"/>
          <w:szCs w:val="22"/>
        </w:rPr>
        <w:t xml:space="preserve">İletişim Fakültesi </w:t>
      </w:r>
      <w:r w:rsidRPr="00100275">
        <w:rPr>
          <w:color w:val="000000" w:themeColor="text1"/>
          <w:sz w:val="22"/>
          <w:szCs w:val="22"/>
        </w:rPr>
        <w:t>İşçiler</w:t>
      </w:r>
      <w:bookmarkEnd w:id="74"/>
    </w:p>
    <w:tbl>
      <w:tblPr>
        <w:tblW w:w="9290" w:type="dxa"/>
        <w:tblInd w:w="6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3721"/>
        <w:gridCol w:w="1580"/>
        <w:gridCol w:w="1758"/>
        <w:gridCol w:w="2231"/>
      </w:tblGrid>
      <w:tr w:rsidR="00FA1B96" w:rsidRPr="00100275" w14:paraId="20EC5346" w14:textId="77777777">
        <w:trPr>
          <w:trHeight w:val="597"/>
        </w:trPr>
        <w:tc>
          <w:tcPr>
            <w:tcW w:w="9290" w:type="dxa"/>
            <w:gridSpan w:val="4"/>
            <w:tcBorders>
              <w:top w:val="nil"/>
              <w:bottom w:val="nil"/>
            </w:tcBorders>
            <w:shd w:val="clear" w:color="auto" w:fill="4F81BC"/>
          </w:tcPr>
          <w:p w14:paraId="35F8B2B3" w14:textId="77777777" w:rsidR="007307AF" w:rsidRPr="00100275" w:rsidRDefault="007307AF" w:rsidP="008616F9">
            <w:pPr>
              <w:pStyle w:val="TableParagraph"/>
              <w:spacing w:before="150"/>
              <w:ind w:left="3012"/>
              <w:rPr>
                <w:b/>
                <w:color w:val="000000" w:themeColor="text1"/>
              </w:rPr>
            </w:pPr>
            <w:r w:rsidRPr="00100275">
              <w:rPr>
                <w:b/>
                <w:color w:val="000000" w:themeColor="text1"/>
              </w:rPr>
              <w:t>İşçiler</w:t>
            </w:r>
            <w:r w:rsidRPr="00100275">
              <w:rPr>
                <w:b/>
                <w:color w:val="000000" w:themeColor="text1"/>
                <w:spacing w:val="-5"/>
              </w:rPr>
              <w:t xml:space="preserve"> </w:t>
            </w:r>
            <w:r w:rsidRPr="00100275">
              <w:rPr>
                <w:b/>
                <w:color w:val="000000" w:themeColor="text1"/>
              </w:rPr>
              <w:t>(Çalıştıkları</w:t>
            </w:r>
            <w:r w:rsidRPr="00100275">
              <w:rPr>
                <w:b/>
                <w:color w:val="000000" w:themeColor="text1"/>
                <w:spacing w:val="-3"/>
              </w:rPr>
              <w:t xml:space="preserve"> </w:t>
            </w:r>
            <w:r w:rsidRPr="00100275">
              <w:rPr>
                <w:b/>
                <w:color w:val="000000" w:themeColor="text1"/>
              </w:rPr>
              <w:t>Pozisyonlara</w:t>
            </w:r>
            <w:r w:rsidRPr="00100275">
              <w:rPr>
                <w:b/>
                <w:color w:val="000000" w:themeColor="text1"/>
                <w:spacing w:val="-3"/>
              </w:rPr>
              <w:t xml:space="preserve"> </w:t>
            </w:r>
            <w:r w:rsidRPr="00100275">
              <w:rPr>
                <w:b/>
                <w:color w:val="000000" w:themeColor="text1"/>
                <w:spacing w:val="-2"/>
              </w:rPr>
              <w:t>Göre)</w:t>
            </w:r>
          </w:p>
        </w:tc>
      </w:tr>
      <w:tr w:rsidR="00FA1B96" w:rsidRPr="00100275" w14:paraId="3DAADD05" w14:textId="77777777">
        <w:trPr>
          <w:trHeight w:val="436"/>
        </w:trPr>
        <w:tc>
          <w:tcPr>
            <w:tcW w:w="3721" w:type="dxa"/>
            <w:tcBorders>
              <w:top w:val="nil"/>
            </w:tcBorders>
          </w:tcPr>
          <w:p w14:paraId="25435A88" w14:textId="77777777" w:rsidR="007307AF" w:rsidRPr="00100275" w:rsidRDefault="007307AF" w:rsidP="008616F9">
            <w:pPr>
              <w:pStyle w:val="TableParagraph"/>
              <w:rPr>
                <w:color w:val="000000" w:themeColor="text1"/>
              </w:rPr>
            </w:pPr>
          </w:p>
        </w:tc>
        <w:tc>
          <w:tcPr>
            <w:tcW w:w="1580" w:type="dxa"/>
            <w:tcBorders>
              <w:top w:val="nil"/>
            </w:tcBorders>
          </w:tcPr>
          <w:p w14:paraId="23F4CC6E" w14:textId="77777777" w:rsidR="007307AF" w:rsidRPr="00100275" w:rsidRDefault="007307AF" w:rsidP="008616F9">
            <w:pPr>
              <w:pStyle w:val="TableParagraph"/>
              <w:spacing w:before="66"/>
              <w:ind w:left="13"/>
              <w:jc w:val="center"/>
              <w:rPr>
                <w:color w:val="000000" w:themeColor="text1"/>
              </w:rPr>
            </w:pPr>
            <w:r w:rsidRPr="00100275">
              <w:rPr>
                <w:color w:val="000000" w:themeColor="text1"/>
                <w:spacing w:val="-4"/>
              </w:rPr>
              <w:t>Dolu</w:t>
            </w:r>
          </w:p>
        </w:tc>
        <w:tc>
          <w:tcPr>
            <w:tcW w:w="1758" w:type="dxa"/>
            <w:tcBorders>
              <w:top w:val="nil"/>
            </w:tcBorders>
          </w:tcPr>
          <w:p w14:paraId="01535435" w14:textId="77777777" w:rsidR="007307AF" w:rsidRPr="00100275" w:rsidRDefault="007307AF" w:rsidP="008616F9">
            <w:pPr>
              <w:pStyle w:val="TableParagraph"/>
              <w:spacing w:before="66"/>
              <w:ind w:left="13"/>
              <w:jc w:val="center"/>
              <w:rPr>
                <w:color w:val="000000" w:themeColor="text1"/>
              </w:rPr>
            </w:pPr>
            <w:r w:rsidRPr="00100275">
              <w:rPr>
                <w:color w:val="000000" w:themeColor="text1"/>
                <w:spacing w:val="-5"/>
              </w:rPr>
              <w:t>Boş</w:t>
            </w:r>
          </w:p>
        </w:tc>
        <w:tc>
          <w:tcPr>
            <w:tcW w:w="2231" w:type="dxa"/>
            <w:tcBorders>
              <w:top w:val="nil"/>
            </w:tcBorders>
          </w:tcPr>
          <w:p w14:paraId="74D22A3A" w14:textId="77777777" w:rsidR="007307AF" w:rsidRPr="00100275" w:rsidRDefault="007307AF" w:rsidP="008616F9">
            <w:pPr>
              <w:pStyle w:val="TableParagraph"/>
              <w:spacing w:before="66"/>
              <w:ind w:left="739"/>
              <w:rPr>
                <w:color w:val="000000" w:themeColor="text1"/>
              </w:rPr>
            </w:pPr>
            <w:r w:rsidRPr="00100275">
              <w:rPr>
                <w:color w:val="000000" w:themeColor="text1"/>
                <w:spacing w:val="-2"/>
              </w:rPr>
              <w:t>Toplam</w:t>
            </w:r>
          </w:p>
        </w:tc>
      </w:tr>
      <w:tr w:rsidR="00FA1B96" w:rsidRPr="00100275" w14:paraId="1CF8846D" w14:textId="77777777">
        <w:trPr>
          <w:trHeight w:val="306"/>
        </w:trPr>
        <w:tc>
          <w:tcPr>
            <w:tcW w:w="3721" w:type="dxa"/>
          </w:tcPr>
          <w:p w14:paraId="5EEDE80C" w14:textId="77777777" w:rsidR="007307AF" w:rsidRPr="00100275" w:rsidRDefault="007307AF" w:rsidP="008616F9">
            <w:pPr>
              <w:pStyle w:val="TableParagraph"/>
              <w:spacing w:before="1"/>
              <w:ind w:left="107"/>
              <w:rPr>
                <w:color w:val="000000" w:themeColor="text1"/>
              </w:rPr>
            </w:pPr>
            <w:r w:rsidRPr="00100275">
              <w:rPr>
                <w:color w:val="000000" w:themeColor="text1"/>
              </w:rPr>
              <w:t xml:space="preserve">Sürekli </w:t>
            </w:r>
            <w:r w:rsidRPr="00100275">
              <w:rPr>
                <w:color w:val="000000" w:themeColor="text1"/>
                <w:spacing w:val="-2"/>
              </w:rPr>
              <w:t>İşçiler</w:t>
            </w:r>
          </w:p>
        </w:tc>
        <w:tc>
          <w:tcPr>
            <w:tcW w:w="1580" w:type="dxa"/>
          </w:tcPr>
          <w:p w14:paraId="67EC0F64" w14:textId="106F0B1D" w:rsidR="007307AF" w:rsidRPr="00100275" w:rsidRDefault="007307AF" w:rsidP="008616F9">
            <w:pPr>
              <w:pStyle w:val="TableParagraph"/>
              <w:rPr>
                <w:color w:val="000000" w:themeColor="text1"/>
              </w:rPr>
            </w:pPr>
            <w:r w:rsidRPr="00100275">
              <w:rPr>
                <w:color w:val="000000" w:themeColor="text1"/>
              </w:rPr>
              <w:t xml:space="preserve">          </w:t>
            </w:r>
            <w:r w:rsidR="001E4E58">
              <w:rPr>
                <w:color w:val="000000" w:themeColor="text1"/>
              </w:rPr>
              <w:t xml:space="preserve"> </w:t>
            </w:r>
            <w:r w:rsidRPr="00100275">
              <w:rPr>
                <w:color w:val="000000" w:themeColor="text1"/>
              </w:rPr>
              <w:t xml:space="preserve">  3</w:t>
            </w:r>
          </w:p>
        </w:tc>
        <w:tc>
          <w:tcPr>
            <w:tcW w:w="1758" w:type="dxa"/>
          </w:tcPr>
          <w:p w14:paraId="661752E8" w14:textId="77777777" w:rsidR="007307AF" w:rsidRPr="00100275" w:rsidRDefault="007307AF" w:rsidP="008616F9">
            <w:pPr>
              <w:pStyle w:val="TableParagraph"/>
              <w:rPr>
                <w:color w:val="000000" w:themeColor="text1"/>
              </w:rPr>
            </w:pPr>
            <w:r w:rsidRPr="00100275">
              <w:rPr>
                <w:color w:val="000000" w:themeColor="text1"/>
              </w:rPr>
              <w:t xml:space="preserve">               0</w:t>
            </w:r>
          </w:p>
        </w:tc>
        <w:tc>
          <w:tcPr>
            <w:tcW w:w="2231" w:type="dxa"/>
          </w:tcPr>
          <w:p w14:paraId="27D4777B" w14:textId="698393CD" w:rsidR="007307AF" w:rsidRPr="00100275" w:rsidRDefault="007307AF" w:rsidP="008616F9">
            <w:pPr>
              <w:pStyle w:val="TableParagraph"/>
              <w:rPr>
                <w:color w:val="000000" w:themeColor="text1"/>
              </w:rPr>
            </w:pPr>
            <w:r w:rsidRPr="00100275">
              <w:rPr>
                <w:color w:val="000000" w:themeColor="text1"/>
              </w:rPr>
              <w:t xml:space="preserve">               </w:t>
            </w:r>
            <w:r w:rsidR="001E4E58">
              <w:rPr>
                <w:color w:val="000000" w:themeColor="text1"/>
              </w:rPr>
              <w:t xml:space="preserve">  </w:t>
            </w:r>
            <w:r w:rsidRPr="00100275">
              <w:rPr>
                <w:color w:val="000000" w:themeColor="text1"/>
              </w:rPr>
              <w:t xml:space="preserve">  3</w:t>
            </w:r>
          </w:p>
        </w:tc>
      </w:tr>
      <w:tr w:rsidR="00FA1B96" w:rsidRPr="00100275" w14:paraId="7FE342EF" w14:textId="77777777">
        <w:trPr>
          <w:trHeight w:val="306"/>
        </w:trPr>
        <w:tc>
          <w:tcPr>
            <w:tcW w:w="3721" w:type="dxa"/>
          </w:tcPr>
          <w:p w14:paraId="04FCFBCE" w14:textId="77777777" w:rsidR="007307AF" w:rsidRPr="00100275" w:rsidRDefault="007307AF" w:rsidP="008616F9">
            <w:pPr>
              <w:pStyle w:val="TableParagraph"/>
              <w:ind w:left="107"/>
              <w:rPr>
                <w:color w:val="000000" w:themeColor="text1"/>
              </w:rPr>
            </w:pPr>
            <w:r w:rsidRPr="00100275">
              <w:rPr>
                <w:color w:val="000000" w:themeColor="text1"/>
              </w:rPr>
              <w:t>Vizeli</w:t>
            </w:r>
            <w:r w:rsidRPr="00100275">
              <w:rPr>
                <w:color w:val="000000" w:themeColor="text1"/>
                <w:spacing w:val="-3"/>
              </w:rPr>
              <w:t xml:space="preserve"> </w:t>
            </w:r>
            <w:r w:rsidRPr="00100275">
              <w:rPr>
                <w:color w:val="000000" w:themeColor="text1"/>
              </w:rPr>
              <w:t>Geçici</w:t>
            </w:r>
            <w:r w:rsidRPr="00100275">
              <w:rPr>
                <w:color w:val="000000" w:themeColor="text1"/>
                <w:spacing w:val="-2"/>
              </w:rPr>
              <w:t xml:space="preserve"> </w:t>
            </w:r>
            <w:r w:rsidRPr="00100275">
              <w:rPr>
                <w:color w:val="000000" w:themeColor="text1"/>
              </w:rPr>
              <w:t>İşçiler</w:t>
            </w:r>
            <w:r w:rsidRPr="00100275">
              <w:rPr>
                <w:color w:val="000000" w:themeColor="text1"/>
                <w:spacing w:val="-2"/>
              </w:rPr>
              <w:t xml:space="preserve"> (adam/ay)</w:t>
            </w:r>
          </w:p>
        </w:tc>
        <w:tc>
          <w:tcPr>
            <w:tcW w:w="1580" w:type="dxa"/>
          </w:tcPr>
          <w:p w14:paraId="7854B5C5" w14:textId="77777777" w:rsidR="007307AF" w:rsidRPr="00100275" w:rsidRDefault="007307AF" w:rsidP="008616F9">
            <w:pPr>
              <w:pStyle w:val="TableParagraph"/>
              <w:jc w:val="center"/>
              <w:rPr>
                <w:color w:val="000000" w:themeColor="text1"/>
              </w:rPr>
            </w:pPr>
            <w:r w:rsidRPr="00100275">
              <w:rPr>
                <w:color w:val="000000" w:themeColor="text1"/>
              </w:rPr>
              <w:t>0</w:t>
            </w:r>
          </w:p>
        </w:tc>
        <w:tc>
          <w:tcPr>
            <w:tcW w:w="1758" w:type="dxa"/>
          </w:tcPr>
          <w:p w14:paraId="64CE3FA6" w14:textId="77777777" w:rsidR="007307AF" w:rsidRPr="00100275" w:rsidRDefault="007307AF" w:rsidP="008616F9">
            <w:pPr>
              <w:pStyle w:val="TableParagraph"/>
              <w:jc w:val="center"/>
              <w:rPr>
                <w:color w:val="000000" w:themeColor="text1"/>
              </w:rPr>
            </w:pPr>
            <w:r w:rsidRPr="00100275">
              <w:rPr>
                <w:color w:val="000000" w:themeColor="text1"/>
              </w:rPr>
              <w:t>0</w:t>
            </w:r>
          </w:p>
        </w:tc>
        <w:tc>
          <w:tcPr>
            <w:tcW w:w="2231" w:type="dxa"/>
          </w:tcPr>
          <w:p w14:paraId="576CB186" w14:textId="77777777" w:rsidR="007307AF" w:rsidRPr="00100275" w:rsidRDefault="007307AF" w:rsidP="008616F9">
            <w:pPr>
              <w:pStyle w:val="TableParagraph"/>
              <w:jc w:val="center"/>
              <w:rPr>
                <w:color w:val="000000" w:themeColor="text1"/>
              </w:rPr>
            </w:pPr>
            <w:r w:rsidRPr="00100275">
              <w:rPr>
                <w:color w:val="000000" w:themeColor="text1"/>
              </w:rPr>
              <w:t>0</w:t>
            </w:r>
          </w:p>
        </w:tc>
      </w:tr>
      <w:tr w:rsidR="00FA1B96" w:rsidRPr="00100275" w14:paraId="5EADEB26" w14:textId="77777777">
        <w:trPr>
          <w:trHeight w:val="304"/>
        </w:trPr>
        <w:tc>
          <w:tcPr>
            <w:tcW w:w="3721" w:type="dxa"/>
          </w:tcPr>
          <w:p w14:paraId="4C8BC22F" w14:textId="77777777" w:rsidR="007307AF" w:rsidRPr="00100275" w:rsidRDefault="007307AF" w:rsidP="008616F9">
            <w:pPr>
              <w:pStyle w:val="TableParagraph"/>
              <w:ind w:left="107"/>
              <w:rPr>
                <w:color w:val="000000" w:themeColor="text1"/>
              </w:rPr>
            </w:pPr>
            <w:r w:rsidRPr="00100275">
              <w:rPr>
                <w:color w:val="000000" w:themeColor="text1"/>
              </w:rPr>
              <w:t>Vizesiz</w:t>
            </w:r>
            <w:r w:rsidRPr="00100275">
              <w:rPr>
                <w:color w:val="000000" w:themeColor="text1"/>
                <w:spacing w:val="1"/>
              </w:rPr>
              <w:t xml:space="preserve"> </w:t>
            </w:r>
            <w:r w:rsidRPr="00100275">
              <w:rPr>
                <w:color w:val="000000" w:themeColor="text1"/>
              </w:rPr>
              <w:t>işçiler</w:t>
            </w:r>
            <w:r w:rsidRPr="00100275">
              <w:rPr>
                <w:color w:val="000000" w:themeColor="text1"/>
                <w:spacing w:val="-1"/>
              </w:rPr>
              <w:t xml:space="preserve"> </w:t>
            </w:r>
            <w:r w:rsidRPr="00100275">
              <w:rPr>
                <w:color w:val="000000" w:themeColor="text1"/>
              </w:rPr>
              <w:t xml:space="preserve">(3 </w:t>
            </w:r>
            <w:r w:rsidRPr="00100275">
              <w:rPr>
                <w:color w:val="000000" w:themeColor="text1"/>
                <w:spacing w:val="-2"/>
              </w:rPr>
              <w:t>Aylık)</w:t>
            </w:r>
          </w:p>
        </w:tc>
        <w:tc>
          <w:tcPr>
            <w:tcW w:w="1580" w:type="dxa"/>
          </w:tcPr>
          <w:p w14:paraId="28A56C8D" w14:textId="77777777" w:rsidR="007307AF" w:rsidRPr="00100275" w:rsidRDefault="007307AF" w:rsidP="008616F9">
            <w:pPr>
              <w:pStyle w:val="TableParagraph"/>
              <w:jc w:val="center"/>
              <w:rPr>
                <w:color w:val="000000" w:themeColor="text1"/>
              </w:rPr>
            </w:pPr>
            <w:r w:rsidRPr="00100275">
              <w:rPr>
                <w:color w:val="000000" w:themeColor="text1"/>
              </w:rPr>
              <w:t>0</w:t>
            </w:r>
          </w:p>
        </w:tc>
        <w:tc>
          <w:tcPr>
            <w:tcW w:w="1758" w:type="dxa"/>
          </w:tcPr>
          <w:p w14:paraId="6D423124" w14:textId="77777777" w:rsidR="007307AF" w:rsidRPr="00100275" w:rsidRDefault="007307AF" w:rsidP="008616F9">
            <w:pPr>
              <w:pStyle w:val="TableParagraph"/>
              <w:jc w:val="center"/>
              <w:rPr>
                <w:color w:val="000000" w:themeColor="text1"/>
              </w:rPr>
            </w:pPr>
            <w:r w:rsidRPr="00100275">
              <w:rPr>
                <w:color w:val="000000" w:themeColor="text1"/>
              </w:rPr>
              <w:t>0</w:t>
            </w:r>
          </w:p>
        </w:tc>
        <w:tc>
          <w:tcPr>
            <w:tcW w:w="2231" w:type="dxa"/>
          </w:tcPr>
          <w:p w14:paraId="1F641CB4" w14:textId="77777777" w:rsidR="007307AF" w:rsidRPr="00100275" w:rsidRDefault="007307AF" w:rsidP="008616F9">
            <w:pPr>
              <w:pStyle w:val="TableParagraph"/>
              <w:jc w:val="center"/>
              <w:rPr>
                <w:color w:val="000000" w:themeColor="text1"/>
              </w:rPr>
            </w:pPr>
            <w:r w:rsidRPr="00100275">
              <w:rPr>
                <w:color w:val="000000" w:themeColor="text1"/>
              </w:rPr>
              <w:t>0</w:t>
            </w:r>
          </w:p>
        </w:tc>
      </w:tr>
      <w:tr w:rsidR="00FA1B96" w:rsidRPr="00100275" w14:paraId="75EC87B2" w14:textId="77777777">
        <w:trPr>
          <w:trHeight w:val="305"/>
        </w:trPr>
        <w:tc>
          <w:tcPr>
            <w:tcW w:w="3721" w:type="dxa"/>
            <w:tcBorders>
              <w:bottom w:val="double" w:sz="6" w:space="0" w:color="4F81BC"/>
            </w:tcBorders>
          </w:tcPr>
          <w:p w14:paraId="5122EEC4" w14:textId="77777777" w:rsidR="007307AF" w:rsidRPr="00100275" w:rsidRDefault="007307AF" w:rsidP="008616F9">
            <w:pPr>
              <w:pStyle w:val="TableParagraph"/>
              <w:spacing w:before="1"/>
              <w:ind w:left="107"/>
              <w:rPr>
                <w:color w:val="000000" w:themeColor="text1"/>
              </w:rPr>
            </w:pPr>
            <w:r w:rsidRPr="00100275">
              <w:rPr>
                <w:color w:val="000000" w:themeColor="text1"/>
                <w:spacing w:val="-5"/>
              </w:rPr>
              <w:t>……</w:t>
            </w:r>
          </w:p>
        </w:tc>
        <w:tc>
          <w:tcPr>
            <w:tcW w:w="1580" w:type="dxa"/>
            <w:tcBorders>
              <w:bottom w:val="double" w:sz="6" w:space="0" w:color="4F81BC"/>
            </w:tcBorders>
          </w:tcPr>
          <w:p w14:paraId="442EA680" w14:textId="77777777" w:rsidR="007307AF" w:rsidRPr="00100275" w:rsidRDefault="007307AF" w:rsidP="008616F9">
            <w:pPr>
              <w:pStyle w:val="TableParagraph"/>
              <w:jc w:val="center"/>
              <w:rPr>
                <w:color w:val="000000" w:themeColor="text1"/>
              </w:rPr>
            </w:pPr>
            <w:r w:rsidRPr="00100275">
              <w:rPr>
                <w:color w:val="000000" w:themeColor="text1"/>
              </w:rPr>
              <w:t>0</w:t>
            </w:r>
          </w:p>
        </w:tc>
        <w:tc>
          <w:tcPr>
            <w:tcW w:w="1758" w:type="dxa"/>
            <w:tcBorders>
              <w:bottom w:val="double" w:sz="6" w:space="0" w:color="4F81BC"/>
            </w:tcBorders>
          </w:tcPr>
          <w:p w14:paraId="4CB65969" w14:textId="77777777" w:rsidR="007307AF" w:rsidRPr="00100275" w:rsidRDefault="007307AF" w:rsidP="008616F9">
            <w:pPr>
              <w:pStyle w:val="TableParagraph"/>
              <w:jc w:val="center"/>
              <w:rPr>
                <w:color w:val="000000" w:themeColor="text1"/>
              </w:rPr>
            </w:pPr>
            <w:r w:rsidRPr="00100275">
              <w:rPr>
                <w:color w:val="000000" w:themeColor="text1"/>
              </w:rPr>
              <w:t>0</w:t>
            </w:r>
          </w:p>
        </w:tc>
        <w:tc>
          <w:tcPr>
            <w:tcW w:w="2231" w:type="dxa"/>
            <w:tcBorders>
              <w:bottom w:val="double" w:sz="6" w:space="0" w:color="4F81BC"/>
            </w:tcBorders>
          </w:tcPr>
          <w:p w14:paraId="0A90F3FB" w14:textId="77777777" w:rsidR="007307AF" w:rsidRPr="00100275" w:rsidRDefault="007307AF" w:rsidP="008616F9">
            <w:pPr>
              <w:pStyle w:val="TableParagraph"/>
              <w:jc w:val="center"/>
              <w:rPr>
                <w:color w:val="000000" w:themeColor="text1"/>
              </w:rPr>
            </w:pPr>
            <w:r w:rsidRPr="00100275">
              <w:rPr>
                <w:color w:val="000000" w:themeColor="text1"/>
              </w:rPr>
              <w:t>0</w:t>
            </w:r>
          </w:p>
        </w:tc>
      </w:tr>
      <w:tr w:rsidR="00770EBB" w:rsidRPr="00100275" w14:paraId="0CD91D99" w14:textId="77777777">
        <w:trPr>
          <w:trHeight w:val="308"/>
        </w:trPr>
        <w:tc>
          <w:tcPr>
            <w:tcW w:w="3721" w:type="dxa"/>
            <w:tcBorders>
              <w:top w:val="double" w:sz="6" w:space="0" w:color="4F81BC"/>
            </w:tcBorders>
          </w:tcPr>
          <w:p w14:paraId="0E1EBB9E" w14:textId="77777777" w:rsidR="007307AF" w:rsidRPr="00100275" w:rsidRDefault="007307AF" w:rsidP="008616F9">
            <w:pPr>
              <w:pStyle w:val="TableParagraph"/>
              <w:spacing w:before="6"/>
              <w:ind w:left="107"/>
              <w:rPr>
                <w:b/>
                <w:color w:val="000000" w:themeColor="text1"/>
              </w:rPr>
            </w:pPr>
            <w:r w:rsidRPr="00100275">
              <w:rPr>
                <w:b/>
                <w:color w:val="000000" w:themeColor="text1"/>
                <w:spacing w:val="-2"/>
              </w:rPr>
              <w:t>Toplam</w:t>
            </w:r>
          </w:p>
        </w:tc>
        <w:tc>
          <w:tcPr>
            <w:tcW w:w="1580" w:type="dxa"/>
            <w:tcBorders>
              <w:top w:val="double" w:sz="6" w:space="0" w:color="4F81BC"/>
            </w:tcBorders>
          </w:tcPr>
          <w:p w14:paraId="4C104AEE" w14:textId="68A129FE" w:rsidR="007307AF" w:rsidRPr="00100275" w:rsidRDefault="001E4E58" w:rsidP="008616F9">
            <w:pPr>
              <w:pStyle w:val="TableParagraph"/>
              <w:rPr>
                <w:color w:val="000000" w:themeColor="text1"/>
              </w:rPr>
            </w:pPr>
            <w:r>
              <w:rPr>
                <w:color w:val="000000" w:themeColor="text1"/>
              </w:rPr>
              <w:t xml:space="preserve">             </w:t>
            </w:r>
            <w:r w:rsidR="007307AF" w:rsidRPr="00100275">
              <w:rPr>
                <w:color w:val="000000" w:themeColor="text1"/>
              </w:rPr>
              <w:t xml:space="preserve">3              </w:t>
            </w:r>
          </w:p>
        </w:tc>
        <w:tc>
          <w:tcPr>
            <w:tcW w:w="1758" w:type="dxa"/>
            <w:tcBorders>
              <w:top w:val="double" w:sz="6" w:space="0" w:color="4F81BC"/>
            </w:tcBorders>
          </w:tcPr>
          <w:p w14:paraId="28175E96" w14:textId="77777777" w:rsidR="007307AF" w:rsidRPr="00100275" w:rsidRDefault="007307AF" w:rsidP="008616F9">
            <w:pPr>
              <w:pStyle w:val="TableParagraph"/>
              <w:rPr>
                <w:color w:val="000000" w:themeColor="text1"/>
              </w:rPr>
            </w:pPr>
            <w:r w:rsidRPr="00100275">
              <w:rPr>
                <w:color w:val="000000" w:themeColor="text1"/>
              </w:rPr>
              <w:t xml:space="preserve">               0</w:t>
            </w:r>
          </w:p>
        </w:tc>
        <w:tc>
          <w:tcPr>
            <w:tcW w:w="2231" w:type="dxa"/>
            <w:tcBorders>
              <w:top w:val="double" w:sz="6" w:space="0" w:color="4F81BC"/>
            </w:tcBorders>
          </w:tcPr>
          <w:p w14:paraId="239456F8" w14:textId="1AA8A2EC" w:rsidR="007307AF" w:rsidRPr="00100275" w:rsidRDefault="007307AF" w:rsidP="008616F9">
            <w:pPr>
              <w:pStyle w:val="TableParagraph"/>
              <w:rPr>
                <w:color w:val="000000" w:themeColor="text1"/>
              </w:rPr>
            </w:pPr>
            <w:r w:rsidRPr="00100275">
              <w:rPr>
                <w:color w:val="000000" w:themeColor="text1"/>
              </w:rPr>
              <w:t xml:space="preserve">                 </w:t>
            </w:r>
            <w:r w:rsidR="001E4E58">
              <w:rPr>
                <w:color w:val="000000" w:themeColor="text1"/>
              </w:rPr>
              <w:t xml:space="preserve"> </w:t>
            </w:r>
            <w:r w:rsidRPr="00100275">
              <w:rPr>
                <w:color w:val="000000" w:themeColor="text1"/>
              </w:rPr>
              <w:t xml:space="preserve"> 0</w:t>
            </w:r>
          </w:p>
        </w:tc>
      </w:tr>
    </w:tbl>
    <w:p w14:paraId="00511E39" w14:textId="4C71362F"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D663CC">
        <w:rPr>
          <w:i/>
          <w:color w:val="000000" w:themeColor="text1"/>
          <w:sz w:val="22"/>
          <w:szCs w:val="22"/>
          <w:lang w:val="tr-TR"/>
        </w:rPr>
        <w:t>5</w:t>
      </w:r>
      <w:r w:rsidRPr="00100275">
        <w:rPr>
          <w:i/>
          <w:color w:val="000000" w:themeColor="text1"/>
          <w:sz w:val="22"/>
          <w:szCs w:val="22"/>
          <w:lang w:val="tr-TR"/>
        </w:rPr>
        <w:t xml:space="preserve"> itibarı ile</w:t>
      </w:r>
    </w:p>
    <w:p w14:paraId="4301278E" w14:textId="77777777" w:rsidR="00A5799A" w:rsidRPr="00100275" w:rsidRDefault="00A5799A" w:rsidP="008616F9">
      <w:pPr>
        <w:ind w:left="708" w:firstLine="708"/>
        <w:rPr>
          <w:color w:val="000000" w:themeColor="text1"/>
          <w:sz w:val="22"/>
          <w:szCs w:val="22"/>
          <w:lang w:val="tr-TR"/>
        </w:rPr>
      </w:pPr>
    </w:p>
    <w:p w14:paraId="1E574AEE" w14:textId="77777777" w:rsidR="009C7671" w:rsidRPr="00100275" w:rsidRDefault="009C7671" w:rsidP="008616F9">
      <w:pPr>
        <w:ind w:left="708" w:firstLine="708"/>
        <w:rPr>
          <w:color w:val="000000" w:themeColor="text1"/>
          <w:sz w:val="22"/>
          <w:szCs w:val="22"/>
          <w:lang w:val="tr-TR"/>
        </w:rPr>
      </w:pPr>
    </w:p>
    <w:p w14:paraId="15E2543F" w14:textId="77777777" w:rsidR="009C7671" w:rsidRPr="00100275" w:rsidRDefault="009C7671" w:rsidP="008616F9">
      <w:pPr>
        <w:ind w:left="708" w:firstLine="708"/>
        <w:rPr>
          <w:color w:val="000000" w:themeColor="text1"/>
          <w:sz w:val="22"/>
          <w:szCs w:val="22"/>
          <w:lang w:val="tr-TR"/>
        </w:rPr>
      </w:pPr>
    </w:p>
    <w:p w14:paraId="26C6A8D0" w14:textId="77777777" w:rsidR="009C7671" w:rsidRPr="00100275" w:rsidRDefault="009C7671" w:rsidP="008616F9">
      <w:pPr>
        <w:ind w:left="708" w:firstLine="708"/>
        <w:rPr>
          <w:color w:val="000000" w:themeColor="text1"/>
          <w:sz w:val="22"/>
          <w:szCs w:val="22"/>
          <w:lang w:val="tr-TR"/>
        </w:rPr>
      </w:pPr>
    </w:p>
    <w:p w14:paraId="2E4708AF" w14:textId="77777777" w:rsidR="009C7671" w:rsidRPr="00100275" w:rsidRDefault="009C7671" w:rsidP="008616F9">
      <w:pPr>
        <w:ind w:left="708" w:firstLine="708"/>
        <w:rPr>
          <w:color w:val="000000" w:themeColor="text1"/>
          <w:sz w:val="22"/>
          <w:szCs w:val="22"/>
          <w:lang w:val="tr-TR"/>
        </w:rPr>
      </w:pPr>
    </w:p>
    <w:p w14:paraId="7624E23C" w14:textId="77777777" w:rsidR="009C7671" w:rsidRPr="00100275" w:rsidRDefault="009C7671" w:rsidP="008616F9">
      <w:pPr>
        <w:ind w:left="708" w:firstLine="708"/>
        <w:rPr>
          <w:color w:val="000000" w:themeColor="text1"/>
          <w:sz w:val="22"/>
          <w:szCs w:val="22"/>
          <w:lang w:val="tr-TR"/>
        </w:rPr>
      </w:pPr>
    </w:p>
    <w:p w14:paraId="00080EA3" w14:textId="77777777" w:rsidR="009C7671" w:rsidRDefault="009C7671" w:rsidP="008616F9">
      <w:pPr>
        <w:ind w:left="708" w:firstLine="708"/>
        <w:rPr>
          <w:color w:val="000000" w:themeColor="text1"/>
          <w:sz w:val="22"/>
          <w:szCs w:val="22"/>
          <w:lang w:val="tr-TR"/>
        </w:rPr>
      </w:pPr>
    </w:p>
    <w:p w14:paraId="44A79E3A" w14:textId="77777777" w:rsidR="008616F9" w:rsidRPr="00100275" w:rsidRDefault="008616F9" w:rsidP="008616F9">
      <w:pPr>
        <w:ind w:left="708" w:firstLine="708"/>
        <w:rPr>
          <w:color w:val="000000" w:themeColor="text1"/>
          <w:sz w:val="22"/>
          <w:szCs w:val="22"/>
          <w:lang w:val="tr-TR"/>
        </w:rPr>
      </w:pPr>
    </w:p>
    <w:p w14:paraId="502639D6" w14:textId="77777777" w:rsidR="009C7671" w:rsidRPr="00100275" w:rsidRDefault="009C7671" w:rsidP="008616F9">
      <w:pPr>
        <w:ind w:left="708" w:firstLine="708"/>
        <w:rPr>
          <w:color w:val="000000" w:themeColor="text1"/>
          <w:sz w:val="22"/>
          <w:szCs w:val="22"/>
          <w:lang w:val="tr-TR"/>
        </w:rPr>
      </w:pPr>
    </w:p>
    <w:p w14:paraId="6585B08A" w14:textId="77777777" w:rsidR="00A5799A" w:rsidRPr="00100275" w:rsidRDefault="00A5799A" w:rsidP="008616F9">
      <w:pPr>
        <w:ind w:left="708" w:firstLine="708"/>
        <w:rPr>
          <w:color w:val="000000" w:themeColor="text1"/>
          <w:sz w:val="22"/>
          <w:szCs w:val="22"/>
          <w:lang w:val="tr-TR"/>
        </w:rPr>
      </w:pPr>
    </w:p>
    <w:p w14:paraId="54D297E4" w14:textId="77777777" w:rsidR="00B82A55" w:rsidRPr="00100275" w:rsidRDefault="00BB6841" w:rsidP="008616F9">
      <w:pPr>
        <w:rPr>
          <w:b/>
          <w:color w:val="000000" w:themeColor="text1"/>
          <w:sz w:val="22"/>
          <w:szCs w:val="22"/>
          <w:lang w:val="tr-TR"/>
        </w:rPr>
      </w:pPr>
      <w:r w:rsidRPr="00100275">
        <w:rPr>
          <w:b/>
          <w:color w:val="000000" w:themeColor="text1"/>
          <w:sz w:val="22"/>
          <w:szCs w:val="22"/>
          <w:lang w:val="tr-TR"/>
        </w:rPr>
        <w:lastRenderedPageBreak/>
        <w:t>4.12</w:t>
      </w:r>
      <w:r w:rsidR="00B82A55" w:rsidRPr="00100275">
        <w:rPr>
          <w:b/>
          <w:color w:val="000000" w:themeColor="text1"/>
          <w:sz w:val="22"/>
          <w:szCs w:val="22"/>
          <w:lang w:val="tr-TR"/>
        </w:rPr>
        <w:t>- Sürekli İşçilerin Hizmet Süreleri</w:t>
      </w:r>
    </w:p>
    <w:p w14:paraId="2E19E60A" w14:textId="77777777" w:rsidR="00B82A55" w:rsidRPr="00100275" w:rsidRDefault="00B82A55" w:rsidP="008616F9">
      <w:pPr>
        <w:jc w:val="both"/>
        <w:rPr>
          <w:color w:val="000000" w:themeColor="text1"/>
          <w:sz w:val="22"/>
          <w:szCs w:val="22"/>
          <w:lang w:val="tr-TR"/>
        </w:rPr>
      </w:pPr>
    </w:p>
    <w:p w14:paraId="329AC9CD" w14:textId="77777777" w:rsidR="00B620E4" w:rsidRPr="00100275" w:rsidRDefault="00B620E4" w:rsidP="008616F9">
      <w:pPr>
        <w:pStyle w:val="Caption"/>
        <w:rPr>
          <w:color w:val="000000" w:themeColor="text1"/>
          <w:sz w:val="22"/>
          <w:szCs w:val="22"/>
        </w:rPr>
      </w:pPr>
      <w:bookmarkStart w:id="75" w:name="_Toc533169380"/>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26</w:t>
      </w:r>
      <w:r w:rsidRPr="00100275">
        <w:rPr>
          <w:color w:val="000000" w:themeColor="text1"/>
          <w:sz w:val="22"/>
          <w:szCs w:val="22"/>
        </w:rPr>
        <w:fldChar w:fldCharType="end"/>
      </w:r>
      <w:r w:rsidRPr="00100275">
        <w:rPr>
          <w:color w:val="000000" w:themeColor="text1"/>
          <w:sz w:val="22"/>
          <w:szCs w:val="22"/>
        </w:rPr>
        <w:t>:</w:t>
      </w:r>
      <w:r w:rsidR="00BB6841" w:rsidRPr="00100275">
        <w:rPr>
          <w:color w:val="000000" w:themeColor="text1"/>
          <w:sz w:val="22"/>
          <w:szCs w:val="22"/>
        </w:rPr>
        <w:t xml:space="preserve"> </w:t>
      </w:r>
      <w:r w:rsidR="003D323C" w:rsidRPr="00100275">
        <w:rPr>
          <w:color w:val="000000" w:themeColor="text1"/>
          <w:sz w:val="22"/>
          <w:szCs w:val="22"/>
        </w:rPr>
        <w:t xml:space="preserve">İletişim Fakültesi </w:t>
      </w:r>
      <w:r w:rsidRPr="00100275">
        <w:rPr>
          <w:color w:val="000000" w:themeColor="text1"/>
          <w:sz w:val="22"/>
          <w:szCs w:val="22"/>
        </w:rPr>
        <w:t>Sürekli İşçilerin Hizmet Süresi</w:t>
      </w:r>
      <w:bookmarkEnd w:id="75"/>
    </w:p>
    <w:tbl>
      <w:tblPr>
        <w:tblW w:w="9290" w:type="dxa"/>
        <w:tblInd w:w="6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2522"/>
        <w:gridCol w:w="1211"/>
        <w:gridCol w:w="1328"/>
        <w:gridCol w:w="1148"/>
        <w:gridCol w:w="1570"/>
        <w:gridCol w:w="1511"/>
      </w:tblGrid>
      <w:tr w:rsidR="00FA1B96" w:rsidRPr="00100275" w14:paraId="69B3D32C" w14:textId="77777777">
        <w:trPr>
          <w:trHeight w:val="531"/>
        </w:trPr>
        <w:tc>
          <w:tcPr>
            <w:tcW w:w="9290" w:type="dxa"/>
            <w:gridSpan w:val="6"/>
            <w:tcBorders>
              <w:bottom w:val="nil"/>
            </w:tcBorders>
            <w:shd w:val="clear" w:color="auto" w:fill="4F81BC"/>
          </w:tcPr>
          <w:p w14:paraId="773C91D7" w14:textId="77777777" w:rsidR="007307AF" w:rsidRPr="00100275" w:rsidRDefault="007307AF" w:rsidP="008616F9">
            <w:pPr>
              <w:pStyle w:val="TableParagraph"/>
              <w:spacing w:before="116"/>
              <w:ind w:left="14" w:right="2"/>
              <w:jc w:val="center"/>
              <w:rPr>
                <w:b/>
                <w:color w:val="000000" w:themeColor="text1"/>
              </w:rPr>
            </w:pPr>
            <w:r w:rsidRPr="00100275">
              <w:rPr>
                <w:b/>
                <w:color w:val="000000" w:themeColor="text1"/>
              </w:rPr>
              <w:t>Sürekli</w:t>
            </w:r>
            <w:r w:rsidRPr="00100275">
              <w:rPr>
                <w:b/>
                <w:color w:val="000000" w:themeColor="text1"/>
                <w:spacing w:val="-4"/>
              </w:rPr>
              <w:t xml:space="preserve"> </w:t>
            </w:r>
            <w:r w:rsidRPr="00100275">
              <w:rPr>
                <w:b/>
                <w:color w:val="000000" w:themeColor="text1"/>
              </w:rPr>
              <w:t>İşçilerin</w:t>
            </w:r>
            <w:r w:rsidRPr="00100275">
              <w:rPr>
                <w:b/>
                <w:color w:val="000000" w:themeColor="text1"/>
                <w:spacing w:val="-2"/>
              </w:rPr>
              <w:t xml:space="preserve"> </w:t>
            </w:r>
            <w:r w:rsidRPr="00100275">
              <w:rPr>
                <w:b/>
                <w:color w:val="000000" w:themeColor="text1"/>
              </w:rPr>
              <w:t>Hizmet</w:t>
            </w:r>
            <w:r w:rsidRPr="00100275">
              <w:rPr>
                <w:b/>
                <w:color w:val="000000" w:themeColor="text1"/>
                <w:spacing w:val="-2"/>
              </w:rPr>
              <w:t xml:space="preserve"> Süresi</w:t>
            </w:r>
          </w:p>
        </w:tc>
      </w:tr>
      <w:tr w:rsidR="00FA1B96" w:rsidRPr="00100275" w14:paraId="3E5E14F5" w14:textId="77777777">
        <w:trPr>
          <w:trHeight w:val="541"/>
        </w:trPr>
        <w:tc>
          <w:tcPr>
            <w:tcW w:w="2522" w:type="dxa"/>
            <w:tcBorders>
              <w:right w:val="nil"/>
            </w:tcBorders>
          </w:tcPr>
          <w:p w14:paraId="32B938BE" w14:textId="77777777" w:rsidR="007307AF" w:rsidRPr="00100275" w:rsidRDefault="007307AF" w:rsidP="008616F9">
            <w:pPr>
              <w:pStyle w:val="TableParagraph"/>
              <w:spacing w:before="111"/>
              <w:ind w:left="1475"/>
              <w:rPr>
                <w:color w:val="000000" w:themeColor="text1"/>
              </w:rPr>
            </w:pPr>
            <w:r w:rsidRPr="00100275">
              <w:rPr>
                <w:color w:val="000000" w:themeColor="text1"/>
              </w:rPr>
              <w:t xml:space="preserve">1 – 3 </w:t>
            </w:r>
            <w:r w:rsidRPr="00100275">
              <w:rPr>
                <w:color w:val="000000" w:themeColor="text1"/>
                <w:spacing w:val="-5"/>
              </w:rPr>
              <w:t>Yıl</w:t>
            </w:r>
          </w:p>
        </w:tc>
        <w:tc>
          <w:tcPr>
            <w:tcW w:w="1211" w:type="dxa"/>
            <w:tcBorders>
              <w:left w:val="nil"/>
              <w:right w:val="nil"/>
            </w:tcBorders>
          </w:tcPr>
          <w:p w14:paraId="06C2B13C" w14:textId="77777777" w:rsidR="007307AF" w:rsidRPr="00100275" w:rsidRDefault="007307AF" w:rsidP="008616F9">
            <w:pPr>
              <w:pStyle w:val="TableParagraph"/>
              <w:spacing w:before="111"/>
              <w:ind w:left="207"/>
              <w:rPr>
                <w:color w:val="000000" w:themeColor="text1"/>
              </w:rPr>
            </w:pPr>
            <w:r w:rsidRPr="00100275">
              <w:rPr>
                <w:color w:val="000000" w:themeColor="text1"/>
              </w:rPr>
              <w:t xml:space="preserve">4 – 6 </w:t>
            </w:r>
            <w:r w:rsidRPr="00100275">
              <w:rPr>
                <w:color w:val="000000" w:themeColor="text1"/>
                <w:spacing w:val="-5"/>
              </w:rPr>
              <w:t>Yıl</w:t>
            </w:r>
          </w:p>
        </w:tc>
        <w:tc>
          <w:tcPr>
            <w:tcW w:w="1328" w:type="dxa"/>
            <w:tcBorders>
              <w:left w:val="nil"/>
              <w:right w:val="nil"/>
            </w:tcBorders>
          </w:tcPr>
          <w:p w14:paraId="761606F6" w14:textId="77777777" w:rsidR="007307AF" w:rsidRPr="00100275" w:rsidRDefault="007307AF" w:rsidP="008616F9">
            <w:pPr>
              <w:pStyle w:val="TableParagraph"/>
              <w:spacing w:before="111"/>
              <w:ind w:left="174"/>
              <w:rPr>
                <w:color w:val="000000" w:themeColor="text1"/>
              </w:rPr>
            </w:pPr>
            <w:r w:rsidRPr="00100275">
              <w:rPr>
                <w:color w:val="000000" w:themeColor="text1"/>
              </w:rPr>
              <w:t xml:space="preserve">7 – 10 </w:t>
            </w:r>
            <w:r w:rsidRPr="00100275">
              <w:rPr>
                <w:color w:val="000000" w:themeColor="text1"/>
                <w:spacing w:val="-5"/>
              </w:rPr>
              <w:t>Yıl</w:t>
            </w:r>
          </w:p>
        </w:tc>
        <w:tc>
          <w:tcPr>
            <w:tcW w:w="1148" w:type="dxa"/>
            <w:tcBorders>
              <w:left w:val="nil"/>
              <w:right w:val="nil"/>
            </w:tcBorders>
          </w:tcPr>
          <w:p w14:paraId="4616061A" w14:textId="77777777" w:rsidR="007307AF" w:rsidRPr="00100275" w:rsidRDefault="007307AF" w:rsidP="008616F9">
            <w:pPr>
              <w:pStyle w:val="TableParagraph"/>
              <w:ind w:left="1" w:right="20"/>
              <w:jc w:val="center"/>
              <w:rPr>
                <w:color w:val="000000" w:themeColor="text1"/>
              </w:rPr>
            </w:pPr>
            <w:r w:rsidRPr="00100275">
              <w:rPr>
                <w:color w:val="000000" w:themeColor="text1"/>
              </w:rPr>
              <w:t xml:space="preserve">11 – </w:t>
            </w:r>
            <w:r w:rsidRPr="00100275">
              <w:rPr>
                <w:color w:val="000000" w:themeColor="text1"/>
                <w:spacing w:val="-5"/>
              </w:rPr>
              <w:t>15</w:t>
            </w:r>
          </w:p>
          <w:p w14:paraId="55F4DB27" w14:textId="77777777" w:rsidR="007307AF" w:rsidRPr="00100275" w:rsidRDefault="007307AF" w:rsidP="008616F9">
            <w:pPr>
              <w:pStyle w:val="TableParagraph"/>
              <w:ind w:right="20"/>
              <w:jc w:val="center"/>
              <w:rPr>
                <w:color w:val="000000" w:themeColor="text1"/>
              </w:rPr>
            </w:pPr>
            <w:r w:rsidRPr="00100275">
              <w:rPr>
                <w:color w:val="000000" w:themeColor="text1"/>
                <w:spacing w:val="-5"/>
              </w:rPr>
              <w:t>Yıl</w:t>
            </w:r>
          </w:p>
        </w:tc>
        <w:tc>
          <w:tcPr>
            <w:tcW w:w="1570" w:type="dxa"/>
            <w:tcBorders>
              <w:left w:val="nil"/>
              <w:right w:val="nil"/>
            </w:tcBorders>
          </w:tcPr>
          <w:p w14:paraId="2D883A7D" w14:textId="77777777" w:rsidR="007307AF" w:rsidRPr="00100275" w:rsidRDefault="007307AF" w:rsidP="008616F9">
            <w:pPr>
              <w:pStyle w:val="TableParagraph"/>
              <w:spacing w:before="111"/>
              <w:ind w:left="241"/>
              <w:rPr>
                <w:color w:val="000000" w:themeColor="text1"/>
              </w:rPr>
            </w:pPr>
            <w:r w:rsidRPr="00100275">
              <w:rPr>
                <w:color w:val="000000" w:themeColor="text1"/>
              </w:rPr>
              <w:t xml:space="preserve">16 – 20 </w:t>
            </w:r>
            <w:r w:rsidRPr="00100275">
              <w:rPr>
                <w:color w:val="000000" w:themeColor="text1"/>
                <w:spacing w:val="-5"/>
              </w:rPr>
              <w:t>Yıl</w:t>
            </w:r>
          </w:p>
        </w:tc>
        <w:tc>
          <w:tcPr>
            <w:tcW w:w="1511" w:type="dxa"/>
            <w:tcBorders>
              <w:left w:val="nil"/>
            </w:tcBorders>
          </w:tcPr>
          <w:p w14:paraId="5E38A6A6" w14:textId="77777777" w:rsidR="007307AF" w:rsidRPr="00100275" w:rsidRDefault="007307AF" w:rsidP="008616F9">
            <w:pPr>
              <w:pStyle w:val="TableParagraph"/>
              <w:spacing w:before="111"/>
              <w:ind w:left="257"/>
              <w:rPr>
                <w:color w:val="000000" w:themeColor="text1"/>
              </w:rPr>
            </w:pPr>
            <w:r w:rsidRPr="00100275">
              <w:rPr>
                <w:color w:val="000000" w:themeColor="text1"/>
              </w:rPr>
              <w:t>21</w:t>
            </w:r>
            <w:r w:rsidRPr="00100275">
              <w:rPr>
                <w:color w:val="000000" w:themeColor="text1"/>
                <w:spacing w:val="-2"/>
              </w:rPr>
              <w:t xml:space="preserve"> </w:t>
            </w:r>
            <w:r w:rsidRPr="00100275">
              <w:rPr>
                <w:color w:val="000000" w:themeColor="text1"/>
              </w:rPr>
              <w:t>-</w:t>
            </w:r>
            <w:r w:rsidRPr="00100275">
              <w:rPr>
                <w:color w:val="000000" w:themeColor="text1"/>
                <w:spacing w:val="-1"/>
              </w:rPr>
              <w:t xml:space="preserve"> </w:t>
            </w:r>
            <w:r w:rsidRPr="00100275">
              <w:rPr>
                <w:color w:val="000000" w:themeColor="text1"/>
                <w:spacing w:val="-2"/>
              </w:rPr>
              <w:t>Üzeri</w:t>
            </w:r>
          </w:p>
        </w:tc>
      </w:tr>
      <w:tr w:rsidR="00FA1B96" w:rsidRPr="00100275" w14:paraId="2AD8DEFF" w14:textId="77777777">
        <w:trPr>
          <w:trHeight w:val="550"/>
        </w:trPr>
        <w:tc>
          <w:tcPr>
            <w:tcW w:w="9290" w:type="dxa"/>
            <w:gridSpan w:val="6"/>
            <w:tcBorders>
              <w:bottom w:val="double" w:sz="6" w:space="0" w:color="4F81BC"/>
            </w:tcBorders>
          </w:tcPr>
          <w:p w14:paraId="3A56CF00" w14:textId="77777777" w:rsidR="007307AF" w:rsidRPr="00100275" w:rsidRDefault="007307AF" w:rsidP="008616F9">
            <w:pPr>
              <w:pStyle w:val="TableParagraph"/>
              <w:ind w:left="107"/>
              <w:rPr>
                <w:b/>
                <w:color w:val="000000" w:themeColor="text1"/>
              </w:rPr>
            </w:pPr>
            <w:r w:rsidRPr="00100275">
              <w:rPr>
                <w:b/>
                <w:color w:val="000000" w:themeColor="text1"/>
                <w:spacing w:val="-4"/>
              </w:rPr>
              <w:t>Kişi</w:t>
            </w:r>
          </w:p>
          <w:p w14:paraId="2F4FFE3B" w14:textId="4ED92FAF" w:rsidR="007307AF" w:rsidRPr="00100275" w:rsidRDefault="007307AF" w:rsidP="008616F9">
            <w:pPr>
              <w:pStyle w:val="TableParagraph"/>
              <w:ind w:left="107"/>
              <w:rPr>
                <w:b/>
                <w:color w:val="000000" w:themeColor="text1"/>
              </w:rPr>
            </w:pPr>
            <w:r w:rsidRPr="00100275">
              <w:rPr>
                <w:b/>
                <w:color w:val="000000" w:themeColor="text1"/>
                <w:spacing w:val="-2"/>
              </w:rPr>
              <w:t xml:space="preserve">Sayısı                    0                </w:t>
            </w:r>
            <w:r w:rsidR="00C1023D">
              <w:rPr>
                <w:b/>
                <w:color w:val="000000" w:themeColor="text1"/>
                <w:spacing w:val="-2"/>
              </w:rPr>
              <w:t xml:space="preserve">  </w:t>
            </w:r>
            <w:r w:rsidRPr="00100275">
              <w:rPr>
                <w:b/>
                <w:color w:val="000000" w:themeColor="text1"/>
                <w:spacing w:val="-2"/>
              </w:rPr>
              <w:t xml:space="preserve">  1                     0                  </w:t>
            </w:r>
            <w:r w:rsidR="00C1023D">
              <w:rPr>
                <w:b/>
                <w:color w:val="000000" w:themeColor="text1"/>
                <w:spacing w:val="-2"/>
              </w:rPr>
              <w:t xml:space="preserve">      </w:t>
            </w:r>
            <w:r w:rsidRPr="00100275">
              <w:rPr>
                <w:b/>
                <w:color w:val="000000" w:themeColor="text1"/>
                <w:spacing w:val="-2"/>
              </w:rPr>
              <w:t xml:space="preserve">  2                     0                     </w:t>
            </w:r>
            <w:r w:rsidR="00C1023D">
              <w:rPr>
                <w:b/>
                <w:color w:val="000000" w:themeColor="text1"/>
                <w:spacing w:val="-2"/>
              </w:rPr>
              <w:t xml:space="preserve">       </w:t>
            </w:r>
            <w:r w:rsidRPr="00100275">
              <w:rPr>
                <w:b/>
                <w:color w:val="000000" w:themeColor="text1"/>
                <w:spacing w:val="-2"/>
              </w:rPr>
              <w:t>0</w:t>
            </w:r>
          </w:p>
        </w:tc>
      </w:tr>
      <w:tr w:rsidR="00770EBB" w:rsidRPr="00100275" w14:paraId="72D95C42" w14:textId="77777777">
        <w:trPr>
          <w:trHeight w:val="308"/>
        </w:trPr>
        <w:tc>
          <w:tcPr>
            <w:tcW w:w="9290" w:type="dxa"/>
            <w:gridSpan w:val="6"/>
            <w:tcBorders>
              <w:top w:val="double" w:sz="6" w:space="0" w:color="4F81BC"/>
            </w:tcBorders>
          </w:tcPr>
          <w:p w14:paraId="5CEFB400" w14:textId="26A3781F" w:rsidR="007307AF" w:rsidRPr="00100275" w:rsidRDefault="007307AF" w:rsidP="008616F9">
            <w:pPr>
              <w:pStyle w:val="TableParagraph"/>
              <w:spacing w:before="3"/>
              <w:ind w:left="107"/>
              <w:rPr>
                <w:b/>
                <w:color w:val="000000" w:themeColor="text1"/>
              </w:rPr>
            </w:pPr>
            <w:r w:rsidRPr="00100275">
              <w:rPr>
                <w:b/>
                <w:color w:val="000000" w:themeColor="text1"/>
                <w:spacing w:val="-2"/>
              </w:rPr>
              <w:t xml:space="preserve">Yüzde                   0             %33,33             </w:t>
            </w:r>
            <w:r w:rsidR="00C1023D">
              <w:rPr>
                <w:b/>
                <w:color w:val="000000" w:themeColor="text1"/>
                <w:spacing w:val="-2"/>
              </w:rPr>
              <w:t xml:space="preserve">  </w:t>
            </w:r>
            <w:r w:rsidRPr="00100275">
              <w:rPr>
                <w:b/>
                <w:color w:val="000000" w:themeColor="text1"/>
                <w:spacing w:val="-2"/>
              </w:rPr>
              <w:t xml:space="preserve">  0             </w:t>
            </w:r>
            <w:r w:rsidR="00C1023D">
              <w:rPr>
                <w:b/>
                <w:color w:val="000000" w:themeColor="text1"/>
                <w:spacing w:val="-2"/>
              </w:rPr>
              <w:t xml:space="preserve">       </w:t>
            </w:r>
            <w:r w:rsidRPr="00100275">
              <w:rPr>
                <w:b/>
                <w:color w:val="000000" w:themeColor="text1"/>
                <w:spacing w:val="-2"/>
              </w:rPr>
              <w:t xml:space="preserve">%66,66                0                    </w:t>
            </w:r>
            <w:r w:rsidR="00C1023D">
              <w:rPr>
                <w:b/>
                <w:color w:val="000000" w:themeColor="text1"/>
                <w:spacing w:val="-2"/>
              </w:rPr>
              <w:t xml:space="preserve">     </w:t>
            </w:r>
            <w:r w:rsidRPr="00100275">
              <w:rPr>
                <w:b/>
                <w:color w:val="000000" w:themeColor="text1"/>
                <w:spacing w:val="-2"/>
              </w:rPr>
              <w:t xml:space="preserve">  0</w:t>
            </w:r>
          </w:p>
        </w:tc>
      </w:tr>
    </w:tbl>
    <w:p w14:paraId="17B53E46" w14:textId="47E0C9BE"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D663CC">
        <w:rPr>
          <w:i/>
          <w:color w:val="000000" w:themeColor="text1"/>
          <w:sz w:val="22"/>
          <w:szCs w:val="22"/>
          <w:lang w:val="tr-TR"/>
        </w:rPr>
        <w:t>5</w:t>
      </w:r>
      <w:r w:rsidRPr="00100275">
        <w:rPr>
          <w:i/>
          <w:color w:val="000000" w:themeColor="text1"/>
          <w:sz w:val="22"/>
          <w:szCs w:val="22"/>
          <w:lang w:val="tr-TR"/>
        </w:rPr>
        <w:t xml:space="preserve"> itibarı ile</w:t>
      </w:r>
    </w:p>
    <w:p w14:paraId="1F22C54B" w14:textId="77777777" w:rsidR="0015668F" w:rsidRPr="00100275" w:rsidRDefault="0015668F" w:rsidP="008616F9">
      <w:pPr>
        <w:ind w:left="708" w:firstLine="708"/>
        <w:jc w:val="both"/>
        <w:rPr>
          <w:color w:val="000000" w:themeColor="text1"/>
          <w:sz w:val="22"/>
          <w:szCs w:val="22"/>
          <w:lang w:val="tr-TR"/>
        </w:rPr>
      </w:pPr>
    </w:p>
    <w:p w14:paraId="13F79B20" w14:textId="77777777" w:rsidR="0015668F" w:rsidRPr="00100275" w:rsidRDefault="0015668F" w:rsidP="008616F9">
      <w:pPr>
        <w:ind w:left="708" w:firstLine="708"/>
        <w:jc w:val="both"/>
        <w:rPr>
          <w:color w:val="000000" w:themeColor="text1"/>
          <w:sz w:val="22"/>
          <w:szCs w:val="22"/>
          <w:lang w:val="tr-TR"/>
        </w:rPr>
      </w:pPr>
    </w:p>
    <w:p w14:paraId="1D06DC0A" w14:textId="77777777" w:rsidR="0015668F" w:rsidRPr="00100275" w:rsidRDefault="0015668F" w:rsidP="008616F9">
      <w:pPr>
        <w:ind w:left="708" w:firstLine="708"/>
        <w:jc w:val="both"/>
        <w:rPr>
          <w:color w:val="000000" w:themeColor="text1"/>
          <w:sz w:val="22"/>
          <w:szCs w:val="22"/>
          <w:lang w:val="tr-TR"/>
        </w:rPr>
      </w:pPr>
    </w:p>
    <w:p w14:paraId="2B343510" w14:textId="77777777" w:rsidR="00D45FAA" w:rsidRPr="00100275" w:rsidRDefault="00D45FAA" w:rsidP="008616F9">
      <w:pPr>
        <w:ind w:left="708" w:firstLine="708"/>
        <w:rPr>
          <w:color w:val="000000" w:themeColor="text1"/>
          <w:sz w:val="22"/>
          <w:szCs w:val="22"/>
          <w:lang w:val="tr-TR"/>
        </w:rPr>
      </w:pPr>
    </w:p>
    <w:p w14:paraId="0CE480F4" w14:textId="77777777" w:rsidR="00B82A55" w:rsidRPr="00100275" w:rsidRDefault="00BB6841" w:rsidP="008616F9">
      <w:pPr>
        <w:rPr>
          <w:b/>
          <w:color w:val="000000" w:themeColor="text1"/>
          <w:sz w:val="22"/>
          <w:szCs w:val="22"/>
          <w:lang w:val="tr-TR"/>
        </w:rPr>
      </w:pPr>
      <w:r w:rsidRPr="00100275">
        <w:rPr>
          <w:b/>
          <w:color w:val="000000" w:themeColor="text1"/>
          <w:sz w:val="22"/>
          <w:szCs w:val="22"/>
          <w:lang w:val="tr-TR"/>
        </w:rPr>
        <w:t>4.13</w:t>
      </w:r>
      <w:r w:rsidR="00B82A55" w:rsidRPr="00100275">
        <w:rPr>
          <w:b/>
          <w:color w:val="000000" w:themeColor="text1"/>
          <w:sz w:val="22"/>
          <w:szCs w:val="22"/>
          <w:lang w:val="tr-TR"/>
        </w:rPr>
        <w:t>- Sürekli İşçilerin Yaş İtibariyle Dağılımı</w:t>
      </w:r>
    </w:p>
    <w:p w14:paraId="3533D7D3" w14:textId="77777777" w:rsidR="00B82A55" w:rsidRPr="00100275" w:rsidRDefault="00B82A55" w:rsidP="008616F9">
      <w:pPr>
        <w:ind w:left="360"/>
        <w:rPr>
          <w:color w:val="000000" w:themeColor="text1"/>
          <w:sz w:val="22"/>
          <w:szCs w:val="22"/>
          <w:lang w:val="tr-TR"/>
        </w:rPr>
      </w:pPr>
    </w:p>
    <w:p w14:paraId="20EB828F" w14:textId="77777777" w:rsidR="0015668F" w:rsidRPr="00100275" w:rsidRDefault="0015668F" w:rsidP="008616F9">
      <w:pPr>
        <w:pStyle w:val="Caption"/>
        <w:rPr>
          <w:color w:val="000000" w:themeColor="text1"/>
          <w:sz w:val="22"/>
          <w:szCs w:val="22"/>
        </w:rPr>
      </w:pPr>
      <w:bookmarkStart w:id="76" w:name="_Toc533169381"/>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27</w:t>
      </w:r>
      <w:r w:rsidRPr="00100275">
        <w:rPr>
          <w:color w:val="000000" w:themeColor="text1"/>
          <w:sz w:val="22"/>
          <w:szCs w:val="22"/>
        </w:rPr>
        <w:fldChar w:fldCharType="end"/>
      </w:r>
      <w:r w:rsidRPr="00100275">
        <w:rPr>
          <w:color w:val="000000" w:themeColor="text1"/>
          <w:sz w:val="22"/>
          <w:szCs w:val="22"/>
        </w:rPr>
        <w:t>:</w:t>
      </w:r>
      <w:r w:rsidR="00BB6841" w:rsidRPr="00100275">
        <w:rPr>
          <w:color w:val="000000" w:themeColor="text1"/>
          <w:sz w:val="22"/>
          <w:szCs w:val="22"/>
        </w:rPr>
        <w:t xml:space="preserve"> </w:t>
      </w:r>
      <w:r w:rsidR="003D323C" w:rsidRPr="00100275">
        <w:rPr>
          <w:color w:val="000000" w:themeColor="text1"/>
          <w:sz w:val="22"/>
          <w:szCs w:val="22"/>
        </w:rPr>
        <w:t xml:space="preserve">İletişim Fakültesi </w:t>
      </w:r>
      <w:r w:rsidRPr="00100275">
        <w:rPr>
          <w:color w:val="000000" w:themeColor="text1"/>
          <w:sz w:val="22"/>
          <w:szCs w:val="22"/>
        </w:rPr>
        <w:t>Sürekli İşçilerin Yaş İtibariyle Dağılımı</w:t>
      </w:r>
      <w:bookmarkEnd w:id="76"/>
    </w:p>
    <w:tbl>
      <w:tblPr>
        <w:tblW w:w="9288" w:type="dxa"/>
        <w:tblInd w:w="6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2520"/>
        <w:gridCol w:w="1243"/>
        <w:gridCol w:w="1235"/>
        <w:gridCol w:w="1301"/>
        <w:gridCol w:w="1469"/>
        <w:gridCol w:w="1520"/>
      </w:tblGrid>
      <w:tr w:rsidR="00FA1B96" w:rsidRPr="00100275" w14:paraId="4187E584" w14:textId="77777777">
        <w:trPr>
          <w:trHeight w:val="539"/>
        </w:trPr>
        <w:tc>
          <w:tcPr>
            <w:tcW w:w="9288" w:type="dxa"/>
            <w:gridSpan w:val="6"/>
            <w:tcBorders>
              <w:top w:val="nil"/>
              <w:bottom w:val="nil"/>
            </w:tcBorders>
            <w:shd w:val="clear" w:color="auto" w:fill="4F81BC"/>
          </w:tcPr>
          <w:p w14:paraId="05FC77AD" w14:textId="77777777" w:rsidR="007307AF" w:rsidRPr="00100275" w:rsidRDefault="007307AF" w:rsidP="008616F9">
            <w:pPr>
              <w:pStyle w:val="TableParagraph"/>
              <w:spacing w:before="126"/>
              <w:ind w:left="14"/>
              <w:jc w:val="center"/>
              <w:rPr>
                <w:b/>
                <w:color w:val="000000" w:themeColor="text1"/>
              </w:rPr>
            </w:pPr>
            <w:r w:rsidRPr="00100275">
              <w:rPr>
                <w:b/>
                <w:color w:val="000000" w:themeColor="text1"/>
              </w:rPr>
              <w:t>Sürekli</w:t>
            </w:r>
            <w:r w:rsidRPr="00100275">
              <w:rPr>
                <w:b/>
                <w:color w:val="000000" w:themeColor="text1"/>
                <w:spacing w:val="-3"/>
              </w:rPr>
              <w:t xml:space="preserve"> </w:t>
            </w:r>
            <w:r w:rsidRPr="00100275">
              <w:rPr>
                <w:b/>
                <w:color w:val="000000" w:themeColor="text1"/>
              </w:rPr>
              <w:t>İşçilerin</w:t>
            </w:r>
            <w:r w:rsidRPr="00100275">
              <w:rPr>
                <w:b/>
                <w:color w:val="000000" w:themeColor="text1"/>
                <w:spacing w:val="-1"/>
              </w:rPr>
              <w:t xml:space="preserve"> </w:t>
            </w:r>
            <w:r w:rsidRPr="00100275">
              <w:rPr>
                <w:b/>
                <w:color w:val="000000" w:themeColor="text1"/>
              </w:rPr>
              <w:t>Yaş</w:t>
            </w:r>
            <w:r w:rsidRPr="00100275">
              <w:rPr>
                <w:b/>
                <w:color w:val="000000" w:themeColor="text1"/>
                <w:spacing w:val="-4"/>
              </w:rPr>
              <w:t xml:space="preserve"> </w:t>
            </w:r>
            <w:r w:rsidRPr="00100275">
              <w:rPr>
                <w:b/>
                <w:color w:val="000000" w:themeColor="text1"/>
              </w:rPr>
              <w:t>İtibariyle</w:t>
            </w:r>
            <w:r w:rsidRPr="00100275">
              <w:rPr>
                <w:b/>
                <w:color w:val="000000" w:themeColor="text1"/>
                <w:spacing w:val="-3"/>
              </w:rPr>
              <w:t xml:space="preserve"> </w:t>
            </w:r>
            <w:r w:rsidRPr="00100275">
              <w:rPr>
                <w:b/>
                <w:color w:val="000000" w:themeColor="text1"/>
                <w:spacing w:val="-2"/>
              </w:rPr>
              <w:t>Dağılımı</w:t>
            </w:r>
          </w:p>
        </w:tc>
      </w:tr>
      <w:tr w:rsidR="00FA1B96" w:rsidRPr="00100275" w14:paraId="7B97A5C1" w14:textId="77777777">
        <w:trPr>
          <w:trHeight w:val="296"/>
        </w:trPr>
        <w:tc>
          <w:tcPr>
            <w:tcW w:w="2520" w:type="dxa"/>
            <w:tcBorders>
              <w:right w:val="nil"/>
            </w:tcBorders>
          </w:tcPr>
          <w:p w14:paraId="157CBF3D" w14:textId="77777777" w:rsidR="007307AF" w:rsidRPr="00100275" w:rsidRDefault="007307AF" w:rsidP="008616F9">
            <w:pPr>
              <w:pStyle w:val="TableParagraph"/>
              <w:ind w:left="1405"/>
              <w:rPr>
                <w:color w:val="000000" w:themeColor="text1"/>
              </w:rPr>
            </w:pPr>
            <w:r w:rsidRPr="00100275">
              <w:rPr>
                <w:color w:val="000000" w:themeColor="text1"/>
              </w:rPr>
              <w:t>23</w:t>
            </w:r>
            <w:r w:rsidRPr="00100275">
              <w:rPr>
                <w:color w:val="000000" w:themeColor="text1"/>
                <w:spacing w:val="-1"/>
              </w:rPr>
              <w:t xml:space="preserve"> </w:t>
            </w:r>
            <w:r w:rsidRPr="00100275">
              <w:rPr>
                <w:color w:val="000000" w:themeColor="text1"/>
              </w:rPr>
              <w:t>yaş</w:t>
            </w:r>
            <w:r w:rsidRPr="00100275">
              <w:rPr>
                <w:color w:val="000000" w:themeColor="text1"/>
                <w:spacing w:val="-1"/>
              </w:rPr>
              <w:t xml:space="preserve"> </w:t>
            </w:r>
            <w:r w:rsidRPr="00100275">
              <w:rPr>
                <w:color w:val="000000" w:themeColor="text1"/>
                <w:spacing w:val="-4"/>
              </w:rPr>
              <w:t>altı</w:t>
            </w:r>
          </w:p>
        </w:tc>
        <w:tc>
          <w:tcPr>
            <w:tcW w:w="1243" w:type="dxa"/>
            <w:tcBorders>
              <w:left w:val="nil"/>
              <w:right w:val="nil"/>
            </w:tcBorders>
          </w:tcPr>
          <w:p w14:paraId="6DC1492B" w14:textId="77777777" w:rsidR="007307AF" w:rsidRPr="00100275" w:rsidRDefault="007307AF" w:rsidP="008616F9">
            <w:pPr>
              <w:pStyle w:val="TableParagraph"/>
              <w:ind w:left="137"/>
              <w:rPr>
                <w:color w:val="000000" w:themeColor="text1"/>
              </w:rPr>
            </w:pPr>
            <w:r w:rsidRPr="00100275">
              <w:rPr>
                <w:color w:val="000000" w:themeColor="text1"/>
              </w:rPr>
              <w:t>23-30</w:t>
            </w:r>
            <w:r w:rsidRPr="00100275">
              <w:rPr>
                <w:color w:val="000000" w:themeColor="text1"/>
                <w:spacing w:val="-1"/>
              </w:rPr>
              <w:t xml:space="preserve"> </w:t>
            </w:r>
            <w:r w:rsidRPr="00100275">
              <w:rPr>
                <w:color w:val="000000" w:themeColor="text1"/>
                <w:spacing w:val="-5"/>
              </w:rPr>
              <w:t>Yaş</w:t>
            </w:r>
          </w:p>
        </w:tc>
        <w:tc>
          <w:tcPr>
            <w:tcW w:w="1235" w:type="dxa"/>
            <w:tcBorders>
              <w:left w:val="nil"/>
              <w:right w:val="nil"/>
            </w:tcBorders>
          </w:tcPr>
          <w:p w14:paraId="2B20F7CD" w14:textId="77777777" w:rsidR="007307AF" w:rsidRPr="00100275" w:rsidRDefault="007307AF" w:rsidP="008616F9">
            <w:pPr>
              <w:pStyle w:val="TableParagraph"/>
              <w:ind w:left="132"/>
              <w:rPr>
                <w:color w:val="000000" w:themeColor="text1"/>
              </w:rPr>
            </w:pPr>
            <w:r w:rsidRPr="00100275">
              <w:rPr>
                <w:color w:val="000000" w:themeColor="text1"/>
              </w:rPr>
              <w:t>31-35</w:t>
            </w:r>
            <w:r w:rsidRPr="00100275">
              <w:rPr>
                <w:color w:val="000000" w:themeColor="text1"/>
                <w:spacing w:val="-1"/>
              </w:rPr>
              <w:t xml:space="preserve"> </w:t>
            </w:r>
            <w:r w:rsidRPr="00100275">
              <w:rPr>
                <w:color w:val="000000" w:themeColor="text1"/>
                <w:spacing w:val="-5"/>
              </w:rPr>
              <w:t>Yaş</w:t>
            </w:r>
          </w:p>
        </w:tc>
        <w:tc>
          <w:tcPr>
            <w:tcW w:w="1301" w:type="dxa"/>
            <w:tcBorders>
              <w:left w:val="nil"/>
              <w:right w:val="nil"/>
            </w:tcBorders>
          </w:tcPr>
          <w:p w14:paraId="2ACF2CA5" w14:textId="77777777" w:rsidR="007307AF" w:rsidRPr="00100275" w:rsidRDefault="007307AF" w:rsidP="008616F9">
            <w:pPr>
              <w:pStyle w:val="TableParagraph"/>
              <w:ind w:left="129"/>
              <w:rPr>
                <w:color w:val="000000" w:themeColor="text1"/>
              </w:rPr>
            </w:pPr>
            <w:r w:rsidRPr="00100275">
              <w:rPr>
                <w:color w:val="000000" w:themeColor="text1"/>
              </w:rPr>
              <w:t>36-40</w:t>
            </w:r>
            <w:r w:rsidRPr="00100275">
              <w:rPr>
                <w:color w:val="000000" w:themeColor="text1"/>
                <w:spacing w:val="-1"/>
              </w:rPr>
              <w:t xml:space="preserve"> </w:t>
            </w:r>
            <w:r w:rsidRPr="00100275">
              <w:rPr>
                <w:color w:val="000000" w:themeColor="text1"/>
                <w:spacing w:val="-5"/>
              </w:rPr>
              <w:t>Yaş</w:t>
            </w:r>
          </w:p>
        </w:tc>
        <w:tc>
          <w:tcPr>
            <w:tcW w:w="1469" w:type="dxa"/>
            <w:tcBorders>
              <w:left w:val="nil"/>
              <w:right w:val="nil"/>
            </w:tcBorders>
          </w:tcPr>
          <w:p w14:paraId="68F0801E" w14:textId="77777777" w:rsidR="007307AF" w:rsidRPr="00100275" w:rsidRDefault="007307AF" w:rsidP="008616F9">
            <w:pPr>
              <w:pStyle w:val="TableParagraph"/>
              <w:ind w:left="199"/>
              <w:rPr>
                <w:color w:val="000000" w:themeColor="text1"/>
              </w:rPr>
            </w:pPr>
            <w:r w:rsidRPr="00100275">
              <w:rPr>
                <w:color w:val="000000" w:themeColor="text1"/>
              </w:rPr>
              <w:t>41-50</w:t>
            </w:r>
            <w:r w:rsidRPr="00100275">
              <w:rPr>
                <w:color w:val="000000" w:themeColor="text1"/>
                <w:spacing w:val="-1"/>
              </w:rPr>
              <w:t xml:space="preserve"> </w:t>
            </w:r>
            <w:r w:rsidRPr="00100275">
              <w:rPr>
                <w:color w:val="000000" w:themeColor="text1"/>
                <w:spacing w:val="-5"/>
              </w:rPr>
              <w:t>Yaş</w:t>
            </w:r>
          </w:p>
        </w:tc>
        <w:tc>
          <w:tcPr>
            <w:tcW w:w="1520" w:type="dxa"/>
            <w:tcBorders>
              <w:left w:val="nil"/>
            </w:tcBorders>
          </w:tcPr>
          <w:p w14:paraId="6D6FF85B" w14:textId="77777777" w:rsidR="007307AF" w:rsidRPr="00100275" w:rsidRDefault="007307AF" w:rsidP="008616F9">
            <w:pPr>
              <w:pStyle w:val="TableParagraph"/>
              <w:ind w:left="297"/>
              <w:rPr>
                <w:color w:val="000000" w:themeColor="text1"/>
              </w:rPr>
            </w:pPr>
            <w:r w:rsidRPr="00100275">
              <w:rPr>
                <w:color w:val="000000" w:themeColor="text1"/>
              </w:rPr>
              <w:t>51-</w:t>
            </w:r>
            <w:r w:rsidRPr="00100275">
              <w:rPr>
                <w:color w:val="000000" w:themeColor="text1"/>
                <w:spacing w:val="-3"/>
              </w:rPr>
              <w:t xml:space="preserve"> </w:t>
            </w:r>
            <w:r w:rsidRPr="00100275">
              <w:rPr>
                <w:color w:val="000000" w:themeColor="text1"/>
                <w:spacing w:val="-2"/>
              </w:rPr>
              <w:t>Üzeri</w:t>
            </w:r>
          </w:p>
        </w:tc>
      </w:tr>
      <w:tr w:rsidR="00FA1B96" w:rsidRPr="00100275" w14:paraId="141E3197" w14:textId="77777777">
        <w:trPr>
          <w:trHeight w:val="550"/>
        </w:trPr>
        <w:tc>
          <w:tcPr>
            <w:tcW w:w="9288" w:type="dxa"/>
            <w:gridSpan w:val="6"/>
            <w:tcBorders>
              <w:bottom w:val="double" w:sz="6" w:space="0" w:color="4F81BC"/>
            </w:tcBorders>
          </w:tcPr>
          <w:p w14:paraId="03BED022" w14:textId="77777777" w:rsidR="007307AF" w:rsidRPr="00100275" w:rsidRDefault="007307AF" w:rsidP="008616F9">
            <w:pPr>
              <w:pStyle w:val="TableParagraph"/>
              <w:ind w:left="107"/>
              <w:rPr>
                <w:b/>
                <w:color w:val="000000" w:themeColor="text1"/>
              </w:rPr>
            </w:pPr>
            <w:r w:rsidRPr="00100275">
              <w:rPr>
                <w:b/>
                <w:color w:val="000000" w:themeColor="text1"/>
                <w:spacing w:val="-4"/>
              </w:rPr>
              <w:t>Kişi</w:t>
            </w:r>
          </w:p>
          <w:p w14:paraId="4A4354EF" w14:textId="77777777" w:rsidR="007307AF" w:rsidRPr="00100275" w:rsidRDefault="007307AF" w:rsidP="008616F9">
            <w:pPr>
              <w:pStyle w:val="TableParagraph"/>
              <w:ind w:left="107"/>
              <w:rPr>
                <w:b/>
                <w:color w:val="000000" w:themeColor="text1"/>
              </w:rPr>
            </w:pPr>
            <w:r w:rsidRPr="00100275">
              <w:rPr>
                <w:b/>
                <w:color w:val="000000" w:themeColor="text1"/>
                <w:spacing w:val="-2"/>
              </w:rPr>
              <w:t>Sayısı                 0                     0                  0                   1                       2                          0</w:t>
            </w:r>
          </w:p>
        </w:tc>
      </w:tr>
      <w:tr w:rsidR="00770EBB" w:rsidRPr="00100275" w14:paraId="598AD416" w14:textId="77777777">
        <w:trPr>
          <w:trHeight w:val="308"/>
        </w:trPr>
        <w:tc>
          <w:tcPr>
            <w:tcW w:w="9288" w:type="dxa"/>
            <w:gridSpan w:val="6"/>
            <w:tcBorders>
              <w:top w:val="double" w:sz="6" w:space="0" w:color="4F81BC"/>
            </w:tcBorders>
          </w:tcPr>
          <w:p w14:paraId="65611C62" w14:textId="77777777" w:rsidR="007307AF" w:rsidRPr="00100275" w:rsidRDefault="007307AF" w:rsidP="008616F9">
            <w:pPr>
              <w:pStyle w:val="TableParagraph"/>
              <w:spacing w:before="5"/>
              <w:ind w:left="107"/>
              <w:rPr>
                <w:b/>
                <w:color w:val="000000" w:themeColor="text1"/>
              </w:rPr>
            </w:pPr>
            <w:r w:rsidRPr="00100275">
              <w:rPr>
                <w:b/>
                <w:color w:val="000000" w:themeColor="text1"/>
                <w:spacing w:val="-2"/>
              </w:rPr>
              <w:t xml:space="preserve">Yüzde                0                     0                   0             %33,33            %66,66                   0                      </w:t>
            </w:r>
          </w:p>
        </w:tc>
      </w:tr>
    </w:tbl>
    <w:p w14:paraId="3DF72CD4" w14:textId="3FAD2274"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D663CC">
        <w:rPr>
          <w:i/>
          <w:color w:val="000000" w:themeColor="text1"/>
          <w:sz w:val="22"/>
          <w:szCs w:val="22"/>
          <w:lang w:val="tr-TR"/>
        </w:rPr>
        <w:t>5</w:t>
      </w:r>
      <w:r w:rsidRPr="00100275">
        <w:rPr>
          <w:i/>
          <w:color w:val="000000" w:themeColor="text1"/>
          <w:sz w:val="22"/>
          <w:szCs w:val="22"/>
          <w:lang w:val="tr-TR"/>
        </w:rPr>
        <w:t xml:space="preserve"> itibarı ile</w:t>
      </w:r>
    </w:p>
    <w:p w14:paraId="4E7F9CE1" w14:textId="77777777" w:rsidR="00374D37" w:rsidRPr="00100275" w:rsidRDefault="00374D37" w:rsidP="008616F9">
      <w:pPr>
        <w:ind w:left="708" w:firstLine="708"/>
        <w:jc w:val="both"/>
        <w:rPr>
          <w:color w:val="000000" w:themeColor="text1"/>
          <w:sz w:val="22"/>
          <w:szCs w:val="22"/>
          <w:lang w:val="tr-TR"/>
        </w:rPr>
      </w:pPr>
    </w:p>
    <w:p w14:paraId="10B231BE" w14:textId="77777777" w:rsidR="001C18D9" w:rsidRPr="00100275" w:rsidRDefault="001C18D9" w:rsidP="008616F9">
      <w:pPr>
        <w:ind w:left="708" w:firstLine="708"/>
        <w:jc w:val="both"/>
        <w:rPr>
          <w:color w:val="000000" w:themeColor="text1"/>
          <w:sz w:val="22"/>
          <w:szCs w:val="22"/>
          <w:lang w:val="tr-TR"/>
        </w:rPr>
      </w:pPr>
    </w:p>
    <w:p w14:paraId="1F2AFCE0" w14:textId="77777777" w:rsidR="001C18D9" w:rsidRPr="00100275" w:rsidRDefault="001C18D9" w:rsidP="008616F9">
      <w:pPr>
        <w:ind w:left="708" w:firstLine="708"/>
        <w:jc w:val="both"/>
        <w:rPr>
          <w:color w:val="000000" w:themeColor="text1"/>
          <w:sz w:val="22"/>
          <w:szCs w:val="22"/>
          <w:lang w:val="tr-TR"/>
        </w:rPr>
      </w:pPr>
    </w:p>
    <w:p w14:paraId="4F33CF5A" w14:textId="77777777" w:rsidR="009C7671" w:rsidRPr="00100275" w:rsidRDefault="009C7671" w:rsidP="008616F9">
      <w:pPr>
        <w:ind w:left="708" w:firstLine="708"/>
        <w:jc w:val="both"/>
        <w:rPr>
          <w:color w:val="000000" w:themeColor="text1"/>
          <w:sz w:val="22"/>
          <w:szCs w:val="22"/>
          <w:lang w:val="tr-TR"/>
        </w:rPr>
      </w:pPr>
    </w:p>
    <w:p w14:paraId="11A68F75" w14:textId="77777777" w:rsidR="001C18D9" w:rsidRPr="00100275" w:rsidRDefault="00BB6841" w:rsidP="008616F9">
      <w:pPr>
        <w:rPr>
          <w:b/>
          <w:color w:val="000000" w:themeColor="text1"/>
          <w:sz w:val="22"/>
          <w:szCs w:val="22"/>
          <w:lang w:val="tr-TR"/>
        </w:rPr>
      </w:pPr>
      <w:r w:rsidRPr="00100275">
        <w:rPr>
          <w:b/>
          <w:color w:val="000000" w:themeColor="text1"/>
          <w:sz w:val="22"/>
          <w:szCs w:val="22"/>
          <w:lang w:val="tr-TR"/>
        </w:rPr>
        <w:t>4.14</w:t>
      </w:r>
      <w:r w:rsidR="001C18D9" w:rsidRPr="00100275">
        <w:rPr>
          <w:b/>
          <w:color w:val="000000" w:themeColor="text1"/>
          <w:sz w:val="22"/>
          <w:szCs w:val="22"/>
          <w:lang w:val="tr-TR"/>
        </w:rPr>
        <w:t xml:space="preserve">- Engelli Personel </w:t>
      </w:r>
    </w:p>
    <w:p w14:paraId="3DDA343A" w14:textId="77777777" w:rsidR="0019504F" w:rsidRPr="00100275" w:rsidRDefault="0019504F" w:rsidP="008616F9">
      <w:pPr>
        <w:rPr>
          <w:b/>
          <w:color w:val="000000" w:themeColor="text1"/>
          <w:sz w:val="22"/>
          <w:szCs w:val="22"/>
          <w:lang w:val="tr-TR"/>
        </w:rPr>
      </w:pPr>
    </w:p>
    <w:p w14:paraId="77125BCD" w14:textId="77777777" w:rsidR="0019504F" w:rsidRPr="00100275" w:rsidRDefault="0019504F" w:rsidP="008616F9">
      <w:pPr>
        <w:pStyle w:val="Caption"/>
        <w:rPr>
          <w:b w:val="0"/>
          <w:color w:val="000000" w:themeColor="text1"/>
          <w:sz w:val="22"/>
          <w:szCs w:val="22"/>
        </w:rPr>
      </w:pPr>
      <w:bookmarkStart w:id="77" w:name="_Toc533169382"/>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28</w:t>
      </w:r>
      <w:r w:rsidRPr="00100275">
        <w:rPr>
          <w:color w:val="000000" w:themeColor="text1"/>
          <w:sz w:val="22"/>
          <w:szCs w:val="22"/>
        </w:rPr>
        <w:fldChar w:fldCharType="end"/>
      </w:r>
      <w:r w:rsidRPr="00100275">
        <w:rPr>
          <w:color w:val="000000" w:themeColor="text1"/>
          <w:sz w:val="22"/>
          <w:szCs w:val="22"/>
        </w:rPr>
        <w:t>:</w:t>
      </w:r>
      <w:r w:rsidR="005966FE" w:rsidRPr="00100275">
        <w:rPr>
          <w:color w:val="000000" w:themeColor="text1"/>
          <w:sz w:val="22"/>
          <w:szCs w:val="22"/>
        </w:rPr>
        <w:t xml:space="preserve"> </w:t>
      </w:r>
      <w:r w:rsidR="003D323C" w:rsidRPr="00100275">
        <w:rPr>
          <w:color w:val="000000" w:themeColor="text1"/>
          <w:sz w:val="22"/>
          <w:szCs w:val="22"/>
        </w:rPr>
        <w:t xml:space="preserve">İletişim Fakültesi </w:t>
      </w:r>
      <w:r w:rsidRPr="00100275">
        <w:rPr>
          <w:color w:val="000000" w:themeColor="text1"/>
          <w:sz w:val="22"/>
          <w:szCs w:val="22"/>
        </w:rPr>
        <w:t>Kadroların Doluluk Oranına Göre Engelli Personel</w:t>
      </w:r>
      <w:bookmarkEnd w:id="77"/>
    </w:p>
    <w:tbl>
      <w:tblPr>
        <w:tblW w:w="9290" w:type="dxa"/>
        <w:tblInd w:w="6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3721"/>
        <w:gridCol w:w="1580"/>
        <w:gridCol w:w="1758"/>
        <w:gridCol w:w="2231"/>
      </w:tblGrid>
      <w:tr w:rsidR="00FA1B96" w:rsidRPr="00100275" w14:paraId="63E32CC5" w14:textId="77777777">
        <w:trPr>
          <w:trHeight w:val="597"/>
        </w:trPr>
        <w:tc>
          <w:tcPr>
            <w:tcW w:w="9290" w:type="dxa"/>
            <w:gridSpan w:val="4"/>
            <w:tcBorders>
              <w:top w:val="nil"/>
              <w:bottom w:val="nil"/>
            </w:tcBorders>
            <w:shd w:val="clear" w:color="auto" w:fill="4F81BC"/>
          </w:tcPr>
          <w:p w14:paraId="1658B34C" w14:textId="77777777" w:rsidR="007307AF" w:rsidRPr="00100275" w:rsidRDefault="007307AF" w:rsidP="008616F9">
            <w:pPr>
              <w:pStyle w:val="TableParagraph"/>
              <w:spacing w:before="150"/>
              <w:ind w:left="887"/>
              <w:rPr>
                <w:b/>
                <w:color w:val="000000" w:themeColor="text1"/>
              </w:rPr>
            </w:pPr>
            <w:r w:rsidRPr="00100275">
              <w:rPr>
                <w:b/>
                <w:color w:val="000000" w:themeColor="text1"/>
              </w:rPr>
              <w:t>(Kadroların</w:t>
            </w:r>
            <w:r w:rsidRPr="00100275">
              <w:rPr>
                <w:b/>
                <w:color w:val="000000" w:themeColor="text1"/>
                <w:spacing w:val="-6"/>
              </w:rPr>
              <w:t xml:space="preserve"> </w:t>
            </w:r>
            <w:r w:rsidRPr="00100275">
              <w:rPr>
                <w:b/>
                <w:color w:val="000000" w:themeColor="text1"/>
              </w:rPr>
              <w:t>Doluluk</w:t>
            </w:r>
            <w:r w:rsidRPr="00100275">
              <w:rPr>
                <w:b/>
                <w:color w:val="000000" w:themeColor="text1"/>
                <w:spacing w:val="-6"/>
              </w:rPr>
              <w:t xml:space="preserve"> </w:t>
            </w:r>
            <w:r w:rsidRPr="00100275">
              <w:rPr>
                <w:b/>
                <w:color w:val="000000" w:themeColor="text1"/>
              </w:rPr>
              <w:t>Oranına</w:t>
            </w:r>
            <w:r w:rsidRPr="00100275">
              <w:rPr>
                <w:b/>
                <w:color w:val="000000" w:themeColor="text1"/>
                <w:spacing w:val="-5"/>
              </w:rPr>
              <w:t xml:space="preserve"> </w:t>
            </w:r>
            <w:r w:rsidRPr="00100275">
              <w:rPr>
                <w:b/>
                <w:color w:val="000000" w:themeColor="text1"/>
                <w:spacing w:val="-4"/>
              </w:rPr>
              <w:t>Göre)</w:t>
            </w:r>
          </w:p>
        </w:tc>
      </w:tr>
      <w:tr w:rsidR="00FA1B96" w:rsidRPr="00100275" w14:paraId="17F63109" w14:textId="77777777">
        <w:trPr>
          <w:trHeight w:val="436"/>
        </w:trPr>
        <w:tc>
          <w:tcPr>
            <w:tcW w:w="3721" w:type="dxa"/>
            <w:tcBorders>
              <w:top w:val="nil"/>
            </w:tcBorders>
          </w:tcPr>
          <w:p w14:paraId="1D396A52" w14:textId="77777777" w:rsidR="007307AF" w:rsidRPr="00100275" w:rsidRDefault="007307AF" w:rsidP="008616F9">
            <w:pPr>
              <w:pStyle w:val="TableParagraph"/>
              <w:rPr>
                <w:color w:val="000000" w:themeColor="text1"/>
              </w:rPr>
            </w:pPr>
          </w:p>
        </w:tc>
        <w:tc>
          <w:tcPr>
            <w:tcW w:w="1580" w:type="dxa"/>
            <w:tcBorders>
              <w:top w:val="nil"/>
            </w:tcBorders>
          </w:tcPr>
          <w:p w14:paraId="3EB07CB8" w14:textId="77777777" w:rsidR="007307AF" w:rsidRPr="00100275" w:rsidRDefault="007307AF" w:rsidP="008616F9">
            <w:pPr>
              <w:pStyle w:val="TableParagraph"/>
              <w:spacing w:before="66"/>
              <w:ind w:left="13"/>
              <w:jc w:val="center"/>
              <w:rPr>
                <w:color w:val="000000" w:themeColor="text1"/>
              </w:rPr>
            </w:pPr>
            <w:r w:rsidRPr="00100275">
              <w:rPr>
                <w:color w:val="000000" w:themeColor="text1"/>
                <w:spacing w:val="-4"/>
              </w:rPr>
              <w:t>Dolu</w:t>
            </w:r>
          </w:p>
        </w:tc>
        <w:tc>
          <w:tcPr>
            <w:tcW w:w="1758" w:type="dxa"/>
            <w:tcBorders>
              <w:top w:val="nil"/>
            </w:tcBorders>
          </w:tcPr>
          <w:p w14:paraId="13AD69C6" w14:textId="77777777" w:rsidR="007307AF" w:rsidRPr="00100275" w:rsidRDefault="007307AF" w:rsidP="008616F9">
            <w:pPr>
              <w:pStyle w:val="TableParagraph"/>
              <w:spacing w:before="66"/>
              <w:ind w:left="13"/>
              <w:jc w:val="center"/>
              <w:rPr>
                <w:color w:val="000000" w:themeColor="text1"/>
              </w:rPr>
            </w:pPr>
            <w:r w:rsidRPr="00100275">
              <w:rPr>
                <w:color w:val="000000" w:themeColor="text1"/>
                <w:spacing w:val="-5"/>
              </w:rPr>
              <w:t>Boş</w:t>
            </w:r>
          </w:p>
        </w:tc>
        <w:tc>
          <w:tcPr>
            <w:tcW w:w="2231" w:type="dxa"/>
            <w:tcBorders>
              <w:top w:val="nil"/>
            </w:tcBorders>
          </w:tcPr>
          <w:p w14:paraId="7EBF9CFA" w14:textId="77777777" w:rsidR="007307AF" w:rsidRPr="00100275" w:rsidRDefault="007307AF" w:rsidP="008616F9">
            <w:pPr>
              <w:pStyle w:val="TableParagraph"/>
              <w:spacing w:before="71"/>
              <w:ind w:left="713"/>
              <w:rPr>
                <w:b/>
                <w:color w:val="000000" w:themeColor="text1"/>
              </w:rPr>
            </w:pPr>
            <w:r w:rsidRPr="00100275">
              <w:rPr>
                <w:b/>
                <w:color w:val="000000" w:themeColor="text1"/>
                <w:spacing w:val="-2"/>
              </w:rPr>
              <w:t>Toplam</w:t>
            </w:r>
          </w:p>
        </w:tc>
      </w:tr>
      <w:tr w:rsidR="00FA1B96" w:rsidRPr="00100275" w14:paraId="04B9A911" w14:textId="77777777">
        <w:trPr>
          <w:trHeight w:val="436"/>
        </w:trPr>
        <w:tc>
          <w:tcPr>
            <w:tcW w:w="3721" w:type="dxa"/>
          </w:tcPr>
          <w:p w14:paraId="5AC3F6AB" w14:textId="77777777" w:rsidR="007307AF" w:rsidRPr="00100275" w:rsidRDefault="007307AF" w:rsidP="008616F9">
            <w:pPr>
              <w:pStyle w:val="TableParagraph"/>
              <w:spacing w:before="63"/>
              <w:ind w:left="107"/>
              <w:rPr>
                <w:color w:val="000000" w:themeColor="text1"/>
              </w:rPr>
            </w:pPr>
            <w:r w:rsidRPr="00100275">
              <w:rPr>
                <w:color w:val="000000" w:themeColor="text1"/>
              </w:rPr>
              <w:t>Akademik</w:t>
            </w:r>
            <w:r w:rsidRPr="00100275">
              <w:rPr>
                <w:color w:val="000000" w:themeColor="text1"/>
                <w:spacing w:val="-3"/>
              </w:rPr>
              <w:t xml:space="preserve"> </w:t>
            </w:r>
            <w:r w:rsidRPr="00100275">
              <w:rPr>
                <w:color w:val="000000" w:themeColor="text1"/>
                <w:spacing w:val="-2"/>
              </w:rPr>
              <w:t>Personel</w:t>
            </w:r>
          </w:p>
        </w:tc>
        <w:tc>
          <w:tcPr>
            <w:tcW w:w="1580" w:type="dxa"/>
          </w:tcPr>
          <w:p w14:paraId="2ADAD424" w14:textId="77777777" w:rsidR="007307AF" w:rsidRPr="00100275" w:rsidRDefault="007307AF" w:rsidP="008616F9">
            <w:pPr>
              <w:pStyle w:val="TableParagraph"/>
              <w:rPr>
                <w:color w:val="000000" w:themeColor="text1"/>
              </w:rPr>
            </w:pPr>
            <w:r w:rsidRPr="00100275">
              <w:rPr>
                <w:color w:val="000000" w:themeColor="text1"/>
              </w:rPr>
              <w:t xml:space="preserve">            0                       </w:t>
            </w:r>
          </w:p>
        </w:tc>
        <w:tc>
          <w:tcPr>
            <w:tcW w:w="1758" w:type="dxa"/>
          </w:tcPr>
          <w:p w14:paraId="280930A3" w14:textId="77777777" w:rsidR="007307AF" w:rsidRPr="00100275" w:rsidRDefault="007307AF" w:rsidP="008616F9">
            <w:pPr>
              <w:pStyle w:val="TableParagraph"/>
              <w:rPr>
                <w:color w:val="000000" w:themeColor="text1"/>
              </w:rPr>
            </w:pPr>
            <w:r w:rsidRPr="00100275">
              <w:rPr>
                <w:color w:val="000000" w:themeColor="text1"/>
              </w:rPr>
              <w:t xml:space="preserve">             0 </w:t>
            </w:r>
          </w:p>
        </w:tc>
        <w:tc>
          <w:tcPr>
            <w:tcW w:w="2231" w:type="dxa"/>
          </w:tcPr>
          <w:p w14:paraId="039BA29A" w14:textId="77777777" w:rsidR="007307AF" w:rsidRPr="00100275" w:rsidRDefault="007307AF" w:rsidP="008616F9">
            <w:pPr>
              <w:pStyle w:val="TableParagraph"/>
              <w:rPr>
                <w:color w:val="000000" w:themeColor="text1"/>
              </w:rPr>
            </w:pPr>
            <w:r w:rsidRPr="00100275">
              <w:rPr>
                <w:color w:val="000000" w:themeColor="text1"/>
              </w:rPr>
              <w:t xml:space="preserve">                  0</w:t>
            </w:r>
          </w:p>
        </w:tc>
      </w:tr>
      <w:tr w:rsidR="00FA1B96" w:rsidRPr="00100275" w14:paraId="0BE85E73" w14:textId="77777777">
        <w:trPr>
          <w:trHeight w:val="304"/>
        </w:trPr>
        <w:tc>
          <w:tcPr>
            <w:tcW w:w="3721" w:type="dxa"/>
          </w:tcPr>
          <w:p w14:paraId="6197B0B7" w14:textId="77777777" w:rsidR="007307AF" w:rsidRPr="00100275" w:rsidRDefault="007307AF" w:rsidP="008616F9">
            <w:pPr>
              <w:pStyle w:val="TableParagraph"/>
              <w:ind w:left="107"/>
              <w:rPr>
                <w:color w:val="000000" w:themeColor="text1"/>
              </w:rPr>
            </w:pPr>
            <w:r w:rsidRPr="00100275">
              <w:rPr>
                <w:color w:val="000000" w:themeColor="text1"/>
              </w:rPr>
              <w:t>İdari</w:t>
            </w:r>
            <w:r w:rsidRPr="00100275">
              <w:rPr>
                <w:color w:val="000000" w:themeColor="text1"/>
                <w:spacing w:val="-5"/>
              </w:rPr>
              <w:t xml:space="preserve"> </w:t>
            </w:r>
            <w:r w:rsidRPr="00100275">
              <w:rPr>
                <w:color w:val="000000" w:themeColor="text1"/>
                <w:spacing w:val="-2"/>
              </w:rPr>
              <w:t>Personel</w:t>
            </w:r>
          </w:p>
        </w:tc>
        <w:tc>
          <w:tcPr>
            <w:tcW w:w="1580" w:type="dxa"/>
          </w:tcPr>
          <w:p w14:paraId="13633785" w14:textId="77777777" w:rsidR="007307AF" w:rsidRPr="00100275" w:rsidRDefault="007307AF" w:rsidP="008616F9">
            <w:pPr>
              <w:pStyle w:val="TableParagraph"/>
              <w:rPr>
                <w:color w:val="000000" w:themeColor="text1"/>
              </w:rPr>
            </w:pPr>
            <w:r w:rsidRPr="00100275">
              <w:rPr>
                <w:color w:val="000000" w:themeColor="text1"/>
              </w:rPr>
              <w:t xml:space="preserve">            0                       </w:t>
            </w:r>
          </w:p>
        </w:tc>
        <w:tc>
          <w:tcPr>
            <w:tcW w:w="1758" w:type="dxa"/>
          </w:tcPr>
          <w:p w14:paraId="6055B764" w14:textId="77777777" w:rsidR="007307AF" w:rsidRPr="00100275" w:rsidRDefault="007307AF" w:rsidP="008616F9">
            <w:pPr>
              <w:pStyle w:val="TableParagraph"/>
              <w:rPr>
                <w:color w:val="000000" w:themeColor="text1"/>
              </w:rPr>
            </w:pPr>
            <w:r w:rsidRPr="00100275">
              <w:rPr>
                <w:color w:val="000000" w:themeColor="text1"/>
              </w:rPr>
              <w:t xml:space="preserve">             0 </w:t>
            </w:r>
          </w:p>
        </w:tc>
        <w:tc>
          <w:tcPr>
            <w:tcW w:w="2231" w:type="dxa"/>
          </w:tcPr>
          <w:p w14:paraId="53695B82" w14:textId="77777777" w:rsidR="007307AF" w:rsidRPr="00100275" w:rsidRDefault="007307AF" w:rsidP="008616F9">
            <w:pPr>
              <w:pStyle w:val="TableParagraph"/>
              <w:rPr>
                <w:color w:val="000000" w:themeColor="text1"/>
              </w:rPr>
            </w:pPr>
            <w:r w:rsidRPr="00100275">
              <w:rPr>
                <w:color w:val="000000" w:themeColor="text1"/>
              </w:rPr>
              <w:t xml:space="preserve">                  0</w:t>
            </w:r>
          </w:p>
        </w:tc>
      </w:tr>
      <w:tr w:rsidR="00FA1B96" w:rsidRPr="00100275" w14:paraId="2B985AB5" w14:textId="77777777">
        <w:trPr>
          <w:trHeight w:val="306"/>
        </w:trPr>
        <w:tc>
          <w:tcPr>
            <w:tcW w:w="3721" w:type="dxa"/>
          </w:tcPr>
          <w:p w14:paraId="6C7C1B8B" w14:textId="77777777" w:rsidR="007307AF" w:rsidRPr="00100275" w:rsidRDefault="007307AF" w:rsidP="008616F9">
            <w:pPr>
              <w:pStyle w:val="TableParagraph"/>
              <w:spacing w:before="1"/>
              <w:ind w:left="107"/>
              <w:rPr>
                <w:color w:val="000000" w:themeColor="text1"/>
              </w:rPr>
            </w:pPr>
            <w:r w:rsidRPr="00100275">
              <w:rPr>
                <w:color w:val="000000" w:themeColor="text1"/>
                <w:spacing w:val="-4"/>
              </w:rPr>
              <w:t>……..</w:t>
            </w:r>
          </w:p>
        </w:tc>
        <w:tc>
          <w:tcPr>
            <w:tcW w:w="1580" w:type="dxa"/>
          </w:tcPr>
          <w:p w14:paraId="7039A56B" w14:textId="77777777" w:rsidR="007307AF" w:rsidRPr="00100275" w:rsidRDefault="007307AF" w:rsidP="008616F9">
            <w:pPr>
              <w:pStyle w:val="TableParagraph"/>
              <w:rPr>
                <w:color w:val="000000" w:themeColor="text1"/>
              </w:rPr>
            </w:pPr>
          </w:p>
        </w:tc>
        <w:tc>
          <w:tcPr>
            <w:tcW w:w="1758" w:type="dxa"/>
          </w:tcPr>
          <w:p w14:paraId="6E8BF8B9" w14:textId="77777777" w:rsidR="007307AF" w:rsidRPr="00100275" w:rsidRDefault="007307AF" w:rsidP="008616F9">
            <w:pPr>
              <w:pStyle w:val="TableParagraph"/>
              <w:rPr>
                <w:color w:val="000000" w:themeColor="text1"/>
              </w:rPr>
            </w:pPr>
          </w:p>
        </w:tc>
        <w:tc>
          <w:tcPr>
            <w:tcW w:w="2231" w:type="dxa"/>
          </w:tcPr>
          <w:p w14:paraId="0AD1BEFB" w14:textId="77777777" w:rsidR="007307AF" w:rsidRPr="00100275" w:rsidRDefault="007307AF" w:rsidP="008616F9">
            <w:pPr>
              <w:pStyle w:val="TableParagraph"/>
              <w:rPr>
                <w:color w:val="000000" w:themeColor="text1"/>
              </w:rPr>
            </w:pPr>
          </w:p>
        </w:tc>
      </w:tr>
      <w:tr w:rsidR="00FA1B96" w:rsidRPr="00100275" w14:paraId="2E786869" w14:textId="77777777">
        <w:trPr>
          <w:trHeight w:val="306"/>
        </w:trPr>
        <w:tc>
          <w:tcPr>
            <w:tcW w:w="3721" w:type="dxa"/>
          </w:tcPr>
          <w:p w14:paraId="0EDC9C16" w14:textId="77777777" w:rsidR="007307AF" w:rsidRPr="00100275" w:rsidRDefault="007307AF" w:rsidP="008616F9">
            <w:pPr>
              <w:pStyle w:val="TableParagraph"/>
              <w:spacing w:before="2"/>
              <w:ind w:left="107"/>
              <w:rPr>
                <w:color w:val="000000" w:themeColor="text1"/>
              </w:rPr>
            </w:pPr>
            <w:r w:rsidRPr="00100275">
              <w:rPr>
                <w:color w:val="000000" w:themeColor="text1"/>
                <w:spacing w:val="-4"/>
              </w:rPr>
              <w:t>……..</w:t>
            </w:r>
          </w:p>
        </w:tc>
        <w:tc>
          <w:tcPr>
            <w:tcW w:w="1580" w:type="dxa"/>
          </w:tcPr>
          <w:p w14:paraId="405CB2A9" w14:textId="77777777" w:rsidR="007307AF" w:rsidRPr="00100275" w:rsidRDefault="007307AF" w:rsidP="008616F9">
            <w:pPr>
              <w:pStyle w:val="TableParagraph"/>
              <w:rPr>
                <w:color w:val="000000" w:themeColor="text1"/>
              </w:rPr>
            </w:pPr>
          </w:p>
        </w:tc>
        <w:tc>
          <w:tcPr>
            <w:tcW w:w="1758" w:type="dxa"/>
          </w:tcPr>
          <w:p w14:paraId="3F3EDFDA" w14:textId="77777777" w:rsidR="007307AF" w:rsidRPr="00100275" w:rsidRDefault="007307AF" w:rsidP="008616F9">
            <w:pPr>
              <w:pStyle w:val="TableParagraph"/>
              <w:rPr>
                <w:color w:val="000000" w:themeColor="text1"/>
              </w:rPr>
            </w:pPr>
          </w:p>
        </w:tc>
        <w:tc>
          <w:tcPr>
            <w:tcW w:w="2231" w:type="dxa"/>
          </w:tcPr>
          <w:p w14:paraId="6A1E7B98" w14:textId="77777777" w:rsidR="007307AF" w:rsidRPr="00100275" w:rsidRDefault="007307AF" w:rsidP="008616F9">
            <w:pPr>
              <w:pStyle w:val="TableParagraph"/>
              <w:rPr>
                <w:color w:val="000000" w:themeColor="text1"/>
              </w:rPr>
            </w:pPr>
          </w:p>
        </w:tc>
      </w:tr>
      <w:tr w:rsidR="00FA1B96" w:rsidRPr="00100275" w14:paraId="608E077C" w14:textId="77777777">
        <w:trPr>
          <w:trHeight w:val="305"/>
        </w:trPr>
        <w:tc>
          <w:tcPr>
            <w:tcW w:w="3721" w:type="dxa"/>
            <w:tcBorders>
              <w:bottom w:val="double" w:sz="6" w:space="0" w:color="4F81BC"/>
            </w:tcBorders>
          </w:tcPr>
          <w:p w14:paraId="5C4A5717" w14:textId="77777777" w:rsidR="007307AF" w:rsidRPr="00100275" w:rsidRDefault="007307AF" w:rsidP="008616F9">
            <w:pPr>
              <w:pStyle w:val="TableParagraph"/>
              <w:spacing w:before="1"/>
              <w:ind w:left="107"/>
              <w:rPr>
                <w:color w:val="000000" w:themeColor="text1"/>
              </w:rPr>
            </w:pPr>
            <w:r w:rsidRPr="00100275">
              <w:rPr>
                <w:color w:val="000000" w:themeColor="text1"/>
                <w:spacing w:val="-4"/>
              </w:rPr>
              <w:t>……..</w:t>
            </w:r>
          </w:p>
        </w:tc>
        <w:tc>
          <w:tcPr>
            <w:tcW w:w="1580" w:type="dxa"/>
            <w:tcBorders>
              <w:bottom w:val="double" w:sz="6" w:space="0" w:color="4F81BC"/>
            </w:tcBorders>
          </w:tcPr>
          <w:p w14:paraId="2AFBEA1E" w14:textId="77777777" w:rsidR="007307AF" w:rsidRPr="00100275" w:rsidRDefault="007307AF" w:rsidP="008616F9">
            <w:pPr>
              <w:pStyle w:val="TableParagraph"/>
              <w:rPr>
                <w:color w:val="000000" w:themeColor="text1"/>
              </w:rPr>
            </w:pPr>
          </w:p>
        </w:tc>
        <w:tc>
          <w:tcPr>
            <w:tcW w:w="1758" w:type="dxa"/>
            <w:tcBorders>
              <w:bottom w:val="double" w:sz="6" w:space="0" w:color="4F81BC"/>
            </w:tcBorders>
          </w:tcPr>
          <w:p w14:paraId="1D5155CB" w14:textId="77777777" w:rsidR="007307AF" w:rsidRPr="00100275" w:rsidRDefault="007307AF" w:rsidP="008616F9">
            <w:pPr>
              <w:pStyle w:val="TableParagraph"/>
              <w:rPr>
                <w:color w:val="000000" w:themeColor="text1"/>
              </w:rPr>
            </w:pPr>
          </w:p>
        </w:tc>
        <w:tc>
          <w:tcPr>
            <w:tcW w:w="2231" w:type="dxa"/>
            <w:tcBorders>
              <w:bottom w:val="double" w:sz="6" w:space="0" w:color="4F81BC"/>
            </w:tcBorders>
          </w:tcPr>
          <w:p w14:paraId="54551EDE" w14:textId="77777777" w:rsidR="007307AF" w:rsidRPr="00100275" w:rsidRDefault="007307AF" w:rsidP="008616F9">
            <w:pPr>
              <w:pStyle w:val="TableParagraph"/>
              <w:rPr>
                <w:color w:val="000000" w:themeColor="text1"/>
              </w:rPr>
            </w:pPr>
          </w:p>
        </w:tc>
      </w:tr>
      <w:tr w:rsidR="00770EBB" w:rsidRPr="00100275" w14:paraId="26125CFD" w14:textId="77777777">
        <w:trPr>
          <w:trHeight w:val="305"/>
        </w:trPr>
        <w:tc>
          <w:tcPr>
            <w:tcW w:w="3721" w:type="dxa"/>
            <w:tcBorders>
              <w:top w:val="double" w:sz="6" w:space="0" w:color="4F81BC"/>
            </w:tcBorders>
          </w:tcPr>
          <w:p w14:paraId="43C1FBE9" w14:textId="77777777" w:rsidR="007307AF" w:rsidRPr="00100275" w:rsidRDefault="007307AF" w:rsidP="008616F9">
            <w:pPr>
              <w:pStyle w:val="TableParagraph"/>
              <w:spacing w:before="5"/>
              <w:ind w:left="107"/>
              <w:rPr>
                <w:b/>
                <w:color w:val="000000" w:themeColor="text1"/>
              </w:rPr>
            </w:pPr>
            <w:r w:rsidRPr="00100275">
              <w:rPr>
                <w:b/>
                <w:color w:val="000000" w:themeColor="text1"/>
                <w:spacing w:val="-2"/>
              </w:rPr>
              <w:t>Toplam</w:t>
            </w:r>
          </w:p>
        </w:tc>
        <w:tc>
          <w:tcPr>
            <w:tcW w:w="1580" w:type="dxa"/>
            <w:tcBorders>
              <w:top w:val="double" w:sz="6" w:space="0" w:color="4F81BC"/>
            </w:tcBorders>
          </w:tcPr>
          <w:p w14:paraId="03E9E7A6" w14:textId="77777777" w:rsidR="007307AF" w:rsidRPr="00100275" w:rsidRDefault="007307AF" w:rsidP="008616F9">
            <w:pPr>
              <w:pStyle w:val="TableParagraph"/>
              <w:rPr>
                <w:color w:val="000000" w:themeColor="text1"/>
              </w:rPr>
            </w:pPr>
            <w:r w:rsidRPr="00100275">
              <w:rPr>
                <w:color w:val="000000" w:themeColor="text1"/>
              </w:rPr>
              <w:t xml:space="preserve">            0                       </w:t>
            </w:r>
          </w:p>
        </w:tc>
        <w:tc>
          <w:tcPr>
            <w:tcW w:w="1758" w:type="dxa"/>
            <w:tcBorders>
              <w:top w:val="double" w:sz="6" w:space="0" w:color="4F81BC"/>
            </w:tcBorders>
          </w:tcPr>
          <w:p w14:paraId="3F688227" w14:textId="77777777" w:rsidR="007307AF" w:rsidRPr="00100275" w:rsidRDefault="007307AF" w:rsidP="008616F9">
            <w:pPr>
              <w:pStyle w:val="TableParagraph"/>
              <w:rPr>
                <w:color w:val="000000" w:themeColor="text1"/>
              </w:rPr>
            </w:pPr>
            <w:r w:rsidRPr="00100275">
              <w:rPr>
                <w:color w:val="000000" w:themeColor="text1"/>
              </w:rPr>
              <w:t xml:space="preserve">             0 </w:t>
            </w:r>
          </w:p>
        </w:tc>
        <w:tc>
          <w:tcPr>
            <w:tcW w:w="2231" w:type="dxa"/>
            <w:tcBorders>
              <w:top w:val="double" w:sz="6" w:space="0" w:color="4F81BC"/>
            </w:tcBorders>
          </w:tcPr>
          <w:p w14:paraId="2755EA83" w14:textId="77777777" w:rsidR="007307AF" w:rsidRPr="00100275" w:rsidRDefault="007307AF" w:rsidP="008616F9">
            <w:pPr>
              <w:pStyle w:val="TableParagraph"/>
              <w:rPr>
                <w:color w:val="000000" w:themeColor="text1"/>
              </w:rPr>
            </w:pPr>
            <w:r w:rsidRPr="00100275">
              <w:rPr>
                <w:color w:val="000000" w:themeColor="text1"/>
              </w:rPr>
              <w:t xml:space="preserve">                  0</w:t>
            </w:r>
          </w:p>
        </w:tc>
      </w:tr>
    </w:tbl>
    <w:p w14:paraId="29860EA2" w14:textId="27470818" w:rsidR="00F02491" w:rsidRPr="00100275" w:rsidRDefault="00F02491" w:rsidP="00D663CC">
      <w:pPr>
        <w:spacing w:line="360" w:lineRule="auto"/>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D663CC">
        <w:rPr>
          <w:i/>
          <w:color w:val="000000" w:themeColor="text1"/>
          <w:sz w:val="22"/>
          <w:szCs w:val="22"/>
          <w:lang w:val="tr-TR"/>
        </w:rPr>
        <w:t>5</w:t>
      </w:r>
      <w:r w:rsidRPr="00100275">
        <w:rPr>
          <w:i/>
          <w:color w:val="000000" w:themeColor="text1"/>
          <w:sz w:val="22"/>
          <w:szCs w:val="22"/>
          <w:lang w:val="tr-TR"/>
        </w:rPr>
        <w:t xml:space="preserve"> itibarı ile</w:t>
      </w:r>
    </w:p>
    <w:p w14:paraId="16EC2396" w14:textId="77777777" w:rsidR="001C18D9" w:rsidRPr="00100275" w:rsidRDefault="001C18D9" w:rsidP="008616F9">
      <w:pPr>
        <w:ind w:left="708" w:firstLine="708"/>
        <w:jc w:val="both"/>
        <w:rPr>
          <w:color w:val="000000" w:themeColor="text1"/>
          <w:sz w:val="22"/>
          <w:szCs w:val="22"/>
          <w:lang w:val="tr-TR"/>
        </w:rPr>
      </w:pPr>
    </w:p>
    <w:p w14:paraId="7C1DF6F3" w14:textId="77777777" w:rsidR="0019504F" w:rsidRPr="00100275" w:rsidRDefault="0019504F" w:rsidP="008616F9">
      <w:pPr>
        <w:ind w:left="708" w:firstLine="708"/>
        <w:jc w:val="both"/>
        <w:rPr>
          <w:color w:val="000000" w:themeColor="text1"/>
          <w:sz w:val="22"/>
          <w:szCs w:val="22"/>
          <w:lang w:val="tr-TR"/>
        </w:rPr>
      </w:pPr>
    </w:p>
    <w:p w14:paraId="2497B0BB" w14:textId="77777777" w:rsidR="009C7671" w:rsidRPr="00100275" w:rsidRDefault="009C7671" w:rsidP="008616F9">
      <w:pPr>
        <w:ind w:left="708" w:firstLine="708"/>
        <w:jc w:val="both"/>
        <w:rPr>
          <w:color w:val="000000" w:themeColor="text1"/>
          <w:sz w:val="22"/>
          <w:szCs w:val="22"/>
          <w:lang w:val="tr-TR"/>
        </w:rPr>
      </w:pPr>
    </w:p>
    <w:p w14:paraId="6A63B159" w14:textId="77777777" w:rsidR="00920947" w:rsidRPr="00100275" w:rsidRDefault="00920947" w:rsidP="008616F9">
      <w:pPr>
        <w:rPr>
          <w:color w:val="000000" w:themeColor="text1"/>
          <w:sz w:val="22"/>
          <w:szCs w:val="22"/>
          <w:lang w:val="tr-TR" w:eastAsia="tr-TR"/>
        </w:rPr>
      </w:pPr>
    </w:p>
    <w:p w14:paraId="0D97A51C" w14:textId="77777777" w:rsidR="007307AF" w:rsidRDefault="007307AF" w:rsidP="008616F9">
      <w:pPr>
        <w:rPr>
          <w:color w:val="000000" w:themeColor="text1"/>
          <w:sz w:val="22"/>
          <w:szCs w:val="22"/>
          <w:lang w:val="tr-TR" w:eastAsia="tr-TR"/>
        </w:rPr>
      </w:pPr>
    </w:p>
    <w:p w14:paraId="566F6AD3" w14:textId="77777777" w:rsidR="008616F9" w:rsidRPr="00100275" w:rsidRDefault="008616F9" w:rsidP="008616F9">
      <w:pPr>
        <w:rPr>
          <w:color w:val="000000" w:themeColor="text1"/>
          <w:sz w:val="22"/>
          <w:szCs w:val="22"/>
          <w:lang w:val="tr-TR" w:eastAsia="tr-TR"/>
        </w:rPr>
      </w:pPr>
    </w:p>
    <w:p w14:paraId="0DA5EDBB" w14:textId="2F3E2890" w:rsidR="00FF6E01" w:rsidRPr="00100275" w:rsidRDefault="00873E4D" w:rsidP="008616F9">
      <w:pPr>
        <w:pStyle w:val="Heading3"/>
        <w:rPr>
          <w:rFonts w:ascii="Times New Roman" w:hAnsi="Times New Roman"/>
          <w:color w:val="000000" w:themeColor="text1"/>
          <w:sz w:val="22"/>
          <w:szCs w:val="22"/>
        </w:rPr>
      </w:pPr>
      <w:bookmarkStart w:id="78" w:name="_Toc533169332"/>
      <w:r w:rsidRPr="00100275">
        <w:rPr>
          <w:rFonts w:ascii="Times New Roman" w:hAnsi="Times New Roman"/>
          <w:color w:val="000000" w:themeColor="text1"/>
          <w:sz w:val="22"/>
          <w:szCs w:val="22"/>
        </w:rPr>
        <w:lastRenderedPageBreak/>
        <w:t>5</w:t>
      </w:r>
      <w:r w:rsidR="00FF6E01" w:rsidRPr="00100275">
        <w:rPr>
          <w:rFonts w:ascii="Times New Roman" w:hAnsi="Times New Roman"/>
          <w:color w:val="000000" w:themeColor="text1"/>
          <w:sz w:val="22"/>
          <w:szCs w:val="22"/>
        </w:rPr>
        <w:t>- Sunulan Hizmetler</w:t>
      </w:r>
      <w:bookmarkEnd w:id="78"/>
    </w:p>
    <w:p w14:paraId="319DC825" w14:textId="77777777" w:rsidR="00873E4D" w:rsidRPr="00100275" w:rsidRDefault="00873E4D" w:rsidP="008616F9">
      <w:pPr>
        <w:rPr>
          <w:color w:val="000000" w:themeColor="text1"/>
          <w:sz w:val="22"/>
          <w:szCs w:val="22"/>
          <w:lang w:val="tr-TR"/>
        </w:rPr>
      </w:pPr>
      <w:r w:rsidRPr="00100275">
        <w:rPr>
          <w:color w:val="000000" w:themeColor="text1"/>
          <w:sz w:val="22"/>
          <w:szCs w:val="22"/>
          <w:lang w:val="tr-TR"/>
        </w:rPr>
        <w:tab/>
      </w:r>
      <w:r w:rsidRPr="00100275">
        <w:rPr>
          <w:color w:val="000000" w:themeColor="text1"/>
          <w:sz w:val="22"/>
          <w:szCs w:val="22"/>
          <w:lang w:val="tr-TR"/>
        </w:rPr>
        <w:tab/>
      </w:r>
    </w:p>
    <w:p w14:paraId="0D14098A" w14:textId="77777777" w:rsidR="00BA0458" w:rsidRPr="00100275" w:rsidRDefault="00873E4D" w:rsidP="008616F9">
      <w:pPr>
        <w:ind w:left="708"/>
        <w:rPr>
          <w:color w:val="000000" w:themeColor="text1"/>
          <w:sz w:val="22"/>
          <w:szCs w:val="22"/>
          <w:lang w:val="tr-TR"/>
        </w:rPr>
      </w:pPr>
      <w:r w:rsidRPr="00100275">
        <w:rPr>
          <w:b/>
          <w:color w:val="000000" w:themeColor="text1"/>
          <w:sz w:val="22"/>
          <w:szCs w:val="22"/>
          <w:lang w:val="tr-TR"/>
        </w:rPr>
        <w:t>5.1- Eğitim Hizmetleri</w:t>
      </w:r>
      <w:r w:rsidR="00526085" w:rsidRPr="00100275">
        <w:rPr>
          <w:color w:val="000000" w:themeColor="text1"/>
          <w:sz w:val="22"/>
          <w:szCs w:val="22"/>
          <w:lang w:val="tr-TR"/>
        </w:rPr>
        <w:t xml:space="preserve"> </w:t>
      </w:r>
    </w:p>
    <w:p w14:paraId="54BE9B4B" w14:textId="77777777" w:rsidR="00873E4D" w:rsidRPr="00100275" w:rsidRDefault="00873E4D" w:rsidP="008616F9">
      <w:pPr>
        <w:ind w:left="708" w:firstLine="708"/>
        <w:rPr>
          <w:color w:val="000000" w:themeColor="text1"/>
          <w:sz w:val="22"/>
          <w:szCs w:val="22"/>
          <w:lang w:val="tr-TR"/>
        </w:rPr>
      </w:pPr>
    </w:p>
    <w:p w14:paraId="2F5873E0" w14:textId="77777777" w:rsidR="00873E4D" w:rsidRDefault="00980854" w:rsidP="008616F9">
      <w:pPr>
        <w:pStyle w:val="Caption"/>
        <w:rPr>
          <w:color w:val="000000" w:themeColor="text1"/>
          <w:sz w:val="22"/>
          <w:szCs w:val="22"/>
        </w:rPr>
      </w:pPr>
      <w:bookmarkStart w:id="79" w:name="_Toc533169383"/>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29</w:t>
      </w:r>
      <w:r w:rsidRPr="00100275">
        <w:rPr>
          <w:color w:val="000000" w:themeColor="text1"/>
          <w:sz w:val="22"/>
          <w:szCs w:val="22"/>
        </w:rPr>
        <w:fldChar w:fldCharType="end"/>
      </w:r>
      <w:r w:rsidRPr="00100275">
        <w:rPr>
          <w:color w:val="000000" w:themeColor="text1"/>
          <w:sz w:val="22"/>
          <w:szCs w:val="22"/>
        </w:rPr>
        <w:t>:</w:t>
      </w:r>
      <w:r w:rsidR="005966FE" w:rsidRPr="00100275">
        <w:rPr>
          <w:color w:val="000000" w:themeColor="text1"/>
          <w:sz w:val="22"/>
          <w:szCs w:val="22"/>
        </w:rPr>
        <w:t xml:space="preserve"> </w:t>
      </w:r>
      <w:r w:rsidR="003D323C" w:rsidRPr="00100275">
        <w:rPr>
          <w:color w:val="000000" w:themeColor="text1"/>
          <w:sz w:val="22"/>
          <w:szCs w:val="22"/>
        </w:rPr>
        <w:t xml:space="preserve">İletişim Fakültesi </w:t>
      </w:r>
      <w:r w:rsidRPr="00100275">
        <w:rPr>
          <w:color w:val="000000" w:themeColor="text1"/>
          <w:sz w:val="22"/>
          <w:szCs w:val="22"/>
        </w:rPr>
        <w:t>Öğrenci Sayıları Tablosu</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1"/>
        <w:gridCol w:w="577"/>
        <w:gridCol w:w="576"/>
        <w:gridCol w:w="750"/>
        <w:gridCol w:w="594"/>
        <w:gridCol w:w="562"/>
        <w:gridCol w:w="719"/>
        <w:gridCol w:w="980"/>
        <w:gridCol w:w="933"/>
        <w:gridCol w:w="1308"/>
      </w:tblGrid>
      <w:tr w:rsidR="00052B2B" w:rsidRPr="00E01315" w14:paraId="6A9F6AC8" w14:textId="77777777" w:rsidTr="00E15EFF">
        <w:trPr>
          <w:trHeight w:val="473"/>
        </w:trPr>
        <w:tc>
          <w:tcPr>
            <w:tcW w:w="5000" w:type="pct"/>
            <w:gridSpan w:val="10"/>
            <w:shd w:val="clear" w:color="auto" w:fill="4F81BD"/>
            <w:vAlign w:val="center"/>
          </w:tcPr>
          <w:p w14:paraId="592E91E2" w14:textId="77777777" w:rsidR="00052B2B" w:rsidRPr="00E01315" w:rsidRDefault="00052B2B" w:rsidP="00E15EFF">
            <w:pPr>
              <w:jc w:val="center"/>
              <w:rPr>
                <w:b/>
                <w:bCs/>
                <w:color w:val="FFFFFF"/>
                <w:szCs w:val="24"/>
                <w:lang w:val="tr-TR"/>
              </w:rPr>
            </w:pPr>
            <w:r w:rsidRPr="00E01315">
              <w:rPr>
                <w:b/>
                <w:bCs/>
                <w:color w:val="FFFFFF"/>
                <w:szCs w:val="24"/>
                <w:lang w:val="tr-TR"/>
              </w:rPr>
              <w:t>Öğrenci Sayıları</w:t>
            </w:r>
          </w:p>
        </w:tc>
      </w:tr>
      <w:tr w:rsidR="00052B2B" w:rsidRPr="00E01315" w14:paraId="7D0A48D7" w14:textId="77777777" w:rsidTr="00E15EFF">
        <w:trPr>
          <w:trHeight w:val="306"/>
        </w:trPr>
        <w:tc>
          <w:tcPr>
            <w:tcW w:w="1137" w:type="pct"/>
            <w:vAlign w:val="center"/>
          </w:tcPr>
          <w:p w14:paraId="00D07924" w14:textId="77777777" w:rsidR="00052B2B" w:rsidRPr="00E01315" w:rsidRDefault="00052B2B" w:rsidP="00E15EFF">
            <w:pPr>
              <w:jc w:val="center"/>
              <w:rPr>
                <w:b/>
                <w:bCs/>
                <w:szCs w:val="24"/>
                <w:lang w:val="tr-TR"/>
              </w:rPr>
            </w:pPr>
            <w:r w:rsidRPr="00E01315">
              <w:rPr>
                <w:b/>
                <w:bCs/>
                <w:szCs w:val="24"/>
                <w:lang w:val="tr-TR"/>
              </w:rPr>
              <w:t>Birimin Adı</w:t>
            </w:r>
          </w:p>
        </w:tc>
        <w:tc>
          <w:tcPr>
            <w:tcW w:w="1049" w:type="pct"/>
            <w:gridSpan w:val="3"/>
            <w:vAlign w:val="center"/>
          </w:tcPr>
          <w:p w14:paraId="58C3FE91" w14:textId="77777777" w:rsidR="00052B2B" w:rsidRPr="00E01315" w:rsidRDefault="00052B2B" w:rsidP="00E15EFF">
            <w:pPr>
              <w:jc w:val="center"/>
              <w:rPr>
                <w:szCs w:val="24"/>
                <w:lang w:val="tr-TR"/>
              </w:rPr>
            </w:pPr>
            <w:r w:rsidRPr="00E01315">
              <w:rPr>
                <w:szCs w:val="24"/>
                <w:lang w:val="tr-TR"/>
              </w:rPr>
              <w:t>I. Öğretim</w:t>
            </w:r>
          </w:p>
        </w:tc>
        <w:tc>
          <w:tcPr>
            <w:tcW w:w="1035" w:type="pct"/>
            <w:gridSpan w:val="3"/>
            <w:vAlign w:val="center"/>
          </w:tcPr>
          <w:p w14:paraId="7209EC1F" w14:textId="77777777" w:rsidR="00052B2B" w:rsidRPr="00E01315" w:rsidRDefault="00052B2B" w:rsidP="00E15EFF">
            <w:pPr>
              <w:jc w:val="center"/>
              <w:rPr>
                <w:szCs w:val="24"/>
                <w:lang w:val="tr-TR"/>
              </w:rPr>
            </w:pPr>
            <w:r w:rsidRPr="00E01315">
              <w:rPr>
                <w:szCs w:val="24"/>
                <w:lang w:val="tr-TR"/>
              </w:rPr>
              <w:t>II. Öğretim</w:t>
            </w:r>
          </w:p>
        </w:tc>
        <w:tc>
          <w:tcPr>
            <w:tcW w:w="1056" w:type="pct"/>
            <w:gridSpan w:val="2"/>
            <w:vAlign w:val="center"/>
          </w:tcPr>
          <w:p w14:paraId="01B458B4" w14:textId="77777777" w:rsidR="00052B2B" w:rsidRPr="00E01315" w:rsidRDefault="00052B2B" w:rsidP="00E15EFF">
            <w:pPr>
              <w:jc w:val="center"/>
              <w:rPr>
                <w:szCs w:val="24"/>
                <w:lang w:val="tr-TR"/>
              </w:rPr>
            </w:pPr>
            <w:r w:rsidRPr="00E01315">
              <w:rPr>
                <w:szCs w:val="24"/>
                <w:lang w:val="tr-TR"/>
              </w:rPr>
              <w:t>Toplam</w:t>
            </w:r>
          </w:p>
        </w:tc>
        <w:tc>
          <w:tcPr>
            <w:tcW w:w="722" w:type="pct"/>
            <w:vMerge w:val="restart"/>
            <w:vAlign w:val="center"/>
          </w:tcPr>
          <w:p w14:paraId="7EBB932E" w14:textId="77777777" w:rsidR="00052B2B" w:rsidRPr="00E01315" w:rsidRDefault="00052B2B" w:rsidP="00E15EFF">
            <w:pPr>
              <w:jc w:val="center"/>
              <w:rPr>
                <w:b/>
                <w:bCs/>
                <w:szCs w:val="24"/>
                <w:lang w:val="tr-TR"/>
              </w:rPr>
            </w:pPr>
            <w:r w:rsidRPr="00E01315">
              <w:rPr>
                <w:b/>
                <w:bCs/>
                <w:szCs w:val="24"/>
                <w:lang w:val="tr-TR"/>
              </w:rPr>
              <w:t>Genel Toplam</w:t>
            </w:r>
          </w:p>
        </w:tc>
      </w:tr>
      <w:tr w:rsidR="00052B2B" w:rsidRPr="00E01315" w14:paraId="765862CE" w14:textId="77777777" w:rsidTr="00E15EFF">
        <w:trPr>
          <w:trHeight w:val="306"/>
        </w:trPr>
        <w:tc>
          <w:tcPr>
            <w:tcW w:w="1137" w:type="pct"/>
            <w:vAlign w:val="center"/>
          </w:tcPr>
          <w:p w14:paraId="0E995E10" w14:textId="77777777" w:rsidR="00052B2B" w:rsidRPr="00E01315" w:rsidRDefault="00052B2B" w:rsidP="00E15EFF">
            <w:pPr>
              <w:jc w:val="center"/>
              <w:rPr>
                <w:b/>
                <w:bCs/>
                <w:szCs w:val="24"/>
                <w:lang w:val="tr-TR"/>
              </w:rPr>
            </w:pPr>
          </w:p>
        </w:tc>
        <w:tc>
          <w:tcPr>
            <w:tcW w:w="318" w:type="pct"/>
            <w:vAlign w:val="center"/>
          </w:tcPr>
          <w:p w14:paraId="2CBA4C54" w14:textId="77777777" w:rsidR="00052B2B" w:rsidRPr="00E01315" w:rsidRDefault="00052B2B" w:rsidP="00E15EFF">
            <w:pPr>
              <w:jc w:val="center"/>
              <w:rPr>
                <w:szCs w:val="24"/>
                <w:lang w:val="tr-TR"/>
              </w:rPr>
            </w:pPr>
            <w:r w:rsidRPr="00E01315">
              <w:rPr>
                <w:szCs w:val="24"/>
                <w:lang w:val="tr-TR"/>
              </w:rPr>
              <w:t>E</w:t>
            </w:r>
          </w:p>
        </w:tc>
        <w:tc>
          <w:tcPr>
            <w:tcW w:w="318" w:type="pct"/>
            <w:vAlign w:val="center"/>
          </w:tcPr>
          <w:p w14:paraId="020EF50E" w14:textId="77777777" w:rsidR="00052B2B" w:rsidRPr="00E01315" w:rsidRDefault="00052B2B" w:rsidP="00E15EFF">
            <w:pPr>
              <w:jc w:val="center"/>
              <w:rPr>
                <w:szCs w:val="24"/>
                <w:lang w:val="tr-TR"/>
              </w:rPr>
            </w:pPr>
            <w:r w:rsidRPr="00E01315">
              <w:rPr>
                <w:szCs w:val="24"/>
                <w:lang w:val="tr-TR"/>
              </w:rPr>
              <w:t>K</w:t>
            </w:r>
          </w:p>
        </w:tc>
        <w:tc>
          <w:tcPr>
            <w:tcW w:w="414" w:type="pct"/>
            <w:vAlign w:val="center"/>
          </w:tcPr>
          <w:p w14:paraId="12DBD8F4" w14:textId="77777777" w:rsidR="00052B2B" w:rsidRPr="00E01315" w:rsidRDefault="00052B2B" w:rsidP="00E15EFF">
            <w:pPr>
              <w:jc w:val="center"/>
              <w:rPr>
                <w:szCs w:val="24"/>
                <w:lang w:val="tr-TR"/>
              </w:rPr>
            </w:pPr>
            <w:r w:rsidRPr="00E01315">
              <w:rPr>
                <w:szCs w:val="24"/>
                <w:lang w:val="tr-TR"/>
              </w:rPr>
              <w:t>Top.</w:t>
            </w:r>
          </w:p>
        </w:tc>
        <w:tc>
          <w:tcPr>
            <w:tcW w:w="328" w:type="pct"/>
            <w:vAlign w:val="center"/>
          </w:tcPr>
          <w:p w14:paraId="171ECB55" w14:textId="77777777" w:rsidR="00052B2B" w:rsidRPr="00E01315" w:rsidRDefault="00052B2B" w:rsidP="00E15EFF">
            <w:pPr>
              <w:jc w:val="center"/>
              <w:rPr>
                <w:szCs w:val="24"/>
                <w:lang w:val="tr-TR"/>
              </w:rPr>
            </w:pPr>
            <w:r w:rsidRPr="00E01315">
              <w:rPr>
                <w:szCs w:val="24"/>
                <w:lang w:val="tr-TR"/>
              </w:rPr>
              <w:t>E</w:t>
            </w:r>
          </w:p>
        </w:tc>
        <w:tc>
          <w:tcPr>
            <w:tcW w:w="310" w:type="pct"/>
            <w:vAlign w:val="center"/>
          </w:tcPr>
          <w:p w14:paraId="136B3953" w14:textId="77777777" w:rsidR="00052B2B" w:rsidRPr="00E01315" w:rsidRDefault="00052B2B" w:rsidP="00E15EFF">
            <w:pPr>
              <w:jc w:val="center"/>
              <w:rPr>
                <w:szCs w:val="24"/>
                <w:lang w:val="tr-TR"/>
              </w:rPr>
            </w:pPr>
            <w:r w:rsidRPr="00E01315">
              <w:rPr>
                <w:szCs w:val="24"/>
                <w:lang w:val="tr-TR"/>
              </w:rPr>
              <w:t>K</w:t>
            </w:r>
          </w:p>
        </w:tc>
        <w:tc>
          <w:tcPr>
            <w:tcW w:w="397" w:type="pct"/>
            <w:vAlign w:val="center"/>
          </w:tcPr>
          <w:p w14:paraId="1382D688" w14:textId="77777777" w:rsidR="00052B2B" w:rsidRPr="00E01315" w:rsidRDefault="00052B2B" w:rsidP="00E15EFF">
            <w:pPr>
              <w:jc w:val="center"/>
              <w:rPr>
                <w:szCs w:val="24"/>
                <w:lang w:val="tr-TR"/>
              </w:rPr>
            </w:pPr>
            <w:r w:rsidRPr="00E01315">
              <w:rPr>
                <w:szCs w:val="24"/>
                <w:lang w:val="tr-TR"/>
              </w:rPr>
              <w:t>Top.</w:t>
            </w:r>
          </w:p>
        </w:tc>
        <w:tc>
          <w:tcPr>
            <w:tcW w:w="541" w:type="pct"/>
            <w:vAlign w:val="center"/>
          </w:tcPr>
          <w:p w14:paraId="1D6CEDC9" w14:textId="77777777" w:rsidR="00052B2B" w:rsidRPr="00E01315" w:rsidRDefault="00052B2B" w:rsidP="00E15EFF">
            <w:pPr>
              <w:jc w:val="center"/>
              <w:rPr>
                <w:szCs w:val="24"/>
                <w:lang w:val="tr-TR"/>
              </w:rPr>
            </w:pPr>
            <w:r w:rsidRPr="00E01315">
              <w:rPr>
                <w:szCs w:val="24"/>
                <w:lang w:val="tr-TR"/>
              </w:rPr>
              <w:t>Kız</w:t>
            </w:r>
          </w:p>
        </w:tc>
        <w:tc>
          <w:tcPr>
            <w:tcW w:w="515" w:type="pct"/>
            <w:vAlign w:val="center"/>
          </w:tcPr>
          <w:p w14:paraId="76EAEB58" w14:textId="77777777" w:rsidR="00052B2B" w:rsidRPr="00E01315" w:rsidRDefault="00052B2B" w:rsidP="00E15EFF">
            <w:pPr>
              <w:jc w:val="center"/>
              <w:rPr>
                <w:szCs w:val="24"/>
                <w:lang w:val="tr-TR"/>
              </w:rPr>
            </w:pPr>
            <w:r w:rsidRPr="00E01315">
              <w:rPr>
                <w:szCs w:val="24"/>
                <w:lang w:val="tr-TR"/>
              </w:rPr>
              <w:t>Erkek</w:t>
            </w:r>
          </w:p>
        </w:tc>
        <w:tc>
          <w:tcPr>
            <w:tcW w:w="722" w:type="pct"/>
            <w:vMerge/>
            <w:vAlign w:val="center"/>
          </w:tcPr>
          <w:p w14:paraId="2D537912" w14:textId="77777777" w:rsidR="00052B2B" w:rsidRPr="00E01315" w:rsidRDefault="00052B2B" w:rsidP="00E15EFF">
            <w:pPr>
              <w:rPr>
                <w:b/>
                <w:bCs/>
                <w:szCs w:val="24"/>
                <w:lang w:val="tr-TR"/>
              </w:rPr>
            </w:pPr>
          </w:p>
        </w:tc>
      </w:tr>
      <w:tr w:rsidR="00052B2B" w:rsidRPr="00E01315" w14:paraId="05D3A8E1" w14:textId="77777777" w:rsidTr="00E15EFF">
        <w:trPr>
          <w:trHeight w:val="306"/>
        </w:trPr>
        <w:tc>
          <w:tcPr>
            <w:tcW w:w="1137" w:type="pct"/>
            <w:vAlign w:val="center"/>
          </w:tcPr>
          <w:p w14:paraId="37D36CAD" w14:textId="77777777" w:rsidR="00052B2B" w:rsidRPr="00A97BAE" w:rsidRDefault="00052B2B" w:rsidP="00E15EFF">
            <w:pPr>
              <w:rPr>
                <w:bCs/>
                <w:szCs w:val="24"/>
                <w:lang w:val="tr-TR"/>
              </w:rPr>
            </w:pPr>
            <w:r w:rsidRPr="00A97BAE">
              <w:rPr>
                <w:bCs/>
                <w:szCs w:val="24"/>
                <w:lang w:val="tr-TR"/>
              </w:rPr>
              <w:t>Gazetecilik Bölümü</w:t>
            </w:r>
          </w:p>
        </w:tc>
        <w:tc>
          <w:tcPr>
            <w:tcW w:w="318" w:type="pct"/>
          </w:tcPr>
          <w:p w14:paraId="44FCFBCB" w14:textId="77777777" w:rsidR="00052B2B" w:rsidRPr="005A1B69" w:rsidRDefault="00052B2B" w:rsidP="00E15EFF">
            <w:r w:rsidRPr="005A1B69">
              <w:t>157</w:t>
            </w:r>
          </w:p>
        </w:tc>
        <w:tc>
          <w:tcPr>
            <w:tcW w:w="318" w:type="pct"/>
          </w:tcPr>
          <w:p w14:paraId="38547782" w14:textId="77777777" w:rsidR="00052B2B" w:rsidRPr="005A1B69" w:rsidRDefault="00052B2B" w:rsidP="00E15EFF">
            <w:r w:rsidRPr="005A1B69">
              <w:t>156</w:t>
            </w:r>
          </w:p>
        </w:tc>
        <w:tc>
          <w:tcPr>
            <w:tcW w:w="414" w:type="pct"/>
          </w:tcPr>
          <w:p w14:paraId="1B798B1F" w14:textId="77777777" w:rsidR="00052B2B" w:rsidRDefault="00052B2B" w:rsidP="00E15EFF">
            <w:r w:rsidRPr="005A1B69">
              <w:t>313</w:t>
            </w:r>
          </w:p>
        </w:tc>
        <w:tc>
          <w:tcPr>
            <w:tcW w:w="328" w:type="pct"/>
            <w:vAlign w:val="center"/>
          </w:tcPr>
          <w:p w14:paraId="20DAF663" w14:textId="77777777" w:rsidR="00052B2B" w:rsidRPr="00E01315" w:rsidRDefault="00052B2B" w:rsidP="00E15EFF">
            <w:pPr>
              <w:jc w:val="center"/>
              <w:rPr>
                <w:szCs w:val="24"/>
                <w:lang w:val="tr-TR"/>
              </w:rPr>
            </w:pPr>
          </w:p>
        </w:tc>
        <w:tc>
          <w:tcPr>
            <w:tcW w:w="310" w:type="pct"/>
            <w:vAlign w:val="center"/>
          </w:tcPr>
          <w:p w14:paraId="0B2AEA71" w14:textId="77777777" w:rsidR="00052B2B" w:rsidRPr="00E01315" w:rsidRDefault="00052B2B" w:rsidP="00E15EFF">
            <w:pPr>
              <w:jc w:val="center"/>
              <w:rPr>
                <w:szCs w:val="24"/>
                <w:lang w:val="tr-TR"/>
              </w:rPr>
            </w:pPr>
          </w:p>
        </w:tc>
        <w:tc>
          <w:tcPr>
            <w:tcW w:w="397" w:type="pct"/>
            <w:vAlign w:val="center"/>
          </w:tcPr>
          <w:p w14:paraId="0870A68E" w14:textId="77777777" w:rsidR="00052B2B" w:rsidRPr="00E01315" w:rsidRDefault="00052B2B" w:rsidP="00E15EFF">
            <w:pPr>
              <w:jc w:val="center"/>
              <w:rPr>
                <w:szCs w:val="24"/>
                <w:lang w:val="tr-TR"/>
              </w:rPr>
            </w:pPr>
          </w:p>
        </w:tc>
        <w:tc>
          <w:tcPr>
            <w:tcW w:w="541" w:type="pct"/>
          </w:tcPr>
          <w:p w14:paraId="64B23D39" w14:textId="77777777" w:rsidR="00052B2B" w:rsidRPr="005732D0" w:rsidRDefault="00052B2B" w:rsidP="00E15EFF">
            <w:r>
              <w:t>156</w:t>
            </w:r>
          </w:p>
        </w:tc>
        <w:tc>
          <w:tcPr>
            <w:tcW w:w="515" w:type="pct"/>
          </w:tcPr>
          <w:p w14:paraId="24E390EB" w14:textId="77777777" w:rsidR="00052B2B" w:rsidRPr="005732D0" w:rsidRDefault="00052B2B" w:rsidP="00E15EFF">
            <w:r>
              <w:t>157</w:t>
            </w:r>
          </w:p>
        </w:tc>
        <w:tc>
          <w:tcPr>
            <w:tcW w:w="722" w:type="pct"/>
          </w:tcPr>
          <w:p w14:paraId="493B5FB6" w14:textId="77777777" w:rsidR="00052B2B" w:rsidRDefault="00052B2B" w:rsidP="00E15EFF">
            <w:r w:rsidRPr="005732D0">
              <w:t>313</w:t>
            </w:r>
          </w:p>
        </w:tc>
      </w:tr>
      <w:tr w:rsidR="00052B2B" w:rsidRPr="00E01315" w14:paraId="66B42352" w14:textId="77777777" w:rsidTr="00E15EFF">
        <w:trPr>
          <w:trHeight w:val="306"/>
        </w:trPr>
        <w:tc>
          <w:tcPr>
            <w:tcW w:w="1137" w:type="pct"/>
            <w:vAlign w:val="center"/>
          </w:tcPr>
          <w:p w14:paraId="24027876" w14:textId="77777777" w:rsidR="00052B2B" w:rsidRPr="00A97BAE" w:rsidRDefault="00052B2B" w:rsidP="00E15EFF">
            <w:pPr>
              <w:rPr>
                <w:bCs/>
                <w:szCs w:val="24"/>
                <w:lang w:val="tr-TR"/>
              </w:rPr>
            </w:pPr>
            <w:r w:rsidRPr="00A97BAE">
              <w:rPr>
                <w:bCs/>
                <w:szCs w:val="24"/>
                <w:lang w:val="tr-TR"/>
              </w:rPr>
              <w:t>Radyo, Televizyon ve Sinema Bölümü</w:t>
            </w:r>
          </w:p>
        </w:tc>
        <w:tc>
          <w:tcPr>
            <w:tcW w:w="318" w:type="pct"/>
          </w:tcPr>
          <w:p w14:paraId="0DD40D9A" w14:textId="77777777" w:rsidR="00052B2B" w:rsidRPr="00531207" w:rsidRDefault="00052B2B" w:rsidP="00E15EFF">
            <w:r w:rsidRPr="00531207">
              <w:t>175</w:t>
            </w:r>
          </w:p>
        </w:tc>
        <w:tc>
          <w:tcPr>
            <w:tcW w:w="318" w:type="pct"/>
          </w:tcPr>
          <w:p w14:paraId="1B1A9268" w14:textId="77777777" w:rsidR="00052B2B" w:rsidRPr="00531207" w:rsidRDefault="00052B2B" w:rsidP="00E15EFF">
            <w:r w:rsidRPr="00531207">
              <w:t>182</w:t>
            </w:r>
          </w:p>
        </w:tc>
        <w:tc>
          <w:tcPr>
            <w:tcW w:w="414" w:type="pct"/>
          </w:tcPr>
          <w:p w14:paraId="656F61DE" w14:textId="77777777" w:rsidR="00052B2B" w:rsidRDefault="00052B2B" w:rsidP="00E15EFF">
            <w:r w:rsidRPr="00531207">
              <w:t>357</w:t>
            </w:r>
          </w:p>
        </w:tc>
        <w:tc>
          <w:tcPr>
            <w:tcW w:w="328" w:type="pct"/>
          </w:tcPr>
          <w:p w14:paraId="7D0A636D" w14:textId="77777777" w:rsidR="00052B2B" w:rsidRPr="00FA4C3C" w:rsidRDefault="00052B2B" w:rsidP="00E15EFF">
            <w:r w:rsidRPr="00FA4C3C">
              <w:t>139</w:t>
            </w:r>
          </w:p>
        </w:tc>
        <w:tc>
          <w:tcPr>
            <w:tcW w:w="310" w:type="pct"/>
          </w:tcPr>
          <w:p w14:paraId="12954E60" w14:textId="77777777" w:rsidR="00052B2B" w:rsidRPr="00FA4C3C" w:rsidRDefault="00052B2B" w:rsidP="00E15EFF">
            <w:r w:rsidRPr="00FA4C3C">
              <w:t>96</w:t>
            </w:r>
          </w:p>
        </w:tc>
        <w:tc>
          <w:tcPr>
            <w:tcW w:w="397" w:type="pct"/>
          </w:tcPr>
          <w:p w14:paraId="04EC836F" w14:textId="77777777" w:rsidR="00052B2B" w:rsidRDefault="00052B2B" w:rsidP="00E15EFF">
            <w:r w:rsidRPr="00FA4C3C">
              <w:t>235</w:t>
            </w:r>
          </w:p>
        </w:tc>
        <w:tc>
          <w:tcPr>
            <w:tcW w:w="541" w:type="pct"/>
          </w:tcPr>
          <w:p w14:paraId="007AE28A" w14:textId="77777777" w:rsidR="00052B2B" w:rsidRPr="001C719C" w:rsidRDefault="00052B2B" w:rsidP="00E15EFF">
            <w:r w:rsidRPr="001C719C">
              <w:t>278</w:t>
            </w:r>
          </w:p>
        </w:tc>
        <w:tc>
          <w:tcPr>
            <w:tcW w:w="515" w:type="pct"/>
          </w:tcPr>
          <w:p w14:paraId="055177DE" w14:textId="77777777" w:rsidR="00052B2B" w:rsidRPr="001C719C" w:rsidRDefault="00052B2B" w:rsidP="00E15EFF">
            <w:r>
              <w:t>314</w:t>
            </w:r>
          </w:p>
        </w:tc>
        <w:tc>
          <w:tcPr>
            <w:tcW w:w="722" w:type="pct"/>
          </w:tcPr>
          <w:p w14:paraId="217027D0" w14:textId="77777777" w:rsidR="00052B2B" w:rsidRDefault="00052B2B" w:rsidP="00E15EFF">
            <w:r w:rsidRPr="001C719C">
              <w:t>592</w:t>
            </w:r>
          </w:p>
        </w:tc>
      </w:tr>
      <w:tr w:rsidR="00052B2B" w:rsidRPr="00E01315" w14:paraId="0CA7D1C2" w14:textId="77777777" w:rsidTr="00E15EFF">
        <w:trPr>
          <w:trHeight w:val="306"/>
        </w:trPr>
        <w:tc>
          <w:tcPr>
            <w:tcW w:w="1137" w:type="pct"/>
            <w:vAlign w:val="center"/>
          </w:tcPr>
          <w:p w14:paraId="27BBE9A7" w14:textId="77777777" w:rsidR="00052B2B" w:rsidRPr="00A97BAE" w:rsidRDefault="00052B2B" w:rsidP="00E15EFF">
            <w:pPr>
              <w:rPr>
                <w:bCs/>
                <w:szCs w:val="24"/>
                <w:lang w:val="tr-TR"/>
              </w:rPr>
            </w:pPr>
            <w:r w:rsidRPr="00A97BAE">
              <w:rPr>
                <w:bCs/>
                <w:szCs w:val="24"/>
                <w:lang w:val="tr-TR"/>
              </w:rPr>
              <w:t>Yeni Medya ve İletişim Bölümü</w:t>
            </w:r>
          </w:p>
        </w:tc>
        <w:tc>
          <w:tcPr>
            <w:tcW w:w="318" w:type="pct"/>
          </w:tcPr>
          <w:p w14:paraId="6EFF7A31" w14:textId="77777777" w:rsidR="00052B2B" w:rsidRPr="000B200D" w:rsidRDefault="00052B2B" w:rsidP="00E15EFF">
            <w:r w:rsidRPr="000B200D">
              <w:t>15</w:t>
            </w:r>
          </w:p>
        </w:tc>
        <w:tc>
          <w:tcPr>
            <w:tcW w:w="318" w:type="pct"/>
          </w:tcPr>
          <w:p w14:paraId="59FF916D" w14:textId="77777777" w:rsidR="00052B2B" w:rsidRPr="000B200D" w:rsidRDefault="00052B2B" w:rsidP="00E15EFF">
            <w:r w:rsidRPr="000B200D">
              <w:t>47</w:t>
            </w:r>
          </w:p>
        </w:tc>
        <w:tc>
          <w:tcPr>
            <w:tcW w:w="414" w:type="pct"/>
          </w:tcPr>
          <w:p w14:paraId="3C7AE488" w14:textId="77777777" w:rsidR="00052B2B" w:rsidRDefault="00052B2B" w:rsidP="00E15EFF">
            <w:r w:rsidRPr="000B200D">
              <w:t>62</w:t>
            </w:r>
          </w:p>
        </w:tc>
        <w:tc>
          <w:tcPr>
            <w:tcW w:w="328" w:type="pct"/>
            <w:vAlign w:val="center"/>
          </w:tcPr>
          <w:p w14:paraId="519DF864" w14:textId="77777777" w:rsidR="00052B2B" w:rsidRPr="00E01315" w:rsidRDefault="00052B2B" w:rsidP="00E15EFF">
            <w:pPr>
              <w:jc w:val="center"/>
              <w:rPr>
                <w:szCs w:val="24"/>
                <w:lang w:val="tr-TR"/>
              </w:rPr>
            </w:pPr>
          </w:p>
        </w:tc>
        <w:tc>
          <w:tcPr>
            <w:tcW w:w="310" w:type="pct"/>
            <w:vAlign w:val="center"/>
          </w:tcPr>
          <w:p w14:paraId="344EFD01" w14:textId="77777777" w:rsidR="00052B2B" w:rsidRPr="00E01315" w:rsidRDefault="00052B2B" w:rsidP="00E15EFF">
            <w:pPr>
              <w:jc w:val="center"/>
              <w:rPr>
                <w:szCs w:val="24"/>
                <w:lang w:val="tr-TR"/>
              </w:rPr>
            </w:pPr>
          </w:p>
        </w:tc>
        <w:tc>
          <w:tcPr>
            <w:tcW w:w="397" w:type="pct"/>
            <w:vAlign w:val="center"/>
          </w:tcPr>
          <w:p w14:paraId="554CDFAF" w14:textId="77777777" w:rsidR="00052B2B" w:rsidRPr="00E01315" w:rsidRDefault="00052B2B" w:rsidP="00E15EFF">
            <w:pPr>
              <w:jc w:val="center"/>
              <w:rPr>
                <w:szCs w:val="24"/>
                <w:lang w:val="tr-TR"/>
              </w:rPr>
            </w:pPr>
          </w:p>
        </w:tc>
        <w:tc>
          <w:tcPr>
            <w:tcW w:w="541" w:type="pct"/>
          </w:tcPr>
          <w:p w14:paraId="012E31FE" w14:textId="77777777" w:rsidR="00052B2B" w:rsidRPr="00333CBB" w:rsidRDefault="00052B2B" w:rsidP="00E15EFF">
            <w:r w:rsidRPr="00333CBB">
              <w:t>15</w:t>
            </w:r>
          </w:p>
        </w:tc>
        <w:tc>
          <w:tcPr>
            <w:tcW w:w="515" w:type="pct"/>
          </w:tcPr>
          <w:p w14:paraId="64408296" w14:textId="77777777" w:rsidR="00052B2B" w:rsidRPr="00333CBB" w:rsidRDefault="00052B2B" w:rsidP="00E15EFF">
            <w:r w:rsidRPr="00333CBB">
              <w:t>47</w:t>
            </w:r>
          </w:p>
        </w:tc>
        <w:tc>
          <w:tcPr>
            <w:tcW w:w="722" w:type="pct"/>
          </w:tcPr>
          <w:p w14:paraId="19DE9FDE" w14:textId="77777777" w:rsidR="00052B2B" w:rsidRDefault="00052B2B" w:rsidP="00E15EFF">
            <w:r w:rsidRPr="00333CBB">
              <w:t>62</w:t>
            </w:r>
          </w:p>
        </w:tc>
      </w:tr>
      <w:tr w:rsidR="00052B2B" w:rsidRPr="00E01315" w14:paraId="54982E35" w14:textId="77777777" w:rsidTr="00E15EFF">
        <w:trPr>
          <w:trHeight w:val="306"/>
        </w:trPr>
        <w:tc>
          <w:tcPr>
            <w:tcW w:w="1137" w:type="pct"/>
            <w:vAlign w:val="center"/>
          </w:tcPr>
          <w:p w14:paraId="1D26A53E" w14:textId="77777777" w:rsidR="00052B2B" w:rsidRPr="00E01315" w:rsidRDefault="00052B2B" w:rsidP="00E15EFF">
            <w:pPr>
              <w:rPr>
                <w:b/>
                <w:bCs/>
                <w:szCs w:val="24"/>
                <w:lang w:val="tr-TR"/>
              </w:rPr>
            </w:pPr>
          </w:p>
        </w:tc>
        <w:tc>
          <w:tcPr>
            <w:tcW w:w="318" w:type="pct"/>
            <w:vAlign w:val="center"/>
          </w:tcPr>
          <w:p w14:paraId="6E9E03FA" w14:textId="77777777" w:rsidR="00052B2B" w:rsidRPr="00E01315" w:rsidRDefault="00052B2B" w:rsidP="00E15EFF">
            <w:pPr>
              <w:jc w:val="center"/>
              <w:rPr>
                <w:szCs w:val="24"/>
                <w:lang w:val="tr-TR"/>
              </w:rPr>
            </w:pPr>
          </w:p>
        </w:tc>
        <w:tc>
          <w:tcPr>
            <w:tcW w:w="318" w:type="pct"/>
            <w:vAlign w:val="center"/>
          </w:tcPr>
          <w:p w14:paraId="3F0B8076" w14:textId="77777777" w:rsidR="00052B2B" w:rsidRPr="00E01315" w:rsidRDefault="00052B2B" w:rsidP="00E15EFF">
            <w:pPr>
              <w:jc w:val="center"/>
              <w:rPr>
                <w:szCs w:val="24"/>
                <w:lang w:val="tr-TR"/>
              </w:rPr>
            </w:pPr>
          </w:p>
        </w:tc>
        <w:tc>
          <w:tcPr>
            <w:tcW w:w="414" w:type="pct"/>
            <w:vAlign w:val="center"/>
          </w:tcPr>
          <w:p w14:paraId="374C0569" w14:textId="77777777" w:rsidR="00052B2B" w:rsidRPr="00E01315" w:rsidRDefault="00052B2B" w:rsidP="00E15EFF">
            <w:pPr>
              <w:jc w:val="center"/>
              <w:rPr>
                <w:szCs w:val="24"/>
                <w:lang w:val="tr-TR"/>
              </w:rPr>
            </w:pPr>
          </w:p>
        </w:tc>
        <w:tc>
          <w:tcPr>
            <w:tcW w:w="328" w:type="pct"/>
            <w:vAlign w:val="center"/>
          </w:tcPr>
          <w:p w14:paraId="7A785F1D" w14:textId="77777777" w:rsidR="00052B2B" w:rsidRPr="00E01315" w:rsidRDefault="00052B2B" w:rsidP="00E15EFF">
            <w:pPr>
              <w:jc w:val="center"/>
              <w:rPr>
                <w:szCs w:val="24"/>
                <w:lang w:val="tr-TR"/>
              </w:rPr>
            </w:pPr>
          </w:p>
        </w:tc>
        <w:tc>
          <w:tcPr>
            <w:tcW w:w="310" w:type="pct"/>
            <w:vAlign w:val="center"/>
          </w:tcPr>
          <w:p w14:paraId="76E5D0CB" w14:textId="77777777" w:rsidR="00052B2B" w:rsidRPr="00E01315" w:rsidRDefault="00052B2B" w:rsidP="00E15EFF">
            <w:pPr>
              <w:jc w:val="center"/>
              <w:rPr>
                <w:szCs w:val="24"/>
                <w:lang w:val="tr-TR"/>
              </w:rPr>
            </w:pPr>
          </w:p>
        </w:tc>
        <w:tc>
          <w:tcPr>
            <w:tcW w:w="397" w:type="pct"/>
            <w:vAlign w:val="center"/>
          </w:tcPr>
          <w:p w14:paraId="69880649" w14:textId="77777777" w:rsidR="00052B2B" w:rsidRPr="00E01315" w:rsidRDefault="00052B2B" w:rsidP="00E15EFF">
            <w:pPr>
              <w:jc w:val="center"/>
              <w:rPr>
                <w:szCs w:val="24"/>
                <w:lang w:val="tr-TR"/>
              </w:rPr>
            </w:pPr>
          </w:p>
        </w:tc>
        <w:tc>
          <w:tcPr>
            <w:tcW w:w="541" w:type="pct"/>
            <w:vAlign w:val="center"/>
          </w:tcPr>
          <w:p w14:paraId="2266192E" w14:textId="77777777" w:rsidR="00052B2B" w:rsidRPr="00E01315" w:rsidRDefault="00052B2B" w:rsidP="00E15EFF">
            <w:pPr>
              <w:jc w:val="center"/>
              <w:rPr>
                <w:szCs w:val="24"/>
                <w:lang w:val="tr-TR"/>
              </w:rPr>
            </w:pPr>
          </w:p>
        </w:tc>
        <w:tc>
          <w:tcPr>
            <w:tcW w:w="515" w:type="pct"/>
            <w:vAlign w:val="center"/>
          </w:tcPr>
          <w:p w14:paraId="41E0BA73" w14:textId="77777777" w:rsidR="00052B2B" w:rsidRPr="00E01315" w:rsidRDefault="00052B2B" w:rsidP="00E15EFF">
            <w:pPr>
              <w:jc w:val="center"/>
              <w:rPr>
                <w:szCs w:val="24"/>
                <w:lang w:val="tr-TR"/>
              </w:rPr>
            </w:pPr>
          </w:p>
        </w:tc>
        <w:tc>
          <w:tcPr>
            <w:tcW w:w="722" w:type="pct"/>
            <w:vAlign w:val="center"/>
          </w:tcPr>
          <w:p w14:paraId="655DA537" w14:textId="77777777" w:rsidR="00052B2B" w:rsidRPr="00E01315" w:rsidRDefault="00052B2B" w:rsidP="00E15EFF">
            <w:pPr>
              <w:jc w:val="center"/>
              <w:rPr>
                <w:b/>
                <w:bCs/>
                <w:szCs w:val="24"/>
                <w:lang w:val="tr-TR"/>
              </w:rPr>
            </w:pPr>
          </w:p>
        </w:tc>
      </w:tr>
      <w:tr w:rsidR="00052B2B" w:rsidRPr="00E01315" w14:paraId="1BDB1401" w14:textId="77777777" w:rsidTr="00E15EFF">
        <w:trPr>
          <w:trHeight w:val="306"/>
        </w:trPr>
        <w:tc>
          <w:tcPr>
            <w:tcW w:w="1137" w:type="pct"/>
            <w:vAlign w:val="center"/>
          </w:tcPr>
          <w:p w14:paraId="6D31916D" w14:textId="77777777" w:rsidR="00052B2B" w:rsidRPr="00E01315" w:rsidRDefault="00052B2B" w:rsidP="00E15EFF">
            <w:pPr>
              <w:rPr>
                <w:b/>
                <w:bCs/>
                <w:szCs w:val="24"/>
                <w:lang w:val="tr-TR"/>
              </w:rPr>
            </w:pPr>
            <w:r w:rsidRPr="00E01315">
              <w:rPr>
                <w:b/>
                <w:bCs/>
                <w:szCs w:val="24"/>
                <w:lang w:val="tr-TR"/>
              </w:rPr>
              <w:t>Toplam</w:t>
            </w:r>
          </w:p>
        </w:tc>
        <w:tc>
          <w:tcPr>
            <w:tcW w:w="318" w:type="pct"/>
          </w:tcPr>
          <w:p w14:paraId="21A4EB33" w14:textId="77777777" w:rsidR="00052B2B" w:rsidRPr="00FD085D" w:rsidRDefault="00052B2B" w:rsidP="00E15EFF">
            <w:r w:rsidRPr="00FD085D">
              <w:t>347</w:t>
            </w:r>
          </w:p>
        </w:tc>
        <w:tc>
          <w:tcPr>
            <w:tcW w:w="318" w:type="pct"/>
          </w:tcPr>
          <w:p w14:paraId="4EDFCCE2" w14:textId="77777777" w:rsidR="00052B2B" w:rsidRPr="00FD085D" w:rsidRDefault="00052B2B" w:rsidP="00E15EFF">
            <w:r w:rsidRPr="00FD085D">
              <w:t>385</w:t>
            </w:r>
          </w:p>
        </w:tc>
        <w:tc>
          <w:tcPr>
            <w:tcW w:w="414" w:type="pct"/>
          </w:tcPr>
          <w:p w14:paraId="7AC3CD45" w14:textId="77777777" w:rsidR="00052B2B" w:rsidRPr="00FD085D" w:rsidRDefault="00052B2B" w:rsidP="00E15EFF">
            <w:r w:rsidRPr="00FD085D">
              <w:t>732</w:t>
            </w:r>
          </w:p>
        </w:tc>
        <w:tc>
          <w:tcPr>
            <w:tcW w:w="328" w:type="pct"/>
          </w:tcPr>
          <w:p w14:paraId="44A6C1BC" w14:textId="77777777" w:rsidR="00052B2B" w:rsidRPr="00FD085D" w:rsidRDefault="00052B2B" w:rsidP="00E15EFF">
            <w:r w:rsidRPr="00FD085D">
              <w:t>139</w:t>
            </w:r>
          </w:p>
        </w:tc>
        <w:tc>
          <w:tcPr>
            <w:tcW w:w="310" w:type="pct"/>
          </w:tcPr>
          <w:p w14:paraId="4C6311E7" w14:textId="77777777" w:rsidR="00052B2B" w:rsidRPr="00FD085D" w:rsidRDefault="00052B2B" w:rsidP="00E15EFF">
            <w:r w:rsidRPr="00FD085D">
              <w:t>96</w:t>
            </w:r>
          </w:p>
        </w:tc>
        <w:tc>
          <w:tcPr>
            <w:tcW w:w="397" w:type="pct"/>
          </w:tcPr>
          <w:p w14:paraId="0FB2A523" w14:textId="77777777" w:rsidR="00052B2B" w:rsidRPr="00FD085D" w:rsidRDefault="00052B2B" w:rsidP="00E15EFF">
            <w:r w:rsidRPr="00FD085D">
              <w:t>235</w:t>
            </w:r>
          </w:p>
        </w:tc>
        <w:tc>
          <w:tcPr>
            <w:tcW w:w="541" w:type="pct"/>
          </w:tcPr>
          <w:p w14:paraId="5375D780" w14:textId="77777777" w:rsidR="00052B2B" w:rsidRPr="00FD085D" w:rsidRDefault="00052B2B" w:rsidP="00E15EFF">
            <w:r w:rsidRPr="00FD085D">
              <w:t>449</w:t>
            </w:r>
          </w:p>
        </w:tc>
        <w:tc>
          <w:tcPr>
            <w:tcW w:w="515" w:type="pct"/>
          </w:tcPr>
          <w:p w14:paraId="6AD934A5" w14:textId="77777777" w:rsidR="00052B2B" w:rsidRPr="00FD085D" w:rsidRDefault="00052B2B" w:rsidP="00E15EFF">
            <w:r w:rsidRPr="00FD085D">
              <w:t>518</w:t>
            </w:r>
          </w:p>
        </w:tc>
        <w:tc>
          <w:tcPr>
            <w:tcW w:w="722" w:type="pct"/>
          </w:tcPr>
          <w:p w14:paraId="29C59468" w14:textId="77777777" w:rsidR="00052B2B" w:rsidRDefault="00052B2B" w:rsidP="00E15EFF">
            <w:r w:rsidRPr="00FD085D">
              <w:t>967</w:t>
            </w:r>
          </w:p>
        </w:tc>
      </w:tr>
    </w:tbl>
    <w:p w14:paraId="1474A019" w14:textId="77777777" w:rsidR="00052B2B" w:rsidRPr="00052B2B" w:rsidRDefault="00052B2B" w:rsidP="00052B2B">
      <w:pPr>
        <w:rPr>
          <w:lang w:val="tr-TR" w:eastAsia="tr-TR"/>
        </w:rPr>
      </w:pPr>
    </w:p>
    <w:p w14:paraId="6479E668" w14:textId="206A34FC"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D663CC">
        <w:rPr>
          <w:i/>
          <w:color w:val="000000" w:themeColor="text1"/>
          <w:sz w:val="22"/>
          <w:szCs w:val="22"/>
          <w:lang w:val="tr-TR"/>
        </w:rPr>
        <w:t>5</w:t>
      </w:r>
      <w:r w:rsidRPr="00100275">
        <w:rPr>
          <w:i/>
          <w:color w:val="000000" w:themeColor="text1"/>
          <w:sz w:val="22"/>
          <w:szCs w:val="22"/>
          <w:lang w:val="tr-TR"/>
        </w:rPr>
        <w:t xml:space="preserve"> itibarı ile</w:t>
      </w:r>
    </w:p>
    <w:p w14:paraId="3388FD52" w14:textId="77777777" w:rsidR="00E97FCD" w:rsidRPr="00100275" w:rsidRDefault="00E97FCD" w:rsidP="008616F9">
      <w:pPr>
        <w:ind w:left="1416" w:firstLine="708"/>
        <w:rPr>
          <w:color w:val="000000" w:themeColor="text1"/>
          <w:sz w:val="22"/>
          <w:szCs w:val="22"/>
          <w:lang w:val="tr-TR"/>
        </w:rPr>
      </w:pPr>
    </w:p>
    <w:p w14:paraId="296B0EF4" w14:textId="77777777" w:rsidR="00E97FCD" w:rsidRPr="00100275" w:rsidRDefault="00E97FCD" w:rsidP="008616F9">
      <w:pPr>
        <w:ind w:left="1416" w:firstLine="708"/>
        <w:rPr>
          <w:color w:val="000000" w:themeColor="text1"/>
          <w:sz w:val="22"/>
          <w:szCs w:val="22"/>
          <w:lang w:val="tr-TR"/>
        </w:rPr>
      </w:pPr>
    </w:p>
    <w:p w14:paraId="0B296A28" w14:textId="77777777" w:rsidR="005966FE" w:rsidRPr="00100275" w:rsidRDefault="005966FE" w:rsidP="008616F9">
      <w:pPr>
        <w:ind w:left="1416" w:firstLine="708"/>
        <w:rPr>
          <w:color w:val="000000" w:themeColor="text1"/>
          <w:sz w:val="22"/>
          <w:szCs w:val="22"/>
          <w:lang w:val="tr-TR"/>
        </w:rPr>
      </w:pPr>
    </w:p>
    <w:p w14:paraId="4EDA26E5" w14:textId="77777777" w:rsidR="00873E4D" w:rsidRPr="00100275" w:rsidRDefault="00873E4D" w:rsidP="008616F9">
      <w:pPr>
        <w:rPr>
          <w:color w:val="000000" w:themeColor="text1"/>
          <w:sz w:val="22"/>
          <w:szCs w:val="22"/>
          <w:lang w:val="tr-TR"/>
        </w:rPr>
      </w:pPr>
    </w:p>
    <w:p w14:paraId="2212F908" w14:textId="77777777" w:rsidR="00873E4D" w:rsidRPr="00100275" w:rsidRDefault="00980854" w:rsidP="008616F9">
      <w:pPr>
        <w:pStyle w:val="Caption"/>
        <w:rPr>
          <w:color w:val="000000" w:themeColor="text1"/>
          <w:sz w:val="22"/>
          <w:szCs w:val="22"/>
        </w:rPr>
      </w:pPr>
      <w:bookmarkStart w:id="80" w:name="_Toc533169384"/>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30</w:t>
      </w:r>
      <w:r w:rsidRPr="00100275">
        <w:rPr>
          <w:color w:val="000000" w:themeColor="text1"/>
          <w:sz w:val="22"/>
          <w:szCs w:val="22"/>
        </w:rPr>
        <w:fldChar w:fldCharType="end"/>
      </w:r>
      <w:r w:rsidRPr="00100275">
        <w:rPr>
          <w:color w:val="000000" w:themeColor="text1"/>
          <w:sz w:val="22"/>
          <w:szCs w:val="22"/>
        </w:rPr>
        <w:t>:</w:t>
      </w:r>
      <w:r w:rsidR="005966FE" w:rsidRPr="00100275">
        <w:rPr>
          <w:color w:val="000000" w:themeColor="text1"/>
          <w:sz w:val="22"/>
          <w:szCs w:val="22"/>
        </w:rPr>
        <w:t xml:space="preserve"> </w:t>
      </w:r>
      <w:r w:rsidR="003D323C" w:rsidRPr="00100275">
        <w:rPr>
          <w:color w:val="000000" w:themeColor="text1"/>
          <w:sz w:val="22"/>
          <w:szCs w:val="22"/>
        </w:rPr>
        <w:t xml:space="preserve">İletişim Fakültesi </w:t>
      </w:r>
      <w:r w:rsidRPr="00100275">
        <w:rPr>
          <w:color w:val="000000" w:themeColor="text1"/>
          <w:sz w:val="22"/>
          <w:szCs w:val="22"/>
        </w:rPr>
        <w:t>Yabancı Dil Hazırlık Sınıfı Öğrenci Sayıları</w:t>
      </w:r>
      <w:bookmarkEnd w:id="80"/>
    </w:p>
    <w:p w14:paraId="04DDE87A" w14:textId="77777777" w:rsidR="00CA2063" w:rsidRPr="00100275" w:rsidRDefault="00CA2063" w:rsidP="008616F9">
      <w:pPr>
        <w:jc w:val="both"/>
        <w:rPr>
          <w:i/>
          <w:color w:val="000000" w:themeColor="text1"/>
          <w:sz w:val="22"/>
          <w:szCs w:val="22"/>
          <w:lang w:val="tr-TR"/>
        </w:rPr>
      </w:pPr>
    </w:p>
    <w:tbl>
      <w:tblPr>
        <w:tblW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74"/>
        <w:gridCol w:w="6"/>
        <w:gridCol w:w="1935"/>
        <w:gridCol w:w="1205"/>
        <w:gridCol w:w="1063"/>
      </w:tblGrid>
      <w:tr w:rsidR="00FA1B96" w:rsidRPr="00100275" w14:paraId="6BC5F15E" w14:textId="77777777" w:rsidTr="005429A4">
        <w:trPr>
          <w:trHeight w:val="269"/>
        </w:trPr>
        <w:tc>
          <w:tcPr>
            <w:tcW w:w="2874" w:type="dxa"/>
            <w:vMerge w:val="restart"/>
            <w:shd w:val="clear" w:color="DDEBF7" w:fill="DDEBF7"/>
            <w:noWrap/>
            <w:vAlign w:val="bottom"/>
            <w:hideMark/>
          </w:tcPr>
          <w:p w14:paraId="2407739C" w14:textId="77777777" w:rsidR="00CA2063" w:rsidRPr="00100275" w:rsidRDefault="00CA2063" w:rsidP="008616F9">
            <w:pPr>
              <w:rPr>
                <w:color w:val="000000" w:themeColor="text1"/>
                <w:sz w:val="22"/>
                <w:szCs w:val="22"/>
                <w:lang w:eastAsia="tr-TR"/>
              </w:rPr>
            </w:pPr>
          </w:p>
        </w:tc>
        <w:tc>
          <w:tcPr>
            <w:tcW w:w="4209" w:type="dxa"/>
            <w:gridSpan w:val="4"/>
            <w:shd w:val="clear" w:color="DDEBF7" w:fill="DDEBF7"/>
            <w:noWrap/>
            <w:vAlign w:val="bottom"/>
            <w:hideMark/>
          </w:tcPr>
          <w:p w14:paraId="4CEAEE54" w14:textId="77777777" w:rsidR="00CA2063" w:rsidRPr="00100275" w:rsidRDefault="00CA2063" w:rsidP="008616F9">
            <w:pPr>
              <w:rPr>
                <w:b/>
                <w:bCs/>
                <w:color w:val="000000" w:themeColor="text1"/>
                <w:sz w:val="22"/>
                <w:szCs w:val="22"/>
                <w:lang w:eastAsia="tr-TR"/>
              </w:rPr>
            </w:pPr>
            <w:r w:rsidRPr="00100275">
              <w:rPr>
                <w:b/>
                <w:bCs/>
                <w:color w:val="000000" w:themeColor="text1"/>
                <w:sz w:val="22"/>
                <w:szCs w:val="22"/>
                <w:lang w:eastAsia="tr-TR"/>
              </w:rPr>
              <w:t>Lisans - Normal Öğretim</w:t>
            </w:r>
          </w:p>
        </w:tc>
      </w:tr>
      <w:tr w:rsidR="00FA1B96" w:rsidRPr="00100275" w14:paraId="3B9BC6B3" w14:textId="77777777" w:rsidTr="005429A4">
        <w:trPr>
          <w:trHeight w:val="70"/>
        </w:trPr>
        <w:tc>
          <w:tcPr>
            <w:tcW w:w="2874" w:type="dxa"/>
            <w:vMerge/>
            <w:shd w:val="clear" w:color="DDEBF7" w:fill="DDEBF7"/>
            <w:noWrap/>
            <w:vAlign w:val="bottom"/>
            <w:hideMark/>
          </w:tcPr>
          <w:p w14:paraId="23C98FB9" w14:textId="77777777" w:rsidR="00CA2063" w:rsidRPr="00100275" w:rsidRDefault="00CA2063" w:rsidP="008616F9">
            <w:pPr>
              <w:rPr>
                <w:b/>
                <w:bCs/>
                <w:color w:val="000000" w:themeColor="text1"/>
                <w:sz w:val="22"/>
                <w:szCs w:val="22"/>
                <w:lang w:eastAsia="tr-TR"/>
              </w:rPr>
            </w:pPr>
          </w:p>
        </w:tc>
        <w:tc>
          <w:tcPr>
            <w:tcW w:w="1941" w:type="dxa"/>
            <w:gridSpan w:val="2"/>
            <w:shd w:val="clear" w:color="DDEBF7" w:fill="DDEBF7"/>
            <w:noWrap/>
            <w:vAlign w:val="center"/>
            <w:hideMark/>
          </w:tcPr>
          <w:p w14:paraId="069B6754" w14:textId="77777777" w:rsidR="00CA2063" w:rsidRPr="00100275" w:rsidRDefault="00CA2063" w:rsidP="008616F9">
            <w:pPr>
              <w:rPr>
                <w:b/>
                <w:bCs/>
                <w:color w:val="000000" w:themeColor="text1"/>
                <w:sz w:val="22"/>
                <w:szCs w:val="22"/>
                <w:lang w:eastAsia="tr-TR"/>
              </w:rPr>
            </w:pPr>
            <w:r w:rsidRPr="00100275">
              <w:rPr>
                <w:b/>
                <w:bCs/>
                <w:color w:val="000000" w:themeColor="text1"/>
                <w:sz w:val="22"/>
                <w:szCs w:val="22"/>
                <w:lang w:eastAsia="tr-TR"/>
              </w:rPr>
              <w:t>Erkek</w:t>
            </w:r>
          </w:p>
        </w:tc>
        <w:tc>
          <w:tcPr>
            <w:tcW w:w="1205" w:type="dxa"/>
            <w:shd w:val="clear" w:color="DDEBF7" w:fill="DDEBF7"/>
            <w:vAlign w:val="center"/>
          </w:tcPr>
          <w:p w14:paraId="12D7C10F" w14:textId="77777777" w:rsidR="00CA2063" w:rsidRPr="00100275" w:rsidRDefault="00CA2063" w:rsidP="008616F9">
            <w:pPr>
              <w:rPr>
                <w:b/>
                <w:bCs/>
                <w:color w:val="000000" w:themeColor="text1"/>
                <w:sz w:val="22"/>
                <w:szCs w:val="22"/>
                <w:lang w:eastAsia="tr-TR"/>
              </w:rPr>
            </w:pPr>
            <w:r w:rsidRPr="00100275">
              <w:rPr>
                <w:b/>
                <w:bCs/>
                <w:color w:val="000000" w:themeColor="text1"/>
                <w:sz w:val="22"/>
                <w:szCs w:val="22"/>
                <w:lang w:eastAsia="tr-TR"/>
              </w:rPr>
              <w:t>Kadın</w:t>
            </w:r>
          </w:p>
        </w:tc>
        <w:tc>
          <w:tcPr>
            <w:tcW w:w="1063" w:type="dxa"/>
            <w:shd w:val="clear" w:color="DDEBF7" w:fill="DDEBF7"/>
            <w:noWrap/>
            <w:vAlign w:val="bottom"/>
            <w:hideMark/>
          </w:tcPr>
          <w:p w14:paraId="7A16111F" w14:textId="77777777" w:rsidR="00CA2063" w:rsidRPr="00100275" w:rsidRDefault="00CA2063" w:rsidP="008616F9">
            <w:pPr>
              <w:rPr>
                <w:b/>
                <w:bCs/>
                <w:color w:val="000000" w:themeColor="text1"/>
                <w:sz w:val="22"/>
                <w:szCs w:val="22"/>
                <w:lang w:eastAsia="tr-TR"/>
              </w:rPr>
            </w:pPr>
            <w:r w:rsidRPr="00100275">
              <w:rPr>
                <w:b/>
                <w:bCs/>
                <w:color w:val="000000" w:themeColor="text1"/>
                <w:sz w:val="22"/>
                <w:szCs w:val="22"/>
                <w:lang w:eastAsia="tr-TR"/>
              </w:rPr>
              <w:t>Genel Toplam</w:t>
            </w:r>
          </w:p>
        </w:tc>
      </w:tr>
      <w:tr w:rsidR="00FA1B96" w:rsidRPr="00100275" w14:paraId="585828DC" w14:textId="77777777" w:rsidTr="005429A4">
        <w:trPr>
          <w:trHeight w:val="269"/>
        </w:trPr>
        <w:tc>
          <w:tcPr>
            <w:tcW w:w="2874" w:type="dxa"/>
            <w:noWrap/>
            <w:vAlign w:val="bottom"/>
            <w:hideMark/>
          </w:tcPr>
          <w:p w14:paraId="6222A534" w14:textId="77777777" w:rsidR="00CA2063" w:rsidRPr="00100275" w:rsidRDefault="00CA2063" w:rsidP="008616F9">
            <w:pPr>
              <w:rPr>
                <w:color w:val="000000" w:themeColor="text1"/>
                <w:sz w:val="22"/>
                <w:szCs w:val="22"/>
                <w:lang w:eastAsia="tr-TR"/>
              </w:rPr>
            </w:pPr>
            <w:r w:rsidRPr="00100275">
              <w:rPr>
                <w:color w:val="000000" w:themeColor="text1"/>
                <w:sz w:val="22"/>
                <w:szCs w:val="22"/>
                <w:lang w:eastAsia="tr-TR"/>
              </w:rPr>
              <w:t>Radyo, Televizyon ve Sinema Bölümü</w:t>
            </w:r>
          </w:p>
        </w:tc>
        <w:tc>
          <w:tcPr>
            <w:tcW w:w="1941" w:type="dxa"/>
            <w:gridSpan w:val="2"/>
            <w:noWrap/>
            <w:vAlign w:val="center"/>
          </w:tcPr>
          <w:p w14:paraId="6628B679" w14:textId="307D8CDF" w:rsidR="00CA2063" w:rsidRPr="00100275" w:rsidRDefault="00CA2063" w:rsidP="008616F9">
            <w:pPr>
              <w:rPr>
                <w:color w:val="000000" w:themeColor="text1"/>
                <w:sz w:val="22"/>
                <w:szCs w:val="22"/>
                <w:lang w:eastAsia="tr-TR"/>
              </w:rPr>
            </w:pPr>
          </w:p>
        </w:tc>
        <w:tc>
          <w:tcPr>
            <w:tcW w:w="1205" w:type="dxa"/>
            <w:vAlign w:val="center"/>
          </w:tcPr>
          <w:p w14:paraId="42ED2017" w14:textId="77777777" w:rsidR="00CA2063" w:rsidRPr="00100275" w:rsidRDefault="00CA2063" w:rsidP="008616F9">
            <w:pPr>
              <w:rPr>
                <w:color w:val="000000" w:themeColor="text1"/>
                <w:sz w:val="22"/>
                <w:szCs w:val="22"/>
                <w:lang w:eastAsia="tr-TR"/>
              </w:rPr>
            </w:pPr>
          </w:p>
        </w:tc>
        <w:tc>
          <w:tcPr>
            <w:tcW w:w="1063" w:type="dxa"/>
            <w:noWrap/>
            <w:vAlign w:val="center"/>
          </w:tcPr>
          <w:p w14:paraId="1DF4EDEC" w14:textId="0F428589" w:rsidR="00CA2063" w:rsidRPr="00100275" w:rsidRDefault="00CA2063" w:rsidP="008616F9">
            <w:pPr>
              <w:rPr>
                <w:color w:val="000000" w:themeColor="text1"/>
                <w:sz w:val="22"/>
                <w:szCs w:val="22"/>
                <w:lang w:eastAsia="tr-TR"/>
              </w:rPr>
            </w:pPr>
          </w:p>
        </w:tc>
      </w:tr>
      <w:tr w:rsidR="00FA1B96" w:rsidRPr="00100275" w14:paraId="357DFCAF" w14:textId="77777777" w:rsidTr="005429A4">
        <w:trPr>
          <w:trHeight w:val="269"/>
        </w:trPr>
        <w:tc>
          <w:tcPr>
            <w:tcW w:w="2880" w:type="dxa"/>
            <w:gridSpan w:val="2"/>
            <w:shd w:val="clear" w:color="DDEBF7" w:fill="DDEBF7"/>
            <w:noWrap/>
            <w:vAlign w:val="bottom"/>
          </w:tcPr>
          <w:p w14:paraId="49246D9E" w14:textId="77777777" w:rsidR="00CA2063" w:rsidRPr="00100275" w:rsidRDefault="00CA2063" w:rsidP="008616F9">
            <w:pPr>
              <w:rPr>
                <w:b/>
                <w:bCs/>
                <w:color w:val="000000" w:themeColor="text1"/>
                <w:sz w:val="22"/>
                <w:szCs w:val="22"/>
                <w:lang w:eastAsia="tr-TR"/>
              </w:rPr>
            </w:pPr>
            <w:r w:rsidRPr="00100275">
              <w:rPr>
                <w:b/>
                <w:bCs/>
                <w:color w:val="000000" w:themeColor="text1"/>
                <w:sz w:val="22"/>
                <w:szCs w:val="22"/>
                <w:lang w:eastAsia="tr-TR"/>
              </w:rPr>
              <w:t>Genel Toplam</w:t>
            </w:r>
          </w:p>
        </w:tc>
        <w:tc>
          <w:tcPr>
            <w:tcW w:w="1935" w:type="dxa"/>
            <w:shd w:val="clear" w:color="DDEBF7" w:fill="DDEBF7"/>
            <w:vAlign w:val="bottom"/>
          </w:tcPr>
          <w:p w14:paraId="158E1D3E" w14:textId="5B921BD4" w:rsidR="00CA2063" w:rsidRPr="00100275" w:rsidRDefault="00CA2063" w:rsidP="008616F9">
            <w:pPr>
              <w:rPr>
                <w:b/>
                <w:bCs/>
                <w:color w:val="000000" w:themeColor="text1"/>
                <w:sz w:val="22"/>
                <w:szCs w:val="22"/>
                <w:lang w:eastAsia="tr-TR"/>
              </w:rPr>
            </w:pPr>
          </w:p>
        </w:tc>
        <w:tc>
          <w:tcPr>
            <w:tcW w:w="1205" w:type="dxa"/>
            <w:shd w:val="clear" w:color="DDEBF7" w:fill="DDEBF7"/>
            <w:vAlign w:val="bottom"/>
          </w:tcPr>
          <w:p w14:paraId="08049B02" w14:textId="77777777" w:rsidR="00CA2063" w:rsidRPr="00100275" w:rsidRDefault="00CA2063" w:rsidP="008616F9">
            <w:pPr>
              <w:rPr>
                <w:b/>
                <w:bCs/>
                <w:color w:val="000000" w:themeColor="text1"/>
                <w:sz w:val="22"/>
                <w:szCs w:val="22"/>
                <w:lang w:eastAsia="tr-TR"/>
              </w:rPr>
            </w:pPr>
          </w:p>
        </w:tc>
        <w:tc>
          <w:tcPr>
            <w:tcW w:w="1063" w:type="dxa"/>
            <w:shd w:val="clear" w:color="DDEBF7" w:fill="DDEBF7"/>
            <w:vAlign w:val="bottom"/>
          </w:tcPr>
          <w:p w14:paraId="33BB5A25" w14:textId="0609935E" w:rsidR="00CA2063" w:rsidRPr="00100275" w:rsidRDefault="00CA2063" w:rsidP="008616F9">
            <w:pPr>
              <w:rPr>
                <w:b/>
                <w:bCs/>
                <w:color w:val="000000" w:themeColor="text1"/>
                <w:sz w:val="22"/>
                <w:szCs w:val="22"/>
                <w:lang w:eastAsia="tr-TR"/>
              </w:rPr>
            </w:pPr>
          </w:p>
        </w:tc>
      </w:tr>
    </w:tbl>
    <w:p w14:paraId="67F8F6A8" w14:textId="77777777" w:rsidR="00CA2063" w:rsidRPr="00100275" w:rsidRDefault="00CA2063" w:rsidP="008616F9">
      <w:pPr>
        <w:jc w:val="both"/>
        <w:rPr>
          <w:i/>
          <w:color w:val="000000" w:themeColor="text1"/>
          <w:sz w:val="22"/>
          <w:szCs w:val="22"/>
          <w:lang w:val="tr-TR"/>
        </w:rPr>
      </w:pPr>
    </w:p>
    <w:p w14:paraId="6FF0A96E" w14:textId="26519320"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D663CC">
        <w:rPr>
          <w:i/>
          <w:color w:val="000000" w:themeColor="text1"/>
          <w:sz w:val="22"/>
          <w:szCs w:val="22"/>
          <w:lang w:val="tr-TR"/>
        </w:rPr>
        <w:t>5</w:t>
      </w:r>
      <w:r w:rsidRPr="00100275">
        <w:rPr>
          <w:i/>
          <w:color w:val="000000" w:themeColor="text1"/>
          <w:sz w:val="22"/>
          <w:szCs w:val="22"/>
          <w:lang w:val="tr-TR"/>
        </w:rPr>
        <w:t xml:space="preserve"> itibarı ile</w:t>
      </w:r>
    </w:p>
    <w:p w14:paraId="7D2A1728" w14:textId="77777777" w:rsidR="00873E4D" w:rsidRPr="00100275" w:rsidRDefault="00873E4D" w:rsidP="008616F9">
      <w:pPr>
        <w:rPr>
          <w:color w:val="000000" w:themeColor="text1"/>
          <w:sz w:val="22"/>
          <w:szCs w:val="22"/>
          <w:lang w:val="tr-TR"/>
        </w:rPr>
      </w:pPr>
    </w:p>
    <w:p w14:paraId="52C75264" w14:textId="77777777" w:rsidR="00873E4D" w:rsidRPr="00100275" w:rsidRDefault="00873E4D" w:rsidP="008616F9">
      <w:pPr>
        <w:rPr>
          <w:color w:val="000000" w:themeColor="text1"/>
          <w:sz w:val="22"/>
          <w:szCs w:val="22"/>
          <w:lang w:val="tr-TR"/>
        </w:rPr>
      </w:pPr>
    </w:p>
    <w:p w14:paraId="43B09FB8" w14:textId="77777777" w:rsidR="00873E4D" w:rsidRPr="00100275" w:rsidRDefault="00873E4D" w:rsidP="008616F9">
      <w:pPr>
        <w:ind w:left="1416" w:firstLine="708"/>
        <w:rPr>
          <w:color w:val="000000" w:themeColor="text1"/>
          <w:sz w:val="22"/>
          <w:szCs w:val="22"/>
          <w:lang w:val="tr-TR"/>
        </w:rPr>
      </w:pPr>
    </w:p>
    <w:p w14:paraId="69EC2411" w14:textId="77777777" w:rsidR="00873E4D" w:rsidRDefault="00980854" w:rsidP="008616F9">
      <w:pPr>
        <w:pStyle w:val="Caption"/>
        <w:rPr>
          <w:color w:val="000000" w:themeColor="text1"/>
          <w:sz w:val="22"/>
          <w:szCs w:val="22"/>
        </w:rPr>
      </w:pPr>
      <w:bookmarkStart w:id="81" w:name="_Toc533169385"/>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31</w:t>
      </w:r>
      <w:r w:rsidRPr="00100275">
        <w:rPr>
          <w:color w:val="000000" w:themeColor="text1"/>
          <w:sz w:val="22"/>
          <w:szCs w:val="22"/>
        </w:rPr>
        <w:fldChar w:fldCharType="end"/>
      </w:r>
      <w:r w:rsidRPr="00100275">
        <w:rPr>
          <w:color w:val="000000" w:themeColor="text1"/>
          <w:sz w:val="22"/>
          <w:szCs w:val="22"/>
        </w:rPr>
        <w:t>:</w:t>
      </w:r>
      <w:r w:rsidR="005966FE" w:rsidRPr="00100275">
        <w:rPr>
          <w:color w:val="000000" w:themeColor="text1"/>
          <w:sz w:val="22"/>
          <w:szCs w:val="22"/>
        </w:rPr>
        <w:t xml:space="preserve"> </w:t>
      </w:r>
      <w:r w:rsidR="003D323C" w:rsidRPr="00100275">
        <w:rPr>
          <w:color w:val="000000" w:themeColor="text1"/>
          <w:sz w:val="22"/>
          <w:szCs w:val="22"/>
        </w:rPr>
        <w:t xml:space="preserve">İletişim Fakültesi </w:t>
      </w:r>
      <w:r w:rsidRPr="00100275">
        <w:rPr>
          <w:color w:val="000000" w:themeColor="text1"/>
          <w:sz w:val="22"/>
          <w:szCs w:val="22"/>
        </w:rPr>
        <w:t>Öğrenci Kontenjanları ve Doluluk Oranı Tablosu</w:t>
      </w:r>
      <w:bookmarkEnd w:id="81"/>
    </w:p>
    <w:tbl>
      <w:tblPr>
        <w:tblW w:w="5000" w:type="pct"/>
        <w:tblBorders>
          <w:top w:val="single" w:sz="8" w:space="0" w:color="4F81BD"/>
          <w:left w:val="single" w:sz="8" w:space="0" w:color="4F81BD"/>
          <w:bottom w:val="single" w:sz="8" w:space="0" w:color="4F81BD"/>
          <w:right w:val="single" w:sz="8" w:space="0" w:color="4F81BD"/>
        </w:tblBorders>
        <w:tblLook w:val="00E0" w:firstRow="1" w:lastRow="1" w:firstColumn="1" w:lastColumn="0" w:noHBand="0" w:noVBand="0"/>
      </w:tblPr>
      <w:tblGrid>
        <w:gridCol w:w="3399"/>
        <w:gridCol w:w="1321"/>
        <w:gridCol w:w="1162"/>
        <w:gridCol w:w="1318"/>
        <w:gridCol w:w="1850"/>
      </w:tblGrid>
      <w:tr w:rsidR="00052B2B" w:rsidRPr="00E01315" w14:paraId="160807CC" w14:textId="77777777" w:rsidTr="00E15EFF">
        <w:trPr>
          <w:trHeight w:val="509"/>
        </w:trPr>
        <w:tc>
          <w:tcPr>
            <w:tcW w:w="5000" w:type="pct"/>
            <w:gridSpan w:val="5"/>
            <w:tcBorders>
              <w:bottom w:val="single" w:sz="4" w:space="0" w:color="auto"/>
            </w:tcBorders>
            <w:shd w:val="clear" w:color="auto" w:fill="4F81BD"/>
            <w:vAlign w:val="center"/>
          </w:tcPr>
          <w:p w14:paraId="3F1B513B" w14:textId="77777777" w:rsidR="00052B2B" w:rsidRPr="00E01315" w:rsidRDefault="00052B2B" w:rsidP="00E15EFF">
            <w:pPr>
              <w:ind w:left="360"/>
              <w:jc w:val="center"/>
              <w:rPr>
                <w:b/>
                <w:bCs/>
                <w:color w:val="FFFFFF"/>
                <w:szCs w:val="24"/>
                <w:lang w:val="tr-TR"/>
              </w:rPr>
            </w:pPr>
            <w:r w:rsidRPr="00E01315">
              <w:rPr>
                <w:b/>
                <w:bCs/>
                <w:color w:val="FFFFFF"/>
                <w:szCs w:val="24"/>
                <w:lang w:val="tr-TR"/>
              </w:rPr>
              <w:t>Öğrenci Kontenjanları ve Doluluk Oranı</w:t>
            </w:r>
          </w:p>
        </w:tc>
      </w:tr>
      <w:tr w:rsidR="00052B2B" w:rsidRPr="00E01315" w14:paraId="31468E9E" w14:textId="77777777" w:rsidTr="00E15EFF">
        <w:trPr>
          <w:trHeight w:val="710"/>
        </w:trPr>
        <w:tc>
          <w:tcPr>
            <w:tcW w:w="1878" w:type="pct"/>
            <w:tcBorders>
              <w:top w:val="single" w:sz="4" w:space="0" w:color="auto"/>
              <w:left w:val="single" w:sz="4" w:space="0" w:color="auto"/>
              <w:bottom w:val="single" w:sz="4" w:space="0" w:color="auto"/>
              <w:right w:val="single" w:sz="4" w:space="0" w:color="auto"/>
            </w:tcBorders>
            <w:vAlign w:val="center"/>
          </w:tcPr>
          <w:p w14:paraId="4D1FDBE6" w14:textId="77777777" w:rsidR="00052B2B" w:rsidRPr="00E01315" w:rsidRDefault="00052B2B" w:rsidP="00E15EFF">
            <w:pPr>
              <w:rPr>
                <w:b/>
                <w:bCs/>
                <w:szCs w:val="24"/>
                <w:lang w:val="tr-TR"/>
              </w:rPr>
            </w:pPr>
            <w:r w:rsidRPr="00E01315">
              <w:rPr>
                <w:b/>
                <w:bCs/>
                <w:szCs w:val="24"/>
                <w:lang w:val="tr-TR"/>
              </w:rPr>
              <w:t>Birimin Adı</w:t>
            </w:r>
          </w:p>
        </w:tc>
        <w:tc>
          <w:tcPr>
            <w:tcW w:w="730" w:type="pct"/>
            <w:tcBorders>
              <w:top w:val="single" w:sz="4" w:space="0" w:color="auto"/>
              <w:left w:val="single" w:sz="4" w:space="0" w:color="auto"/>
              <w:bottom w:val="single" w:sz="4" w:space="0" w:color="auto"/>
              <w:right w:val="single" w:sz="4" w:space="0" w:color="auto"/>
            </w:tcBorders>
            <w:vAlign w:val="center"/>
          </w:tcPr>
          <w:p w14:paraId="5A43E8A2" w14:textId="77777777" w:rsidR="00052B2B" w:rsidRPr="00E01315" w:rsidRDefault="00052B2B" w:rsidP="00E15EFF">
            <w:pPr>
              <w:jc w:val="center"/>
              <w:rPr>
                <w:szCs w:val="24"/>
                <w:lang w:val="tr-TR"/>
              </w:rPr>
            </w:pPr>
            <w:r w:rsidRPr="00E01315">
              <w:rPr>
                <w:szCs w:val="24"/>
                <w:lang w:val="tr-TR"/>
              </w:rPr>
              <w:t>Kontenjan</w:t>
            </w:r>
          </w:p>
        </w:tc>
        <w:tc>
          <w:tcPr>
            <w:tcW w:w="642" w:type="pct"/>
            <w:tcBorders>
              <w:top w:val="single" w:sz="4" w:space="0" w:color="auto"/>
              <w:left w:val="single" w:sz="4" w:space="0" w:color="auto"/>
              <w:bottom w:val="single" w:sz="4" w:space="0" w:color="auto"/>
              <w:right w:val="single" w:sz="4" w:space="0" w:color="auto"/>
            </w:tcBorders>
            <w:vAlign w:val="center"/>
          </w:tcPr>
          <w:p w14:paraId="7A408622" w14:textId="77777777" w:rsidR="00052B2B" w:rsidRPr="00E01315" w:rsidRDefault="00052B2B" w:rsidP="00E15EFF">
            <w:pPr>
              <w:jc w:val="center"/>
              <w:rPr>
                <w:szCs w:val="24"/>
                <w:lang w:val="tr-TR"/>
              </w:rPr>
            </w:pPr>
            <w:r w:rsidRPr="00E01315">
              <w:rPr>
                <w:szCs w:val="24"/>
                <w:lang w:val="tr-TR"/>
              </w:rPr>
              <w:t>Yerleşen</w:t>
            </w:r>
          </w:p>
        </w:tc>
        <w:tc>
          <w:tcPr>
            <w:tcW w:w="728" w:type="pct"/>
            <w:tcBorders>
              <w:top w:val="single" w:sz="4" w:space="0" w:color="auto"/>
              <w:left w:val="single" w:sz="4" w:space="0" w:color="auto"/>
              <w:bottom w:val="single" w:sz="4" w:space="0" w:color="auto"/>
              <w:right w:val="single" w:sz="4" w:space="0" w:color="auto"/>
            </w:tcBorders>
            <w:vAlign w:val="center"/>
          </w:tcPr>
          <w:p w14:paraId="1866CD26" w14:textId="77777777" w:rsidR="00052B2B" w:rsidRPr="00E01315" w:rsidRDefault="00052B2B" w:rsidP="00E15EFF">
            <w:pPr>
              <w:jc w:val="center"/>
              <w:rPr>
                <w:szCs w:val="24"/>
                <w:lang w:val="tr-TR"/>
              </w:rPr>
            </w:pPr>
            <w:r w:rsidRPr="00E01315">
              <w:rPr>
                <w:szCs w:val="24"/>
                <w:lang w:val="tr-TR"/>
              </w:rPr>
              <w:t>Boş Kalan</w:t>
            </w:r>
          </w:p>
        </w:tc>
        <w:tc>
          <w:tcPr>
            <w:tcW w:w="1022" w:type="pct"/>
            <w:tcBorders>
              <w:top w:val="single" w:sz="4" w:space="0" w:color="auto"/>
              <w:left w:val="single" w:sz="4" w:space="0" w:color="auto"/>
              <w:bottom w:val="single" w:sz="4" w:space="0" w:color="auto"/>
              <w:right w:val="single" w:sz="4" w:space="0" w:color="auto"/>
            </w:tcBorders>
            <w:vAlign w:val="center"/>
          </w:tcPr>
          <w:p w14:paraId="3AD8FBF4" w14:textId="77777777" w:rsidR="00052B2B" w:rsidRPr="00E01315" w:rsidRDefault="00052B2B" w:rsidP="00E15EFF">
            <w:pPr>
              <w:jc w:val="center"/>
              <w:rPr>
                <w:szCs w:val="24"/>
                <w:lang w:val="tr-TR"/>
              </w:rPr>
            </w:pPr>
            <w:r w:rsidRPr="00E01315">
              <w:rPr>
                <w:szCs w:val="24"/>
                <w:lang w:val="tr-TR"/>
              </w:rPr>
              <w:t>Doluluk Oranı</w:t>
            </w:r>
          </w:p>
        </w:tc>
      </w:tr>
      <w:tr w:rsidR="00052B2B" w:rsidRPr="00E01315" w14:paraId="62921EEF" w14:textId="77777777" w:rsidTr="00E15EFF">
        <w:trPr>
          <w:trHeight w:val="321"/>
        </w:trPr>
        <w:tc>
          <w:tcPr>
            <w:tcW w:w="1878" w:type="pct"/>
            <w:tcBorders>
              <w:top w:val="single" w:sz="4" w:space="0" w:color="auto"/>
              <w:left w:val="single" w:sz="4" w:space="0" w:color="auto"/>
              <w:bottom w:val="single" w:sz="4" w:space="0" w:color="auto"/>
              <w:right w:val="single" w:sz="4" w:space="0" w:color="auto"/>
            </w:tcBorders>
          </w:tcPr>
          <w:p w14:paraId="7ADA081B" w14:textId="77777777" w:rsidR="00052B2B" w:rsidRPr="00EF713B" w:rsidRDefault="00052B2B" w:rsidP="00E15EFF">
            <w:r w:rsidRPr="00EF713B">
              <w:t>Gazetecilik Bölümü</w:t>
            </w:r>
          </w:p>
        </w:tc>
        <w:tc>
          <w:tcPr>
            <w:tcW w:w="730" w:type="pct"/>
            <w:tcBorders>
              <w:top w:val="single" w:sz="4" w:space="0" w:color="auto"/>
              <w:left w:val="single" w:sz="4" w:space="0" w:color="auto"/>
              <w:bottom w:val="single" w:sz="4" w:space="0" w:color="auto"/>
              <w:right w:val="single" w:sz="4" w:space="0" w:color="auto"/>
            </w:tcBorders>
            <w:vAlign w:val="center"/>
          </w:tcPr>
          <w:p w14:paraId="1975E34E" w14:textId="77777777" w:rsidR="00052B2B" w:rsidRPr="00E01315" w:rsidRDefault="00052B2B" w:rsidP="00E15EFF">
            <w:pPr>
              <w:jc w:val="center"/>
              <w:rPr>
                <w:szCs w:val="24"/>
                <w:lang w:val="tr-TR"/>
              </w:rPr>
            </w:pPr>
            <w:r>
              <w:rPr>
                <w:szCs w:val="24"/>
                <w:lang w:val="tr-TR"/>
              </w:rPr>
              <w:t>40</w:t>
            </w:r>
          </w:p>
        </w:tc>
        <w:tc>
          <w:tcPr>
            <w:tcW w:w="642" w:type="pct"/>
            <w:tcBorders>
              <w:top w:val="single" w:sz="4" w:space="0" w:color="auto"/>
              <w:left w:val="single" w:sz="4" w:space="0" w:color="auto"/>
              <w:bottom w:val="single" w:sz="4" w:space="0" w:color="auto"/>
              <w:right w:val="single" w:sz="4" w:space="0" w:color="auto"/>
            </w:tcBorders>
            <w:vAlign w:val="center"/>
          </w:tcPr>
          <w:p w14:paraId="5A9DE59A" w14:textId="77777777" w:rsidR="00052B2B" w:rsidRPr="00E01315" w:rsidRDefault="00052B2B" w:rsidP="00E15EFF">
            <w:pPr>
              <w:jc w:val="center"/>
              <w:rPr>
                <w:szCs w:val="24"/>
                <w:lang w:val="tr-TR"/>
              </w:rPr>
            </w:pPr>
            <w:r>
              <w:rPr>
                <w:szCs w:val="24"/>
                <w:lang w:val="tr-TR"/>
              </w:rPr>
              <w:t>41</w:t>
            </w:r>
          </w:p>
        </w:tc>
        <w:tc>
          <w:tcPr>
            <w:tcW w:w="728" w:type="pct"/>
            <w:tcBorders>
              <w:top w:val="single" w:sz="4" w:space="0" w:color="auto"/>
              <w:left w:val="single" w:sz="4" w:space="0" w:color="auto"/>
              <w:bottom w:val="single" w:sz="4" w:space="0" w:color="auto"/>
              <w:right w:val="single" w:sz="4" w:space="0" w:color="auto"/>
            </w:tcBorders>
            <w:vAlign w:val="center"/>
          </w:tcPr>
          <w:p w14:paraId="767E1C9C" w14:textId="77777777" w:rsidR="00052B2B" w:rsidRPr="00E01315" w:rsidRDefault="00052B2B" w:rsidP="00E15EFF">
            <w:pPr>
              <w:jc w:val="center"/>
              <w:rPr>
                <w:szCs w:val="24"/>
                <w:lang w:val="tr-TR"/>
              </w:rPr>
            </w:pPr>
            <w:r>
              <w:rPr>
                <w:szCs w:val="24"/>
                <w:lang w:val="tr-TR"/>
              </w:rPr>
              <w:t>0</w:t>
            </w:r>
          </w:p>
        </w:tc>
        <w:tc>
          <w:tcPr>
            <w:tcW w:w="1022" w:type="pct"/>
            <w:tcBorders>
              <w:top w:val="single" w:sz="4" w:space="0" w:color="auto"/>
              <w:left w:val="single" w:sz="4" w:space="0" w:color="auto"/>
              <w:bottom w:val="single" w:sz="4" w:space="0" w:color="auto"/>
              <w:right w:val="single" w:sz="4" w:space="0" w:color="auto"/>
            </w:tcBorders>
            <w:vAlign w:val="center"/>
          </w:tcPr>
          <w:p w14:paraId="5F1C7A71" w14:textId="77777777" w:rsidR="00052B2B" w:rsidRPr="00E01315" w:rsidRDefault="00052B2B" w:rsidP="00E15EFF">
            <w:pPr>
              <w:jc w:val="center"/>
              <w:rPr>
                <w:szCs w:val="24"/>
                <w:lang w:val="tr-TR"/>
              </w:rPr>
            </w:pPr>
            <w:r>
              <w:rPr>
                <w:szCs w:val="24"/>
                <w:lang w:val="tr-TR"/>
              </w:rPr>
              <w:t>%100</w:t>
            </w:r>
          </w:p>
        </w:tc>
      </w:tr>
      <w:tr w:rsidR="00052B2B" w:rsidRPr="00E01315" w14:paraId="20C850CD" w14:textId="77777777" w:rsidTr="00E15EFF">
        <w:trPr>
          <w:trHeight w:val="321"/>
        </w:trPr>
        <w:tc>
          <w:tcPr>
            <w:tcW w:w="1878" w:type="pct"/>
            <w:tcBorders>
              <w:top w:val="single" w:sz="4" w:space="0" w:color="auto"/>
              <w:left w:val="single" w:sz="4" w:space="0" w:color="auto"/>
              <w:bottom w:val="single" w:sz="4" w:space="0" w:color="auto"/>
              <w:right w:val="single" w:sz="4" w:space="0" w:color="auto"/>
            </w:tcBorders>
          </w:tcPr>
          <w:p w14:paraId="1AB9A785" w14:textId="77777777" w:rsidR="00052B2B" w:rsidRPr="00EF713B" w:rsidRDefault="00052B2B" w:rsidP="00E15EFF">
            <w:r w:rsidRPr="00EF713B">
              <w:t>Radyo, Televizyon ve Sinema Bölümü</w:t>
            </w:r>
          </w:p>
        </w:tc>
        <w:tc>
          <w:tcPr>
            <w:tcW w:w="730" w:type="pct"/>
            <w:tcBorders>
              <w:top w:val="single" w:sz="4" w:space="0" w:color="auto"/>
              <w:left w:val="single" w:sz="4" w:space="0" w:color="auto"/>
              <w:bottom w:val="single" w:sz="4" w:space="0" w:color="auto"/>
              <w:right w:val="single" w:sz="4" w:space="0" w:color="auto"/>
            </w:tcBorders>
            <w:vAlign w:val="center"/>
          </w:tcPr>
          <w:p w14:paraId="5F5C53FC" w14:textId="77777777" w:rsidR="00052B2B" w:rsidRPr="00E01315" w:rsidRDefault="00052B2B" w:rsidP="00E15EFF">
            <w:pPr>
              <w:jc w:val="center"/>
              <w:rPr>
                <w:szCs w:val="24"/>
                <w:lang w:val="tr-TR"/>
              </w:rPr>
            </w:pPr>
            <w:r>
              <w:rPr>
                <w:szCs w:val="24"/>
                <w:lang w:val="tr-TR"/>
              </w:rPr>
              <w:t>40</w:t>
            </w:r>
          </w:p>
        </w:tc>
        <w:tc>
          <w:tcPr>
            <w:tcW w:w="642" w:type="pct"/>
            <w:tcBorders>
              <w:top w:val="single" w:sz="4" w:space="0" w:color="auto"/>
              <w:left w:val="single" w:sz="4" w:space="0" w:color="auto"/>
              <w:bottom w:val="single" w:sz="4" w:space="0" w:color="auto"/>
              <w:right w:val="single" w:sz="4" w:space="0" w:color="auto"/>
            </w:tcBorders>
            <w:vAlign w:val="center"/>
          </w:tcPr>
          <w:p w14:paraId="740ECD00" w14:textId="77777777" w:rsidR="00052B2B" w:rsidRPr="00E01315" w:rsidRDefault="00052B2B" w:rsidP="00E15EFF">
            <w:pPr>
              <w:jc w:val="center"/>
              <w:rPr>
                <w:szCs w:val="24"/>
                <w:lang w:val="tr-TR"/>
              </w:rPr>
            </w:pPr>
            <w:r>
              <w:rPr>
                <w:szCs w:val="24"/>
                <w:lang w:val="tr-TR"/>
              </w:rPr>
              <w:t>39</w:t>
            </w:r>
          </w:p>
        </w:tc>
        <w:tc>
          <w:tcPr>
            <w:tcW w:w="728" w:type="pct"/>
            <w:tcBorders>
              <w:top w:val="single" w:sz="4" w:space="0" w:color="auto"/>
              <w:left w:val="single" w:sz="4" w:space="0" w:color="auto"/>
              <w:bottom w:val="single" w:sz="4" w:space="0" w:color="auto"/>
              <w:right w:val="single" w:sz="4" w:space="0" w:color="auto"/>
            </w:tcBorders>
            <w:vAlign w:val="center"/>
          </w:tcPr>
          <w:p w14:paraId="76DB6CC3" w14:textId="77777777" w:rsidR="00052B2B" w:rsidRPr="00E01315" w:rsidRDefault="00052B2B" w:rsidP="00E15EFF">
            <w:pPr>
              <w:jc w:val="center"/>
              <w:rPr>
                <w:szCs w:val="24"/>
                <w:lang w:val="tr-TR"/>
              </w:rPr>
            </w:pPr>
            <w:r>
              <w:rPr>
                <w:szCs w:val="24"/>
                <w:lang w:val="tr-TR"/>
              </w:rPr>
              <w:t>1</w:t>
            </w:r>
          </w:p>
        </w:tc>
        <w:tc>
          <w:tcPr>
            <w:tcW w:w="1022" w:type="pct"/>
            <w:tcBorders>
              <w:top w:val="single" w:sz="4" w:space="0" w:color="auto"/>
              <w:left w:val="single" w:sz="4" w:space="0" w:color="auto"/>
              <w:bottom w:val="single" w:sz="4" w:space="0" w:color="auto"/>
              <w:right w:val="single" w:sz="4" w:space="0" w:color="auto"/>
            </w:tcBorders>
            <w:vAlign w:val="center"/>
          </w:tcPr>
          <w:p w14:paraId="5AE8671B" w14:textId="77777777" w:rsidR="00052B2B" w:rsidRPr="00E01315" w:rsidRDefault="00052B2B" w:rsidP="00E15EFF">
            <w:pPr>
              <w:jc w:val="center"/>
              <w:rPr>
                <w:szCs w:val="24"/>
                <w:lang w:val="tr-TR"/>
              </w:rPr>
            </w:pPr>
            <w:r>
              <w:rPr>
                <w:szCs w:val="24"/>
                <w:lang w:val="tr-TR"/>
              </w:rPr>
              <w:t>%99</w:t>
            </w:r>
          </w:p>
        </w:tc>
      </w:tr>
      <w:tr w:rsidR="00052B2B" w:rsidRPr="00E01315" w14:paraId="455148C4" w14:textId="77777777" w:rsidTr="00E15EFF">
        <w:trPr>
          <w:trHeight w:val="321"/>
        </w:trPr>
        <w:tc>
          <w:tcPr>
            <w:tcW w:w="1878" w:type="pct"/>
            <w:tcBorders>
              <w:top w:val="single" w:sz="4" w:space="0" w:color="auto"/>
              <w:left w:val="single" w:sz="4" w:space="0" w:color="auto"/>
              <w:bottom w:val="single" w:sz="4" w:space="0" w:color="auto"/>
              <w:right w:val="single" w:sz="4" w:space="0" w:color="auto"/>
            </w:tcBorders>
          </w:tcPr>
          <w:p w14:paraId="3FD081B8" w14:textId="77777777" w:rsidR="00052B2B" w:rsidRDefault="00052B2B" w:rsidP="00E15EFF">
            <w:r w:rsidRPr="00EF713B">
              <w:t>Yeni Medya ve İletişim Bölümü</w:t>
            </w:r>
          </w:p>
        </w:tc>
        <w:tc>
          <w:tcPr>
            <w:tcW w:w="730" w:type="pct"/>
            <w:tcBorders>
              <w:top w:val="single" w:sz="4" w:space="0" w:color="auto"/>
              <w:left w:val="single" w:sz="4" w:space="0" w:color="auto"/>
              <w:bottom w:val="single" w:sz="4" w:space="0" w:color="auto"/>
              <w:right w:val="single" w:sz="4" w:space="0" w:color="auto"/>
            </w:tcBorders>
            <w:vAlign w:val="center"/>
          </w:tcPr>
          <w:p w14:paraId="3D0D40FE" w14:textId="77777777" w:rsidR="00052B2B" w:rsidRPr="00E01315" w:rsidRDefault="00052B2B" w:rsidP="00E15EFF">
            <w:pPr>
              <w:jc w:val="center"/>
              <w:rPr>
                <w:szCs w:val="24"/>
                <w:lang w:val="tr-TR"/>
              </w:rPr>
            </w:pPr>
            <w:r>
              <w:rPr>
                <w:szCs w:val="24"/>
                <w:lang w:val="tr-TR"/>
              </w:rPr>
              <w:t>30</w:t>
            </w:r>
          </w:p>
        </w:tc>
        <w:tc>
          <w:tcPr>
            <w:tcW w:w="642" w:type="pct"/>
            <w:tcBorders>
              <w:top w:val="single" w:sz="4" w:space="0" w:color="auto"/>
              <w:left w:val="single" w:sz="4" w:space="0" w:color="auto"/>
              <w:bottom w:val="single" w:sz="4" w:space="0" w:color="auto"/>
              <w:right w:val="single" w:sz="4" w:space="0" w:color="auto"/>
            </w:tcBorders>
            <w:vAlign w:val="center"/>
          </w:tcPr>
          <w:p w14:paraId="40831F40" w14:textId="77777777" w:rsidR="00052B2B" w:rsidRPr="00E01315" w:rsidRDefault="00052B2B" w:rsidP="00E15EFF">
            <w:pPr>
              <w:jc w:val="center"/>
              <w:rPr>
                <w:szCs w:val="24"/>
                <w:lang w:val="tr-TR"/>
              </w:rPr>
            </w:pPr>
            <w:r>
              <w:rPr>
                <w:szCs w:val="24"/>
                <w:lang w:val="tr-TR"/>
              </w:rPr>
              <w:t>31</w:t>
            </w:r>
          </w:p>
        </w:tc>
        <w:tc>
          <w:tcPr>
            <w:tcW w:w="728" w:type="pct"/>
            <w:tcBorders>
              <w:top w:val="single" w:sz="4" w:space="0" w:color="auto"/>
              <w:left w:val="single" w:sz="4" w:space="0" w:color="auto"/>
              <w:bottom w:val="single" w:sz="4" w:space="0" w:color="auto"/>
              <w:right w:val="single" w:sz="4" w:space="0" w:color="auto"/>
            </w:tcBorders>
            <w:vAlign w:val="center"/>
          </w:tcPr>
          <w:p w14:paraId="01529EF7" w14:textId="77777777" w:rsidR="00052B2B" w:rsidRPr="00E01315" w:rsidRDefault="00052B2B" w:rsidP="00E15EFF">
            <w:pPr>
              <w:jc w:val="center"/>
              <w:rPr>
                <w:szCs w:val="24"/>
                <w:lang w:val="tr-TR"/>
              </w:rPr>
            </w:pPr>
            <w:r>
              <w:rPr>
                <w:szCs w:val="24"/>
                <w:lang w:val="tr-TR"/>
              </w:rPr>
              <w:t>0</w:t>
            </w:r>
          </w:p>
        </w:tc>
        <w:tc>
          <w:tcPr>
            <w:tcW w:w="1022" w:type="pct"/>
            <w:tcBorders>
              <w:top w:val="single" w:sz="4" w:space="0" w:color="auto"/>
              <w:left w:val="single" w:sz="4" w:space="0" w:color="auto"/>
              <w:bottom w:val="single" w:sz="4" w:space="0" w:color="auto"/>
              <w:right w:val="single" w:sz="4" w:space="0" w:color="auto"/>
            </w:tcBorders>
            <w:vAlign w:val="center"/>
          </w:tcPr>
          <w:p w14:paraId="59A90C7F" w14:textId="77777777" w:rsidR="00052B2B" w:rsidRPr="00E01315" w:rsidRDefault="00052B2B" w:rsidP="00E15EFF">
            <w:pPr>
              <w:jc w:val="center"/>
              <w:rPr>
                <w:szCs w:val="24"/>
                <w:lang w:val="tr-TR"/>
              </w:rPr>
            </w:pPr>
            <w:r>
              <w:rPr>
                <w:szCs w:val="24"/>
                <w:lang w:val="tr-TR"/>
              </w:rPr>
              <w:t>%100</w:t>
            </w:r>
          </w:p>
        </w:tc>
      </w:tr>
      <w:tr w:rsidR="00052B2B" w:rsidRPr="00E01315" w14:paraId="5EC94896" w14:textId="77777777" w:rsidTr="00E15EFF">
        <w:trPr>
          <w:trHeight w:val="321"/>
        </w:trPr>
        <w:tc>
          <w:tcPr>
            <w:tcW w:w="1878" w:type="pct"/>
            <w:tcBorders>
              <w:top w:val="single" w:sz="4" w:space="0" w:color="auto"/>
              <w:left w:val="single" w:sz="4" w:space="0" w:color="auto"/>
              <w:bottom w:val="single" w:sz="4" w:space="0" w:color="auto"/>
              <w:right w:val="single" w:sz="4" w:space="0" w:color="auto"/>
            </w:tcBorders>
            <w:vAlign w:val="center"/>
          </w:tcPr>
          <w:p w14:paraId="5A616A55" w14:textId="77777777" w:rsidR="00052B2B" w:rsidRPr="00E01315" w:rsidRDefault="00052B2B" w:rsidP="00E15EFF">
            <w:pPr>
              <w:rPr>
                <w:b/>
                <w:bCs/>
                <w:szCs w:val="24"/>
                <w:lang w:val="tr-TR"/>
              </w:rPr>
            </w:pPr>
            <w:r w:rsidRPr="00E01315">
              <w:rPr>
                <w:b/>
                <w:bCs/>
                <w:szCs w:val="24"/>
                <w:lang w:val="tr-TR"/>
              </w:rPr>
              <w:t>Toplam</w:t>
            </w:r>
          </w:p>
        </w:tc>
        <w:tc>
          <w:tcPr>
            <w:tcW w:w="730" w:type="pct"/>
            <w:tcBorders>
              <w:top w:val="single" w:sz="4" w:space="0" w:color="auto"/>
              <w:left w:val="single" w:sz="4" w:space="0" w:color="auto"/>
              <w:bottom w:val="single" w:sz="4" w:space="0" w:color="auto"/>
              <w:right w:val="single" w:sz="4" w:space="0" w:color="auto"/>
            </w:tcBorders>
            <w:vAlign w:val="center"/>
          </w:tcPr>
          <w:p w14:paraId="663924A1" w14:textId="77777777" w:rsidR="00052B2B" w:rsidRPr="00E01315" w:rsidRDefault="00052B2B" w:rsidP="00E15EFF">
            <w:pPr>
              <w:jc w:val="center"/>
              <w:rPr>
                <w:b/>
                <w:bCs/>
                <w:szCs w:val="24"/>
                <w:lang w:val="tr-TR"/>
              </w:rPr>
            </w:pPr>
          </w:p>
        </w:tc>
        <w:tc>
          <w:tcPr>
            <w:tcW w:w="642" w:type="pct"/>
            <w:tcBorders>
              <w:top w:val="single" w:sz="4" w:space="0" w:color="auto"/>
              <w:left w:val="single" w:sz="4" w:space="0" w:color="auto"/>
              <w:bottom w:val="single" w:sz="4" w:space="0" w:color="auto"/>
              <w:right w:val="single" w:sz="4" w:space="0" w:color="auto"/>
            </w:tcBorders>
            <w:vAlign w:val="center"/>
          </w:tcPr>
          <w:p w14:paraId="393F27F4" w14:textId="77777777" w:rsidR="00052B2B" w:rsidRPr="00E01315" w:rsidRDefault="00052B2B" w:rsidP="00E15EFF">
            <w:pPr>
              <w:jc w:val="center"/>
              <w:rPr>
                <w:b/>
                <w:bCs/>
                <w:szCs w:val="24"/>
                <w:lang w:val="tr-TR"/>
              </w:rPr>
            </w:pPr>
          </w:p>
        </w:tc>
        <w:tc>
          <w:tcPr>
            <w:tcW w:w="728" w:type="pct"/>
            <w:tcBorders>
              <w:top w:val="single" w:sz="4" w:space="0" w:color="auto"/>
              <w:left w:val="single" w:sz="4" w:space="0" w:color="auto"/>
              <w:bottom w:val="single" w:sz="4" w:space="0" w:color="auto"/>
              <w:right w:val="single" w:sz="4" w:space="0" w:color="auto"/>
            </w:tcBorders>
            <w:vAlign w:val="center"/>
          </w:tcPr>
          <w:p w14:paraId="46EC91F5" w14:textId="77777777" w:rsidR="00052B2B" w:rsidRPr="00E01315" w:rsidRDefault="00052B2B" w:rsidP="00E15EFF">
            <w:pPr>
              <w:jc w:val="center"/>
              <w:rPr>
                <w:b/>
                <w:bCs/>
                <w:szCs w:val="24"/>
                <w:lang w:val="tr-TR"/>
              </w:rPr>
            </w:pPr>
          </w:p>
        </w:tc>
        <w:tc>
          <w:tcPr>
            <w:tcW w:w="1022" w:type="pct"/>
            <w:tcBorders>
              <w:top w:val="single" w:sz="4" w:space="0" w:color="auto"/>
              <w:left w:val="single" w:sz="4" w:space="0" w:color="auto"/>
              <w:bottom w:val="single" w:sz="4" w:space="0" w:color="auto"/>
              <w:right w:val="single" w:sz="4" w:space="0" w:color="auto"/>
            </w:tcBorders>
            <w:vAlign w:val="center"/>
          </w:tcPr>
          <w:p w14:paraId="7CA8476E" w14:textId="77777777" w:rsidR="00052B2B" w:rsidRPr="00E01315" w:rsidRDefault="00052B2B" w:rsidP="00E15EFF">
            <w:pPr>
              <w:jc w:val="center"/>
              <w:rPr>
                <w:b/>
                <w:bCs/>
                <w:szCs w:val="24"/>
                <w:lang w:val="tr-TR"/>
              </w:rPr>
            </w:pPr>
          </w:p>
        </w:tc>
      </w:tr>
    </w:tbl>
    <w:p w14:paraId="4CEDDEF0" w14:textId="77777777" w:rsidR="00052B2B" w:rsidRPr="00052B2B" w:rsidRDefault="00052B2B" w:rsidP="00052B2B">
      <w:pPr>
        <w:rPr>
          <w:lang w:val="tr-TR" w:eastAsia="tr-TR"/>
        </w:rPr>
      </w:pPr>
    </w:p>
    <w:p w14:paraId="2F60302D" w14:textId="77777777" w:rsidR="00CA2063" w:rsidRPr="00100275" w:rsidRDefault="00CA2063" w:rsidP="008616F9">
      <w:pPr>
        <w:jc w:val="both"/>
        <w:rPr>
          <w:i/>
          <w:color w:val="000000" w:themeColor="text1"/>
          <w:sz w:val="22"/>
          <w:szCs w:val="22"/>
          <w:lang w:val="tr-TR"/>
        </w:rPr>
      </w:pPr>
    </w:p>
    <w:p w14:paraId="46D34A05" w14:textId="05F603D4"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D663CC">
        <w:rPr>
          <w:i/>
          <w:color w:val="000000" w:themeColor="text1"/>
          <w:sz w:val="22"/>
          <w:szCs w:val="22"/>
          <w:lang w:val="tr-TR"/>
        </w:rPr>
        <w:t>5</w:t>
      </w:r>
      <w:r w:rsidRPr="00100275">
        <w:rPr>
          <w:i/>
          <w:color w:val="000000" w:themeColor="text1"/>
          <w:sz w:val="22"/>
          <w:szCs w:val="22"/>
          <w:lang w:val="tr-TR"/>
        </w:rPr>
        <w:t xml:space="preserve"> itibarı ile</w:t>
      </w:r>
    </w:p>
    <w:p w14:paraId="32CB76DC" w14:textId="77777777" w:rsidR="00873E4D" w:rsidRPr="00100275" w:rsidRDefault="00873E4D" w:rsidP="008616F9">
      <w:pPr>
        <w:ind w:left="360"/>
        <w:rPr>
          <w:color w:val="000000" w:themeColor="text1"/>
          <w:sz w:val="22"/>
          <w:szCs w:val="22"/>
          <w:lang w:val="tr-TR"/>
        </w:rPr>
      </w:pPr>
    </w:p>
    <w:p w14:paraId="429BB5FB" w14:textId="77777777" w:rsidR="00377C53" w:rsidRPr="00100275" w:rsidRDefault="00377C53" w:rsidP="008616F9">
      <w:pPr>
        <w:ind w:left="360"/>
        <w:rPr>
          <w:color w:val="000000" w:themeColor="text1"/>
          <w:sz w:val="22"/>
          <w:szCs w:val="22"/>
          <w:lang w:val="tr-TR"/>
        </w:rPr>
      </w:pPr>
    </w:p>
    <w:p w14:paraId="6AA132C6" w14:textId="77777777" w:rsidR="0078176A" w:rsidRPr="00100275" w:rsidRDefault="0078176A" w:rsidP="008616F9">
      <w:pPr>
        <w:ind w:left="360"/>
        <w:rPr>
          <w:color w:val="000000" w:themeColor="text1"/>
          <w:sz w:val="22"/>
          <w:szCs w:val="22"/>
          <w:lang w:val="tr-TR"/>
        </w:rPr>
      </w:pPr>
    </w:p>
    <w:p w14:paraId="4525D8E8" w14:textId="77777777" w:rsidR="00377C53" w:rsidRDefault="00377C53" w:rsidP="008616F9">
      <w:pPr>
        <w:ind w:left="360"/>
        <w:rPr>
          <w:color w:val="000000" w:themeColor="text1"/>
          <w:sz w:val="22"/>
          <w:szCs w:val="22"/>
          <w:lang w:val="tr-TR"/>
        </w:rPr>
      </w:pPr>
    </w:p>
    <w:p w14:paraId="1FC36423" w14:textId="77777777" w:rsidR="008616F9" w:rsidRDefault="008616F9" w:rsidP="008616F9">
      <w:pPr>
        <w:ind w:left="360"/>
        <w:rPr>
          <w:color w:val="000000" w:themeColor="text1"/>
          <w:sz w:val="22"/>
          <w:szCs w:val="22"/>
          <w:lang w:val="tr-TR"/>
        </w:rPr>
      </w:pPr>
    </w:p>
    <w:p w14:paraId="5A18CE13" w14:textId="77777777" w:rsidR="008616F9" w:rsidRPr="00100275" w:rsidRDefault="008616F9" w:rsidP="008616F9">
      <w:pPr>
        <w:ind w:left="360"/>
        <w:rPr>
          <w:color w:val="000000" w:themeColor="text1"/>
          <w:sz w:val="22"/>
          <w:szCs w:val="22"/>
          <w:lang w:val="tr-TR"/>
        </w:rPr>
      </w:pPr>
    </w:p>
    <w:p w14:paraId="57FF033D" w14:textId="77777777" w:rsidR="00377C53" w:rsidRPr="00100275" w:rsidRDefault="00377C53" w:rsidP="008616F9">
      <w:pPr>
        <w:ind w:left="360"/>
        <w:rPr>
          <w:color w:val="000000" w:themeColor="text1"/>
          <w:sz w:val="22"/>
          <w:szCs w:val="22"/>
          <w:lang w:val="tr-TR"/>
        </w:rPr>
      </w:pPr>
    </w:p>
    <w:p w14:paraId="6D2C1585" w14:textId="143772A8" w:rsidR="00873E4D" w:rsidRPr="00100275" w:rsidRDefault="00860A3D" w:rsidP="008616F9">
      <w:pPr>
        <w:pStyle w:val="Caption"/>
        <w:rPr>
          <w:b w:val="0"/>
          <w:color w:val="000000" w:themeColor="text1"/>
          <w:sz w:val="22"/>
          <w:szCs w:val="22"/>
        </w:rPr>
      </w:pPr>
      <w:bookmarkStart w:id="82" w:name="_Toc533169386"/>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32</w:t>
      </w:r>
      <w:r w:rsidRPr="00100275">
        <w:rPr>
          <w:color w:val="000000" w:themeColor="text1"/>
          <w:sz w:val="22"/>
          <w:szCs w:val="22"/>
        </w:rPr>
        <w:fldChar w:fldCharType="end"/>
      </w:r>
      <w:r w:rsidRPr="00100275">
        <w:rPr>
          <w:color w:val="000000" w:themeColor="text1"/>
          <w:sz w:val="22"/>
          <w:szCs w:val="22"/>
        </w:rPr>
        <w:t>:</w:t>
      </w:r>
      <w:r w:rsidR="005966FE" w:rsidRPr="00100275">
        <w:rPr>
          <w:color w:val="000000" w:themeColor="text1"/>
          <w:sz w:val="22"/>
          <w:szCs w:val="22"/>
        </w:rPr>
        <w:t xml:space="preserve"> </w:t>
      </w:r>
      <w:r w:rsidR="007C7321" w:rsidRPr="00100275">
        <w:rPr>
          <w:color w:val="000000" w:themeColor="text1"/>
          <w:sz w:val="22"/>
          <w:szCs w:val="22"/>
        </w:rPr>
        <w:t xml:space="preserve">Lisansüstü Eğitim </w:t>
      </w:r>
      <w:r w:rsidR="005966FE" w:rsidRPr="00100275">
        <w:rPr>
          <w:color w:val="000000" w:themeColor="text1"/>
          <w:sz w:val="22"/>
          <w:szCs w:val="22"/>
        </w:rPr>
        <w:t xml:space="preserve">Enstitüsü  </w:t>
      </w:r>
      <w:r w:rsidRPr="00100275">
        <w:rPr>
          <w:color w:val="000000" w:themeColor="text1"/>
          <w:sz w:val="22"/>
          <w:szCs w:val="22"/>
        </w:rPr>
        <w:t>Yüksek Lisans ve Doktora Programları</w:t>
      </w:r>
      <w:bookmarkEnd w:id="82"/>
    </w:p>
    <w:tbl>
      <w:tblPr>
        <w:tblW w:w="5000" w:type="pct"/>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2360"/>
        <w:gridCol w:w="1309"/>
        <w:gridCol w:w="1041"/>
        <w:gridCol w:w="1158"/>
        <w:gridCol w:w="2100"/>
        <w:gridCol w:w="1082"/>
      </w:tblGrid>
      <w:tr w:rsidR="00784CEA" w:rsidRPr="00100275" w14:paraId="47DEEF2F" w14:textId="77777777" w:rsidTr="00554497">
        <w:trPr>
          <w:trHeight w:val="631"/>
        </w:trPr>
        <w:tc>
          <w:tcPr>
            <w:tcW w:w="5000" w:type="pct"/>
            <w:gridSpan w:val="6"/>
            <w:shd w:val="clear" w:color="auto" w:fill="4F81BD"/>
            <w:vAlign w:val="center"/>
          </w:tcPr>
          <w:p w14:paraId="4F4291C4" w14:textId="77777777" w:rsidR="00873E4D" w:rsidRPr="00100275" w:rsidRDefault="00873E4D" w:rsidP="008616F9">
            <w:pPr>
              <w:jc w:val="center"/>
              <w:rPr>
                <w:b/>
                <w:bCs/>
                <w:color w:val="000000" w:themeColor="text1"/>
                <w:sz w:val="22"/>
                <w:szCs w:val="22"/>
                <w:lang w:val="tr-TR"/>
              </w:rPr>
            </w:pPr>
            <w:r w:rsidRPr="00100275">
              <w:rPr>
                <w:b/>
                <w:bCs/>
                <w:color w:val="000000" w:themeColor="text1"/>
                <w:sz w:val="22"/>
                <w:szCs w:val="22"/>
                <w:lang w:val="tr-TR"/>
              </w:rPr>
              <w:t>Enstitülerdeki Öğrencilerin Yüksek Lisans (Tezli/ Tezsiz) ve Doktora Programlarına Dağılımı</w:t>
            </w:r>
          </w:p>
        </w:tc>
      </w:tr>
      <w:tr w:rsidR="00FA1B96" w:rsidRPr="00100275" w14:paraId="3B1B022A" w14:textId="77777777" w:rsidTr="00803F6B">
        <w:trPr>
          <w:trHeight w:val="555"/>
        </w:trPr>
        <w:tc>
          <w:tcPr>
            <w:tcW w:w="1304" w:type="pct"/>
            <w:vMerge w:val="restart"/>
            <w:tcBorders>
              <w:top w:val="single" w:sz="8" w:space="0" w:color="4F81BD"/>
              <w:left w:val="single" w:sz="8" w:space="0" w:color="4F81BD"/>
              <w:bottom w:val="single" w:sz="8" w:space="0" w:color="4F81BD"/>
            </w:tcBorders>
            <w:vAlign w:val="center"/>
          </w:tcPr>
          <w:p w14:paraId="4E8AB5E4" w14:textId="77777777" w:rsidR="00873E4D" w:rsidRPr="00100275" w:rsidRDefault="00873E4D" w:rsidP="008616F9">
            <w:pPr>
              <w:rPr>
                <w:b/>
                <w:bCs/>
                <w:color w:val="000000" w:themeColor="text1"/>
                <w:sz w:val="22"/>
                <w:szCs w:val="22"/>
                <w:lang w:val="tr-TR"/>
              </w:rPr>
            </w:pPr>
            <w:r w:rsidRPr="00100275">
              <w:rPr>
                <w:b/>
                <w:bCs/>
                <w:color w:val="000000" w:themeColor="text1"/>
                <w:sz w:val="22"/>
                <w:szCs w:val="22"/>
                <w:lang w:val="tr-TR"/>
              </w:rPr>
              <w:t>Birimin Adı</w:t>
            </w:r>
          </w:p>
        </w:tc>
        <w:tc>
          <w:tcPr>
            <w:tcW w:w="723" w:type="pct"/>
            <w:vMerge w:val="restart"/>
            <w:tcBorders>
              <w:top w:val="single" w:sz="8" w:space="0" w:color="4F81BD"/>
              <w:bottom w:val="single" w:sz="8" w:space="0" w:color="4F81BD"/>
            </w:tcBorders>
            <w:vAlign w:val="center"/>
          </w:tcPr>
          <w:p w14:paraId="3A70C12C" w14:textId="77777777" w:rsidR="00873E4D" w:rsidRPr="00100275" w:rsidRDefault="00873E4D" w:rsidP="008616F9">
            <w:pPr>
              <w:jc w:val="center"/>
              <w:rPr>
                <w:color w:val="000000" w:themeColor="text1"/>
                <w:sz w:val="22"/>
                <w:szCs w:val="22"/>
                <w:lang w:val="tr-TR"/>
              </w:rPr>
            </w:pPr>
            <w:r w:rsidRPr="00100275">
              <w:rPr>
                <w:color w:val="000000" w:themeColor="text1"/>
                <w:sz w:val="22"/>
                <w:szCs w:val="22"/>
                <w:lang w:val="tr-TR"/>
              </w:rPr>
              <w:t>Programı</w:t>
            </w:r>
          </w:p>
        </w:tc>
        <w:tc>
          <w:tcPr>
            <w:tcW w:w="1215" w:type="pct"/>
            <w:gridSpan w:val="2"/>
            <w:tcBorders>
              <w:top w:val="single" w:sz="8" w:space="0" w:color="4F81BD"/>
              <w:bottom w:val="single" w:sz="8" w:space="0" w:color="4F81BD"/>
            </w:tcBorders>
            <w:vAlign w:val="center"/>
          </w:tcPr>
          <w:p w14:paraId="12AF8A8E" w14:textId="77777777" w:rsidR="00873E4D" w:rsidRPr="00100275" w:rsidRDefault="00873E4D" w:rsidP="008616F9">
            <w:pPr>
              <w:jc w:val="center"/>
              <w:rPr>
                <w:color w:val="000000" w:themeColor="text1"/>
                <w:sz w:val="22"/>
                <w:szCs w:val="22"/>
                <w:lang w:val="tr-TR"/>
              </w:rPr>
            </w:pPr>
            <w:r w:rsidRPr="00100275">
              <w:rPr>
                <w:color w:val="000000" w:themeColor="text1"/>
                <w:sz w:val="22"/>
                <w:szCs w:val="22"/>
                <w:lang w:val="tr-TR"/>
              </w:rPr>
              <w:t>Yüksek Lisans Yapan Sayısı</w:t>
            </w:r>
          </w:p>
        </w:tc>
        <w:tc>
          <w:tcPr>
            <w:tcW w:w="1160" w:type="pct"/>
            <w:vMerge w:val="restart"/>
            <w:tcBorders>
              <w:top w:val="single" w:sz="8" w:space="0" w:color="4F81BD"/>
              <w:bottom w:val="single" w:sz="8" w:space="0" w:color="4F81BD"/>
            </w:tcBorders>
            <w:vAlign w:val="center"/>
          </w:tcPr>
          <w:p w14:paraId="73632DB1" w14:textId="77777777" w:rsidR="00873E4D" w:rsidRPr="00100275" w:rsidRDefault="00873E4D" w:rsidP="008616F9">
            <w:pPr>
              <w:jc w:val="center"/>
              <w:rPr>
                <w:color w:val="000000" w:themeColor="text1"/>
                <w:sz w:val="22"/>
                <w:szCs w:val="22"/>
                <w:lang w:val="tr-TR"/>
              </w:rPr>
            </w:pPr>
            <w:r w:rsidRPr="00100275">
              <w:rPr>
                <w:color w:val="000000" w:themeColor="text1"/>
                <w:sz w:val="22"/>
                <w:szCs w:val="22"/>
                <w:lang w:val="tr-TR"/>
              </w:rPr>
              <w:t>Doktora Yapan Sayısı</w:t>
            </w:r>
          </w:p>
        </w:tc>
        <w:tc>
          <w:tcPr>
            <w:tcW w:w="598" w:type="pct"/>
            <w:vMerge w:val="restart"/>
            <w:tcBorders>
              <w:top w:val="single" w:sz="8" w:space="0" w:color="4F81BD"/>
              <w:bottom w:val="single" w:sz="8" w:space="0" w:color="4F81BD"/>
              <w:right w:val="single" w:sz="8" w:space="0" w:color="4F81BD"/>
            </w:tcBorders>
            <w:vAlign w:val="center"/>
          </w:tcPr>
          <w:p w14:paraId="3EDCE3C6" w14:textId="77777777" w:rsidR="00873E4D" w:rsidRPr="00100275" w:rsidRDefault="00873E4D" w:rsidP="008616F9">
            <w:pPr>
              <w:jc w:val="center"/>
              <w:rPr>
                <w:b/>
                <w:bCs/>
                <w:color w:val="000000" w:themeColor="text1"/>
                <w:sz w:val="22"/>
                <w:szCs w:val="22"/>
                <w:lang w:val="tr-TR"/>
              </w:rPr>
            </w:pPr>
            <w:r w:rsidRPr="00100275">
              <w:rPr>
                <w:b/>
                <w:bCs/>
                <w:color w:val="000000" w:themeColor="text1"/>
                <w:sz w:val="22"/>
                <w:szCs w:val="22"/>
                <w:lang w:val="tr-TR"/>
              </w:rPr>
              <w:t>Toplam</w:t>
            </w:r>
          </w:p>
        </w:tc>
      </w:tr>
      <w:tr w:rsidR="00784CEA" w:rsidRPr="00100275" w14:paraId="13105708" w14:textId="77777777" w:rsidTr="00803F6B">
        <w:trPr>
          <w:trHeight w:val="306"/>
        </w:trPr>
        <w:tc>
          <w:tcPr>
            <w:tcW w:w="1304" w:type="pct"/>
            <w:vMerge/>
            <w:vAlign w:val="center"/>
          </w:tcPr>
          <w:p w14:paraId="162ED9EE" w14:textId="77777777" w:rsidR="00873E4D" w:rsidRPr="00100275" w:rsidRDefault="00873E4D" w:rsidP="008616F9">
            <w:pPr>
              <w:rPr>
                <w:b/>
                <w:bCs/>
                <w:color w:val="000000" w:themeColor="text1"/>
                <w:sz w:val="22"/>
                <w:szCs w:val="22"/>
                <w:lang w:val="tr-TR"/>
              </w:rPr>
            </w:pPr>
          </w:p>
        </w:tc>
        <w:tc>
          <w:tcPr>
            <w:tcW w:w="723" w:type="pct"/>
            <w:vMerge/>
            <w:vAlign w:val="center"/>
          </w:tcPr>
          <w:p w14:paraId="1E6B3CAE" w14:textId="77777777" w:rsidR="00873E4D" w:rsidRPr="00100275" w:rsidRDefault="00873E4D" w:rsidP="008616F9">
            <w:pPr>
              <w:rPr>
                <w:color w:val="000000" w:themeColor="text1"/>
                <w:sz w:val="22"/>
                <w:szCs w:val="22"/>
                <w:lang w:val="tr-TR"/>
              </w:rPr>
            </w:pPr>
          </w:p>
        </w:tc>
        <w:tc>
          <w:tcPr>
            <w:tcW w:w="575" w:type="pct"/>
            <w:vAlign w:val="center"/>
          </w:tcPr>
          <w:p w14:paraId="1303A20D" w14:textId="77777777" w:rsidR="00873E4D" w:rsidRPr="00100275" w:rsidRDefault="00873E4D" w:rsidP="008616F9">
            <w:pPr>
              <w:jc w:val="center"/>
              <w:rPr>
                <w:color w:val="000000" w:themeColor="text1"/>
                <w:sz w:val="22"/>
                <w:szCs w:val="22"/>
                <w:lang w:val="tr-TR"/>
              </w:rPr>
            </w:pPr>
            <w:r w:rsidRPr="00100275">
              <w:rPr>
                <w:color w:val="000000" w:themeColor="text1"/>
                <w:sz w:val="22"/>
                <w:szCs w:val="22"/>
                <w:lang w:val="tr-TR"/>
              </w:rPr>
              <w:t>Tezli</w:t>
            </w:r>
          </w:p>
        </w:tc>
        <w:tc>
          <w:tcPr>
            <w:tcW w:w="640" w:type="pct"/>
            <w:vAlign w:val="center"/>
          </w:tcPr>
          <w:p w14:paraId="0D6C811A" w14:textId="77777777" w:rsidR="00873E4D" w:rsidRPr="00100275" w:rsidRDefault="00873E4D" w:rsidP="008616F9">
            <w:pPr>
              <w:jc w:val="center"/>
              <w:rPr>
                <w:color w:val="000000" w:themeColor="text1"/>
                <w:sz w:val="22"/>
                <w:szCs w:val="22"/>
                <w:lang w:val="tr-TR"/>
              </w:rPr>
            </w:pPr>
            <w:r w:rsidRPr="00100275">
              <w:rPr>
                <w:color w:val="000000" w:themeColor="text1"/>
                <w:sz w:val="22"/>
                <w:szCs w:val="22"/>
                <w:lang w:val="tr-TR"/>
              </w:rPr>
              <w:t>Tezsiz</w:t>
            </w:r>
          </w:p>
        </w:tc>
        <w:tc>
          <w:tcPr>
            <w:tcW w:w="1160" w:type="pct"/>
            <w:vMerge/>
            <w:vAlign w:val="center"/>
          </w:tcPr>
          <w:p w14:paraId="16A174A6" w14:textId="77777777" w:rsidR="00873E4D" w:rsidRPr="00100275" w:rsidRDefault="00873E4D" w:rsidP="008616F9">
            <w:pPr>
              <w:rPr>
                <w:color w:val="000000" w:themeColor="text1"/>
                <w:sz w:val="22"/>
                <w:szCs w:val="22"/>
                <w:lang w:val="tr-TR"/>
              </w:rPr>
            </w:pPr>
          </w:p>
        </w:tc>
        <w:tc>
          <w:tcPr>
            <w:tcW w:w="598" w:type="pct"/>
            <w:vMerge/>
            <w:vAlign w:val="center"/>
          </w:tcPr>
          <w:p w14:paraId="4B04D29B" w14:textId="77777777" w:rsidR="00873E4D" w:rsidRPr="00100275" w:rsidRDefault="00873E4D" w:rsidP="008616F9">
            <w:pPr>
              <w:rPr>
                <w:b/>
                <w:bCs/>
                <w:color w:val="000000" w:themeColor="text1"/>
                <w:sz w:val="22"/>
                <w:szCs w:val="22"/>
                <w:lang w:val="tr-TR"/>
              </w:rPr>
            </w:pPr>
          </w:p>
        </w:tc>
      </w:tr>
      <w:tr w:rsidR="00803F6B" w:rsidRPr="00100275" w14:paraId="71114A35" w14:textId="77777777" w:rsidTr="00803F6B">
        <w:trPr>
          <w:trHeight w:val="306"/>
        </w:trPr>
        <w:tc>
          <w:tcPr>
            <w:tcW w:w="1304" w:type="pct"/>
            <w:tcBorders>
              <w:top w:val="single" w:sz="8" w:space="0" w:color="4F81BD"/>
              <w:left w:val="single" w:sz="8" w:space="0" w:color="4F81BD"/>
              <w:bottom w:val="single" w:sz="8" w:space="0" w:color="4F81BD"/>
            </w:tcBorders>
            <w:vAlign w:val="center"/>
          </w:tcPr>
          <w:p w14:paraId="149ABE10" w14:textId="377F3B0C" w:rsidR="00803F6B" w:rsidRPr="00100275" w:rsidRDefault="00803F6B" w:rsidP="008616F9">
            <w:pPr>
              <w:rPr>
                <w:color w:val="000000" w:themeColor="text1"/>
                <w:sz w:val="22"/>
                <w:szCs w:val="22"/>
                <w:lang w:val="tr-TR"/>
              </w:rPr>
            </w:pPr>
            <w:r w:rsidRPr="00100275">
              <w:rPr>
                <w:color w:val="000000" w:themeColor="text1"/>
                <w:sz w:val="22"/>
                <w:szCs w:val="22"/>
                <w:lang w:val="tr-TR"/>
              </w:rPr>
              <w:t>Lisansüstü Eğitim Enstitüsü</w:t>
            </w:r>
          </w:p>
        </w:tc>
        <w:tc>
          <w:tcPr>
            <w:tcW w:w="723" w:type="pct"/>
            <w:tcBorders>
              <w:top w:val="single" w:sz="8" w:space="0" w:color="4F81BD"/>
              <w:bottom w:val="single" w:sz="8" w:space="0" w:color="4F81BD"/>
            </w:tcBorders>
            <w:vAlign w:val="center"/>
          </w:tcPr>
          <w:p w14:paraId="0F7A22BD" w14:textId="21F4E92C" w:rsidR="00803F6B" w:rsidRPr="00100275" w:rsidRDefault="00803F6B" w:rsidP="008616F9">
            <w:pPr>
              <w:jc w:val="center"/>
              <w:rPr>
                <w:color w:val="000000" w:themeColor="text1"/>
                <w:sz w:val="22"/>
                <w:szCs w:val="22"/>
                <w:lang w:val="tr-TR"/>
              </w:rPr>
            </w:pPr>
            <w:r w:rsidRPr="00100275">
              <w:rPr>
                <w:color w:val="000000" w:themeColor="text1"/>
                <w:sz w:val="22"/>
                <w:szCs w:val="22"/>
                <w:lang w:val="tr-TR"/>
              </w:rPr>
              <w:t>RTS ABD</w:t>
            </w:r>
          </w:p>
        </w:tc>
        <w:tc>
          <w:tcPr>
            <w:tcW w:w="575" w:type="pct"/>
            <w:tcBorders>
              <w:top w:val="single" w:sz="8" w:space="0" w:color="4F81BD"/>
              <w:bottom w:val="single" w:sz="8" w:space="0" w:color="4F81BD"/>
            </w:tcBorders>
            <w:vAlign w:val="center"/>
          </w:tcPr>
          <w:p w14:paraId="5B93659B" w14:textId="74F0232F" w:rsidR="00803F6B" w:rsidRPr="00100275" w:rsidRDefault="00803F6B" w:rsidP="008616F9">
            <w:pPr>
              <w:jc w:val="center"/>
              <w:rPr>
                <w:color w:val="000000" w:themeColor="text1"/>
                <w:sz w:val="22"/>
                <w:szCs w:val="22"/>
                <w:lang w:val="tr-TR"/>
              </w:rPr>
            </w:pPr>
            <w:r w:rsidRPr="00100275">
              <w:rPr>
                <w:color w:val="000000" w:themeColor="text1"/>
                <w:sz w:val="22"/>
                <w:szCs w:val="22"/>
                <w:lang w:val="tr-TR"/>
              </w:rPr>
              <w:t>27</w:t>
            </w:r>
          </w:p>
        </w:tc>
        <w:tc>
          <w:tcPr>
            <w:tcW w:w="640" w:type="pct"/>
            <w:tcBorders>
              <w:top w:val="single" w:sz="8" w:space="0" w:color="4F81BD"/>
              <w:bottom w:val="single" w:sz="8" w:space="0" w:color="4F81BD"/>
            </w:tcBorders>
            <w:vAlign w:val="center"/>
          </w:tcPr>
          <w:p w14:paraId="40ADC6F2" w14:textId="21589B7F" w:rsidR="00803F6B" w:rsidRPr="00100275" w:rsidRDefault="00803F6B" w:rsidP="008616F9">
            <w:pPr>
              <w:jc w:val="center"/>
              <w:rPr>
                <w:color w:val="000000" w:themeColor="text1"/>
                <w:sz w:val="22"/>
                <w:szCs w:val="22"/>
                <w:lang w:val="tr-TR"/>
              </w:rPr>
            </w:pPr>
            <w:r w:rsidRPr="00100275">
              <w:rPr>
                <w:color w:val="000000" w:themeColor="text1"/>
                <w:sz w:val="22"/>
                <w:szCs w:val="22"/>
                <w:lang w:val="tr-TR"/>
              </w:rPr>
              <w:t>-</w:t>
            </w:r>
          </w:p>
        </w:tc>
        <w:tc>
          <w:tcPr>
            <w:tcW w:w="1160" w:type="pct"/>
            <w:tcBorders>
              <w:top w:val="single" w:sz="8" w:space="0" w:color="4F81BD"/>
              <w:bottom w:val="single" w:sz="8" w:space="0" w:color="4F81BD"/>
            </w:tcBorders>
            <w:vAlign w:val="center"/>
          </w:tcPr>
          <w:p w14:paraId="65B6115F" w14:textId="3B82BB4F" w:rsidR="00803F6B" w:rsidRPr="00100275" w:rsidRDefault="00803F6B" w:rsidP="008616F9">
            <w:pPr>
              <w:jc w:val="center"/>
              <w:rPr>
                <w:color w:val="000000" w:themeColor="text1"/>
                <w:sz w:val="22"/>
                <w:szCs w:val="22"/>
                <w:lang w:val="tr-TR"/>
              </w:rPr>
            </w:pPr>
            <w:r w:rsidRPr="00100275">
              <w:rPr>
                <w:color w:val="000000" w:themeColor="text1"/>
                <w:sz w:val="22"/>
                <w:szCs w:val="22"/>
                <w:lang w:val="tr-TR"/>
              </w:rPr>
              <w:t>1</w:t>
            </w:r>
          </w:p>
        </w:tc>
        <w:tc>
          <w:tcPr>
            <w:tcW w:w="598" w:type="pct"/>
            <w:tcBorders>
              <w:top w:val="single" w:sz="8" w:space="0" w:color="4F81BD"/>
              <w:bottom w:val="single" w:sz="8" w:space="0" w:color="4F81BD"/>
              <w:right w:val="single" w:sz="8" w:space="0" w:color="4F81BD"/>
            </w:tcBorders>
            <w:vAlign w:val="center"/>
          </w:tcPr>
          <w:p w14:paraId="14C55317" w14:textId="09389E05" w:rsidR="00803F6B" w:rsidRPr="00100275" w:rsidRDefault="00803F6B" w:rsidP="008616F9">
            <w:pPr>
              <w:jc w:val="center"/>
              <w:rPr>
                <w:b/>
                <w:bCs/>
                <w:color w:val="000000" w:themeColor="text1"/>
                <w:sz w:val="22"/>
                <w:szCs w:val="22"/>
                <w:lang w:val="tr-TR"/>
              </w:rPr>
            </w:pPr>
            <w:r w:rsidRPr="00100275">
              <w:rPr>
                <w:b/>
                <w:bCs/>
                <w:color w:val="000000" w:themeColor="text1"/>
                <w:sz w:val="22"/>
                <w:szCs w:val="22"/>
                <w:lang w:val="tr-TR"/>
              </w:rPr>
              <w:t>28</w:t>
            </w:r>
          </w:p>
        </w:tc>
      </w:tr>
      <w:tr w:rsidR="00803F6B" w:rsidRPr="00100275" w14:paraId="113F86F7" w14:textId="77777777" w:rsidTr="005429A4">
        <w:trPr>
          <w:trHeight w:val="306"/>
        </w:trPr>
        <w:tc>
          <w:tcPr>
            <w:tcW w:w="1304" w:type="pct"/>
            <w:tcBorders>
              <w:top w:val="single" w:sz="8" w:space="0" w:color="4F81BD"/>
              <w:left w:val="single" w:sz="8" w:space="0" w:color="4F81BD"/>
              <w:bottom w:val="single" w:sz="8" w:space="0" w:color="4F81BD"/>
            </w:tcBorders>
          </w:tcPr>
          <w:p w14:paraId="6F028E10" w14:textId="4F291971" w:rsidR="00803F6B" w:rsidRPr="00100275" w:rsidRDefault="00803F6B" w:rsidP="008616F9">
            <w:pPr>
              <w:rPr>
                <w:color w:val="000000" w:themeColor="text1"/>
                <w:sz w:val="22"/>
                <w:szCs w:val="22"/>
                <w:lang w:val="tr-TR"/>
              </w:rPr>
            </w:pPr>
            <w:r w:rsidRPr="00100275">
              <w:rPr>
                <w:color w:val="000000" w:themeColor="text1"/>
                <w:sz w:val="22"/>
                <w:szCs w:val="22"/>
                <w:lang w:val="tr-TR"/>
              </w:rPr>
              <w:t>Lisansüstü Eğitim Enstitüsü</w:t>
            </w:r>
          </w:p>
        </w:tc>
        <w:tc>
          <w:tcPr>
            <w:tcW w:w="723" w:type="pct"/>
            <w:tcBorders>
              <w:top w:val="single" w:sz="8" w:space="0" w:color="4F81BD"/>
              <w:bottom w:val="single" w:sz="8" w:space="0" w:color="4F81BD"/>
            </w:tcBorders>
            <w:vAlign w:val="center"/>
          </w:tcPr>
          <w:p w14:paraId="5010E815" w14:textId="48E11168" w:rsidR="00803F6B" w:rsidRPr="00100275" w:rsidRDefault="00803F6B" w:rsidP="008616F9">
            <w:pPr>
              <w:jc w:val="center"/>
              <w:rPr>
                <w:color w:val="000000" w:themeColor="text1"/>
                <w:sz w:val="22"/>
                <w:szCs w:val="22"/>
                <w:lang w:val="tr-TR"/>
              </w:rPr>
            </w:pPr>
            <w:r w:rsidRPr="00100275">
              <w:rPr>
                <w:color w:val="000000" w:themeColor="text1"/>
                <w:sz w:val="22"/>
                <w:szCs w:val="22"/>
                <w:lang w:val="tr-TR"/>
              </w:rPr>
              <w:t>Gazetecilik ABD</w:t>
            </w:r>
          </w:p>
        </w:tc>
        <w:tc>
          <w:tcPr>
            <w:tcW w:w="575" w:type="pct"/>
            <w:tcBorders>
              <w:top w:val="single" w:sz="8" w:space="0" w:color="4F81BD"/>
              <w:bottom w:val="single" w:sz="8" w:space="0" w:color="4F81BD"/>
            </w:tcBorders>
            <w:vAlign w:val="center"/>
          </w:tcPr>
          <w:p w14:paraId="33A4599A" w14:textId="694E5C21" w:rsidR="00803F6B" w:rsidRPr="00100275" w:rsidRDefault="00803F6B" w:rsidP="008616F9">
            <w:pPr>
              <w:jc w:val="center"/>
              <w:rPr>
                <w:color w:val="000000" w:themeColor="text1"/>
                <w:sz w:val="22"/>
                <w:szCs w:val="22"/>
                <w:lang w:val="tr-TR"/>
              </w:rPr>
            </w:pPr>
            <w:r w:rsidRPr="00100275">
              <w:rPr>
                <w:color w:val="000000" w:themeColor="text1"/>
                <w:sz w:val="22"/>
                <w:szCs w:val="22"/>
                <w:lang w:val="tr-TR"/>
              </w:rPr>
              <w:t>30</w:t>
            </w:r>
          </w:p>
        </w:tc>
        <w:tc>
          <w:tcPr>
            <w:tcW w:w="640" w:type="pct"/>
            <w:tcBorders>
              <w:top w:val="single" w:sz="8" w:space="0" w:color="4F81BD"/>
              <w:bottom w:val="single" w:sz="8" w:space="0" w:color="4F81BD"/>
            </w:tcBorders>
            <w:vAlign w:val="center"/>
          </w:tcPr>
          <w:p w14:paraId="430E38F8" w14:textId="7E313E58" w:rsidR="00803F6B" w:rsidRPr="00100275" w:rsidRDefault="00803F6B" w:rsidP="008616F9">
            <w:pPr>
              <w:jc w:val="center"/>
              <w:rPr>
                <w:color w:val="000000" w:themeColor="text1"/>
                <w:sz w:val="22"/>
                <w:szCs w:val="22"/>
                <w:lang w:val="tr-TR"/>
              </w:rPr>
            </w:pPr>
            <w:r w:rsidRPr="00100275">
              <w:rPr>
                <w:color w:val="000000" w:themeColor="text1"/>
                <w:sz w:val="22"/>
                <w:szCs w:val="22"/>
                <w:lang w:val="tr-TR"/>
              </w:rPr>
              <w:t>-</w:t>
            </w:r>
          </w:p>
        </w:tc>
        <w:tc>
          <w:tcPr>
            <w:tcW w:w="1160" w:type="pct"/>
            <w:tcBorders>
              <w:top w:val="single" w:sz="8" w:space="0" w:color="4F81BD"/>
              <w:bottom w:val="single" w:sz="8" w:space="0" w:color="4F81BD"/>
            </w:tcBorders>
            <w:vAlign w:val="center"/>
          </w:tcPr>
          <w:p w14:paraId="13AC5BA3" w14:textId="4231A670" w:rsidR="00803F6B" w:rsidRPr="00100275" w:rsidRDefault="00803F6B" w:rsidP="008616F9">
            <w:pPr>
              <w:jc w:val="center"/>
              <w:rPr>
                <w:color w:val="000000" w:themeColor="text1"/>
                <w:sz w:val="22"/>
                <w:szCs w:val="22"/>
                <w:lang w:val="tr-TR"/>
              </w:rPr>
            </w:pPr>
            <w:r w:rsidRPr="00100275">
              <w:rPr>
                <w:color w:val="000000" w:themeColor="text1"/>
                <w:sz w:val="22"/>
                <w:szCs w:val="22"/>
                <w:lang w:val="tr-TR"/>
              </w:rPr>
              <w:t>-</w:t>
            </w:r>
          </w:p>
        </w:tc>
        <w:tc>
          <w:tcPr>
            <w:tcW w:w="598" w:type="pct"/>
            <w:tcBorders>
              <w:top w:val="single" w:sz="8" w:space="0" w:color="4F81BD"/>
              <w:bottom w:val="single" w:sz="8" w:space="0" w:color="4F81BD"/>
              <w:right w:val="single" w:sz="8" w:space="0" w:color="4F81BD"/>
            </w:tcBorders>
            <w:vAlign w:val="center"/>
          </w:tcPr>
          <w:p w14:paraId="56443203" w14:textId="5B4936DB" w:rsidR="00803F6B" w:rsidRPr="00100275" w:rsidRDefault="00803F6B" w:rsidP="008616F9">
            <w:pPr>
              <w:jc w:val="center"/>
              <w:rPr>
                <w:b/>
                <w:bCs/>
                <w:color w:val="000000" w:themeColor="text1"/>
                <w:sz w:val="22"/>
                <w:szCs w:val="22"/>
                <w:lang w:val="tr-TR"/>
              </w:rPr>
            </w:pPr>
            <w:r w:rsidRPr="00100275">
              <w:rPr>
                <w:b/>
                <w:bCs/>
                <w:color w:val="000000" w:themeColor="text1"/>
                <w:sz w:val="22"/>
                <w:szCs w:val="22"/>
                <w:lang w:val="tr-TR"/>
              </w:rPr>
              <w:t>30</w:t>
            </w:r>
          </w:p>
        </w:tc>
      </w:tr>
      <w:tr w:rsidR="00803F6B" w:rsidRPr="00100275" w14:paraId="41C167F1" w14:textId="77777777" w:rsidTr="005429A4">
        <w:trPr>
          <w:trHeight w:val="306"/>
        </w:trPr>
        <w:tc>
          <w:tcPr>
            <w:tcW w:w="1304" w:type="pct"/>
            <w:tcBorders>
              <w:top w:val="single" w:sz="8" w:space="0" w:color="4F81BD"/>
              <w:left w:val="single" w:sz="8" w:space="0" w:color="4F81BD"/>
              <w:bottom w:val="single" w:sz="8" w:space="0" w:color="4F81BD"/>
            </w:tcBorders>
          </w:tcPr>
          <w:p w14:paraId="72193E5D" w14:textId="279B1022" w:rsidR="00803F6B" w:rsidRPr="00100275" w:rsidRDefault="00803F6B" w:rsidP="008616F9">
            <w:pPr>
              <w:rPr>
                <w:color w:val="000000" w:themeColor="text1"/>
                <w:sz w:val="22"/>
                <w:szCs w:val="22"/>
                <w:lang w:val="tr-TR"/>
              </w:rPr>
            </w:pPr>
            <w:r w:rsidRPr="00100275">
              <w:rPr>
                <w:color w:val="000000" w:themeColor="text1"/>
                <w:sz w:val="22"/>
                <w:szCs w:val="22"/>
                <w:lang w:val="tr-TR"/>
              </w:rPr>
              <w:t>Lisansüstü Eğitim Enstitüsü</w:t>
            </w:r>
          </w:p>
        </w:tc>
        <w:tc>
          <w:tcPr>
            <w:tcW w:w="723" w:type="pct"/>
            <w:tcBorders>
              <w:top w:val="single" w:sz="8" w:space="0" w:color="4F81BD"/>
              <w:bottom w:val="single" w:sz="8" w:space="0" w:color="4F81BD"/>
            </w:tcBorders>
            <w:vAlign w:val="center"/>
          </w:tcPr>
          <w:p w14:paraId="4D7A73D0" w14:textId="6381D884" w:rsidR="00803F6B" w:rsidRPr="00100275" w:rsidRDefault="00803F6B" w:rsidP="008616F9">
            <w:pPr>
              <w:jc w:val="center"/>
              <w:rPr>
                <w:color w:val="000000" w:themeColor="text1"/>
                <w:sz w:val="22"/>
                <w:szCs w:val="22"/>
                <w:lang w:val="tr-TR"/>
              </w:rPr>
            </w:pPr>
            <w:r w:rsidRPr="00100275">
              <w:rPr>
                <w:color w:val="000000" w:themeColor="text1"/>
                <w:sz w:val="22"/>
                <w:szCs w:val="22"/>
                <w:lang w:val="tr-TR"/>
              </w:rPr>
              <w:t>MVKÇ ABD</w:t>
            </w:r>
          </w:p>
        </w:tc>
        <w:tc>
          <w:tcPr>
            <w:tcW w:w="575" w:type="pct"/>
            <w:tcBorders>
              <w:top w:val="single" w:sz="8" w:space="0" w:color="4F81BD"/>
              <w:bottom w:val="single" w:sz="8" w:space="0" w:color="4F81BD"/>
            </w:tcBorders>
            <w:vAlign w:val="center"/>
          </w:tcPr>
          <w:p w14:paraId="6DB9E054" w14:textId="4CCF9025" w:rsidR="00803F6B" w:rsidRPr="00100275" w:rsidRDefault="00803F6B" w:rsidP="008616F9">
            <w:pPr>
              <w:jc w:val="center"/>
              <w:rPr>
                <w:color w:val="000000" w:themeColor="text1"/>
                <w:sz w:val="22"/>
                <w:szCs w:val="22"/>
                <w:lang w:val="tr-TR"/>
              </w:rPr>
            </w:pPr>
            <w:r w:rsidRPr="00100275">
              <w:rPr>
                <w:color w:val="000000" w:themeColor="text1"/>
                <w:sz w:val="22"/>
                <w:szCs w:val="22"/>
                <w:lang w:val="tr-TR"/>
              </w:rPr>
              <w:t>43</w:t>
            </w:r>
          </w:p>
        </w:tc>
        <w:tc>
          <w:tcPr>
            <w:tcW w:w="640" w:type="pct"/>
            <w:tcBorders>
              <w:top w:val="single" w:sz="8" w:space="0" w:color="4F81BD"/>
              <w:bottom w:val="single" w:sz="8" w:space="0" w:color="4F81BD"/>
            </w:tcBorders>
            <w:vAlign w:val="center"/>
          </w:tcPr>
          <w:p w14:paraId="0EDFFAB1" w14:textId="0A6E5BA0" w:rsidR="00803F6B" w:rsidRPr="00100275" w:rsidRDefault="00803F6B" w:rsidP="008616F9">
            <w:pPr>
              <w:jc w:val="center"/>
              <w:rPr>
                <w:color w:val="000000" w:themeColor="text1"/>
                <w:sz w:val="22"/>
                <w:szCs w:val="22"/>
                <w:lang w:val="tr-TR"/>
              </w:rPr>
            </w:pPr>
            <w:r w:rsidRPr="00100275">
              <w:rPr>
                <w:color w:val="000000" w:themeColor="text1"/>
                <w:sz w:val="22"/>
                <w:szCs w:val="22"/>
                <w:lang w:val="tr-TR"/>
              </w:rPr>
              <w:t>-</w:t>
            </w:r>
          </w:p>
        </w:tc>
        <w:tc>
          <w:tcPr>
            <w:tcW w:w="1160" w:type="pct"/>
            <w:tcBorders>
              <w:top w:val="single" w:sz="8" w:space="0" w:color="4F81BD"/>
              <w:bottom w:val="single" w:sz="8" w:space="0" w:color="4F81BD"/>
            </w:tcBorders>
            <w:vAlign w:val="center"/>
          </w:tcPr>
          <w:p w14:paraId="41A11BA9" w14:textId="536F1440" w:rsidR="00803F6B" w:rsidRPr="00100275" w:rsidRDefault="00803F6B" w:rsidP="008616F9">
            <w:pPr>
              <w:jc w:val="center"/>
              <w:rPr>
                <w:color w:val="000000" w:themeColor="text1"/>
                <w:sz w:val="22"/>
                <w:szCs w:val="22"/>
                <w:lang w:val="tr-TR"/>
              </w:rPr>
            </w:pPr>
            <w:r w:rsidRPr="00100275">
              <w:rPr>
                <w:color w:val="000000" w:themeColor="text1"/>
                <w:sz w:val="22"/>
                <w:szCs w:val="22"/>
                <w:lang w:val="tr-TR"/>
              </w:rPr>
              <w:t>25</w:t>
            </w:r>
          </w:p>
        </w:tc>
        <w:tc>
          <w:tcPr>
            <w:tcW w:w="598" w:type="pct"/>
            <w:tcBorders>
              <w:top w:val="single" w:sz="8" w:space="0" w:color="4F81BD"/>
              <w:bottom w:val="single" w:sz="8" w:space="0" w:color="4F81BD"/>
              <w:right w:val="single" w:sz="8" w:space="0" w:color="4F81BD"/>
            </w:tcBorders>
            <w:vAlign w:val="center"/>
          </w:tcPr>
          <w:p w14:paraId="5CAF078C" w14:textId="7E395ECA" w:rsidR="00803F6B" w:rsidRPr="00100275" w:rsidRDefault="00803F6B" w:rsidP="008616F9">
            <w:pPr>
              <w:jc w:val="center"/>
              <w:rPr>
                <w:b/>
                <w:bCs/>
                <w:color w:val="000000" w:themeColor="text1"/>
                <w:sz w:val="22"/>
                <w:szCs w:val="22"/>
                <w:lang w:val="tr-TR"/>
              </w:rPr>
            </w:pPr>
            <w:r w:rsidRPr="00100275">
              <w:rPr>
                <w:b/>
                <w:bCs/>
                <w:color w:val="000000" w:themeColor="text1"/>
                <w:sz w:val="22"/>
                <w:szCs w:val="22"/>
                <w:lang w:val="tr-TR"/>
              </w:rPr>
              <w:t>68</w:t>
            </w:r>
          </w:p>
        </w:tc>
      </w:tr>
      <w:tr w:rsidR="00803F6B" w:rsidRPr="00100275" w14:paraId="655DF34E" w14:textId="77777777" w:rsidTr="005429A4">
        <w:trPr>
          <w:trHeight w:val="306"/>
        </w:trPr>
        <w:tc>
          <w:tcPr>
            <w:tcW w:w="1304" w:type="pct"/>
            <w:tcBorders>
              <w:top w:val="single" w:sz="8" w:space="0" w:color="4F81BD"/>
              <w:left w:val="single" w:sz="8" w:space="0" w:color="4F81BD"/>
              <w:bottom w:val="single" w:sz="8" w:space="0" w:color="4F81BD"/>
            </w:tcBorders>
          </w:tcPr>
          <w:p w14:paraId="38F9B303" w14:textId="56341677" w:rsidR="00803F6B" w:rsidRPr="00100275" w:rsidRDefault="00803F6B" w:rsidP="008616F9">
            <w:pPr>
              <w:rPr>
                <w:color w:val="000000" w:themeColor="text1"/>
                <w:sz w:val="22"/>
                <w:szCs w:val="22"/>
                <w:lang w:val="tr-TR"/>
              </w:rPr>
            </w:pPr>
            <w:r w:rsidRPr="00100275">
              <w:rPr>
                <w:color w:val="000000" w:themeColor="text1"/>
                <w:sz w:val="22"/>
                <w:szCs w:val="22"/>
                <w:lang w:val="tr-TR"/>
              </w:rPr>
              <w:t>Lisansüstü Eğitim Enstitüsü</w:t>
            </w:r>
          </w:p>
        </w:tc>
        <w:tc>
          <w:tcPr>
            <w:tcW w:w="723" w:type="pct"/>
            <w:tcBorders>
              <w:top w:val="single" w:sz="8" w:space="0" w:color="4F81BD"/>
              <w:bottom w:val="single" w:sz="8" w:space="0" w:color="4F81BD"/>
            </w:tcBorders>
            <w:vAlign w:val="center"/>
          </w:tcPr>
          <w:p w14:paraId="5E55525B" w14:textId="7ED80E72" w:rsidR="00803F6B" w:rsidRPr="00100275" w:rsidRDefault="00803F6B" w:rsidP="008616F9">
            <w:pPr>
              <w:jc w:val="center"/>
              <w:rPr>
                <w:color w:val="000000" w:themeColor="text1"/>
                <w:sz w:val="22"/>
                <w:szCs w:val="22"/>
                <w:lang w:val="tr-TR"/>
              </w:rPr>
            </w:pPr>
            <w:r w:rsidRPr="00100275">
              <w:rPr>
                <w:color w:val="000000" w:themeColor="text1"/>
                <w:sz w:val="22"/>
                <w:szCs w:val="22"/>
                <w:lang w:val="tr-TR"/>
              </w:rPr>
              <w:t>Yeni Medya ve İletişim ABD</w:t>
            </w:r>
          </w:p>
        </w:tc>
        <w:tc>
          <w:tcPr>
            <w:tcW w:w="575" w:type="pct"/>
            <w:tcBorders>
              <w:top w:val="single" w:sz="8" w:space="0" w:color="4F81BD"/>
              <w:bottom w:val="single" w:sz="8" w:space="0" w:color="4F81BD"/>
            </w:tcBorders>
            <w:vAlign w:val="center"/>
          </w:tcPr>
          <w:p w14:paraId="0A4545DA" w14:textId="29749952" w:rsidR="00803F6B" w:rsidRPr="00100275" w:rsidRDefault="00803F6B" w:rsidP="008616F9">
            <w:pPr>
              <w:jc w:val="center"/>
              <w:rPr>
                <w:color w:val="000000" w:themeColor="text1"/>
                <w:sz w:val="22"/>
                <w:szCs w:val="22"/>
                <w:lang w:val="tr-TR"/>
              </w:rPr>
            </w:pPr>
            <w:r w:rsidRPr="00100275">
              <w:rPr>
                <w:color w:val="000000" w:themeColor="text1"/>
                <w:sz w:val="22"/>
                <w:szCs w:val="22"/>
                <w:lang w:val="tr-TR"/>
              </w:rPr>
              <w:t>30</w:t>
            </w:r>
          </w:p>
        </w:tc>
        <w:tc>
          <w:tcPr>
            <w:tcW w:w="640" w:type="pct"/>
            <w:tcBorders>
              <w:top w:val="single" w:sz="8" w:space="0" w:color="4F81BD"/>
              <w:bottom w:val="single" w:sz="8" w:space="0" w:color="4F81BD"/>
            </w:tcBorders>
            <w:vAlign w:val="center"/>
          </w:tcPr>
          <w:p w14:paraId="1E95790A" w14:textId="33A635E5" w:rsidR="00803F6B" w:rsidRPr="00100275" w:rsidRDefault="00803F6B" w:rsidP="008616F9">
            <w:pPr>
              <w:jc w:val="center"/>
              <w:rPr>
                <w:color w:val="000000" w:themeColor="text1"/>
                <w:sz w:val="22"/>
                <w:szCs w:val="22"/>
                <w:lang w:val="tr-TR"/>
              </w:rPr>
            </w:pPr>
            <w:r w:rsidRPr="00100275">
              <w:rPr>
                <w:color w:val="000000" w:themeColor="text1"/>
                <w:sz w:val="22"/>
                <w:szCs w:val="22"/>
                <w:lang w:val="tr-TR"/>
              </w:rPr>
              <w:t>-</w:t>
            </w:r>
          </w:p>
        </w:tc>
        <w:tc>
          <w:tcPr>
            <w:tcW w:w="1160" w:type="pct"/>
            <w:tcBorders>
              <w:top w:val="single" w:sz="8" w:space="0" w:color="4F81BD"/>
              <w:bottom w:val="single" w:sz="8" w:space="0" w:color="4F81BD"/>
            </w:tcBorders>
            <w:vAlign w:val="center"/>
          </w:tcPr>
          <w:p w14:paraId="67513AFD" w14:textId="4585A8B6" w:rsidR="00803F6B" w:rsidRPr="00100275" w:rsidRDefault="00803F6B" w:rsidP="008616F9">
            <w:pPr>
              <w:jc w:val="center"/>
              <w:rPr>
                <w:color w:val="000000" w:themeColor="text1"/>
                <w:sz w:val="22"/>
                <w:szCs w:val="22"/>
                <w:lang w:val="tr-TR"/>
              </w:rPr>
            </w:pPr>
            <w:r w:rsidRPr="00100275">
              <w:rPr>
                <w:color w:val="000000" w:themeColor="text1"/>
                <w:sz w:val="22"/>
                <w:szCs w:val="22"/>
                <w:lang w:val="tr-TR"/>
              </w:rPr>
              <w:t>-</w:t>
            </w:r>
          </w:p>
        </w:tc>
        <w:tc>
          <w:tcPr>
            <w:tcW w:w="598" w:type="pct"/>
            <w:tcBorders>
              <w:top w:val="single" w:sz="8" w:space="0" w:color="4F81BD"/>
              <w:bottom w:val="single" w:sz="8" w:space="0" w:color="4F81BD"/>
              <w:right w:val="single" w:sz="8" w:space="0" w:color="4F81BD"/>
            </w:tcBorders>
            <w:vAlign w:val="center"/>
          </w:tcPr>
          <w:p w14:paraId="3250EB41" w14:textId="7B87A24F" w:rsidR="00803F6B" w:rsidRPr="00100275" w:rsidRDefault="00803F6B" w:rsidP="008616F9">
            <w:pPr>
              <w:jc w:val="center"/>
              <w:rPr>
                <w:b/>
                <w:bCs/>
                <w:color w:val="000000" w:themeColor="text1"/>
                <w:sz w:val="22"/>
                <w:szCs w:val="22"/>
                <w:lang w:val="tr-TR"/>
              </w:rPr>
            </w:pPr>
            <w:r w:rsidRPr="00100275">
              <w:rPr>
                <w:b/>
                <w:bCs/>
                <w:color w:val="000000" w:themeColor="text1"/>
                <w:sz w:val="22"/>
                <w:szCs w:val="22"/>
                <w:lang w:val="tr-TR"/>
              </w:rPr>
              <w:t>30</w:t>
            </w:r>
          </w:p>
        </w:tc>
      </w:tr>
      <w:tr w:rsidR="00784CEA" w:rsidRPr="00100275" w14:paraId="0F94D5E3" w14:textId="77777777" w:rsidTr="00803F6B">
        <w:trPr>
          <w:trHeight w:val="306"/>
        </w:trPr>
        <w:tc>
          <w:tcPr>
            <w:tcW w:w="1304" w:type="pct"/>
            <w:tcBorders>
              <w:top w:val="double" w:sz="6" w:space="0" w:color="4F81BD"/>
              <w:left w:val="single" w:sz="8" w:space="0" w:color="4F81BD"/>
              <w:bottom w:val="single" w:sz="8" w:space="0" w:color="4F81BD"/>
            </w:tcBorders>
            <w:vAlign w:val="center"/>
          </w:tcPr>
          <w:p w14:paraId="3F048B20" w14:textId="77777777" w:rsidR="00873E4D" w:rsidRPr="00100275" w:rsidRDefault="00873E4D" w:rsidP="008616F9">
            <w:pPr>
              <w:rPr>
                <w:b/>
                <w:bCs/>
                <w:color w:val="000000" w:themeColor="text1"/>
                <w:sz w:val="22"/>
                <w:szCs w:val="22"/>
                <w:lang w:val="tr-TR"/>
              </w:rPr>
            </w:pPr>
            <w:r w:rsidRPr="00100275">
              <w:rPr>
                <w:b/>
                <w:bCs/>
                <w:color w:val="000000" w:themeColor="text1"/>
                <w:sz w:val="22"/>
                <w:szCs w:val="22"/>
                <w:lang w:val="tr-TR"/>
              </w:rPr>
              <w:t>Toplam</w:t>
            </w:r>
          </w:p>
        </w:tc>
        <w:tc>
          <w:tcPr>
            <w:tcW w:w="723" w:type="pct"/>
            <w:tcBorders>
              <w:top w:val="double" w:sz="6" w:space="0" w:color="4F81BD"/>
              <w:bottom w:val="single" w:sz="8" w:space="0" w:color="4F81BD"/>
            </w:tcBorders>
            <w:vAlign w:val="center"/>
          </w:tcPr>
          <w:p w14:paraId="2C5A157B" w14:textId="77777777" w:rsidR="00873E4D" w:rsidRPr="00100275" w:rsidRDefault="00873E4D" w:rsidP="008616F9">
            <w:pPr>
              <w:jc w:val="center"/>
              <w:rPr>
                <w:b/>
                <w:bCs/>
                <w:color w:val="000000" w:themeColor="text1"/>
                <w:sz w:val="22"/>
                <w:szCs w:val="22"/>
                <w:lang w:val="tr-TR"/>
              </w:rPr>
            </w:pPr>
          </w:p>
        </w:tc>
        <w:tc>
          <w:tcPr>
            <w:tcW w:w="575" w:type="pct"/>
            <w:tcBorders>
              <w:top w:val="double" w:sz="6" w:space="0" w:color="4F81BD"/>
              <w:bottom w:val="single" w:sz="8" w:space="0" w:color="4F81BD"/>
            </w:tcBorders>
            <w:vAlign w:val="center"/>
          </w:tcPr>
          <w:p w14:paraId="16F6D4C5" w14:textId="77777777" w:rsidR="00873E4D" w:rsidRPr="00100275" w:rsidRDefault="00873E4D" w:rsidP="008616F9">
            <w:pPr>
              <w:jc w:val="center"/>
              <w:rPr>
                <w:b/>
                <w:bCs/>
                <w:color w:val="000000" w:themeColor="text1"/>
                <w:sz w:val="22"/>
                <w:szCs w:val="22"/>
                <w:lang w:val="tr-TR"/>
              </w:rPr>
            </w:pPr>
          </w:p>
        </w:tc>
        <w:tc>
          <w:tcPr>
            <w:tcW w:w="640" w:type="pct"/>
            <w:tcBorders>
              <w:top w:val="double" w:sz="6" w:space="0" w:color="4F81BD"/>
              <w:bottom w:val="single" w:sz="8" w:space="0" w:color="4F81BD"/>
            </w:tcBorders>
            <w:vAlign w:val="center"/>
          </w:tcPr>
          <w:p w14:paraId="164D4F2D" w14:textId="77777777" w:rsidR="00873E4D" w:rsidRPr="00100275" w:rsidRDefault="00873E4D" w:rsidP="008616F9">
            <w:pPr>
              <w:jc w:val="center"/>
              <w:rPr>
                <w:b/>
                <w:bCs/>
                <w:color w:val="000000" w:themeColor="text1"/>
                <w:sz w:val="22"/>
                <w:szCs w:val="22"/>
                <w:lang w:val="tr-TR"/>
              </w:rPr>
            </w:pPr>
          </w:p>
        </w:tc>
        <w:tc>
          <w:tcPr>
            <w:tcW w:w="1160" w:type="pct"/>
            <w:tcBorders>
              <w:top w:val="double" w:sz="6" w:space="0" w:color="4F81BD"/>
              <w:bottom w:val="single" w:sz="8" w:space="0" w:color="4F81BD"/>
            </w:tcBorders>
            <w:vAlign w:val="center"/>
          </w:tcPr>
          <w:p w14:paraId="2EE3415F" w14:textId="77777777" w:rsidR="00873E4D" w:rsidRPr="00100275" w:rsidRDefault="00873E4D" w:rsidP="008616F9">
            <w:pPr>
              <w:jc w:val="center"/>
              <w:rPr>
                <w:b/>
                <w:bCs/>
                <w:color w:val="000000" w:themeColor="text1"/>
                <w:sz w:val="22"/>
                <w:szCs w:val="22"/>
                <w:lang w:val="tr-TR"/>
              </w:rPr>
            </w:pPr>
          </w:p>
        </w:tc>
        <w:tc>
          <w:tcPr>
            <w:tcW w:w="598" w:type="pct"/>
            <w:tcBorders>
              <w:top w:val="double" w:sz="6" w:space="0" w:color="4F81BD"/>
              <w:bottom w:val="single" w:sz="8" w:space="0" w:color="4F81BD"/>
              <w:right w:val="single" w:sz="8" w:space="0" w:color="4F81BD"/>
            </w:tcBorders>
            <w:vAlign w:val="center"/>
          </w:tcPr>
          <w:p w14:paraId="5F4FB30D" w14:textId="715E30DE" w:rsidR="00873E4D" w:rsidRPr="00100275" w:rsidRDefault="00803F6B" w:rsidP="008616F9">
            <w:pPr>
              <w:jc w:val="center"/>
              <w:rPr>
                <w:b/>
                <w:bCs/>
                <w:color w:val="000000" w:themeColor="text1"/>
                <w:sz w:val="22"/>
                <w:szCs w:val="22"/>
                <w:lang w:val="tr-TR"/>
              </w:rPr>
            </w:pPr>
            <w:r w:rsidRPr="00100275">
              <w:rPr>
                <w:b/>
                <w:bCs/>
                <w:color w:val="000000" w:themeColor="text1"/>
                <w:sz w:val="22"/>
                <w:szCs w:val="22"/>
                <w:lang w:val="tr-TR"/>
              </w:rPr>
              <w:t>156</w:t>
            </w:r>
          </w:p>
        </w:tc>
      </w:tr>
    </w:tbl>
    <w:p w14:paraId="5BDE28F9" w14:textId="1EF82C23"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D663CC">
        <w:rPr>
          <w:i/>
          <w:color w:val="000000" w:themeColor="text1"/>
          <w:sz w:val="22"/>
          <w:szCs w:val="22"/>
          <w:lang w:val="tr-TR"/>
        </w:rPr>
        <w:t>5</w:t>
      </w:r>
      <w:r w:rsidRPr="00100275">
        <w:rPr>
          <w:i/>
          <w:color w:val="000000" w:themeColor="text1"/>
          <w:sz w:val="22"/>
          <w:szCs w:val="22"/>
          <w:lang w:val="tr-TR"/>
        </w:rPr>
        <w:t xml:space="preserve"> itibarı ile</w:t>
      </w:r>
    </w:p>
    <w:p w14:paraId="74D6CB8B" w14:textId="77777777" w:rsidR="00873E4D" w:rsidRPr="00100275" w:rsidRDefault="00873E4D" w:rsidP="008616F9">
      <w:pPr>
        <w:ind w:left="360"/>
        <w:rPr>
          <w:color w:val="000000" w:themeColor="text1"/>
          <w:sz w:val="22"/>
          <w:szCs w:val="22"/>
          <w:lang w:val="tr-TR"/>
        </w:rPr>
      </w:pPr>
    </w:p>
    <w:p w14:paraId="6F4B93B2" w14:textId="77777777" w:rsidR="00873E4D" w:rsidRPr="00100275" w:rsidRDefault="00873E4D" w:rsidP="008616F9">
      <w:pPr>
        <w:ind w:left="360"/>
        <w:rPr>
          <w:color w:val="000000" w:themeColor="text1"/>
          <w:sz w:val="22"/>
          <w:szCs w:val="22"/>
          <w:lang w:val="tr-TR"/>
        </w:rPr>
      </w:pPr>
    </w:p>
    <w:p w14:paraId="416E0BC6" w14:textId="77777777" w:rsidR="00CF68BD" w:rsidRPr="00100275" w:rsidRDefault="00CF68BD" w:rsidP="008616F9">
      <w:pPr>
        <w:ind w:left="1416" w:firstLine="708"/>
        <w:rPr>
          <w:color w:val="000000" w:themeColor="text1"/>
          <w:sz w:val="22"/>
          <w:szCs w:val="22"/>
          <w:lang w:val="tr-TR"/>
        </w:rPr>
      </w:pPr>
    </w:p>
    <w:p w14:paraId="35C68B5D" w14:textId="77777777" w:rsidR="00C838C8" w:rsidRPr="00100275" w:rsidRDefault="00C838C8" w:rsidP="008616F9">
      <w:pPr>
        <w:ind w:left="1416" w:firstLine="708"/>
        <w:rPr>
          <w:color w:val="000000" w:themeColor="text1"/>
          <w:sz w:val="22"/>
          <w:szCs w:val="22"/>
          <w:lang w:val="tr-TR"/>
        </w:rPr>
      </w:pPr>
    </w:p>
    <w:p w14:paraId="1CDD3FDC" w14:textId="77777777" w:rsidR="005966FE" w:rsidRPr="00100275" w:rsidRDefault="005966FE" w:rsidP="008616F9">
      <w:pPr>
        <w:ind w:left="1416" w:firstLine="708"/>
        <w:rPr>
          <w:color w:val="000000" w:themeColor="text1"/>
          <w:sz w:val="22"/>
          <w:szCs w:val="22"/>
          <w:lang w:val="tr-TR"/>
        </w:rPr>
      </w:pPr>
    </w:p>
    <w:p w14:paraId="6EE7A2ED" w14:textId="77777777" w:rsidR="005966FE" w:rsidRPr="00100275" w:rsidRDefault="005966FE" w:rsidP="008616F9">
      <w:pPr>
        <w:ind w:left="1416" w:firstLine="708"/>
        <w:rPr>
          <w:color w:val="000000" w:themeColor="text1"/>
          <w:sz w:val="22"/>
          <w:szCs w:val="22"/>
          <w:lang w:val="tr-TR"/>
        </w:rPr>
      </w:pPr>
    </w:p>
    <w:p w14:paraId="47624D4B" w14:textId="77777777" w:rsidR="00873E4D" w:rsidRPr="00100275" w:rsidRDefault="00873E4D" w:rsidP="008616F9">
      <w:pPr>
        <w:rPr>
          <w:b/>
          <w:color w:val="000000" w:themeColor="text1"/>
          <w:sz w:val="22"/>
          <w:szCs w:val="22"/>
          <w:lang w:val="tr-TR"/>
        </w:rPr>
      </w:pPr>
      <w:r w:rsidRPr="00100275">
        <w:rPr>
          <w:b/>
          <w:color w:val="000000" w:themeColor="text1"/>
          <w:sz w:val="22"/>
          <w:szCs w:val="22"/>
          <w:lang w:val="tr-TR"/>
        </w:rPr>
        <w:t>5.1.</w:t>
      </w:r>
      <w:r w:rsidR="000A1EE0" w:rsidRPr="00100275">
        <w:rPr>
          <w:b/>
          <w:color w:val="000000" w:themeColor="text1"/>
          <w:sz w:val="22"/>
          <w:szCs w:val="22"/>
          <w:lang w:val="tr-TR"/>
        </w:rPr>
        <w:t>1</w:t>
      </w:r>
      <w:r w:rsidRPr="00100275">
        <w:rPr>
          <w:b/>
          <w:color w:val="000000" w:themeColor="text1"/>
          <w:sz w:val="22"/>
          <w:szCs w:val="22"/>
          <w:lang w:val="tr-TR"/>
        </w:rPr>
        <w:t>- Yabancı Uyruklu Öğrenciler</w:t>
      </w:r>
    </w:p>
    <w:p w14:paraId="213BFF01" w14:textId="77777777" w:rsidR="009D172E" w:rsidRPr="00100275" w:rsidRDefault="009D172E" w:rsidP="008616F9">
      <w:pPr>
        <w:rPr>
          <w:b/>
          <w:color w:val="000000" w:themeColor="text1"/>
          <w:sz w:val="22"/>
          <w:szCs w:val="22"/>
          <w:lang w:val="tr-TR"/>
        </w:rPr>
      </w:pPr>
    </w:p>
    <w:p w14:paraId="15B28B27" w14:textId="7F3C8F6D" w:rsidR="00873E4D" w:rsidRDefault="009D172E" w:rsidP="008616F9">
      <w:pPr>
        <w:pStyle w:val="Caption"/>
        <w:rPr>
          <w:color w:val="000000" w:themeColor="text1"/>
          <w:sz w:val="22"/>
          <w:szCs w:val="22"/>
        </w:rPr>
      </w:pPr>
      <w:bookmarkStart w:id="83" w:name="_Toc533169387"/>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33</w:t>
      </w:r>
      <w:r w:rsidRPr="00100275">
        <w:rPr>
          <w:color w:val="000000" w:themeColor="text1"/>
          <w:sz w:val="22"/>
          <w:szCs w:val="22"/>
        </w:rPr>
        <w:fldChar w:fldCharType="end"/>
      </w:r>
      <w:r w:rsidRPr="00100275">
        <w:rPr>
          <w:color w:val="000000" w:themeColor="text1"/>
          <w:sz w:val="22"/>
          <w:szCs w:val="22"/>
        </w:rPr>
        <w:t xml:space="preserve">: </w:t>
      </w:r>
      <w:r w:rsidR="002B47E3" w:rsidRPr="00100275">
        <w:rPr>
          <w:color w:val="000000" w:themeColor="text1"/>
          <w:sz w:val="22"/>
          <w:szCs w:val="22"/>
        </w:rPr>
        <w:t xml:space="preserve">İletişim Fakültesi </w:t>
      </w:r>
      <w:r w:rsidRPr="00100275">
        <w:rPr>
          <w:color w:val="000000" w:themeColor="text1"/>
          <w:sz w:val="22"/>
          <w:szCs w:val="22"/>
        </w:rPr>
        <w:t>Yabancı Uyruklu Öğrencilerin Sayısı ve Bölümleri</w:t>
      </w:r>
      <w:bookmarkEnd w:id="83"/>
    </w:p>
    <w:tbl>
      <w:tblPr>
        <w:tblW w:w="0" w:type="auto"/>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4418"/>
        <w:gridCol w:w="1327"/>
        <w:gridCol w:w="1305"/>
        <w:gridCol w:w="1785"/>
      </w:tblGrid>
      <w:tr w:rsidR="00052B2B" w:rsidRPr="00E01315" w14:paraId="2B00E7E7" w14:textId="77777777" w:rsidTr="00E15EFF">
        <w:trPr>
          <w:trHeight w:val="535"/>
        </w:trPr>
        <w:tc>
          <w:tcPr>
            <w:tcW w:w="8835" w:type="dxa"/>
            <w:gridSpan w:val="4"/>
            <w:tcBorders>
              <w:bottom w:val="single" w:sz="4" w:space="0" w:color="auto"/>
            </w:tcBorders>
            <w:shd w:val="clear" w:color="auto" w:fill="4F81BD"/>
          </w:tcPr>
          <w:p w14:paraId="7578812F" w14:textId="77777777" w:rsidR="00052B2B" w:rsidRPr="00E01315" w:rsidRDefault="00052B2B" w:rsidP="00E15EFF">
            <w:pPr>
              <w:jc w:val="center"/>
              <w:rPr>
                <w:b/>
                <w:bCs/>
                <w:color w:val="FFFFFF"/>
                <w:szCs w:val="24"/>
                <w:lang w:val="tr-TR"/>
              </w:rPr>
            </w:pPr>
            <w:r w:rsidRPr="00E01315">
              <w:rPr>
                <w:b/>
                <w:bCs/>
                <w:color w:val="FFFFFF"/>
                <w:szCs w:val="24"/>
                <w:lang w:val="tr-TR"/>
              </w:rPr>
              <w:t>Yabancı Uyruklu Öğrencilerin Sayısı ve Bölümleri</w:t>
            </w:r>
          </w:p>
        </w:tc>
      </w:tr>
      <w:tr w:rsidR="00052B2B" w:rsidRPr="00E01315" w14:paraId="753D7FC0" w14:textId="77777777" w:rsidTr="00E15EFF">
        <w:trPr>
          <w:trHeight w:val="314"/>
        </w:trPr>
        <w:tc>
          <w:tcPr>
            <w:tcW w:w="4418" w:type="dxa"/>
            <w:vMerge w:val="restart"/>
            <w:tcBorders>
              <w:top w:val="single" w:sz="4" w:space="0" w:color="auto"/>
              <w:left w:val="single" w:sz="4" w:space="0" w:color="auto"/>
              <w:bottom w:val="single" w:sz="4" w:space="0" w:color="auto"/>
              <w:right w:val="single" w:sz="4" w:space="0" w:color="auto"/>
            </w:tcBorders>
          </w:tcPr>
          <w:p w14:paraId="5CCD5E43" w14:textId="77777777" w:rsidR="00052B2B" w:rsidRPr="00E01315" w:rsidRDefault="00052B2B" w:rsidP="00E15EFF">
            <w:pPr>
              <w:jc w:val="center"/>
              <w:rPr>
                <w:b/>
                <w:bCs/>
                <w:szCs w:val="24"/>
                <w:lang w:val="tr-TR"/>
              </w:rPr>
            </w:pPr>
            <w:r w:rsidRPr="00E01315">
              <w:rPr>
                <w:b/>
                <w:bCs/>
                <w:szCs w:val="24"/>
                <w:lang w:val="tr-TR"/>
              </w:rPr>
              <w:t>Birim Adı</w:t>
            </w:r>
          </w:p>
        </w:tc>
        <w:tc>
          <w:tcPr>
            <w:tcW w:w="4417" w:type="dxa"/>
            <w:gridSpan w:val="3"/>
            <w:tcBorders>
              <w:top w:val="single" w:sz="4" w:space="0" w:color="auto"/>
              <w:left w:val="single" w:sz="4" w:space="0" w:color="auto"/>
              <w:bottom w:val="single" w:sz="4" w:space="0" w:color="auto"/>
              <w:right w:val="single" w:sz="4" w:space="0" w:color="auto"/>
            </w:tcBorders>
          </w:tcPr>
          <w:p w14:paraId="4DA605E8" w14:textId="77777777" w:rsidR="00052B2B" w:rsidRPr="00E01315" w:rsidRDefault="00052B2B" w:rsidP="00E15EFF">
            <w:pPr>
              <w:jc w:val="center"/>
              <w:rPr>
                <w:b/>
                <w:bCs/>
                <w:szCs w:val="24"/>
                <w:lang w:val="tr-TR"/>
              </w:rPr>
            </w:pPr>
            <w:r w:rsidRPr="00E01315">
              <w:rPr>
                <w:b/>
                <w:bCs/>
                <w:szCs w:val="24"/>
                <w:lang w:val="tr-TR"/>
              </w:rPr>
              <w:t>Bölümü</w:t>
            </w:r>
          </w:p>
        </w:tc>
      </w:tr>
      <w:tr w:rsidR="00052B2B" w:rsidRPr="00E01315" w14:paraId="33969DEF" w14:textId="77777777" w:rsidTr="00E15EFF">
        <w:trPr>
          <w:trHeight w:val="314"/>
        </w:trPr>
        <w:tc>
          <w:tcPr>
            <w:tcW w:w="4418" w:type="dxa"/>
            <w:vMerge/>
            <w:tcBorders>
              <w:top w:val="single" w:sz="4" w:space="0" w:color="auto"/>
              <w:left w:val="single" w:sz="4" w:space="0" w:color="auto"/>
              <w:bottom w:val="single" w:sz="4" w:space="0" w:color="auto"/>
              <w:right w:val="single" w:sz="4" w:space="0" w:color="auto"/>
            </w:tcBorders>
          </w:tcPr>
          <w:p w14:paraId="535AED39" w14:textId="77777777" w:rsidR="00052B2B" w:rsidRPr="00E01315" w:rsidRDefault="00052B2B" w:rsidP="00E15EFF">
            <w:pPr>
              <w:jc w:val="center"/>
              <w:rPr>
                <w:b/>
                <w:bCs/>
                <w:szCs w:val="24"/>
                <w:lang w:val="tr-TR"/>
              </w:rPr>
            </w:pPr>
          </w:p>
        </w:tc>
        <w:tc>
          <w:tcPr>
            <w:tcW w:w="1327" w:type="dxa"/>
            <w:tcBorders>
              <w:top w:val="single" w:sz="4" w:space="0" w:color="auto"/>
              <w:left w:val="single" w:sz="4" w:space="0" w:color="auto"/>
              <w:bottom w:val="single" w:sz="4" w:space="0" w:color="auto"/>
              <w:right w:val="single" w:sz="4" w:space="0" w:color="auto"/>
            </w:tcBorders>
          </w:tcPr>
          <w:p w14:paraId="624B82F0" w14:textId="77777777" w:rsidR="00052B2B" w:rsidRPr="00E01315" w:rsidRDefault="00052B2B" w:rsidP="00E15EFF">
            <w:pPr>
              <w:jc w:val="center"/>
              <w:rPr>
                <w:szCs w:val="24"/>
                <w:lang w:val="tr-TR"/>
              </w:rPr>
            </w:pPr>
            <w:r w:rsidRPr="00E01315">
              <w:rPr>
                <w:szCs w:val="24"/>
                <w:lang w:val="tr-TR"/>
              </w:rPr>
              <w:t>Kadın</w:t>
            </w:r>
          </w:p>
        </w:tc>
        <w:tc>
          <w:tcPr>
            <w:tcW w:w="1305" w:type="dxa"/>
            <w:tcBorders>
              <w:top w:val="single" w:sz="4" w:space="0" w:color="auto"/>
              <w:left w:val="single" w:sz="4" w:space="0" w:color="auto"/>
              <w:bottom w:val="single" w:sz="4" w:space="0" w:color="auto"/>
              <w:right w:val="single" w:sz="4" w:space="0" w:color="auto"/>
            </w:tcBorders>
          </w:tcPr>
          <w:p w14:paraId="05EB2C39" w14:textId="77777777" w:rsidR="00052B2B" w:rsidRPr="00E01315" w:rsidRDefault="00052B2B" w:rsidP="00E15EFF">
            <w:pPr>
              <w:jc w:val="center"/>
              <w:rPr>
                <w:szCs w:val="24"/>
                <w:lang w:val="tr-TR"/>
              </w:rPr>
            </w:pPr>
            <w:r w:rsidRPr="00E01315">
              <w:rPr>
                <w:szCs w:val="24"/>
                <w:lang w:val="tr-TR"/>
              </w:rPr>
              <w:t>Erkek</w:t>
            </w:r>
          </w:p>
        </w:tc>
        <w:tc>
          <w:tcPr>
            <w:tcW w:w="1785" w:type="dxa"/>
            <w:tcBorders>
              <w:top w:val="single" w:sz="4" w:space="0" w:color="auto"/>
              <w:left w:val="single" w:sz="4" w:space="0" w:color="auto"/>
              <w:bottom w:val="single" w:sz="4" w:space="0" w:color="auto"/>
              <w:right w:val="single" w:sz="4" w:space="0" w:color="auto"/>
            </w:tcBorders>
          </w:tcPr>
          <w:p w14:paraId="2A0C43ED" w14:textId="77777777" w:rsidR="00052B2B" w:rsidRPr="00E01315" w:rsidRDefault="00052B2B" w:rsidP="00E15EFF">
            <w:pPr>
              <w:jc w:val="center"/>
              <w:rPr>
                <w:b/>
                <w:bCs/>
                <w:szCs w:val="24"/>
                <w:lang w:val="tr-TR"/>
              </w:rPr>
            </w:pPr>
            <w:r w:rsidRPr="00E01315">
              <w:rPr>
                <w:b/>
                <w:bCs/>
                <w:szCs w:val="24"/>
                <w:lang w:val="tr-TR"/>
              </w:rPr>
              <w:t>Toplam</w:t>
            </w:r>
          </w:p>
        </w:tc>
      </w:tr>
      <w:tr w:rsidR="00052B2B" w14:paraId="653F7AEA" w14:textId="77777777" w:rsidTr="00E15EFF">
        <w:trPr>
          <w:trHeight w:val="314"/>
        </w:trPr>
        <w:tc>
          <w:tcPr>
            <w:tcW w:w="4418" w:type="dxa"/>
            <w:tcBorders>
              <w:top w:val="single" w:sz="4" w:space="0" w:color="auto"/>
              <w:left w:val="single" w:sz="4" w:space="0" w:color="auto"/>
              <w:bottom w:val="single" w:sz="4" w:space="0" w:color="auto"/>
              <w:right w:val="single" w:sz="4" w:space="0" w:color="auto"/>
            </w:tcBorders>
          </w:tcPr>
          <w:p w14:paraId="3435B490" w14:textId="77777777" w:rsidR="00052B2B" w:rsidRPr="00EF713B" w:rsidRDefault="00052B2B" w:rsidP="00E15EFF">
            <w:r w:rsidRPr="00EF713B">
              <w:t>Gazetecilik Bölümü</w:t>
            </w:r>
          </w:p>
        </w:tc>
        <w:tc>
          <w:tcPr>
            <w:tcW w:w="1327" w:type="dxa"/>
            <w:tcBorders>
              <w:top w:val="single" w:sz="4" w:space="0" w:color="auto"/>
              <w:left w:val="single" w:sz="4" w:space="0" w:color="auto"/>
              <w:bottom w:val="single" w:sz="4" w:space="0" w:color="auto"/>
              <w:right w:val="single" w:sz="4" w:space="0" w:color="auto"/>
            </w:tcBorders>
          </w:tcPr>
          <w:p w14:paraId="0B5CD0E2" w14:textId="77777777" w:rsidR="00052B2B" w:rsidRPr="00197BE4" w:rsidRDefault="00052B2B" w:rsidP="00E15EFF">
            <w:r w:rsidRPr="00197BE4">
              <w:t>6</w:t>
            </w:r>
          </w:p>
        </w:tc>
        <w:tc>
          <w:tcPr>
            <w:tcW w:w="1305" w:type="dxa"/>
            <w:tcBorders>
              <w:top w:val="single" w:sz="4" w:space="0" w:color="auto"/>
              <w:left w:val="single" w:sz="4" w:space="0" w:color="auto"/>
              <w:bottom w:val="single" w:sz="4" w:space="0" w:color="auto"/>
              <w:right w:val="single" w:sz="4" w:space="0" w:color="auto"/>
            </w:tcBorders>
          </w:tcPr>
          <w:p w14:paraId="02C6160B" w14:textId="77777777" w:rsidR="00052B2B" w:rsidRPr="00197BE4" w:rsidRDefault="00052B2B" w:rsidP="00E15EFF">
            <w:r w:rsidRPr="00197BE4">
              <w:t>9</w:t>
            </w:r>
          </w:p>
        </w:tc>
        <w:tc>
          <w:tcPr>
            <w:tcW w:w="1785" w:type="dxa"/>
            <w:tcBorders>
              <w:top w:val="single" w:sz="4" w:space="0" w:color="auto"/>
              <w:left w:val="single" w:sz="4" w:space="0" w:color="auto"/>
              <w:bottom w:val="single" w:sz="4" w:space="0" w:color="auto"/>
              <w:right w:val="single" w:sz="4" w:space="0" w:color="auto"/>
            </w:tcBorders>
          </w:tcPr>
          <w:p w14:paraId="0448505C" w14:textId="77777777" w:rsidR="00052B2B" w:rsidRDefault="00052B2B" w:rsidP="00E15EFF">
            <w:r w:rsidRPr="00197BE4">
              <w:t>15</w:t>
            </w:r>
          </w:p>
        </w:tc>
      </w:tr>
      <w:tr w:rsidR="00052B2B" w14:paraId="2FF4019F" w14:textId="77777777" w:rsidTr="00E15EFF">
        <w:trPr>
          <w:trHeight w:val="314"/>
        </w:trPr>
        <w:tc>
          <w:tcPr>
            <w:tcW w:w="4418" w:type="dxa"/>
            <w:tcBorders>
              <w:top w:val="single" w:sz="4" w:space="0" w:color="auto"/>
              <w:left w:val="single" w:sz="4" w:space="0" w:color="auto"/>
              <w:bottom w:val="single" w:sz="4" w:space="0" w:color="auto"/>
              <w:right w:val="single" w:sz="4" w:space="0" w:color="auto"/>
            </w:tcBorders>
          </w:tcPr>
          <w:p w14:paraId="4F5B5B42" w14:textId="77777777" w:rsidR="00052B2B" w:rsidRPr="00EF713B" w:rsidRDefault="00052B2B" w:rsidP="00E15EFF">
            <w:r w:rsidRPr="00EF713B">
              <w:t>Radyo, Televizyon ve Sinema Bölümü</w:t>
            </w:r>
          </w:p>
        </w:tc>
        <w:tc>
          <w:tcPr>
            <w:tcW w:w="1327" w:type="dxa"/>
            <w:tcBorders>
              <w:top w:val="single" w:sz="4" w:space="0" w:color="auto"/>
              <w:left w:val="single" w:sz="4" w:space="0" w:color="auto"/>
              <w:bottom w:val="single" w:sz="4" w:space="0" w:color="auto"/>
              <w:right w:val="single" w:sz="4" w:space="0" w:color="auto"/>
            </w:tcBorders>
          </w:tcPr>
          <w:p w14:paraId="7EC8D1FB" w14:textId="77777777" w:rsidR="00052B2B" w:rsidRPr="00DF28DC" w:rsidRDefault="00052B2B" w:rsidP="00E15EFF">
            <w:r w:rsidRPr="00DF28DC">
              <w:t>20</w:t>
            </w:r>
          </w:p>
        </w:tc>
        <w:tc>
          <w:tcPr>
            <w:tcW w:w="1305" w:type="dxa"/>
            <w:tcBorders>
              <w:top w:val="single" w:sz="4" w:space="0" w:color="auto"/>
              <w:left w:val="single" w:sz="4" w:space="0" w:color="auto"/>
              <w:bottom w:val="single" w:sz="4" w:space="0" w:color="auto"/>
              <w:right w:val="single" w:sz="4" w:space="0" w:color="auto"/>
            </w:tcBorders>
          </w:tcPr>
          <w:p w14:paraId="792C96AC" w14:textId="77777777" w:rsidR="00052B2B" w:rsidRPr="00DF28DC" w:rsidRDefault="00052B2B" w:rsidP="00E15EFF">
            <w:r w:rsidRPr="00DF28DC">
              <w:t>16</w:t>
            </w:r>
          </w:p>
        </w:tc>
        <w:tc>
          <w:tcPr>
            <w:tcW w:w="1785" w:type="dxa"/>
            <w:tcBorders>
              <w:top w:val="single" w:sz="4" w:space="0" w:color="auto"/>
              <w:left w:val="single" w:sz="4" w:space="0" w:color="auto"/>
              <w:bottom w:val="single" w:sz="4" w:space="0" w:color="auto"/>
              <w:right w:val="single" w:sz="4" w:space="0" w:color="auto"/>
            </w:tcBorders>
          </w:tcPr>
          <w:p w14:paraId="3E9D3481" w14:textId="77777777" w:rsidR="00052B2B" w:rsidRDefault="00052B2B" w:rsidP="00E15EFF">
            <w:r w:rsidRPr="00DF28DC">
              <w:t>36</w:t>
            </w:r>
          </w:p>
        </w:tc>
      </w:tr>
      <w:tr w:rsidR="00052B2B" w:rsidRPr="00E01315" w14:paraId="6F51DEF9" w14:textId="77777777" w:rsidTr="00E15EFF">
        <w:trPr>
          <w:trHeight w:val="314"/>
        </w:trPr>
        <w:tc>
          <w:tcPr>
            <w:tcW w:w="4418" w:type="dxa"/>
            <w:tcBorders>
              <w:top w:val="single" w:sz="4" w:space="0" w:color="auto"/>
              <w:left w:val="single" w:sz="4" w:space="0" w:color="auto"/>
              <w:bottom w:val="single" w:sz="4" w:space="0" w:color="auto"/>
              <w:right w:val="single" w:sz="4" w:space="0" w:color="auto"/>
            </w:tcBorders>
          </w:tcPr>
          <w:p w14:paraId="3EEEF28D" w14:textId="77777777" w:rsidR="00052B2B" w:rsidRPr="00E01315" w:rsidRDefault="00052B2B" w:rsidP="00E15EFF">
            <w:pPr>
              <w:rPr>
                <w:b/>
                <w:bCs/>
                <w:szCs w:val="24"/>
                <w:lang w:val="tr-TR"/>
              </w:rPr>
            </w:pPr>
          </w:p>
        </w:tc>
        <w:tc>
          <w:tcPr>
            <w:tcW w:w="1327" w:type="dxa"/>
            <w:tcBorders>
              <w:top w:val="single" w:sz="4" w:space="0" w:color="auto"/>
              <w:left w:val="single" w:sz="4" w:space="0" w:color="auto"/>
              <w:bottom w:val="single" w:sz="4" w:space="0" w:color="auto"/>
              <w:right w:val="single" w:sz="4" w:space="0" w:color="auto"/>
            </w:tcBorders>
          </w:tcPr>
          <w:p w14:paraId="6FDBD121" w14:textId="77777777" w:rsidR="00052B2B" w:rsidRPr="00E01315" w:rsidRDefault="00052B2B" w:rsidP="00E15EFF">
            <w:pPr>
              <w:jc w:val="center"/>
              <w:rPr>
                <w:szCs w:val="24"/>
                <w:lang w:val="tr-TR"/>
              </w:rPr>
            </w:pPr>
          </w:p>
        </w:tc>
        <w:tc>
          <w:tcPr>
            <w:tcW w:w="1305" w:type="dxa"/>
            <w:tcBorders>
              <w:top w:val="single" w:sz="4" w:space="0" w:color="auto"/>
              <w:left w:val="single" w:sz="4" w:space="0" w:color="auto"/>
              <w:bottom w:val="single" w:sz="4" w:space="0" w:color="auto"/>
              <w:right w:val="single" w:sz="4" w:space="0" w:color="auto"/>
            </w:tcBorders>
          </w:tcPr>
          <w:p w14:paraId="5EF2CAE2" w14:textId="77777777" w:rsidR="00052B2B" w:rsidRPr="00E01315" w:rsidRDefault="00052B2B" w:rsidP="00E15EFF">
            <w:pPr>
              <w:jc w:val="center"/>
              <w:rPr>
                <w:szCs w:val="24"/>
                <w:lang w:val="tr-TR"/>
              </w:rPr>
            </w:pPr>
          </w:p>
        </w:tc>
        <w:tc>
          <w:tcPr>
            <w:tcW w:w="1785" w:type="dxa"/>
            <w:tcBorders>
              <w:top w:val="single" w:sz="4" w:space="0" w:color="auto"/>
              <w:left w:val="single" w:sz="4" w:space="0" w:color="auto"/>
              <w:bottom w:val="single" w:sz="4" w:space="0" w:color="auto"/>
              <w:right w:val="single" w:sz="4" w:space="0" w:color="auto"/>
            </w:tcBorders>
          </w:tcPr>
          <w:p w14:paraId="235E2F86" w14:textId="77777777" w:rsidR="00052B2B" w:rsidRPr="00E01315" w:rsidRDefault="00052B2B" w:rsidP="00E15EFF">
            <w:pPr>
              <w:jc w:val="center"/>
              <w:rPr>
                <w:b/>
                <w:bCs/>
                <w:szCs w:val="24"/>
                <w:lang w:val="tr-TR"/>
              </w:rPr>
            </w:pPr>
          </w:p>
        </w:tc>
      </w:tr>
      <w:tr w:rsidR="00052B2B" w:rsidRPr="00E01315" w14:paraId="15F0DD78" w14:textId="77777777" w:rsidTr="00E15EFF">
        <w:trPr>
          <w:trHeight w:val="314"/>
        </w:trPr>
        <w:tc>
          <w:tcPr>
            <w:tcW w:w="4418" w:type="dxa"/>
            <w:tcBorders>
              <w:top w:val="single" w:sz="4" w:space="0" w:color="auto"/>
              <w:left w:val="single" w:sz="4" w:space="0" w:color="auto"/>
              <w:bottom w:val="single" w:sz="4" w:space="0" w:color="auto"/>
              <w:right w:val="single" w:sz="4" w:space="0" w:color="auto"/>
            </w:tcBorders>
          </w:tcPr>
          <w:p w14:paraId="32E3F89C" w14:textId="77777777" w:rsidR="00052B2B" w:rsidRPr="00E01315" w:rsidRDefault="00052B2B" w:rsidP="00E15EFF">
            <w:pPr>
              <w:rPr>
                <w:b/>
                <w:bCs/>
                <w:szCs w:val="24"/>
                <w:lang w:val="tr-TR"/>
              </w:rPr>
            </w:pPr>
          </w:p>
        </w:tc>
        <w:tc>
          <w:tcPr>
            <w:tcW w:w="1327" w:type="dxa"/>
            <w:tcBorders>
              <w:top w:val="single" w:sz="4" w:space="0" w:color="auto"/>
              <w:left w:val="single" w:sz="4" w:space="0" w:color="auto"/>
              <w:bottom w:val="single" w:sz="4" w:space="0" w:color="auto"/>
              <w:right w:val="single" w:sz="4" w:space="0" w:color="auto"/>
            </w:tcBorders>
          </w:tcPr>
          <w:p w14:paraId="6EC53FC7" w14:textId="77777777" w:rsidR="00052B2B" w:rsidRPr="00E01315" w:rsidRDefault="00052B2B" w:rsidP="00E15EFF">
            <w:pPr>
              <w:jc w:val="center"/>
              <w:rPr>
                <w:szCs w:val="24"/>
                <w:lang w:val="tr-TR"/>
              </w:rPr>
            </w:pPr>
          </w:p>
        </w:tc>
        <w:tc>
          <w:tcPr>
            <w:tcW w:w="1305" w:type="dxa"/>
            <w:tcBorders>
              <w:top w:val="single" w:sz="4" w:space="0" w:color="auto"/>
              <w:left w:val="single" w:sz="4" w:space="0" w:color="auto"/>
              <w:bottom w:val="single" w:sz="4" w:space="0" w:color="auto"/>
              <w:right w:val="single" w:sz="4" w:space="0" w:color="auto"/>
            </w:tcBorders>
          </w:tcPr>
          <w:p w14:paraId="202C9D98" w14:textId="77777777" w:rsidR="00052B2B" w:rsidRPr="00E01315" w:rsidRDefault="00052B2B" w:rsidP="00E15EFF">
            <w:pPr>
              <w:jc w:val="center"/>
              <w:rPr>
                <w:szCs w:val="24"/>
                <w:lang w:val="tr-TR"/>
              </w:rPr>
            </w:pPr>
          </w:p>
        </w:tc>
        <w:tc>
          <w:tcPr>
            <w:tcW w:w="1785" w:type="dxa"/>
            <w:tcBorders>
              <w:top w:val="single" w:sz="4" w:space="0" w:color="auto"/>
              <w:left w:val="single" w:sz="4" w:space="0" w:color="auto"/>
              <w:bottom w:val="single" w:sz="4" w:space="0" w:color="auto"/>
              <w:right w:val="single" w:sz="4" w:space="0" w:color="auto"/>
            </w:tcBorders>
          </w:tcPr>
          <w:p w14:paraId="6AA6A410" w14:textId="77777777" w:rsidR="00052B2B" w:rsidRPr="00E01315" w:rsidRDefault="00052B2B" w:rsidP="00E15EFF">
            <w:pPr>
              <w:jc w:val="center"/>
              <w:rPr>
                <w:b/>
                <w:bCs/>
                <w:szCs w:val="24"/>
                <w:lang w:val="tr-TR"/>
              </w:rPr>
            </w:pPr>
          </w:p>
        </w:tc>
      </w:tr>
      <w:tr w:rsidR="00052B2B" w:rsidRPr="00E01315" w14:paraId="5797A739" w14:textId="77777777" w:rsidTr="00E15EFF">
        <w:trPr>
          <w:trHeight w:val="314"/>
        </w:trPr>
        <w:tc>
          <w:tcPr>
            <w:tcW w:w="4418" w:type="dxa"/>
            <w:tcBorders>
              <w:top w:val="single" w:sz="4" w:space="0" w:color="auto"/>
              <w:left w:val="single" w:sz="4" w:space="0" w:color="auto"/>
              <w:bottom w:val="single" w:sz="4" w:space="0" w:color="auto"/>
              <w:right w:val="single" w:sz="4" w:space="0" w:color="auto"/>
            </w:tcBorders>
          </w:tcPr>
          <w:p w14:paraId="546D0E66" w14:textId="77777777" w:rsidR="00052B2B" w:rsidRPr="00E01315" w:rsidRDefault="00052B2B" w:rsidP="00E15EFF">
            <w:pPr>
              <w:rPr>
                <w:b/>
                <w:bCs/>
                <w:szCs w:val="24"/>
                <w:lang w:val="tr-TR"/>
              </w:rPr>
            </w:pPr>
            <w:r w:rsidRPr="00E01315">
              <w:rPr>
                <w:b/>
                <w:bCs/>
                <w:szCs w:val="24"/>
                <w:lang w:val="tr-TR"/>
              </w:rPr>
              <w:t>Toplam</w:t>
            </w:r>
          </w:p>
        </w:tc>
        <w:tc>
          <w:tcPr>
            <w:tcW w:w="1327" w:type="dxa"/>
            <w:tcBorders>
              <w:top w:val="single" w:sz="4" w:space="0" w:color="auto"/>
              <w:left w:val="single" w:sz="4" w:space="0" w:color="auto"/>
              <w:bottom w:val="single" w:sz="4" w:space="0" w:color="auto"/>
              <w:right w:val="single" w:sz="4" w:space="0" w:color="auto"/>
            </w:tcBorders>
          </w:tcPr>
          <w:p w14:paraId="76CE35AB" w14:textId="77777777" w:rsidR="00052B2B" w:rsidRPr="00E01315" w:rsidRDefault="00052B2B" w:rsidP="00E15EFF">
            <w:pPr>
              <w:rPr>
                <w:b/>
                <w:bCs/>
                <w:szCs w:val="24"/>
                <w:lang w:val="tr-TR"/>
              </w:rPr>
            </w:pPr>
          </w:p>
        </w:tc>
        <w:tc>
          <w:tcPr>
            <w:tcW w:w="1305" w:type="dxa"/>
            <w:tcBorders>
              <w:top w:val="single" w:sz="4" w:space="0" w:color="auto"/>
              <w:left w:val="single" w:sz="4" w:space="0" w:color="auto"/>
              <w:bottom w:val="single" w:sz="4" w:space="0" w:color="auto"/>
              <w:right w:val="single" w:sz="4" w:space="0" w:color="auto"/>
            </w:tcBorders>
          </w:tcPr>
          <w:p w14:paraId="5FEDE06C" w14:textId="77777777" w:rsidR="00052B2B" w:rsidRPr="00E01315" w:rsidRDefault="00052B2B" w:rsidP="00E15EFF">
            <w:pPr>
              <w:rPr>
                <w:b/>
                <w:bCs/>
                <w:szCs w:val="24"/>
                <w:lang w:val="tr-TR"/>
              </w:rPr>
            </w:pPr>
          </w:p>
        </w:tc>
        <w:tc>
          <w:tcPr>
            <w:tcW w:w="1785" w:type="dxa"/>
            <w:tcBorders>
              <w:top w:val="single" w:sz="4" w:space="0" w:color="auto"/>
              <w:left w:val="single" w:sz="4" w:space="0" w:color="auto"/>
              <w:bottom w:val="single" w:sz="4" w:space="0" w:color="auto"/>
              <w:right w:val="single" w:sz="4" w:space="0" w:color="auto"/>
            </w:tcBorders>
          </w:tcPr>
          <w:p w14:paraId="43C78073" w14:textId="77777777" w:rsidR="00052B2B" w:rsidRPr="00E01315" w:rsidRDefault="00052B2B" w:rsidP="00E15EFF">
            <w:pPr>
              <w:rPr>
                <w:b/>
                <w:bCs/>
                <w:szCs w:val="24"/>
                <w:lang w:val="tr-TR"/>
              </w:rPr>
            </w:pPr>
          </w:p>
        </w:tc>
      </w:tr>
    </w:tbl>
    <w:p w14:paraId="31C1DE43" w14:textId="77777777" w:rsidR="00052B2B" w:rsidRPr="00052B2B" w:rsidRDefault="00052B2B" w:rsidP="00052B2B">
      <w:pPr>
        <w:rPr>
          <w:lang w:val="tr-TR" w:eastAsia="tr-TR"/>
        </w:rPr>
      </w:pPr>
    </w:p>
    <w:p w14:paraId="41F9A78D" w14:textId="77777777" w:rsidR="007C7321" w:rsidRPr="00100275" w:rsidRDefault="007C7321" w:rsidP="008616F9">
      <w:pPr>
        <w:jc w:val="both"/>
        <w:rPr>
          <w:i/>
          <w:color w:val="000000" w:themeColor="text1"/>
          <w:sz w:val="22"/>
          <w:szCs w:val="22"/>
          <w:lang w:val="tr-TR"/>
        </w:rPr>
      </w:pPr>
    </w:p>
    <w:p w14:paraId="63969F63" w14:textId="72727A64"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D663CC">
        <w:rPr>
          <w:i/>
          <w:color w:val="000000" w:themeColor="text1"/>
          <w:sz w:val="22"/>
          <w:szCs w:val="22"/>
          <w:lang w:val="tr-TR"/>
        </w:rPr>
        <w:t>5</w:t>
      </w:r>
      <w:r w:rsidRPr="00100275">
        <w:rPr>
          <w:i/>
          <w:color w:val="000000" w:themeColor="text1"/>
          <w:sz w:val="22"/>
          <w:szCs w:val="22"/>
          <w:lang w:val="tr-TR"/>
        </w:rPr>
        <w:t xml:space="preserve"> itibarı ile</w:t>
      </w:r>
    </w:p>
    <w:p w14:paraId="246D8264" w14:textId="77777777" w:rsidR="009D172E" w:rsidRPr="00100275" w:rsidRDefault="009D172E" w:rsidP="008616F9">
      <w:pPr>
        <w:rPr>
          <w:color w:val="000000" w:themeColor="text1"/>
          <w:sz w:val="22"/>
          <w:szCs w:val="22"/>
          <w:lang w:val="tr-TR"/>
        </w:rPr>
      </w:pPr>
    </w:p>
    <w:p w14:paraId="182FFF9C" w14:textId="77777777" w:rsidR="00034107" w:rsidRPr="00100275" w:rsidRDefault="00034107" w:rsidP="008616F9">
      <w:pPr>
        <w:rPr>
          <w:color w:val="000000" w:themeColor="text1"/>
          <w:sz w:val="22"/>
          <w:szCs w:val="22"/>
          <w:lang w:val="tr-TR"/>
        </w:rPr>
      </w:pPr>
    </w:p>
    <w:p w14:paraId="046DCFE1" w14:textId="77777777" w:rsidR="00034107" w:rsidRPr="00100275" w:rsidRDefault="00034107" w:rsidP="008616F9">
      <w:pPr>
        <w:rPr>
          <w:color w:val="000000" w:themeColor="text1"/>
          <w:sz w:val="22"/>
          <w:szCs w:val="22"/>
          <w:lang w:val="tr-TR"/>
        </w:rPr>
      </w:pPr>
    </w:p>
    <w:p w14:paraId="03CC93CE" w14:textId="77777777" w:rsidR="00F24BEA" w:rsidRPr="00100275" w:rsidRDefault="00F24BEA" w:rsidP="008616F9">
      <w:pPr>
        <w:rPr>
          <w:color w:val="000000" w:themeColor="text1"/>
          <w:sz w:val="22"/>
          <w:szCs w:val="22"/>
          <w:lang w:val="tr-TR"/>
        </w:rPr>
      </w:pPr>
    </w:p>
    <w:p w14:paraId="5A4EE7A1" w14:textId="77777777" w:rsidR="001B50FB" w:rsidRPr="00100275" w:rsidRDefault="001B50FB" w:rsidP="008616F9">
      <w:pPr>
        <w:rPr>
          <w:b/>
          <w:color w:val="000000" w:themeColor="text1"/>
          <w:sz w:val="22"/>
          <w:szCs w:val="22"/>
          <w:lang w:val="tr-TR"/>
        </w:rPr>
      </w:pPr>
      <w:r w:rsidRPr="00100275">
        <w:rPr>
          <w:b/>
          <w:color w:val="000000" w:themeColor="text1"/>
          <w:sz w:val="22"/>
          <w:szCs w:val="22"/>
          <w:lang w:val="tr-TR"/>
        </w:rPr>
        <w:t>5</w:t>
      </w:r>
      <w:r w:rsidR="00F24BEA" w:rsidRPr="00100275">
        <w:rPr>
          <w:b/>
          <w:color w:val="000000" w:themeColor="text1"/>
          <w:sz w:val="22"/>
          <w:szCs w:val="22"/>
          <w:lang w:val="tr-TR"/>
        </w:rPr>
        <w:t>.1.2</w:t>
      </w:r>
      <w:r w:rsidR="00A320E6" w:rsidRPr="00100275">
        <w:rPr>
          <w:b/>
          <w:color w:val="000000" w:themeColor="text1"/>
          <w:sz w:val="22"/>
          <w:szCs w:val="22"/>
          <w:lang w:val="tr-TR"/>
        </w:rPr>
        <w:t xml:space="preserve"> – Engelli Öğrenciler </w:t>
      </w:r>
    </w:p>
    <w:p w14:paraId="2018E242" w14:textId="77777777" w:rsidR="00F24BEA" w:rsidRPr="00100275" w:rsidRDefault="00F24BEA" w:rsidP="008616F9">
      <w:pPr>
        <w:rPr>
          <w:b/>
          <w:color w:val="000000" w:themeColor="text1"/>
          <w:sz w:val="22"/>
          <w:szCs w:val="22"/>
          <w:lang w:val="tr-TR"/>
        </w:rPr>
      </w:pPr>
    </w:p>
    <w:p w14:paraId="75ACBE7D" w14:textId="0A865C94" w:rsidR="001B50FB" w:rsidRPr="00100275" w:rsidRDefault="00F24BEA" w:rsidP="008616F9">
      <w:pPr>
        <w:pStyle w:val="Caption"/>
        <w:rPr>
          <w:b w:val="0"/>
          <w:color w:val="000000" w:themeColor="text1"/>
          <w:sz w:val="22"/>
          <w:szCs w:val="22"/>
        </w:rPr>
      </w:pPr>
      <w:bookmarkStart w:id="84" w:name="_Toc533169388"/>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34</w:t>
      </w:r>
      <w:r w:rsidRPr="00100275">
        <w:rPr>
          <w:color w:val="000000" w:themeColor="text1"/>
          <w:sz w:val="22"/>
          <w:szCs w:val="22"/>
        </w:rPr>
        <w:fldChar w:fldCharType="end"/>
      </w:r>
      <w:r w:rsidRPr="00100275">
        <w:rPr>
          <w:color w:val="000000" w:themeColor="text1"/>
          <w:sz w:val="22"/>
          <w:szCs w:val="22"/>
        </w:rPr>
        <w:t xml:space="preserve">: </w:t>
      </w:r>
      <w:r w:rsidR="002B47E3" w:rsidRPr="00100275">
        <w:rPr>
          <w:color w:val="000000" w:themeColor="text1"/>
          <w:sz w:val="22"/>
          <w:szCs w:val="22"/>
        </w:rPr>
        <w:t xml:space="preserve">İletişim Fakültesi </w:t>
      </w:r>
      <w:r w:rsidRPr="00100275">
        <w:rPr>
          <w:color w:val="000000" w:themeColor="text1"/>
          <w:sz w:val="22"/>
          <w:szCs w:val="22"/>
        </w:rPr>
        <w:t>Engelli Öğrenci Sayısı</w:t>
      </w:r>
      <w:bookmarkEnd w:id="84"/>
    </w:p>
    <w:tbl>
      <w:tblPr>
        <w:tblW w:w="7727" w:type="dxa"/>
        <w:tblCellMar>
          <w:left w:w="70" w:type="dxa"/>
          <w:right w:w="70" w:type="dxa"/>
        </w:tblCellMar>
        <w:tblLook w:val="04A0" w:firstRow="1" w:lastRow="0" w:firstColumn="1" w:lastColumn="0" w:noHBand="0" w:noVBand="1"/>
      </w:tblPr>
      <w:tblGrid>
        <w:gridCol w:w="3640"/>
        <w:gridCol w:w="1940"/>
        <w:gridCol w:w="1233"/>
        <w:gridCol w:w="1420"/>
      </w:tblGrid>
      <w:tr w:rsidR="00052B2B" w:rsidRPr="00100275" w14:paraId="69F14ED6" w14:textId="77777777" w:rsidTr="00052B2B">
        <w:trPr>
          <w:trHeight w:val="300"/>
        </w:trPr>
        <w:tc>
          <w:tcPr>
            <w:tcW w:w="3640" w:type="dxa"/>
            <w:tcBorders>
              <w:top w:val="single" w:sz="4" w:space="0" w:color="auto"/>
              <w:left w:val="single" w:sz="4" w:space="0" w:color="auto"/>
              <w:bottom w:val="single" w:sz="4" w:space="0" w:color="auto"/>
              <w:right w:val="single" w:sz="4" w:space="0" w:color="auto"/>
            </w:tcBorders>
            <w:shd w:val="clear" w:color="DDEBF7" w:fill="DDEBF7"/>
            <w:noWrap/>
            <w:hideMark/>
          </w:tcPr>
          <w:p w14:paraId="1A04C8EE" w14:textId="26F78A58" w:rsidR="00052B2B" w:rsidRPr="00100275" w:rsidRDefault="00052B2B" w:rsidP="00052B2B">
            <w:pPr>
              <w:rPr>
                <w:b/>
                <w:bCs/>
                <w:color w:val="000000" w:themeColor="text1"/>
                <w:sz w:val="22"/>
                <w:szCs w:val="22"/>
                <w:lang w:eastAsia="tr-TR"/>
              </w:rPr>
            </w:pPr>
            <w:r w:rsidRPr="00E01315">
              <w:rPr>
                <w:b/>
                <w:bCs/>
                <w:color w:val="FFFFFF"/>
                <w:szCs w:val="24"/>
                <w:lang w:val="tr-TR"/>
              </w:rPr>
              <w:lastRenderedPageBreak/>
              <w:t>Birim Adı</w:t>
            </w:r>
          </w:p>
        </w:tc>
        <w:tc>
          <w:tcPr>
            <w:tcW w:w="1940" w:type="dxa"/>
            <w:tcBorders>
              <w:top w:val="single" w:sz="4" w:space="0" w:color="auto"/>
              <w:left w:val="single" w:sz="4" w:space="0" w:color="auto"/>
              <w:bottom w:val="single" w:sz="4" w:space="0" w:color="auto"/>
              <w:right w:val="single" w:sz="4" w:space="0" w:color="auto"/>
            </w:tcBorders>
            <w:shd w:val="clear" w:color="DDEBF7" w:fill="DDEBF7"/>
            <w:noWrap/>
            <w:hideMark/>
          </w:tcPr>
          <w:p w14:paraId="449D1FA3" w14:textId="1BA84A40" w:rsidR="00052B2B" w:rsidRPr="00100275" w:rsidRDefault="00052B2B" w:rsidP="00052B2B">
            <w:pPr>
              <w:rPr>
                <w:b/>
                <w:bCs/>
                <w:color w:val="000000" w:themeColor="text1"/>
                <w:sz w:val="22"/>
                <w:szCs w:val="22"/>
                <w:lang w:eastAsia="tr-TR"/>
              </w:rPr>
            </w:pPr>
            <w:r w:rsidRPr="00E01315">
              <w:rPr>
                <w:b/>
                <w:bCs/>
                <w:color w:val="FFFFFF"/>
                <w:szCs w:val="24"/>
                <w:lang w:val="tr-TR"/>
              </w:rPr>
              <w:t>Toplam</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hideMark/>
          </w:tcPr>
          <w:p w14:paraId="5AD38D80" w14:textId="57369E72" w:rsidR="00052B2B" w:rsidRPr="00100275" w:rsidRDefault="00052B2B" w:rsidP="00052B2B">
            <w:pPr>
              <w:rPr>
                <w:b/>
                <w:bCs/>
                <w:color w:val="000000" w:themeColor="text1"/>
                <w:sz w:val="22"/>
                <w:szCs w:val="22"/>
                <w:lang w:eastAsia="tr-TR"/>
              </w:rPr>
            </w:pPr>
            <w:r w:rsidRPr="00E01315">
              <w:rPr>
                <w:b/>
                <w:bCs/>
                <w:color w:val="FFFFFF"/>
                <w:szCs w:val="24"/>
                <w:lang w:val="tr-TR"/>
              </w:rPr>
              <w:t>Birim Adı</w:t>
            </w:r>
          </w:p>
        </w:tc>
        <w:tc>
          <w:tcPr>
            <w:tcW w:w="1420" w:type="dxa"/>
            <w:tcBorders>
              <w:top w:val="single" w:sz="4" w:space="0" w:color="auto"/>
              <w:left w:val="single" w:sz="4" w:space="0" w:color="auto"/>
              <w:bottom w:val="single" w:sz="4" w:space="0" w:color="auto"/>
              <w:right w:val="single" w:sz="4" w:space="0" w:color="auto"/>
            </w:tcBorders>
            <w:shd w:val="clear" w:color="DDEBF7" w:fill="DDEBF7"/>
            <w:noWrap/>
            <w:hideMark/>
          </w:tcPr>
          <w:p w14:paraId="00E846D0" w14:textId="16292294" w:rsidR="00052B2B" w:rsidRPr="00100275" w:rsidRDefault="00052B2B" w:rsidP="00052B2B">
            <w:pPr>
              <w:rPr>
                <w:b/>
                <w:bCs/>
                <w:color w:val="000000" w:themeColor="text1"/>
                <w:sz w:val="22"/>
                <w:szCs w:val="22"/>
                <w:lang w:eastAsia="tr-TR"/>
              </w:rPr>
            </w:pPr>
            <w:r w:rsidRPr="00E01315">
              <w:rPr>
                <w:b/>
                <w:bCs/>
                <w:color w:val="FFFFFF"/>
                <w:szCs w:val="24"/>
                <w:lang w:val="tr-TR"/>
              </w:rPr>
              <w:t>Toplam</w:t>
            </w:r>
          </w:p>
        </w:tc>
      </w:tr>
      <w:tr w:rsidR="00052B2B" w:rsidRPr="00100275" w14:paraId="4F51D40A" w14:textId="77777777" w:rsidTr="00052B2B">
        <w:trPr>
          <w:trHeight w:val="300"/>
        </w:trPr>
        <w:tc>
          <w:tcPr>
            <w:tcW w:w="3640" w:type="dxa"/>
            <w:tcBorders>
              <w:top w:val="single" w:sz="4" w:space="0" w:color="auto"/>
              <w:left w:val="single" w:sz="4" w:space="0" w:color="auto"/>
              <w:bottom w:val="single" w:sz="4" w:space="0" w:color="auto"/>
              <w:right w:val="single" w:sz="4" w:space="0" w:color="auto"/>
            </w:tcBorders>
            <w:noWrap/>
            <w:hideMark/>
          </w:tcPr>
          <w:p w14:paraId="696A4733" w14:textId="6FD8F806" w:rsidR="00052B2B" w:rsidRPr="00100275" w:rsidRDefault="00052B2B" w:rsidP="00052B2B">
            <w:pPr>
              <w:rPr>
                <w:color w:val="000000" w:themeColor="text1"/>
                <w:sz w:val="22"/>
                <w:szCs w:val="22"/>
                <w:lang w:eastAsia="tr-TR"/>
              </w:rPr>
            </w:pPr>
            <w:r w:rsidRPr="00EF713B">
              <w:t>Gazetecilik Bölümü</w:t>
            </w:r>
          </w:p>
        </w:tc>
        <w:tc>
          <w:tcPr>
            <w:tcW w:w="1940" w:type="dxa"/>
            <w:tcBorders>
              <w:top w:val="single" w:sz="4" w:space="0" w:color="auto"/>
              <w:left w:val="single" w:sz="4" w:space="0" w:color="auto"/>
              <w:bottom w:val="single" w:sz="4" w:space="0" w:color="auto"/>
              <w:right w:val="single" w:sz="4" w:space="0" w:color="auto"/>
            </w:tcBorders>
            <w:noWrap/>
          </w:tcPr>
          <w:p w14:paraId="2D3A6491" w14:textId="031A2CCB" w:rsidR="00052B2B" w:rsidRPr="00100275" w:rsidRDefault="00052B2B" w:rsidP="00052B2B">
            <w:pPr>
              <w:rPr>
                <w:color w:val="000000" w:themeColor="text1"/>
                <w:sz w:val="22"/>
                <w:szCs w:val="22"/>
                <w:lang w:eastAsia="tr-TR"/>
              </w:rPr>
            </w:pPr>
            <w:r>
              <w:rPr>
                <w:b/>
                <w:bCs/>
                <w:szCs w:val="24"/>
                <w:lang w:val="tr-TR"/>
              </w:rPr>
              <w:t>1</w:t>
            </w:r>
          </w:p>
        </w:tc>
        <w:tc>
          <w:tcPr>
            <w:tcW w:w="727" w:type="dxa"/>
            <w:tcBorders>
              <w:top w:val="single" w:sz="4" w:space="0" w:color="auto"/>
              <w:left w:val="single" w:sz="4" w:space="0" w:color="auto"/>
              <w:bottom w:val="single" w:sz="4" w:space="0" w:color="auto"/>
              <w:right w:val="single" w:sz="4" w:space="0" w:color="auto"/>
            </w:tcBorders>
            <w:noWrap/>
          </w:tcPr>
          <w:p w14:paraId="3430DDE0" w14:textId="43205252" w:rsidR="00052B2B" w:rsidRPr="00100275" w:rsidRDefault="00052B2B" w:rsidP="00052B2B">
            <w:pPr>
              <w:rPr>
                <w:color w:val="000000" w:themeColor="text1"/>
                <w:sz w:val="22"/>
                <w:szCs w:val="22"/>
                <w:lang w:eastAsia="tr-TR"/>
              </w:rPr>
            </w:pPr>
            <w:r w:rsidRPr="00EF713B">
              <w:t>Gazetecilik Bölümü</w:t>
            </w:r>
          </w:p>
        </w:tc>
        <w:tc>
          <w:tcPr>
            <w:tcW w:w="1420" w:type="dxa"/>
            <w:tcBorders>
              <w:top w:val="single" w:sz="4" w:space="0" w:color="auto"/>
              <w:left w:val="single" w:sz="4" w:space="0" w:color="auto"/>
              <w:bottom w:val="single" w:sz="4" w:space="0" w:color="auto"/>
              <w:right w:val="single" w:sz="4" w:space="0" w:color="auto"/>
            </w:tcBorders>
            <w:noWrap/>
          </w:tcPr>
          <w:p w14:paraId="51BCB3FD" w14:textId="6BD93CE0" w:rsidR="00052B2B" w:rsidRPr="00100275" w:rsidRDefault="00052B2B" w:rsidP="00052B2B">
            <w:pPr>
              <w:rPr>
                <w:color w:val="000000" w:themeColor="text1"/>
                <w:sz w:val="22"/>
                <w:szCs w:val="22"/>
                <w:lang w:eastAsia="tr-TR"/>
              </w:rPr>
            </w:pPr>
            <w:r>
              <w:rPr>
                <w:b/>
                <w:bCs/>
                <w:szCs w:val="24"/>
                <w:lang w:val="tr-TR"/>
              </w:rPr>
              <w:t>1</w:t>
            </w:r>
          </w:p>
        </w:tc>
      </w:tr>
      <w:tr w:rsidR="00052B2B" w:rsidRPr="00100275" w14:paraId="7D02113A" w14:textId="77777777" w:rsidTr="00052B2B">
        <w:trPr>
          <w:trHeight w:val="300"/>
        </w:trPr>
        <w:tc>
          <w:tcPr>
            <w:tcW w:w="3640" w:type="dxa"/>
            <w:tcBorders>
              <w:top w:val="single" w:sz="4" w:space="0" w:color="auto"/>
              <w:left w:val="single" w:sz="4" w:space="0" w:color="auto"/>
              <w:bottom w:val="single" w:sz="4" w:space="0" w:color="auto"/>
              <w:right w:val="single" w:sz="4" w:space="0" w:color="auto"/>
            </w:tcBorders>
            <w:noWrap/>
            <w:hideMark/>
          </w:tcPr>
          <w:p w14:paraId="11406963" w14:textId="73824C7C" w:rsidR="00052B2B" w:rsidRPr="00100275" w:rsidRDefault="00052B2B" w:rsidP="00052B2B">
            <w:pPr>
              <w:rPr>
                <w:color w:val="000000" w:themeColor="text1"/>
                <w:sz w:val="22"/>
                <w:szCs w:val="22"/>
                <w:lang w:eastAsia="tr-TR"/>
              </w:rPr>
            </w:pPr>
            <w:r w:rsidRPr="00EF713B">
              <w:t>Radyo, Televizyon ve Sinema Bölümü</w:t>
            </w:r>
          </w:p>
        </w:tc>
        <w:tc>
          <w:tcPr>
            <w:tcW w:w="1940" w:type="dxa"/>
            <w:tcBorders>
              <w:top w:val="single" w:sz="4" w:space="0" w:color="auto"/>
              <w:left w:val="single" w:sz="4" w:space="0" w:color="auto"/>
              <w:bottom w:val="single" w:sz="4" w:space="0" w:color="auto"/>
              <w:right w:val="single" w:sz="4" w:space="0" w:color="auto"/>
            </w:tcBorders>
            <w:noWrap/>
          </w:tcPr>
          <w:p w14:paraId="6F17C810" w14:textId="3D98901A" w:rsidR="00052B2B" w:rsidRPr="00100275" w:rsidRDefault="00052B2B" w:rsidP="00052B2B">
            <w:pPr>
              <w:rPr>
                <w:color w:val="000000" w:themeColor="text1"/>
                <w:sz w:val="22"/>
                <w:szCs w:val="22"/>
                <w:lang w:eastAsia="tr-TR"/>
              </w:rPr>
            </w:pPr>
            <w:r>
              <w:rPr>
                <w:b/>
                <w:bCs/>
                <w:szCs w:val="24"/>
                <w:lang w:val="tr-TR"/>
              </w:rPr>
              <w:t>1</w:t>
            </w:r>
          </w:p>
        </w:tc>
        <w:tc>
          <w:tcPr>
            <w:tcW w:w="727" w:type="dxa"/>
            <w:tcBorders>
              <w:top w:val="single" w:sz="4" w:space="0" w:color="auto"/>
              <w:left w:val="single" w:sz="4" w:space="0" w:color="auto"/>
              <w:bottom w:val="single" w:sz="4" w:space="0" w:color="auto"/>
              <w:right w:val="single" w:sz="4" w:space="0" w:color="auto"/>
            </w:tcBorders>
            <w:noWrap/>
          </w:tcPr>
          <w:p w14:paraId="7E630A7D" w14:textId="08015244" w:rsidR="00052B2B" w:rsidRPr="00100275" w:rsidRDefault="00052B2B" w:rsidP="00052B2B">
            <w:pPr>
              <w:rPr>
                <w:color w:val="000000" w:themeColor="text1"/>
                <w:sz w:val="22"/>
                <w:szCs w:val="22"/>
                <w:lang w:eastAsia="tr-TR"/>
              </w:rPr>
            </w:pPr>
            <w:r w:rsidRPr="00EF713B">
              <w:t>Radyo, Televizyon ve Sinema Bölümü</w:t>
            </w:r>
          </w:p>
        </w:tc>
        <w:tc>
          <w:tcPr>
            <w:tcW w:w="1420" w:type="dxa"/>
            <w:tcBorders>
              <w:top w:val="single" w:sz="4" w:space="0" w:color="auto"/>
              <w:left w:val="single" w:sz="4" w:space="0" w:color="auto"/>
              <w:bottom w:val="single" w:sz="4" w:space="0" w:color="auto"/>
              <w:right w:val="single" w:sz="4" w:space="0" w:color="auto"/>
            </w:tcBorders>
            <w:noWrap/>
          </w:tcPr>
          <w:p w14:paraId="38966734" w14:textId="4AE0D496" w:rsidR="00052B2B" w:rsidRPr="00100275" w:rsidRDefault="00052B2B" w:rsidP="00052B2B">
            <w:pPr>
              <w:rPr>
                <w:color w:val="000000" w:themeColor="text1"/>
                <w:sz w:val="22"/>
                <w:szCs w:val="22"/>
                <w:lang w:eastAsia="tr-TR"/>
              </w:rPr>
            </w:pPr>
            <w:r>
              <w:rPr>
                <w:b/>
                <w:bCs/>
                <w:szCs w:val="24"/>
                <w:lang w:val="tr-TR"/>
              </w:rPr>
              <w:t>1</w:t>
            </w:r>
          </w:p>
        </w:tc>
      </w:tr>
      <w:tr w:rsidR="00052B2B" w:rsidRPr="00100275" w14:paraId="6FE92A41" w14:textId="77777777" w:rsidTr="00052B2B">
        <w:trPr>
          <w:trHeight w:val="300"/>
        </w:trPr>
        <w:tc>
          <w:tcPr>
            <w:tcW w:w="3640" w:type="dxa"/>
            <w:tcBorders>
              <w:top w:val="single" w:sz="4" w:space="0" w:color="auto"/>
              <w:left w:val="single" w:sz="4" w:space="0" w:color="auto"/>
              <w:bottom w:val="single" w:sz="4" w:space="0" w:color="auto"/>
              <w:right w:val="single" w:sz="4" w:space="0" w:color="auto"/>
            </w:tcBorders>
            <w:noWrap/>
            <w:hideMark/>
          </w:tcPr>
          <w:p w14:paraId="535BC805" w14:textId="20DD1535" w:rsidR="00052B2B" w:rsidRPr="00100275" w:rsidRDefault="00052B2B" w:rsidP="00052B2B">
            <w:pPr>
              <w:rPr>
                <w:color w:val="000000" w:themeColor="text1"/>
                <w:sz w:val="22"/>
                <w:szCs w:val="22"/>
                <w:lang w:eastAsia="tr-TR"/>
              </w:rPr>
            </w:pPr>
          </w:p>
        </w:tc>
        <w:tc>
          <w:tcPr>
            <w:tcW w:w="1940" w:type="dxa"/>
            <w:tcBorders>
              <w:top w:val="single" w:sz="4" w:space="0" w:color="auto"/>
              <w:left w:val="single" w:sz="4" w:space="0" w:color="auto"/>
              <w:bottom w:val="single" w:sz="4" w:space="0" w:color="auto"/>
              <w:right w:val="single" w:sz="4" w:space="0" w:color="auto"/>
            </w:tcBorders>
            <w:noWrap/>
          </w:tcPr>
          <w:p w14:paraId="03153B84" w14:textId="77777777" w:rsidR="00052B2B" w:rsidRPr="00100275" w:rsidRDefault="00052B2B" w:rsidP="00052B2B">
            <w:pPr>
              <w:rPr>
                <w:color w:val="000000" w:themeColor="text1"/>
                <w:sz w:val="22"/>
                <w:szCs w:val="22"/>
                <w:lang w:eastAsia="tr-TR"/>
              </w:rPr>
            </w:pPr>
          </w:p>
        </w:tc>
        <w:tc>
          <w:tcPr>
            <w:tcW w:w="727" w:type="dxa"/>
            <w:tcBorders>
              <w:top w:val="single" w:sz="4" w:space="0" w:color="auto"/>
              <w:left w:val="single" w:sz="4" w:space="0" w:color="auto"/>
              <w:bottom w:val="single" w:sz="4" w:space="0" w:color="auto"/>
              <w:right w:val="single" w:sz="4" w:space="0" w:color="auto"/>
            </w:tcBorders>
            <w:noWrap/>
          </w:tcPr>
          <w:p w14:paraId="6098E64E" w14:textId="77777777" w:rsidR="00052B2B" w:rsidRPr="00100275" w:rsidRDefault="00052B2B" w:rsidP="00052B2B">
            <w:pPr>
              <w:rPr>
                <w:color w:val="000000" w:themeColor="text1"/>
                <w:sz w:val="22"/>
                <w:szCs w:val="22"/>
                <w:lang w:eastAsia="tr-TR"/>
              </w:rPr>
            </w:pPr>
          </w:p>
        </w:tc>
        <w:tc>
          <w:tcPr>
            <w:tcW w:w="1420" w:type="dxa"/>
            <w:tcBorders>
              <w:top w:val="single" w:sz="4" w:space="0" w:color="auto"/>
              <w:left w:val="single" w:sz="4" w:space="0" w:color="auto"/>
              <w:bottom w:val="single" w:sz="4" w:space="0" w:color="auto"/>
              <w:right w:val="single" w:sz="4" w:space="0" w:color="auto"/>
            </w:tcBorders>
            <w:noWrap/>
          </w:tcPr>
          <w:p w14:paraId="64C836BF" w14:textId="77777777" w:rsidR="00052B2B" w:rsidRPr="00100275" w:rsidRDefault="00052B2B" w:rsidP="00052B2B">
            <w:pPr>
              <w:rPr>
                <w:color w:val="000000" w:themeColor="text1"/>
                <w:sz w:val="22"/>
                <w:szCs w:val="22"/>
                <w:lang w:eastAsia="tr-TR"/>
              </w:rPr>
            </w:pPr>
          </w:p>
        </w:tc>
      </w:tr>
      <w:tr w:rsidR="00052B2B" w:rsidRPr="00100275" w14:paraId="7E176FEF" w14:textId="77777777" w:rsidTr="00052B2B">
        <w:trPr>
          <w:trHeight w:val="300"/>
        </w:trPr>
        <w:tc>
          <w:tcPr>
            <w:tcW w:w="3640" w:type="dxa"/>
            <w:tcBorders>
              <w:top w:val="single" w:sz="4" w:space="0" w:color="auto"/>
              <w:left w:val="single" w:sz="4" w:space="0" w:color="auto"/>
              <w:bottom w:val="single" w:sz="4" w:space="0" w:color="auto"/>
              <w:right w:val="single" w:sz="4" w:space="0" w:color="auto"/>
            </w:tcBorders>
            <w:shd w:val="clear" w:color="DDEBF7" w:fill="DDEBF7"/>
            <w:noWrap/>
            <w:hideMark/>
          </w:tcPr>
          <w:p w14:paraId="5F06FCE4" w14:textId="5C834AF9" w:rsidR="00052B2B" w:rsidRPr="00100275" w:rsidRDefault="00052B2B" w:rsidP="00052B2B">
            <w:pPr>
              <w:rPr>
                <w:b/>
                <w:bCs/>
                <w:color w:val="000000" w:themeColor="text1"/>
                <w:sz w:val="22"/>
                <w:szCs w:val="22"/>
                <w:lang w:eastAsia="tr-TR"/>
              </w:rPr>
            </w:pPr>
          </w:p>
        </w:tc>
        <w:tc>
          <w:tcPr>
            <w:tcW w:w="1940" w:type="dxa"/>
            <w:tcBorders>
              <w:top w:val="single" w:sz="4" w:space="0" w:color="auto"/>
              <w:left w:val="single" w:sz="4" w:space="0" w:color="auto"/>
              <w:bottom w:val="single" w:sz="4" w:space="0" w:color="auto"/>
              <w:right w:val="single" w:sz="4" w:space="0" w:color="auto"/>
            </w:tcBorders>
            <w:shd w:val="clear" w:color="DDEBF7" w:fill="DDEBF7"/>
            <w:noWrap/>
          </w:tcPr>
          <w:p w14:paraId="2A20ABA5" w14:textId="33E01F8E" w:rsidR="00052B2B" w:rsidRPr="00100275" w:rsidRDefault="00052B2B" w:rsidP="00052B2B">
            <w:pPr>
              <w:rPr>
                <w:b/>
                <w:bCs/>
                <w:color w:val="000000" w:themeColor="text1"/>
                <w:sz w:val="22"/>
                <w:szCs w:val="22"/>
                <w:lang w:eastAsia="tr-TR"/>
              </w:rPr>
            </w:pPr>
          </w:p>
        </w:tc>
        <w:tc>
          <w:tcPr>
            <w:tcW w:w="727" w:type="dxa"/>
            <w:tcBorders>
              <w:top w:val="single" w:sz="4" w:space="0" w:color="auto"/>
              <w:left w:val="single" w:sz="4" w:space="0" w:color="auto"/>
              <w:bottom w:val="single" w:sz="4" w:space="0" w:color="auto"/>
              <w:right w:val="single" w:sz="4" w:space="0" w:color="auto"/>
            </w:tcBorders>
            <w:shd w:val="clear" w:color="DDEBF7" w:fill="DDEBF7"/>
            <w:noWrap/>
          </w:tcPr>
          <w:p w14:paraId="4265933C" w14:textId="77777777" w:rsidR="00052B2B" w:rsidRPr="00100275" w:rsidRDefault="00052B2B" w:rsidP="00052B2B">
            <w:pPr>
              <w:rPr>
                <w:b/>
                <w:bCs/>
                <w:color w:val="000000" w:themeColor="text1"/>
                <w:sz w:val="22"/>
                <w:szCs w:val="22"/>
                <w:lang w:eastAsia="tr-TR"/>
              </w:rPr>
            </w:pPr>
          </w:p>
        </w:tc>
        <w:tc>
          <w:tcPr>
            <w:tcW w:w="1420" w:type="dxa"/>
            <w:tcBorders>
              <w:top w:val="single" w:sz="4" w:space="0" w:color="auto"/>
              <w:left w:val="single" w:sz="4" w:space="0" w:color="auto"/>
              <w:bottom w:val="single" w:sz="4" w:space="0" w:color="auto"/>
              <w:right w:val="single" w:sz="4" w:space="0" w:color="auto"/>
            </w:tcBorders>
            <w:shd w:val="clear" w:color="DDEBF7" w:fill="DDEBF7"/>
            <w:noWrap/>
          </w:tcPr>
          <w:p w14:paraId="4DCE4AC6" w14:textId="2E4860E0" w:rsidR="00052B2B" w:rsidRPr="00100275" w:rsidRDefault="00052B2B" w:rsidP="00052B2B">
            <w:pPr>
              <w:rPr>
                <w:b/>
                <w:bCs/>
                <w:color w:val="000000" w:themeColor="text1"/>
                <w:sz w:val="22"/>
                <w:szCs w:val="22"/>
                <w:lang w:eastAsia="tr-TR"/>
              </w:rPr>
            </w:pPr>
          </w:p>
        </w:tc>
      </w:tr>
    </w:tbl>
    <w:p w14:paraId="67113400" w14:textId="77777777" w:rsidR="007C7321" w:rsidRPr="00100275" w:rsidRDefault="007C7321" w:rsidP="008616F9">
      <w:pPr>
        <w:jc w:val="both"/>
        <w:rPr>
          <w:i/>
          <w:color w:val="000000" w:themeColor="text1"/>
          <w:sz w:val="22"/>
          <w:szCs w:val="22"/>
          <w:lang w:val="tr-TR"/>
        </w:rPr>
      </w:pPr>
    </w:p>
    <w:p w14:paraId="33588320" w14:textId="016E0BBE"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D663CC">
        <w:rPr>
          <w:i/>
          <w:color w:val="000000" w:themeColor="text1"/>
          <w:sz w:val="22"/>
          <w:szCs w:val="22"/>
          <w:lang w:val="tr-TR"/>
        </w:rPr>
        <w:t>5</w:t>
      </w:r>
      <w:r w:rsidRPr="00100275">
        <w:rPr>
          <w:i/>
          <w:color w:val="000000" w:themeColor="text1"/>
          <w:sz w:val="22"/>
          <w:szCs w:val="22"/>
          <w:lang w:val="tr-TR"/>
        </w:rPr>
        <w:t xml:space="preserve"> itibarı ile</w:t>
      </w:r>
    </w:p>
    <w:p w14:paraId="65AB2024" w14:textId="77777777" w:rsidR="00D45FAA" w:rsidRPr="00100275" w:rsidRDefault="00D45FAA" w:rsidP="008616F9">
      <w:pPr>
        <w:pStyle w:val="Caption"/>
        <w:rPr>
          <w:b w:val="0"/>
          <w:color w:val="000000" w:themeColor="text1"/>
          <w:sz w:val="22"/>
          <w:szCs w:val="22"/>
        </w:rPr>
      </w:pPr>
    </w:p>
    <w:p w14:paraId="70FCE3C9" w14:textId="77777777" w:rsidR="00034107" w:rsidRPr="00100275" w:rsidRDefault="00034107" w:rsidP="008616F9">
      <w:pPr>
        <w:rPr>
          <w:color w:val="000000" w:themeColor="text1"/>
          <w:sz w:val="22"/>
          <w:szCs w:val="22"/>
          <w:lang w:val="tr-TR" w:eastAsia="tr-TR"/>
        </w:rPr>
      </w:pPr>
    </w:p>
    <w:p w14:paraId="30BB86A3" w14:textId="357E81F1" w:rsidR="008F047B" w:rsidRPr="00100275" w:rsidRDefault="008F047B" w:rsidP="008616F9">
      <w:pPr>
        <w:rPr>
          <w:b/>
          <w:color w:val="000000" w:themeColor="text1"/>
          <w:sz w:val="22"/>
          <w:szCs w:val="22"/>
          <w:lang w:val="tr-TR"/>
        </w:rPr>
      </w:pPr>
      <w:r w:rsidRPr="00100275">
        <w:rPr>
          <w:b/>
          <w:color w:val="000000" w:themeColor="text1"/>
          <w:sz w:val="22"/>
          <w:szCs w:val="22"/>
          <w:lang w:val="tr-TR"/>
        </w:rPr>
        <w:t>5.1.</w:t>
      </w:r>
      <w:r w:rsidR="00034107" w:rsidRPr="00100275">
        <w:rPr>
          <w:b/>
          <w:color w:val="000000" w:themeColor="text1"/>
          <w:sz w:val="22"/>
          <w:szCs w:val="22"/>
          <w:lang w:val="tr-TR"/>
        </w:rPr>
        <w:t>3</w:t>
      </w:r>
      <w:r w:rsidRPr="00100275">
        <w:rPr>
          <w:b/>
          <w:color w:val="000000" w:themeColor="text1"/>
          <w:sz w:val="22"/>
          <w:szCs w:val="22"/>
          <w:lang w:val="tr-TR"/>
        </w:rPr>
        <w:t xml:space="preserve"> – Mezun Öğrenciler </w:t>
      </w:r>
      <w:r w:rsidR="001F4AA4" w:rsidRPr="00100275">
        <w:rPr>
          <w:b/>
          <w:color w:val="000000" w:themeColor="text1"/>
          <w:sz w:val="22"/>
          <w:szCs w:val="22"/>
          <w:lang w:val="tr-TR"/>
        </w:rPr>
        <w:t>(</w:t>
      </w:r>
      <w:r w:rsidR="001771C6" w:rsidRPr="00100275">
        <w:rPr>
          <w:b/>
          <w:color w:val="000000" w:themeColor="text1"/>
          <w:sz w:val="22"/>
          <w:szCs w:val="22"/>
          <w:lang w:val="tr-TR"/>
        </w:rPr>
        <w:t>202</w:t>
      </w:r>
      <w:r w:rsidR="000161C9">
        <w:rPr>
          <w:b/>
          <w:color w:val="000000" w:themeColor="text1"/>
          <w:sz w:val="22"/>
          <w:szCs w:val="22"/>
          <w:lang w:val="tr-TR"/>
        </w:rPr>
        <w:t>5</w:t>
      </w:r>
      <w:r w:rsidR="00A320E6" w:rsidRPr="00100275">
        <w:rPr>
          <w:b/>
          <w:color w:val="000000" w:themeColor="text1"/>
          <w:sz w:val="22"/>
          <w:szCs w:val="22"/>
          <w:lang w:val="tr-TR"/>
        </w:rPr>
        <w:t>)</w:t>
      </w:r>
    </w:p>
    <w:p w14:paraId="2528F55B" w14:textId="77777777" w:rsidR="00BC2C1C" w:rsidRPr="00100275" w:rsidRDefault="00BC2C1C" w:rsidP="008616F9">
      <w:pPr>
        <w:rPr>
          <w:b/>
          <w:color w:val="000000" w:themeColor="text1"/>
          <w:sz w:val="22"/>
          <w:szCs w:val="22"/>
          <w:lang w:val="tr-TR"/>
        </w:rPr>
      </w:pPr>
    </w:p>
    <w:p w14:paraId="2F596B3E" w14:textId="2DC79B09" w:rsidR="00D45FAA" w:rsidRPr="00100275" w:rsidRDefault="00BC2C1C" w:rsidP="008616F9">
      <w:pPr>
        <w:pStyle w:val="Caption"/>
        <w:rPr>
          <w:b w:val="0"/>
          <w:color w:val="000000" w:themeColor="text1"/>
          <w:sz w:val="22"/>
          <w:szCs w:val="22"/>
        </w:rPr>
      </w:pPr>
      <w:bookmarkStart w:id="85" w:name="_Toc533169389"/>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35</w:t>
      </w:r>
      <w:r w:rsidRPr="00100275">
        <w:rPr>
          <w:color w:val="000000" w:themeColor="text1"/>
          <w:sz w:val="22"/>
          <w:szCs w:val="22"/>
        </w:rPr>
        <w:fldChar w:fldCharType="end"/>
      </w:r>
      <w:r w:rsidRPr="00100275">
        <w:rPr>
          <w:color w:val="000000" w:themeColor="text1"/>
          <w:sz w:val="22"/>
          <w:szCs w:val="22"/>
        </w:rPr>
        <w:t xml:space="preserve">: </w:t>
      </w:r>
      <w:r w:rsidR="002B47E3" w:rsidRPr="00100275">
        <w:rPr>
          <w:color w:val="000000" w:themeColor="text1"/>
          <w:sz w:val="22"/>
          <w:szCs w:val="22"/>
        </w:rPr>
        <w:t xml:space="preserve">İletişim Fakültesi </w:t>
      </w:r>
      <w:r w:rsidRPr="00100275">
        <w:rPr>
          <w:color w:val="000000" w:themeColor="text1"/>
          <w:sz w:val="22"/>
          <w:szCs w:val="22"/>
        </w:rPr>
        <w:t>Mezun Öğrenci Sayısı</w:t>
      </w:r>
      <w:bookmarkEnd w:id="85"/>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0"/>
        <w:gridCol w:w="2160"/>
        <w:gridCol w:w="2380"/>
        <w:gridCol w:w="1420"/>
      </w:tblGrid>
      <w:tr w:rsidR="00052B2B" w:rsidRPr="00100275" w14:paraId="14C32E6F" w14:textId="77777777" w:rsidTr="00E15EFF">
        <w:trPr>
          <w:trHeight w:val="300"/>
        </w:trPr>
        <w:tc>
          <w:tcPr>
            <w:tcW w:w="3640" w:type="dxa"/>
            <w:shd w:val="clear" w:color="DDEBF7" w:fill="DDEBF7"/>
            <w:noWrap/>
            <w:hideMark/>
          </w:tcPr>
          <w:p w14:paraId="4E8834BC" w14:textId="5D1124BB" w:rsidR="00052B2B" w:rsidRPr="00100275" w:rsidRDefault="00052B2B" w:rsidP="00052B2B">
            <w:pPr>
              <w:rPr>
                <w:b/>
                <w:bCs/>
                <w:color w:val="000000" w:themeColor="text1"/>
                <w:sz w:val="22"/>
                <w:szCs w:val="22"/>
                <w:lang w:eastAsia="tr-TR"/>
              </w:rPr>
            </w:pPr>
            <w:r w:rsidRPr="00E01315">
              <w:rPr>
                <w:b/>
                <w:bCs/>
                <w:color w:val="FFFFFF"/>
                <w:szCs w:val="24"/>
                <w:lang w:val="tr-TR"/>
              </w:rPr>
              <w:t>Birim Adı</w:t>
            </w:r>
          </w:p>
        </w:tc>
        <w:tc>
          <w:tcPr>
            <w:tcW w:w="2160" w:type="dxa"/>
            <w:shd w:val="clear" w:color="DDEBF7" w:fill="DDEBF7"/>
            <w:noWrap/>
            <w:hideMark/>
          </w:tcPr>
          <w:p w14:paraId="5A5BF8F8" w14:textId="2484F24C" w:rsidR="00052B2B" w:rsidRPr="00100275" w:rsidRDefault="00052B2B" w:rsidP="00052B2B">
            <w:pPr>
              <w:rPr>
                <w:b/>
                <w:bCs/>
                <w:color w:val="000000" w:themeColor="text1"/>
                <w:sz w:val="22"/>
                <w:szCs w:val="22"/>
                <w:lang w:eastAsia="tr-TR"/>
              </w:rPr>
            </w:pPr>
            <w:r w:rsidRPr="00E01315">
              <w:rPr>
                <w:b/>
                <w:bCs/>
                <w:color w:val="FFFFFF"/>
                <w:szCs w:val="24"/>
                <w:lang w:val="tr-TR"/>
              </w:rPr>
              <w:t>Toplam</w:t>
            </w:r>
          </w:p>
        </w:tc>
        <w:tc>
          <w:tcPr>
            <w:tcW w:w="2380" w:type="dxa"/>
            <w:shd w:val="clear" w:color="DDEBF7" w:fill="DDEBF7"/>
            <w:noWrap/>
            <w:hideMark/>
          </w:tcPr>
          <w:p w14:paraId="156B38C8" w14:textId="4D67C780" w:rsidR="00052B2B" w:rsidRPr="00100275" w:rsidRDefault="00052B2B" w:rsidP="00052B2B">
            <w:pPr>
              <w:rPr>
                <w:b/>
                <w:bCs/>
                <w:color w:val="000000" w:themeColor="text1"/>
                <w:sz w:val="22"/>
                <w:szCs w:val="22"/>
                <w:lang w:eastAsia="tr-TR"/>
              </w:rPr>
            </w:pPr>
            <w:r w:rsidRPr="00E01315">
              <w:rPr>
                <w:b/>
                <w:bCs/>
                <w:color w:val="FFFFFF"/>
                <w:szCs w:val="24"/>
                <w:lang w:val="tr-TR"/>
              </w:rPr>
              <w:t>Birim Adı</w:t>
            </w:r>
          </w:p>
        </w:tc>
        <w:tc>
          <w:tcPr>
            <w:tcW w:w="1420" w:type="dxa"/>
            <w:shd w:val="clear" w:color="DDEBF7" w:fill="DDEBF7"/>
            <w:noWrap/>
            <w:hideMark/>
          </w:tcPr>
          <w:p w14:paraId="4D6E1FB5" w14:textId="12677865" w:rsidR="00052B2B" w:rsidRPr="00100275" w:rsidRDefault="00052B2B" w:rsidP="00052B2B">
            <w:pPr>
              <w:rPr>
                <w:b/>
                <w:bCs/>
                <w:color w:val="000000" w:themeColor="text1"/>
                <w:sz w:val="22"/>
                <w:szCs w:val="22"/>
                <w:lang w:eastAsia="tr-TR"/>
              </w:rPr>
            </w:pPr>
            <w:r w:rsidRPr="00E01315">
              <w:rPr>
                <w:b/>
                <w:bCs/>
                <w:color w:val="FFFFFF"/>
                <w:szCs w:val="24"/>
                <w:lang w:val="tr-TR"/>
              </w:rPr>
              <w:t>Toplam</w:t>
            </w:r>
          </w:p>
        </w:tc>
      </w:tr>
      <w:tr w:rsidR="00052B2B" w:rsidRPr="00100275" w14:paraId="4A6B4868" w14:textId="77777777" w:rsidTr="00E15EFF">
        <w:trPr>
          <w:trHeight w:val="300"/>
        </w:trPr>
        <w:tc>
          <w:tcPr>
            <w:tcW w:w="3640" w:type="dxa"/>
            <w:noWrap/>
            <w:hideMark/>
          </w:tcPr>
          <w:p w14:paraId="1ED91D56" w14:textId="68716D36" w:rsidR="00052B2B" w:rsidRPr="00100275" w:rsidRDefault="00052B2B" w:rsidP="00052B2B">
            <w:pPr>
              <w:rPr>
                <w:color w:val="000000" w:themeColor="text1"/>
                <w:sz w:val="22"/>
                <w:szCs w:val="22"/>
                <w:lang w:eastAsia="tr-TR"/>
              </w:rPr>
            </w:pPr>
            <w:r w:rsidRPr="00EF713B">
              <w:t>Gazetecilik Bölümü</w:t>
            </w:r>
          </w:p>
        </w:tc>
        <w:tc>
          <w:tcPr>
            <w:tcW w:w="2160" w:type="dxa"/>
            <w:noWrap/>
            <w:hideMark/>
          </w:tcPr>
          <w:p w14:paraId="0A472AE3" w14:textId="6277A9C6" w:rsidR="00052B2B" w:rsidRPr="00100275" w:rsidRDefault="00052B2B" w:rsidP="00052B2B">
            <w:pPr>
              <w:rPr>
                <w:color w:val="000000" w:themeColor="text1"/>
                <w:sz w:val="22"/>
                <w:szCs w:val="22"/>
                <w:lang w:eastAsia="tr-TR"/>
              </w:rPr>
            </w:pPr>
            <w:r>
              <w:rPr>
                <w:b/>
                <w:bCs/>
                <w:szCs w:val="24"/>
                <w:lang w:val="tr-TR"/>
              </w:rPr>
              <w:t>56</w:t>
            </w:r>
          </w:p>
        </w:tc>
        <w:tc>
          <w:tcPr>
            <w:tcW w:w="2380" w:type="dxa"/>
            <w:noWrap/>
            <w:hideMark/>
          </w:tcPr>
          <w:p w14:paraId="6744F43E" w14:textId="76D741A0" w:rsidR="00052B2B" w:rsidRPr="00100275" w:rsidRDefault="00052B2B" w:rsidP="00052B2B">
            <w:pPr>
              <w:rPr>
                <w:color w:val="000000" w:themeColor="text1"/>
                <w:sz w:val="22"/>
                <w:szCs w:val="22"/>
                <w:lang w:eastAsia="tr-TR"/>
              </w:rPr>
            </w:pPr>
            <w:r w:rsidRPr="00EF713B">
              <w:t>Gazetecilik Bölümü</w:t>
            </w:r>
          </w:p>
        </w:tc>
        <w:tc>
          <w:tcPr>
            <w:tcW w:w="1420" w:type="dxa"/>
            <w:noWrap/>
            <w:hideMark/>
          </w:tcPr>
          <w:p w14:paraId="5B5AEE0D" w14:textId="29C94F8C" w:rsidR="00052B2B" w:rsidRPr="00100275" w:rsidRDefault="00052B2B" w:rsidP="00052B2B">
            <w:pPr>
              <w:rPr>
                <w:color w:val="000000" w:themeColor="text1"/>
                <w:sz w:val="22"/>
                <w:szCs w:val="22"/>
                <w:lang w:eastAsia="tr-TR"/>
              </w:rPr>
            </w:pPr>
            <w:r>
              <w:rPr>
                <w:b/>
                <w:bCs/>
                <w:szCs w:val="24"/>
                <w:lang w:val="tr-TR"/>
              </w:rPr>
              <w:t>56</w:t>
            </w:r>
          </w:p>
        </w:tc>
      </w:tr>
      <w:tr w:rsidR="00052B2B" w:rsidRPr="00100275" w14:paraId="6492B705" w14:textId="77777777" w:rsidTr="00E15EFF">
        <w:trPr>
          <w:trHeight w:val="300"/>
        </w:trPr>
        <w:tc>
          <w:tcPr>
            <w:tcW w:w="3640" w:type="dxa"/>
            <w:noWrap/>
            <w:hideMark/>
          </w:tcPr>
          <w:p w14:paraId="10C595E6" w14:textId="0C2C8A0A" w:rsidR="00052B2B" w:rsidRPr="00100275" w:rsidRDefault="00052B2B" w:rsidP="00052B2B">
            <w:pPr>
              <w:rPr>
                <w:color w:val="000000" w:themeColor="text1"/>
                <w:sz w:val="22"/>
                <w:szCs w:val="22"/>
                <w:lang w:eastAsia="tr-TR"/>
              </w:rPr>
            </w:pPr>
            <w:r w:rsidRPr="00EF713B">
              <w:t>Radyo, Televizyon ve Sinema Bölümü</w:t>
            </w:r>
          </w:p>
        </w:tc>
        <w:tc>
          <w:tcPr>
            <w:tcW w:w="2160" w:type="dxa"/>
            <w:noWrap/>
            <w:hideMark/>
          </w:tcPr>
          <w:p w14:paraId="07146369" w14:textId="70611374" w:rsidR="00052B2B" w:rsidRPr="00100275" w:rsidRDefault="00052B2B" w:rsidP="00052B2B">
            <w:pPr>
              <w:rPr>
                <w:color w:val="000000" w:themeColor="text1"/>
                <w:sz w:val="22"/>
                <w:szCs w:val="22"/>
                <w:lang w:eastAsia="tr-TR"/>
              </w:rPr>
            </w:pPr>
            <w:r>
              <w:rPr>
                <w:b/>
                <w:bCs/>
                <w:szCs w:val="24"/>
                <w:lang w:val="tr-TR"/>
              </w:rPr>
              <w:t>124</w:t>
            </w:r>
          </w:p>
        </w:tc>
        <w:tc>
          <w:tcPr>
            <w:tcW w:w="2380" w:type="dxa"/>
            <w:noWrap/>
            <w:hideMark/>
          </w:tcPr>
          <w:p w14:paraId="3436783B" w14:textId="5A575AB1" w:rsidR="00052B2B" w:rsidRPr="00100275" w:rsidRDefault="00052B2B" w:rsidP="00052B2B">
            <w:pPr>
              <w:rPr>
                <w:color w:val="000000" w:themeColor="text1"/>
                <w:sz w:val="22"/>
                <w:szCs w:val="22"/>
                <w:lang w:eastAsia="tr-TR"/>
              </w:rPr>
            </w:pPr>
            <w:r w:rsidRPr="00EF713B">
              <w:t>Radyo, Televizyon ve Sinema Bölümü</w:t>
            </w:r>
          </w:p>
        </w:tc>
        <w:tc>
          <w:tcPr>
            <w:tcW w:w="1420" w:type="dxa"/>
            <w:noWrap/>
            <w:hideMark/>
          </w:tcPr>
          <w:p w14:paraId="28AF350B" w14:textId="635718DC" w:rsidR="00052B2B" w:rsidRPr="00100275" w:rsidRDefault="00052B2B" w:rsidP="00052B2B">
            <w:pPr>
              <w:rPr>
                <w:color w:val="000000" w:themeColor="text1"/>
                <w:sz w:val="22"/>
                <w:szCs w:val="22"/>
                <w:lang w:eastAsia="tr-TR"/>
              </w:rPr>
            </w:pPr>
            <w:r>
              <w:rPr>
                <w:b/>
                <w:bCs/>
                <w:szCs w:val="24"/>
                <w:lang w:val="tr-TR"/>
              </w:rPr>
              <w:t>124</w:t>
            </w:r>
          </w:p>
        </w:tc>
      </w:tr>
      <w:tr w:rsidR="00052B2B" w:rsidRPr="00100275" w14:paraId="19F56661" w14:textId="77777777" w:rsidTr="00E15EFF">
        <w:trPr>
          <w:trHeight w:val="300"/>
        </w:trPr>
        <w:tc>
          <w:tcPr>
            <w:tcW w:w="3640" w:type="dxa"/>
            <w:shd w:val="clear" w:color="DDEBF7" w:fill="DDEBF7"/>
            <w:noWrap/>
            <w:hideMark/>
          </w:tcPr>
          <w:p w14:paraId="6B84145A" w14:textId="57344E36" w:rsidR="00052B2B" w:rsidRPr="00100275" w:rsidRDefault="00052B2B" w:rsidP="00052B2B">
            <w:pPr>
              <w:rPr>
                <w:b/>
                <w:bCs/>
                <w:color w:val="000000" w:themeColor="text1"/>
                <w:sz w:val="22"/>
                <w:szCs w:val="22"/>
                <w:lang w:eastAsia="tr-TR"/>
              </w:rPr>
            </w:pPr>
          </w:p>
        </w:tc>
        <w:tc>
          <w:tcPr>
            <w:tcW w:w="2160" w:type="dxa"/>
            <w:shd w:val="clear" w:color="DDEBF7" w:fill="DDEBF7"/>
            <w:noWrap/>
            <w:hideMark/>
          </w:tcPr>
          <w:p w14:paraId="450DC338" w14:textId="0CA95E3D" w:rsidR="00052B2B" w:rsidRPr="00100275" w:rsidRDefault="00052B2B" w:rsidP="00052B2B">
            <w:pPr>
              <w:rPr>
                <w:b/>
                <w:bCs/>
                <w:color w:val="000000" w:themeColor="text1"/>
                <w:sz w:val="22"/>
                <w:szCs w:val="22"/>
                <w:lang w:eastAsia="tr-TR"/>
              </w:rPr>
            </w:pPr>
          </w:p>
        </w:tc>
        <w:tc>
          <w:tcPr>
            <w:tcW w:w="2380" w:type="dxa"/>
            <w:shd w:val="clear" w:color="DDEBF7" w:fill="DDEBF7"/>
            <w:noWrap/>
            <w:hideMark/>
          </w:tcPr>
          <w:p w14:paraId="3C072538" w14:textId="1F619A79" w:rsidR="00052B2B" w:rsidRPr="00100275" w:rsidRDefault="00052B2B" w:rsidP="00052B2B">
            <w:pPr>
              <w:rPr>
                <w:b/>
                <w:bCs/>
                <w:color w:val="000000" w:themeColor="text1"/>
                <w:sz w:val="22"/>
                <w:szCs w:val="22"/>
                <w:lang w:eastAsia="tr-TR"/>
              </w:rPr>
            </w:pPr>
          </w:p>
        </w:tc>
        <w:tc>
          <w:tcPr>
            <w:tcW w:w="1420" w:type="dxa"/>
            <w:shd w:val="clear" w:color="DDEBF7" w:fill="DDEBF7"/>
            <w:noWrap/>
            <w:hideMark/>
          </w:tcPr>
          <w:p w14:paraId="792BA211" w14:textId="7E6FD2AB" w:rsidR="00052B2B" w:rsidRPr="00100275" w:rsidRDefault="00052B2B" w:rsidP="00052B2B">
            <w:pPr>
              <w:rPr>
                <w:b/>
                <w:bCs/>
                <w:color w:val="000000" w:themeColor="text1"/>
                <w:sz w:val="22"/>
                <w:szCs w:val="22"/>
                <w:lang w:eastAsia="tr-TR"/>
              </w:rPr>
            </w:pPr>
          </w:p>
        </w:tc>
      </w:tr>
    </w:tbl>
    <w:p w14:paraId="6CECABD0" w14:textId="77777777" w:rsidR="007C7321" w:rsidRPr="00100275" w:rsidRDefault="007C7321" w:rsidP="008616F9">
      <w:pPr>
        <w:jc w:val="both"/>
        <w:rPr>
          <w:i/>
          <w:color w:val="000000" w:themeColor="text1"/>
          <w:sz w:val="22"/>
          <w:szCs w:val="22"/>
          <w:lang w:val="tr-TR"/>
        </w:rPr>
      </w:pPr>
    </w:p>
    <w:p w14:paraId="1DB03A59" w14:textId="29F72A18"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D663CC">
        <w:rPr>
          <w:i/>
          <w:color w:val="000000" w:themeColor="text1"/>
          <w:sz w:val="22"/>
          <w:szCs w:val="22"/>
          <w:lang w:val="tr-TR"/>
        </w:rPr>
        <w:t>5</w:t>
      </w:r>
      <w:r w:rsidRPr="00100275">
        <w:rPr>
          <w:i/>
          <w:color w:val="000000" w:themeColor="text1"/>
          <w:sz w:val="22"/>
          <w:szCs w:val="22"/>
          <w:lang w:val="tr-TR"/>
        </w:rPr>
        <w:t xml:space="preserve"> itibarı ile</w:t>
      </w:r>
    </w:p>
    <w:p w14:paraId="0CBB2FD1" w14:textId="77777777" w:rsidR="00310390" w:rsidRPr="00100275" w:rsidRDefault="00310390" w:rsidP="008616F9">
      <w:pPr>
        <w:pStyle w:val="Caption"/>
        <w:rPr>
          <w:color w:val="000000" w:themeColor="text1"/>
          <w:sz w:val="22"/>
          <w:szCs w:val="22"/>
        </w:rPr>
      </w:pPr>
    </w:p>
    <w:p w14:paraId="04262358" w14:textId="77777777" w:rsidR="00310390" w:rsidRPr="00100275" w:rsidRDefault="00310390" w:rsidP="008616F9">
      <w:pPr>
        <w:pStyle w:val="Caption"/>
        <w:rPr>
          <w:color w:val="000000" w:themeColor="text1"/>
          <w:sz w:val="22"/>
          <w:szCs w:val="22"/>
        </w:rPr>
      </w:pPr>
    </w:p>
    <w:p w14:paraId="4626A635" w14:textId="77777777" w:rsidR="00034107" w:rsidRPr="00100275" w:rsidRDefault="00034107" w:rsidP="008616F9">
      <w:pPr>
        <w:rPr>
          <w:color w:val="000000" w:themeColor="text1"/>
          <w:sz w:val="22"/>
          <w:szCs w:val="22"/>
          <w:lang w:val="tr-TR" w:eastAsia="tr-TR"/>
        </w:rPr>
      </w:pPr>
    </w:p>
    <w:p w14:paraId="53C324C8" w14:textId="667022DE" w:rsidR="004F7E6A" w:rsidRPr="00100275" w:rsidRDefault="00034107" w:rsidP="008616F9">
      <w:pPr>
        <w:pStyle w:val="Caption"/>
        <w:rPr>
          <w:color w:val="000000" w:themeColor="text1"/>
          <w:sz w:val="22"/>
          <w:szCs w:val="22"/>
        </w:rPr>
      </w:pPr>
      <w:r w:rsidRPr="00100275">
        <w:rPr>
          <w:color w:val="000000" w:themeColor="text1"/>
          <w:sz w:val="22"/>
          <w:szCs w:val="22"/>
        </w:rPr>
        <w:t xml:space="preserve">5.1.4 - </w:t>
      </w:r>
      <w:r w:rsidR="004F7E6A" w:rsidRPr="00100275">
        <w:rPr>
          <w:color w:val="000000" w:themeColor="text1"/>
          <w:sz w:val="22"/>
          <w:szCs w:val="22"/>
        </w:rPr>
        <w:t xml:space="preserve">Yatay Geçişle </w:t>
      </w:r>
      <w:r w:rsidR="001771C6" w:rsidRPr="00100275">
        <w:rPr>
          <w:color w:val="000000" w:themeColor="text1"/>
          <w:sz w:val="22"/>
          <w:szCs w:val="22"/>
        </w:rPr>
        <w:t>202</w:t>
      </w:r>
      <w:r w:rsidR="000161C9">
        <w:rPr>
          <w:color w:val="000000" w:themeColor="text1"/>
          <w:sz w:val="22"/>
          <w:szCs w:val="22"/>
        </w:rPr>
        <w:t>5</w:t>
      </w:r>
      <w:r w:rsidR="004F7E6A" w:rsidRPr="00100275">
        <w:rPr>
          <w:color w:val="000000" w:themeColor="text1"/>
          <w:sz w:val="22"/>
          <w:szCs w:val="22"/>
        </w:rPr>
        <w:t xml:space="preserve"> Yılında </w:t>
      </w:r>
      <w:r w:rsidRPr="00100275">
        <w:rPr>
          <w:color w:val="000000" w:themeColor="text1"/>
          <w:sz w:val="22"/>
          <w:szCs w:val="22"/>
        </w:rPr>
        <w:t>Fakültemize</w:t>
      </w:r>
      <w:r w:rsidR="004F7E6A" w:rsidRPr="00100275">
        <w:rPr>
          <w:color w:val="000000" w:themeColor="text1"/>
          <w:sz w:val="22"/>
          <w:szCs w:val="22"/>
        </w:rPr>
        <w:t xml:space="preserve"> Gelen, </w:t>
      </w:r>
      <w:r w:rsidRPr="00100275">
        <w:rPr>
          <w:color w:val="000000" w:themeColor="text1"/>
          <w:sz w:val="22"/>
          <w:szCs w:val="22"/>
        </w:rPr>
        <w:t>Fakültemizden</w:t>
      </w:r>
      <w:r w:rsidR="004F7E6A" w:rsidRPr="00100275">
        <w:rPr>
          <w:color w:val="000000" w:themeColor="text1"/>
          <w:sz w:val="22"/>
          <w:szCs w:val="22"/>
        </w:rPr>
        <w:t xml:space="preserve"> Ayrılan, Kurum İçi Geçiş Yapan Öğrencilerin Sayıları </w:t>
      </w:r>
    </w:p>
    <w:p w14:paraId="0066EB38" w14:textId="77777777" w:rsidR="00034107" w:rsidRPr="00100275" w:rsidRDefault="00034107" w:rsidP="008616F9">
      <w:pPr>
        <w:rPr>
          <w:color w:val="000000" w:themeColor="text1"/>
          <w:sz w:val="22"/>
          <w:szCs w:val="22"/>
          <w:lang w:val="tr-TR" w:eastAsia="tr-TR"/>
        </w:rPr>
      </w:pPr>
    </w:p>
    <w:p w14:paraId="075A7FAA" w14:textId="0A4A1963" w:rsidR="00034107" w:rsidRPr="00100275" w:rsidRDefault="00034107" w:rsidP="008616F9">
      <w:pPr>
        <w:pStyle w:val="Caption"/>
        <w:rPr>
          <w:color w:val="000000" w:themeColor="text1"/>
          <w:sz w:val="22"/>
          <w:szCs w:val="22"/>
        </w:rPr>
      </w:pPr>
      <w:bookmarkStart w:id="86" w:name="_Toc533169390"/>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36</w:t>
      </w:r>
      <w:r w:rsidRPr="00100275">
        <w:rPr>
          <w:color w:val="000000" w:themeColor="text1"/>
          <w:sz w:val="22"/>
          <w:szCs w:val="22"/>
        </w:rPr>
        <w:fldChar w:fldCharType="end"/>
      </w:r>
      <w:r w:rsidRPr="00100275">
        <w:rPr>
          <w:color w:val="000000" w:themeColor="text1"/>
          <w:sz w:val="22"/>
          <w:szCs w:val="22"/>
        </w:rPr>
        <w:t xml:space="preserve">:Yatay Geçişle </w:t>
      </w:r>
      <w:r w:rsidR="001771C6" w:rsidRPr="00100275">
        <w:rPr>
          <w:color w:val="000000" w:themeColor="text1"/>
          <w:sz w:val="22"/>
          <w:szCs w:val="22"/>
        </w:rPr>
        <w:t>202</w:t>
      </w:r>
      <w:r w:rsidR="00AA1EC0">
        <w:rPr>
          <w:color w:val="000000" w:themeColor="text1"/>
          <w:sz w:val="22"/>
          <w:szCs w:val="22"/>
        </w:rPr>
        <w:t>5</w:t>
      </w:r>
      <w:r w:rsidRPr="00100275">
        <w:rPr>
          <w:color w:val="000000" w:themeColor="text1"/>
          <w:sz w:val="22"/>
          <w:szCs w:val="22"/>
        </w:rPr>
        <w:t xml:space="preserve"> Yılında Gelen, Ayrılan, Kurum İçi Geçiş Yapan Öğrencilerin Sayıları</w:t>
      </w:r>
      <w:bookmarkEnd w:id="86"/>
    </w:p>
    <w:p w14:paraId="194F8256" w14:textId="77777777" w:rsidR="007C7321" w:rsidRDefault="007C7321" w:rsidP="008616F9">
      <w:pPr>
        <w:jc w:val="both"/>
        <w:rPr>
          <w:i/>
          <w:color w:val="000000" w:themeColor="text1"/>
          <w:sz w:val="22"/>
          <w:szCs w:val="22"/>
          <w:lang w:val="tr-TR"/>
        </w:rPr>
      </w:pPr>
    </w:p>
    <w:tbl>
      <w:tblPr>
        <w:tblW w:w="4982" w:type="pct"/>
        <w:tblBorders>
          <w:top w:val="single" w:sz="8" w:space="0" w:color="4F81BD"/>
          <w:left w:val="single" w:sz="8" w:space="0" w:color="4F81BD"/>
          <w:bottom w:val="single" w:sz="8" w:space="0" w:color="4F81BD"/>
          <w:right w:val="single" w:sz="8" w:space="0" w:color="4F81BD"/>
        </w:tblBorders>
        <w:tblLook w:val="0620" w:firstRow="1" w:lastRow="0" w:firstColumn="0" w:lastColumn="0" w:noHBand="1" w:noVBand="1"/>
      </w:tblPr>
      <w:tblGrid>
        <w:gridCol w:w="2273"/>
        <w:gridCol w:w="2373"/>
        <w:gridCol w:w="2546"/>
        <w:gridCol w:w="1825"/>
      </w:tblGrid>
      <w:tr w:rsidR="00052B2B" w:rsidRPr="00E01315" w14:paraId="41F23132" w14:textId="77777777" w:rsidTr="00E15EFF">
        <w:tc>
          <w:tcPr>
            <w:tcW w:w="5000" w:type="pct"/>
            <w:gridSpan w:val="4"/>
            <w:tcBorders>
              <w:bottom w:val="single" w:sz="4" w:space="0" w:color="auto"/>
            </w:tcBorders>
            <w:shd w:val="clear" w:color="auto" w:fill="4F81BD"/>
          </w:tcPr>
          <w:p w14:paraId="4B597534" w14:textId="77777777" w:rsidR="00052B2B" w:rsidRPr="00E01315" w:rsidRDefault="00052B2B" w:rsidP="00E15EFF">
            <w:pPr>
              <w:spacing w:before="100" w:beforeAutospacing="1"/>
              <w:jc w:val="center"/>
              <w:rPr>
                <w:b/>
                <w:bCs/>
                <w:color w:val="FFFFFF"/>
                <w:szCs w:val="24"/>
              </w:rPr>
            </w:pPr>
            <w:r w:rsidRPr="00E01315">
              <w:rPr>
                <w:b/>
                <w:bCs/>
                <w:color w:val="FFFFFF"/>
                <w:szCs w:val="24"/>
              </w:rPr>
              <w:t xml:space="preserve">Yatay Geçişle 2025 Yılında </w:t>
            </w:r>
            <w:r w:rsidRPr="00E01315">
              <w:rPr>
                <w:b/>
                <w:bCs/>
                <w:color w:val="FF0000"/>
                <w:szCs w:val="24"/>
              </w:rPr>
              <w:t>Fakültemize</w:t>
            </w:r>
            <w:r w:rsidRPr="00E01315">
              <w:rPr>
                <w:b/>
                <w:bCs/>
                <w:color w:val="FFFFFF"/>
                <w:szCs w:val="24"/>
              </w:rPr>
              <w:t xml:space="preserve"> Gelen, </w:t>
            </w:r>
            <w:r w:rsidRPr="00E01315">
              <w:rPr>
                <w:b/>
                <w:bCs/>
                <w:color w:val="FF0000"/>
                <w:szCs w:val="24"/>
              </w:rPr>
              <w:t>Fakültemizden</w:t>
            </w:r>
            <w:r w:rsidRPr="00E01315">
              <w:rPr>
                <w:b/>
                <w:bCs/>
                <w:color w:val="FFFFFF"/>
                <w:szCs w:val="24"/>
              </w:rPr>
              <w:t xml:space="preserve"> Ayrılan, Kurum İçi Geçiş Yapan Öğrencilerin Sayıları ve Bölümleri</w:t>
            </w:r>
          </w:p>
        </w:tc>
      </w:tr>
      <w:tr w:rsidR="00052B2B" w:rsidRPr="00E01315" w14:paraId="231EFF47" w14:textId="77777777" w:rsidTr="00E15EFF">
        <w:tc>
          <w:tcPr>
            <w:tcW w:w="2576" w:type="pct"/>
            <w:gridSpan w:val="2"/>
            <w:tcBorders>
              <w:top w:val="single" w:sz="4" w:space="0" w:color="auto"/>
              <w:left w:val="single" w:sz="4" w:space="0" w:color="auto"/>
              <w:bottom w:val="single" w:sz="4" w:space="0" w:color="auto"/>
              <w:right w:val="single" w:sz="4" w:space="0" w:color="auto"/>
            </w:tcBorders>
          </w:tcPr>
          <w:p w14:paraId="035614D3" w14:textId="77777777" w:rsidR="00052B2B" w:rsidRPr="00E01315" w:rsidRDefault="00052B2B" w:rsidP="00E15EFF">
            <w:pPr>
              <w:spacing w:before="100" w:beforeAutospacing="1"/>
              <w:jc w:val="center"/>
              <w:rPr>
                <w:szCs w:val="24"/>
              </w:rPr>
            </w:pPr>
            <w:r w:rsidRPr="00E01315">
              <w:rPr>
                <w:szCs w:val="24"/>
              </w:rPr>
              <w:t>Kurum Dışı</w:t>
            </w:r>
          </w:p>
        </w:tc>
        <w:tc>
          <w:tcPr>
            <w:tcW w:w="2424" w:type="pct"/>
            <w:gridSpan w:val="2"/>
            <w:tcBorders>
              <w:top w:val="single" w:sz="4" w:space="0" w:color="auto"/>
              <w:left w:val="single" w:sz="4" w:space="0" w:color="auto"/>
              <w:bottom w:val="single" w:sz="4" w:space="0" w:color="auto"/>
              <w:right w:val="single" w:sz="4" w:space="0" w:color="auto"/>
            </w:tcBorders>
          </w:tcPr>
          <w:p w14:paraId="186984F9" w14:textId="77777777" w:rsidR="00052B2B" w:rsidRPr="00E01315" w:rsidRDefault="00052B2B" w:rsidP="00E15EFF">
            <w:pPr>
              <w:spacing w:before="100" w:beforeAutospacing="1"/>
              <w:jc w:val="center"/>
              <w:rPr>
                <w:szCs w:val="24"/>
              </w:rPr>
            </w:pPr>
            <w:r w:rsidRPr="00E01315">
              <w:rPr>
                <w:szCs w:val="24"/>
              </w:rPr>
              <w:t>Kurum İçi</w:t>
            </w:r>
          </w:p>
        </w:tc>
      </w:tr>
      <w:tr w:rsidR="00052B2B" w:rsidRPr="00E01315" w14:paraId="77F907FC" w14:textId="77777777" w:rsidTr="00E15EFF">
        <w:tc>
          <w:tcPr>
            <w:tcW w:w="1260" w:type="pct"/>
            <w:tcBorders>
              <w:top w:val="single" w:sz="4" w:space="0" w:color="auto"/>
              <w:left w:val="single" w:sz="4" w:space="0" w:color="auto"/>
              <w:bottom w:val="single" w:sz="4" w:space="0" w:color="auto"/>
              <w:right w:val="single" w:sz="4" w:space="0" w:color="auto"/>
            </w:tcBorders>
          </w:tcPr>
          <w:p w14:paraId="773410D2" w14:textId="77777777" w:rsidR="00052B2B" w:rsidRPr="00E01315" w:rsidRDefault="00052B2B" w:rsidP="00E15EFF">
            <w:pPr>
              <w:spacing w:before="100" w:beforeAutospacing="1"/>
              <w:jc w:val="center"/>
              <w:rPr>
                <w:szCs w:val="24"/>
              </w:rPr>
            </w:pPr>
            <w:r w:rsidRPr="00E01315">
              <w:rPr>
                <w:szCs w:val="24"/>
              </w:rPr>
              <w:t>Gelen</w:t>
            </w:r>
          </w:p>
        </w:tc>
        <w:tc>
          <w:tcPr>
            <w:tcW w:w="1316" w:type="pct"/>
            <w:tcBorders>
              <w:top w:val="single" w:sz="4" w:space="0" w:color="auto"/>
              <w:left w:val="single" w:sz="4" w:space="0" w:color="auto"/>
              <w:bottom w:val="single" w:sz="4" w:space="0" w:color="auto"/>
              <w:right w:val="single" w:sz="4" w:space="0" w:color="auto"/>
            </w:tcBorders>
          </w:tcPr>
          <w:p w14:paraId="237633D0" w14:textId="77777777" w:rsidR="00052B2B" w:rsidRPr="00E01315" w:rsidRDefault="00052B2B" w:rsidP="00E15EFF">
            <w:pPr>
              <w:spacing w:before="100" w:beforeAutospacing="1"/>
              <w:jc w:val="center"/>
              <w:rPr>
                <w:szCs w:val="24"/>
              </w:rPr>
            </w:pPr>
            <w:r w:rsidRPr="00E01315">
              <w:rPr>
                <w:szCs w:val="24"/>
              </w:rPr>
              <w:t>Giden</w:t>
            </w:r>
          </w:p>
        </w:tc>
        <w:tc>
          <w:tcPr>
            <w:tcW w:w="1412" w:type="pct"/>
            <w:tcBorders>
              <w:top w:val="single" w:sz="4" w:space="0" w:color="auto"/>
              <w:left w:val="single" w:sz="4" w:space="0" w:color="auto"/>
              <w:bottom w:val="single" w:sz="4" w:space="0" w:color="auto"/>
              <w:right w:val="single" w:sz="4" w:space="0" w:color="auto"/>
            </w:tcBorders>
          </w:tcPr>
          <w:p w14:paraId="08AE7F38" w14:textId="77777777" w:rsidR="00052B2B" w:rsidRPr="00E01315" w:rsidRDefault="00052B2B" w:rsidP="00E15EFF">
            <w:pPr>
              <w:spacing w:before="100" w:beforeAutospacing="1"/>
              <w:jc w:val="center"/>
              <w:rPr>
                <w:szCs w:val="24"/>
              </w:rPr>
            </w:pPr>
            <w:r w:rsidRPr="00E01315">
              <w:rPr>
                <w:szCs w:val="24"/>
              </w:rPr>
              <w:t>Gelen</w:t>
            </w:r>
          </w:p>
        </w:tc>
        <w:tc>
          <w:tcPr>
            <w:tcW w:w="1012" w:type="pct"/>
            <w:tcBorders>
              <w:top w:val="single" w:sz="4" w:space="0" w:color="auto"/>
              <w:left w:val="single" w:sz="4" w:space="0" w:color="auto"/>
              <w:bottom w:val="single" w:sz="4" w:space="0" w:color="auto"/>
              <w:right w:val="single" w:sz="4" w:space="0" w:color="auto"/>
            </w:tcBorders>
          </w:tcPr>
          <w:p w14:paraId="295333DA" w14:textId="77777777" w:rsidR="00052B2B" w:rsidRPr="00E01315" w:rsidRDefault="00052B2B" w:rsidP="00E15EFF">
            <w:pPr>
              <w:spacing w:before="100" w:beforeAutospacing="1"/>
              <w:jc w:val="center"/>
              <w:rPr>
                <w:szCs w:val="24"/>
              </w:rPr>
            </w:pPr>
            <w:r w:rsidRPr="00E01315">
              <w:rPr>
                <w:szCs w:val="24"/>
              </w:rPr>
              <w:t>Giden</w:t>
            </w:r>
          </w:p>
        </w:tc>
      </w:tr>
      <w:tr w:rsidR="00052B2B" w:rsidRPr="00E01315" w14:paraId="054E9865" w14:textId="77777777" w:rsidTr="00E15EFF">
        <w:tc>
          <w:tcPr>
            <w:tcW w:w="1260" w:type="pct"/>
            <w:tcBorders>
              <w:top w:val="single" w:sz="4" w:space="0" w:color="auto"/>
              <w:left w:val="single" w:sz="4" w:space="0" w:color="auto"/>
              <w:bottom w:val="single" w:sz="4" w:space="0" w:color="auto"/>
              <w:right w:val="single" w:sz="4" w:space="0" w:color="auto"/>
            </w:tcBorders>
          </w:tcPr>
          <w:p w14:paraId="27B44DED" w14:textId="77777777" w:rsidR="00052B2B" w:rsidRPr="00E01315" w:rsidRDefault="00052B2B" w:rsidP="00E15EFF">
            <w:pPr>
              <w:jc w:val="center"/>
              <w:rPr>
                <w:szCs w:val="24"/>
              </w:rPr>
            </w:pPr>
            <w:r>
              <w:rPr>
                <w:szCs w:val="24"/>
              </w:rPr>
              <w:t>6</w:t>
            </w:r>
          </w:p>
        </w:tc>
        <w:tc>
          <w:tcPr>
            <w:tcW w:w="1316" w:type="pct"/>
            <w:tcBorders>
              <w:top w:val="single" w:sz="4" w:space="0" w:color="auto"/>
              <w:left w:val="single" w:sz="4" w:space="0" w:color="auto"/>
              <w:bottom w:val="single" w:sz="4" w:space="0" w:color="auto"/>
              <w:right w:val="single" w:sz="4" w:space="0" w:color="auto"/>
            </w:tcBorders>
          </w:tcPr>
          <w:p w14:paraId="4B1E4ED8" w14:textId="77777777" w:rsidR="00052B2B" w:rsidRPr="00E01315" w:rsidRDefault="00052B2B" w:rsidP="00E15EFF">
            <w:pPr>
              <w:jc w:val="center"/>
              <w:rPr>
                <w:szCs w:val="24"/>
              </w:rPr>
            </w:pPr>
            <w:r>
              <w:rPr>
                <w:szCs w:val="24"/>
              </w:rPr>
              <w:t>6</w:t>
            </w:r>
          </w:p>
        </w:tc>
        <w:tc>
          <w:tcPr>
            <w:tcW w:w="1412" w:type="pct"/>
            <w:tcBorders>
              <w:top w:val="single" w:sz="4" w:space="0" w:color="auto"/>
              <w:left w:val="single" w:sz="4" w:space="0" w:color="auto"/>
              <w:bottom w:val="single" w:sz="4" w:space="0" w:color="auto"/>
              <w:right w:val="single" w:sz="4" w:space="0" w:color="auto"/>
            </w:tcBorders>
          </w:tcPr>
          <w:p w14:paraId="64C394D3" w14:textId="77777777" w:rsidR="00052B2B" w:rsidRPr="00E01315" w:rsidRDefault="00052B2B" w:rsidP="00E15EFF">
            <w:pPr>
              <w:jc w:val="center"/>
              <w:rPr>
                <w:szCs w:val="24"/>
              </w:rPr>
            </w:pPr>
          </w:p>
        </w:tc>
        <w:tc>
          <w:tcPr>
            <w:tcW w:w="1012" w:type="pct"/>
            <w:tcBorders>
              <w:top w:val="single" w:sz="4" w:space="0" w:color="auto"/>
              <w:left w:val="single" w:sz="4" w:space="0" w:color="auto"/>
              <w:bottom w:val="single" w:sz="4" w:space="0" w:color="auto"/>
              <w:right w:val="single" w:sz="4" w:space="0" w:color="auto"/>
            </w:tcBorders>
          </w:tcPr>
          <w:p w14:paraId="3E31531F" w14:textId="77777777" w:rsidR="00052B2B" w:rsidRPr="00E01315" w:rsidRDefault="00052B2B" w:rsidP="00E15EFF">
            <w:pPr>
              <w:jc w:val="center"/>
              <w:rPr>
                <w:szCs w:val="24"/>
              </w:rPr>
            </w:pPr>
            <w:r>
              <w:rPr>
                <w:szCs w:val="24"/>
              </w:rPr>
              <w:t>1</w:t>
            </w:r>
          </w:p>
        </w:tc>
      </w:tr>
    </w:tbl>
    <w:p w14:paraId="0C198D96" w14:textId="77777777" w:rsidR="00052B2B" w:rsidRPr="00100275" w:rsidRDefault="00052B2B" w:rsidP="008616F9">
      <w:pPr>
        <w:jc w:val="both"/>
        <w:rPr>
          <w:i/>
          <w:color w:val="000000" w:themeColor="text1"/>
          <w:sz w:val="22"/>
          <w:szCs w:val="22"/>
          <w:lang w:val="tr-TR"/>
        </w:rPr>
      </w:pPr>
    </w:p>
    <w:p w14:paraId="279C95FC" w14:textId="22D7B21C"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D663CC">
        <w:rPr>
          <w:i/>
          <w:color w:val="000000" w:themeColor="text1"/>
          <w:sz w:val="22"/>
          <w:szCs w:val="22"/>
          <w:lang w:val="tr-TR"/>
        </w:rPr>
        <w:t>5</w:t>
      </w:r>
      <w:r w:rsidRPr="00100275">
        <w:rPr>
          <w:i/>
          <w:color w:val="000000" w:themeColor="text1"/>
          <w:sz w:val="22"/>
          <w:szCs w:val="22"/>
          <w:lang w:val="tr-TR"/>
        </w:rPr>
        <w:t xml:space="preserve"> itibarı ile</w:t>
      </w:r>
    </w:p>
    <w:p w14:paraId="3D32BD6A" w14:textId="77777777" w:rsidR="000C2546" w:rsidRPr="00100275" w:rsidRDefault="000C2546" w:rsidP="008616F9">
      <w:pPr>
        <w:ind w:left="708" w:firstLine="708"/>
        <w:jc w:val="both"/>
        <w:rPr>
          <w:color w:val="000000" w:themeColor="text1"/>
          <w:sz w:val="22"/>
          <w:szCs w:val="22"/>
          <w:lang w:val="tr-TR"/>
        </w:rPr>
      </w:pPr>
    </w:p>
    <w:p w14:paraId="5E994F51" w14:textId="77777777" w:rsidR="0053786A" w:rsidRPr="00100275" w:rsidRDefault="0053786A" w:rsidP="008616F9">
      <w:pPr>
        <w:ind w:left="708" w:firstLine="708"/>
        <w:jc w:val="both"/>
        <w:rPr>
          <w:color w:val="000000" w:themeColor="text1"/>
          <w:sz w:val="22"/>
          <w:szCs w:val="22"/>
          <w:lang w:val="tr-TR"/>
        </w:rPr>
      </w:pPr>
    </w:p>
    <w:p w14:paraId="3A84BF07" w14:textId="77777777" w:rsidR="0053786A" w:rsidRPr="00100275" w:rsidRDefault="0053786A" w:rsidP="008616F9">
      <w:pPr>
        <w:ind w:left="708" w:firstLine="708"/>
        <w:jc w:val="both"/>
        <w:rPr>
          <w:color w:val="000000" w:themeColor="text1"/>
          <w:sz w:val="22"/>
          <w:szCs w:val="22"/>
          <w:lang w:val="tr-TR"/>
        </w:rPr>
      </w:pPr>
    </w:p>
    <w:p w14:paraId="11A138E7" w14:textId="3C22DC96" w:rsidR="0053786A" w:rsidRPr="00100275" w:rsidRDefault="0053786A" w:rsidP="008616F9">
      <w:pPr>
        <w:pStyle w:val="Caption"/>
        <w:rPr>
          <w:color w:val="000000" w:themeColor="text1"/>
          <w:sz w:val="22"/>
          <w:szCs w:val="22"/>
        </w:rPr>
      </w:pPr>
      <w:r w:rsidRPr="00100275">
        <w:rPr>
          <w:color w:val="000000" w:themeColor="text1"/>
          <w:sz w:val="22"/>
          <w:szCs w:val="22"/>
        </w:rPr>
        <w:t xml:space="preserve">5.1.5 </w:t>
      </w:r>
      <w:r w:rsidR="007C7321" w:rsidRPr="00100275">
        <w:rPr>
          <w:color w:val="000000" w:themeColor="text1"/>
          <w:sz w:val="22"/>
          <w:szCs w:val="22"/>
        </w:rPr>
        <w:t>–</w:t>
      </w:r>
      <w:r w:rsidRPr="00100275">
        <w:rPr>
          <w:color w:val="000000" w:themeColor="text1"/>
          <w:sz w:val="22"/>
          <w:szCs w:val="22"/>
        </w:rPr>
        <w:t xml:space="preserve"> </w:t>
      </w:r>
      <w:r w:rsidR="007C7321" w:rsidRPr="00100275">
        <w:rPr>
          <w:color w:val="000000" w:themeColor="text1"/>
          <w:sz w:val="22"/>
          <w:szCs w:val="22"/>
        </w:rPr>
        <w:t xml:space="preserve">İletişim </w:t>
      </w:r>
      <w:r w:rsidRPr="00100275">
        <w:rPr>
          <w:color w:val="000000" w:themeColor="text1"/>
          <w:sz w:val="22"/>
          <w:szCs w:val="22"/>
        </w:rPr>
        <w:t>Fakültesinden Ayrılan Öğrencilerin Sayısı</w:t>
      </w:r>
    </w:p>
    <w:p w14:paraId="7110A2B9" w14:textId="77777777" w:rsidR="0053786A" w:rsidRPr="00100275" w:rsidRDefault="0053786A" w:rsidP="008616F9">
      <w:pPr>
        <w:ind w:left="708" w:firstLine="708"/>
        <w:jc w:val="both"/>
        <w:rPr>
          <w:color w:val="000000" w:themeColor="text1"/>
          <w:sz w:val="22"/>
          <w:szCs w:val="22"/>
          <w:lang w:val="tr-TR"/>
        </w:rPr>
      </w:pPr>
    </w:p>
    <w:p w14:paraId="263F84E0" w14:textId="56E56015" w:rsidR="004F7E6A" w:rsidRPr="00100275" w:rsidRDefault="0053786A" w:rsidP="008616F9">
      <w:pPr>
        <w:pStyle w:val="Caption"/>
        <w:rPr>
          <w:color w:val="000000" w:themeColor="text1"/>
          <w:sz w:val="22"/>
          <w:szCs w:val="22"/>
        </w:rPr>
      </w:pPr>
      <w:bookmarkStart w:id="87" w:name="_Toc533169391"/>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37</w:t>
      </w:r>
      <w:r w:rsidRPr="00100275">
        <w:rPr>
          <w:color w:val="000000" w:themeColor="text1"/>
          <w:sz w:val="22"/>
          <w:szCs w:val="22"/>
        </w:rPr>
        <w:fldChar w:fldCharType="end"/>
      </w:r>
      <w:r w:rsidRPr="00100275">
        <w:rPr>
          <w:color w:val="000000" w:themeColor="text1"/>
          <w:sz w:val="22"/>
          <w:szCs w:val="22"/>
        </w:rPr>
        <w:t xml:space="preserve">: </w:t>
      </w:r>
      <w:r w:rsidR="007C7321" w:rsidRPr="00100275">
        <w:rPr>
          <w:color w:val="000000" w:themeColor="text1"/>
          <w:sz w:val="22"/>
          <w:szCs w:val="22"/>
        </w:rPr>
        <w:t xml:space="preserve">İletişim </w:t>
      </w:r>
      <w:r w:rsidRPr="00100275">
        <w:rPr>
          <w:color w:val="000000" w:themeColor="text1"/>
          <w:sz w:val="22"/>
          <w:szCs w:val="22"/>
        </w:rPr>
        <w:t>Fakültesinden Ayrılan Öğrencilerin Sayısı</w:t>
      </w:r>
      <w:bookmarkEnd w:id="87"/>
      <w:r w:rsidRPr="00100275">
        <w:rPr>
          <w:color w:val="000000" w:themeColor="text1"/>
          <w:sz w:val="22"/>
          <w:szCs w:val="22"/>
        </w:rPr>
        <w:t xml:space="preserve"> </w:t>
      </w:r>
    </w:p>
    <w:p w14:paraId="26286B82" w14:textId="77777777" w:rsidR="007C7321" w:rsidRPr="00100275" w:rsidRDefault="007C7321" w:rsidP="008616F9">
      <w:pPr>
        <w:jc w:val="both"/>
        <w:rPr>
          <w:i/>
          <w:color w:val="000000" w:themeColor="text1"/>
          <w:sz w:val="22"/>
          <w:szCs w:val="22"/>
          <w:lang w:val="tr-TR"/>
        </w:rPr>
      </w:pPr>
      <w:bookmarkStart w:id="88" w:name="_Toc416016267"/>
    </w:p>
    <w:p w14:paraId="07D8BE30" w14:textId="5A2863AF"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D663CC">
        <w:rPr>
          <w:i/>
          <w:color w:val="000000" w:themeColor="text1"/>
          <w:sz w:val="22"/>
          <w:szCs w:val="22"/>
          <w:lang w:val="tr-TR"/>
        </w:rPr>
        <w:t>5</w:t>
      </w:r>
      <w:r w:rsidRPr="00100275">
        <w:rPr>
          <w:i/>
          <w:color w:val="000000" w:themeColor="text1"/>
          <w:sz w:val="22"/>
          <w:szCs w:val="22"/>
          <w:lang w:val="tr-TR"/>
        </w:rPr>
        <w:t xml:space="preserve"> itibarı ile</w:t>
      </w:r>
    </w:p>
    <w:tbl>
      <w:tblPr>
        <w:tblW w:w="4982" w:type="pct"/>
        <w:tblBorders>
          <w:top w:val="single" w:sz="8" w:space="0" w:color="4F81BD"/>
          <w:left w:val="single" w:sz="8" w:space="0" w:color="4F81BD"/>
          <w:bottom w:val="single" w:sz="8" w:space="0" w:color="4F81BD"/>
          <w:right w:val="single" w:sz="8" w:space="0" w:color="4F81BD"/>
        </w:tblBorders>
        <w:tblLayout w:type="fixed"/>
        <w:tblLook w:val="0620" w:firstRow="1" w:lastRow="0" w:firstColumn="0" w:lastColumn="0" w:noHBand="1" w:noVBand="1"/>
      </w:tblPr>
      <w:tblGrid>
        <w:gridCol w:w="1443"/>
        <w:gridCol w:w="1706"/>
        <w:gridCol w:w="1648"/>
        <w:gridCol w:w="1320"/>
        <w:gridCol w:w="1663"/>
        <w:gridCol w:w="1237"/>
      </w:tblGrid>
      <w:tr w:rsidR="00052B2B" w:rsidRPr="00E01315" w14:paraId="5C4EF428" w14:textId="77777777" w:rsidTr="00E15EFF">
        <w:tc>
          <w:tcPr>
            <w:tcW w:w="5000" w:type="pct"/>
            <w:gridSpan w:val="6"/>
            <w:shd w:val="clear" w:color="auto" w:fill="4F81BD"/>
            <w:vAlign w:val="center"/>
          </w:tcPr>
          <w:p w14:paraId="457D13DC" w14:textId="77777777" w:rsidR="00052B2B" w:rsidRPr="00E01315" w:rsidRDefault="00052B2B" w:rsidP="00E15EFF">
            <w:pPr>
              <w:ind w:left="363"/>
              <w:jc w:val="center"/>
              <w:rPr>
                <w:b/>
                <w:bCs/>
                <w:color w:val="FFFFFF"/>
                <w:szCs w:val="24"/>
              </w:rPr>
            </w:pPr>
            <w:r w:rsidRPr="00E01315">
              <w:rPr>
                <w:b/>
                <w:bCs/>
                <w:color w:val="FF0000"/>
                <w:szCs w:val="24"/>
              </w:rPr>
              <w:t>…….Fakültesinden</w:t>
            </w:r>
            <w:r w:rsidRPr="00E01315">
              <w:rPr>
                <w:b/>
                <w:bCs/>
                <w:color w:val="FFFFFF"/>
                <w:szCs w:val="24"/>
              </w:rPr>
              <w:t xml:space="preserve"> Ayrılan Öğrencilerin Sayısı</w:t>
            </w:r>
          </w:p>
          <w:p w14:paraId="6A6FC113" w14:textId="77777777" w:rsidR="00052B2B" w:rsidRPr="00E01315" w:rsidRDefault="00052B2B" w:rsidP="00E15EFF">
            <w:pPr>
              <w:jc w:val="center"/>
              <w:rPr>
                <w:b/>
                <w:bCs/>
                <w:color w:val="FFFFFF"/>
                <w:szCs w:val="24"/>
              </w:rPr>
            </w:pPr>
            <w:r w:rsidRPr="00E01315">
              <w:rPr>
                <w:b/>
                <w:bCs/>
                <w:color w:val="FFFFFF"/>
                <w:szCs w:val="24"/>
              </w:rPr>
              <w:t xml:space="preserve">(Yatay Geçiş Dışındaki Nedenlerle) </w:t>
            </w:r>
          </w:p>
        </w:tc>
      </w:tr>
      <w:tr w:rsidR="00052B2B" w:rsidRPr="00E01315" w14:paraId="1A7DFCDC" w14:textId="77777777" w:rsidTr="00E15EFF">
        <w:tc>
          <w:tcPr>
            <w:tcW w:w="4314" w:type="pct"/>
            <w:gridSpan w:val="5"/>
            <w:tcBorders>
              <w:bottom w:val="single" w:sz="4" w:space="0" w:color="auto"/>
            </w:tcBorders>
            <w:vAlign w:val="center"/>
          </w:tcPr>
          <w:p w14:paraId="5BF97ED7" w14:textId="77777777" w:rsidR="00052B2B" w:rsidRPr="00E01315" w:rsidRDefault="00052B2B" w:rsidP="00E15EFF">
            <w:pPr>
              <w:spacing w:before="100" w:beforeAutospacing="1"/>
              <w:jc w:val="center"/>
              <w:rPr>
                <w:szCs w:val="24"/>
              </w:rPr>
            </w:pPr>
            <w:r w:rsidRPr="00E01315">
              <w:rPr>
                <w:szCs w:val="24"/>
              </w:rPr>
              <w:t xml:space="preserve">Ayrılanların (Kaydı Silinenlerin) Sayısı </w:t>
            </w:r>
          </w:p>
        </w:tc>
        <w:tc>
          <w:tcPr>
            <w:tcW w:w="686" w:type="pct"/>
            <w:vMerge w:val="restart"/>
            <w:tcBorders>
              <w:bottom w:val="single" w:sz="4" w:space="0" w:color="auto"/>
            </w:tcBorders>
            <w:vAlign w:val="center"/>
          </w:tcPr>
          <w:p w14:paraId="0D83F5EB" w14:textId="77777777" w:rsidR="00052B2B" w:rsidRPr="00E01315" w:rsidRDefault="00052B2B" w:rsidP="00E15EFF">
            <w:pPr>
              <w:spacing w:before="100" w:beforeAutospacing="1"/>
              <w:jc w:val="center"/>
              <w:rPr>
                <w:b/>
                <w:szCs w:val="24"/>
              </w:rPr>
            </w:pPr>
            <w:r w:rsidRPr="00E01315">
              <w:rPr>
                <w:b/>
                <w:szCs w:val="24"/>
              </w:rPr>
              <w:t>Toplam</w:t>
            </w:r>
          </w:p>
        </w:tc>
      </w:tr>
      <w:tr w:rsidR="00052B2B" w:rsidRPr="00E01315" w14:paraId="1E72D2C1" w14:textId="77777777" w:rsidTr="00E15EFF">
        <w:tc>
          <w:tcPr>
            <w:tcW w:w="800" w:type="pct"/>
            <w:tcBorders>
              <w:top w:val="single" w:sz="4" w:space="0" w:color="auto"/>
              <w:left w:val="single" w:sz="4" w:space="0" w:color="auto"/>
              <w:bottom w:val="single" w:sz="4" w:space="0" w:color="auto"/>
              <w:right w:val="single" w:sz="4" w:space="0" w:color="auto"/>
            </w:tcBorders>
            <w:vAlign w:val="center"/>
          </w:tcPr>
          <w:p w14:paraId="6E5A3825" w14:textId="77777777" w:rsidR="00052B2B" w:rsidRPr="00E01315" w:rsidRDefault="00052B2B" w:rsidP="00E15EFF">
            <w:pPr>
              <w:jc w:val="center"/>
              <w:rPr>
                <w:szCs w:val="24"/>
              </w:rPr>
            </w:pPr>
            <w:r w:rsidRPr="00E01315">
              <w:rPr>
                <w:szCs w:val="24"/>
              </w:rPr>
              <w:t xml:space="preserve">Kendi İsteği </w:t>
            </w:r>
          </w:p>
        </w:tc>
        <w:tc>
          <w:tcPr>
            <w:tcW w:w="946" w:type="pct"/>
            <w:tcBorders>
              <w:top w:val="single" w:sz="4" w:space="0" w:color="auto"/>
              <w:left w:val="single" w:sz="4" w:space="0" w:color="auto"/>
              <w:bottom w:val="single" w:sz="4" w:space="0" w:color="auto"/>
              <w:right w:val="single" w:sz="4" w:space="0" w:color="auto"/>
            </w:tcBorders>
            <w:vAlign w:val="center"/>
          </w:tcPr>
          <w:p w14:paraId="1628D470" w14:textId="77777777" w:rsidR="00052B2B" w:rsidRPr="00E01315" w:rsidRDefault="00052B2B" w:rsidP="00E15EFF">
            <w:pPr>
              <w:jc w:val="center"/>
              <w:rPr>
                <w:szCs w:val="24"/>
              </w:rPr>
            </w:pPr>
            <w:r w:rsidRPr="00E01315">
              <w:rPr>
                <w:szCs w:val="24"/>
              </w:rPr>
              <w:t>Öğr. Ücr. Ve Katkı payı Yat.</w:t>
            </w:r>
          </w:p>
        </w:tc>
        <w:tc>
          <w:tcPr>
            <w:tcW w:w="914" w:type="pct"/>
            <w:tcBorders>
              <w:top w:val="single" w:sz="4" w:space="0" w:color="auto"/>
              <w:left w:val="single" w:sz="4" w:space="0" w:color="auto"/>
              <w:bottom w:val="single" w:sz="4" w:space="0" w:color="auto"/>
              <w:right w:val="single" w:sz="4" w:space="0" w:color="auto"/>
            </w:tcBorders>
            <w:vAlign w:val="center"/>
          </w:tcPr>
          <w:p w14:paraId="376A7CDE" w14:textId="77777777" w:rsidR="00052B2B" w:rsidRPr="00E01315" w:rsidRDefault="00052B2B" w:rsidP="00E15EFF">
            <w:pPr>
              <w:jc w:val="center"/>
              <w:rPr>
                <w:szCs w:val="24"/>
              </w:rPr>
            </w:pPr>
            <w:r w:rsidRPr="00E01315">
              <w:rPr>
                <w:szCs w:val="24"/>
              </w:rPr>
              <w:t xml:space="preserve">Başarısızlık (Azami Süre) </w:t>
            </w:r>
          </w:p>
        </w:tc>
        <w:tc>
          <w:tcPr>
            <w:tcW w:w="732" w:type="pct"/>
            <w:tcBorders>
              <w:top w:val="single" w:sz="4" w:space="0" w:color="auto"/>
              <w:left w:val="single" w:sz="4" w:space="0" w:color="auto"/>
              <w:bottom w:val="single" w:sz="4" w:space="0" w:color="auto"/>
              <w:right w:val="single" w:sz="4" w:space="0" w:color="auto"/>
            </w:tcBorders>
            <w:vAlign w:val="center"/>
          </w:tcPr>
          <w:p w14:paraId="0B4522A0" w14:textId="77777777" w:rsidR="00052B2B" w:rsidRPr="00E01315" w:rsidRDefault="00052B2B" w:rsidP="00E15EFF">
            <w:pPr>
              <w:jc w:val="center"/>
              <w:rPr>
                <w:szCs w:val="24"/>
              </w:rPr>
            </w:pPr>
            <w:r w:rsidRPr="00E01315">
              <w:rPr>
                <w:szCs w:val="24"/>
              </w:rPr>
              <w:t xml:space="preserve">Yük. Öğ. Çıkarma </w:t>
            </w:r>
          </w:p>
        </w:tc>
        <w:tc>
          <w:tcPr>
            <w:tcW w:w="922" w:type="pct"/>
            <w:tcBorders>
              <w:top w:val="single" w:sz="4" w:space="0" w:color="auto"/>
              <w:left w:val="single" w:sz="4" w:space="0" w:color="auto"/>
              <w:bottom w:val="single" w:sz="4" w:space="0" w:color="auto"/>
              <w:right w:val="single" w:sz="4" w:space="0" w:color="auto"/>
            </w:tcBorders>
            <w:vAlign w:val="center"/>
          </w:tcPr>
          <w:p w14:paraId="764DFCA9" w14:textId="77777777" w:rsidR="00052B2B" w:rsidRPr="00E01315" w:rsidRDefault="00052B2B" w:rsidP="00E15EFF">
            <w:pPr>
              <w:jc w:val="center"/>
              <w:rPr>
                <w:szCs w:val="24"/>
              </w:rPr>
            </w:pPr>
            <w:r w:rsidRPr="00E01315">
              <w:rPr>
                <w:szCs w:val="24"/>
              </w:rPr>
              <w:t>Diğer</w:t>
            </w:r>
          </w:p>
        </w:tc>
        <w:tc>
          <w:tcPr>
            <w:tcW w:w="686" w:type="pct"/>
            <w:vMerge/>
            <w:tcBorders>
              <w:top w:val="single" w:sz="4" w:space="0" w:color="auto"/>
              <w:left w:val="single" w:sz="4" w:space="0" w:color="auto"/>
              <w:bottom w:val="single" w:sz="4" w:space="0" w:color="auto"/>
              <w:right w:val="single" w:sz="4" w:space="0" w:color="auto"/>
            </w:tcBorders>
            <w:vAlign w:val="center"/>
          </w:tcPr>
          <w:p w14:paraId="28E2C380" w14:textId="77777777" w:rsidR="00052B2B" w:rsidRPr="00E01315" w:rsidRDefault="00052B2B" w:rsidP="00E15EFF">
            <w:pPr>
              <w:rPr>
                <w:szCs w:val="24"/>
              </w:rPr>
            </w:pPr>
          </w:p>
        </w:tc>
      </w:tr>
      <w:tr w:rsidR="00052B2B" w:rsidRPr="00E01315" w14:paraId="247EDD77" w14:textId="77777777" w:rsidTr="00E15EFF">
        <w:tc>
          <w:tcPr>
            <w:tcW w:w="800" w:type="pct"/>
            <w:tcBorders>
              <w:top w:val="single" w:sz="4" w:space="0" w:color="auto"/>
              <w:left w:val="single" w:sz="4" w:space="0" w:color="auto"/>
              <w:bottom w:val="single" w:sz="4" w:space="0" w:color="auto"/>
              <w:right w:val="single" w:sz="4" w:space="0" w:color="auto"/>
            </w:tcBorders>
            <w:vAlign w:val="center"/>
          </w:tcPr>
          <w:p w14:paraId="360BF401" w14:textId="77777777" w:rsidR="00052B2B" w:rsidRPr="00E01315" w:rsidRDefault="00052B2B" w:rsidP="00E15EFF">
            <w:pPr>
              <w:jc w:val="center"/>
              <w:rPr>
                <w:szCs w:val="24"/>
              </w:rPr>
            </w:pPr>
            <w:r>
              <w:rPr>
                <w:szCs w:val="24"/>
              </w:rPr>
              <w:lastRenderedPageBreak/>
              <w:t>209</w:t>
            </w:r>
          </w:p>
        </w:tc>
        <w:tc>
          <w:tcPr>
            <w:tcW w:w="946" w:type="pct"/>
            <w:tcBorders>
              <w:top w:val="single" w:sz="4" w:space="0" w:color="auto"/>
              <w:left w:val="single" w:sz="4" w:space="0" w:color="auto"/>
              <w:bottom w:val="single" w:sz="4" w:space="0" w:color="auto"/>
              <w:right w:val="single" w:sz="4" w:space="0" w:color="auto"/>
            </w:tcBorders>
            <w:vAlign w:val="center"/>
          </w:tcPr>
          <w:p w14:paraId="039CA58E" w14:textId="77777777" w:rsidR="00052B2B" w:rsidRPr="00E01315" w:rsidRDefault="00052B2B" w:rsidP="00E15EFF">
            <w:pPr>
              <w:jc w:val="center"/>
              <w:rPr>
                <w:szCs w:val="24"/>
              </w:rPr>
            </w:pPr>
            <w:r>
              <w:rPr>
                <w:szCs w:val="24"/>
              </w:rPr>
              <w:t>24</w:t>
            </w:r>
          </w:p>
        </w:tc>
        <w:tc>
          <w:tcPr>
            <w:tcW w:w="914" w:type="pct"/>
            <w:tcBorders>
              <w:top w:val="single" w:sz="4" w:space="0" w:color="auto"/>
              <w:left w:val="single" w:sz="4" w:space="0" w:color="auto"/>
              <w:bottom w:val="single" w:sz="4" w:space="0" w:color="auto"/>
              <w:right w:val="single" w:sz="4" w:space="0" w:color="auto"/>
            </w:tcBorders>
            <w:vAlign w:val="center"/>
          </w:tcPr>
          <w:p w14:paraId="2B87EE3C" w14:textId="77777777" w:rsidR="00052B2B" w:rsidRPr="00E01315" w:rsidRDefault="00052B2B" w:rsidP="00E15EFF">
            <w:pPr>
              <w:jc w:val="center"/>
              <w:rPr>
                <w:szCs w:val="24"/>
              </w:rPr>
            </w:pPr>
            <w:r>
              <w:rPr>
                <w:szCs w:val="24"/>
              </w:rPr>
              <w:t>85</w:t>
            </w:r>
          </w:p>
        </w:tc>
        <w:tc>
          <w:tcPr>
            <w:tcW w:w="732" w:type="pct"/>
            <w:tcBorders>
              <w:top w:val="single" w:sz="4" w:space="0" w:color="auto"/>
              <w:left w:val="single" w:sz="4" w:space="0" w:color="auto"/>
              <w:bottom w:val="single" w:sz="4" w:space="0" w:color="auto"/>
              <w:right w:val="single" w:sz="4" w:space="0" w:color="auto"/>
            </w:tcBorders>
            <w:vAlign w:val="center"/>
          </w:tcPr>
          <w:p w14:paraId="18CB4FBD" w14:textId="77777777" w:rsidR="00052B2B" w:rsidRPr="00E01315" w:rsidRDefault="00052B2B" w:rsidP="00E15EFF">
            <w:pPr>
              <w:jc w:val="center"/>
              <w:rPr>
                <w:szCs w:val="24"/>
              </w:rPr>
            </w:pPr>
          </w:p>
        </w:tc>
        <w:tc>
          <w:tcPr>
            <w:tcW w:w="922" w:type="pct"/>
            <w:tcBorders>
              <w:top w:val="single" w:sz="4" w:space="0" w:color="auto"/>
              <w:left w:val="single" w:sz="4" w:space="0" w:color="auto"/>
              <w:bottom w:val="single" w:sz="4" w:space="0" w:color="auto"/>
              <w:right w:val="single" w:sz="4" w:space="0" w:color="auto"/>
            </w:tcBorders>
            <w:vAlign w:val="center"/>
          </w:tcPr>
          <w:p w14:paraId="4ABEB444" w14:textId="77777777" w:rsidR="00052B2B" w:rsidRPr="00E01315" w:rsidRDefault="00052B2B" w:rsidP="00E15EFF">
            <w:pPr>
              <w:jc w:val="center"/>
              <w:rPr>
                <w:szCs w:val="24"/>
              </w:rPr>
            </w:pPr>
            <w:r>
              <w:rPr>
                <w:szCs w:val="24"/>
              </w:rPr>
              <w:t>103</w:t>
            </w:r>
          </w:p>
        </w:tc>
        <w:tc>
          <w:tcPr>
            <w:tcW w:w="686" w:type="pct"/>
            <w:tcBorders>
              <w:top w:val="single" w:sz="4" w:space="0" w:color="auto"/>
              <w:left w:val="single" w:sz="4" w:space="0" w:color="auto"/>
              <w:bottom w:val="single" w:sz="4" w:space="0" w:color="auto"/>
              <w:right w:val="single" w:sz="4" w:space="0" w:color="auto"/>
            </w:tcBorders>
            <w:vAlign w:val="center"/>
          </w:tcPr>
          <w:p w14:paraId="11166DCC" w14:textId="77777777" w:rsidR="00052B2B" w:rsidRPr="00E01315" w:rsidRDefault="00052B2B" w:rsidP="00E15EFF">
            <w:pPr>
              <w:jc w:val="center"/>
              <w:rPr>
                <w:szCs w:val="24"/>
              </w:rPr>
            </w:pPr>
            <w:r>
              <w:rPr>
                <w:szCs w:val="24"/>
              </w:rPr>
              <w:t>527</w:t>
            </w:r>
          </w:p>
        </w:tc>
      </w:tr>
    </w:tbl>
    <w:p w14:paraId="2104FB66" w14:textId="77777777" w:rsidR="0053786A" w:rsidRPr="00100275" w:rsidRDefault="0053786A" w:rsidP="008616F9">
      <w:pPr>
        <w:pStyle w:val="Caption"/>
        <w:ind w:firstLine="708"/>
        <w:rPr>
          <w:color w:val="000000" w:themeColor="text1"/>
          <w:sz w:val="22"/>
          <w:szCs w:val="22"/>
        </w:rPr>
      </w:pPr>
    </w:p>
    <w:p w14:paraId="572D483A" w14:textId="77777777" w:rsidR="0053786A" w:rsidRPr="00100275" w:rsidRDefault="0053786A" w:rsidP="008616F9">
      <w:pPr>
        <w:pStyle w:val="Caption"/>
        <w:ind w:firstLine="708"/>
        <w:rPr>
          <w:color w:val="000000" w:themeColor="text1"/>
          <w:sz w:val="22"/>
          <w:szCs w:val="22"/>
        </w:rPr>
      </w:pPr>
    </w:p>
    <w:p w14:paraId="7F38C08B" w14:textId="77777777" w:rsidR="004F7E6A" w:rsidRPr="00100275" w:rsidRDefault="0053786A" w:rsidP="008616F9">
      <w:pPr>
        <w:pStyle w:val="Caption"/>
        <w:rPr>
          <w:color w:val="000000" w:themeColor="text1"/>
          <w:sz w:val="22"/>
          <w:szCs w:val="22"/>
        </w:rPr>
      </w:pPr>
      <w:r w:rsidRPr="00100275">
        <w:rPr>
          <w:color w:val="000000" w:themeColor="text1"/>
          <w:sz w:val="22"/>
          <w:szCs w:val="22"/>
        </w:rPr>
        <w:t xml:space="preserve">5.1.6 - </w:t>
      </w:r>
      <w:r w:rsidR="004F7E6A" w:rsidRPr="00100275">
        <w:rPr>
          <w:color w:val="000000" w:themeColor="text1"/>
          <w:sz w:val="22"/>
          <w:szCs w:val="22"/>
        </w:rPr>
        <w:t>Disiplin Cezası Alan Öğrencilerin Sayısı ve Aldıkları Cezalar</w:t>
      </w:r>
      <w:bookmarkEnd w:id="88"/>
    </w:p>
    <w:p w14:paraId="3F3F8EC8" w14:textId="77777777" w:rsidR="0053786A" w:rsidRPr="00100275" w:rsidRDefault="0053786A" w:rsidP="008616F9">
      <w:pPr>
        <w:rPr>
          <w:color w:val="000000" w:themeColor="text1"/>
          <w:sz w:val="22"/>
          <w:szCs w:val="22"/>
          <w:lang w:val="tr-TR" w:eastAsia="tr-TR"/>
        </w:rPr>
      </w:pPr>
    </w:p>
    <w:p w14:paraId="6C86DC0D" w14:textId="0837F22A" w:rsidR="007C7321" w:rsidRPr="00100275" w:rsidRDefault="0053786A" w:rsidP="008616F9">
      <w:pPr>
        <w:pStyle w:val="Caption"/>
        <w:rPr>
          <w:color w:val="000000" w:themeColor="text1"/>
          <w:sz w:val="22"/>
          <w:szCs w:val="22"/>
        </w:rPr>
      </w:pPr>
      <w:bookmarkStart w:id="89" w:name="_Toc533169392"/>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38</w:t>
      </w:r>
      <w:r w:rsidRPr="00100275">
        <w:rPr>
          <w:color w:val="000000" w:themeColor="text1"/>
          <w:sz w:val="22"/>
          <w:szCs w:val="22"/>
        </w:rPr>
        <w:fldChar w:fldCharType="end"/>
      </w:r>
      <w:r w:rsidRPr="00100275">
        <w:rPr>
          <w:color w:val="000000" w:themeColor="text1"/>
          <w:sz w:val="22"/>
          <w:szCs w:val="22"/>
        </w:rPr>
        <w:t xml:space="preserve">: </w:t>
      </w:r>
      <w:r w:rsidR="007C7321" w:rsidRPr="00100275">
        <w:rPr>
          <w:color w:val="000000" w:themeColor="text1"/>
          <w:sz w:val="22"/>
          <w:szCs w:val="22"/>
        </w:rPr>
        <w:t xml:space="preserve">İletişim </w:t>
      </w:r>
      <w:r w:rsidRPr="00100275">
        <w:rPr>
          <w:color w:val="000000" w:themeColor="text1"/>
          <w:sz w:val="22"/>
          <w:szCs w:val="22"/>
        </w:rPr>
        <w:t>Fakültesi Disiplin Cezası Alan Öğrencilerin Sayısı ve Aldıkları Cezalar</w:t>
      </w:r>
      <w:bookmarkStart w:id="90" w:name="_Toc416016268"/>
      <w:bookmarkEnd w:id="89"/>
    </w:p>
    <w:tbl>
      <w:tblPr>
        <w:tblW w:w="5000" w:type="pct"/>
        <w:tblBorders>
          <w:top w:val="single" w:sz="8" w:space="0" w:color="4F81BD"/>
          <w:left w:val="single" w:sz="8" w:space="0" w:color="4F81BD"/>
          <w:bottom w:val="single" w:sz="8" w:space="0" w:color="4F81BD"/>
          <w:right w:val="single" w:sz="8" w:space="0" w:color="4F81BD"/>
        </w:tblBorders>
        <w:tblLook w:val="0420" w:firstRow="1" w:lastRow="0" w:firstColumn="0" w:lastColumn="0" w:noHBand="0" w:noVBand="1"/>
      </w:tblPr>
      <w:tblGrid>
        <w:gridCol w:w="1175"/>
        <w:gridCol w:w="1524"/>
        <w:gridCol w:w="1510"/>
        <w:gridCol w:w="1765"/>
        <w:gridCol w:w="976"/>
        <w:gridCol w:w="1083"/>
        <w:gridCol w:w="1017"/>
      </w:tblGrid>
      <w:tr w:rsidR="00052B2B" w:rsidRPr="00E01315" w14:paraId="7C59FB5C" w14:textId="77777777" w:rsidTr="00E15EFF">
        <w:trPr>
          <w:trHeight w:val="438"/>
        </w:trPr>
        <w:tc>
          <w:tcPr>
            <w:tcW w:w="5000" w:type="pct"/>
            <w:gridSpan w:val="7"/>
            <w:tcBorders>
              <w:bottom w:val="single" w:sz="4" w:space="0" w:color="auto"/>
            </w:tcBorders>
            <w:shd w:val="clear" w:color="auto" w:fill="4F81BD"/>
            <w:vAlign w:val="center"/>
          </w:tcPr>
          <w:p w14:paraId="588EE0FC" w14:textId="77777777" w:rsidR="00052B2B" w:rsidRPr="00E01315" w:rsidRDefault="00052B2B" w:rsidP="00E15EFF">
            <w:pPr>
              <w:spacing w:before="100" w:beforeAutospacing="1"/>
              <w:jc w:val="center"/>
              <w:rPr>
                <w:b/>
                <w:bCs/>
                <w:color w:val="FFFFFF"/>
                <w:szCs w:val="24"/>
              </w:rPr>
            </w:pPr>
            <w:r w:rsidRPr="00E01315">
              <w:rPr>
                <w:b/>
                <w:bCs/>
                <w:color w:val="FFFFFF"/>
                <w:szCs w:val="24"/>
              </w:rPr>
              <w:t xml:space="preserve">Disiplin Cezası Alan Öğrencilerin Sayısı ve Aldıkları Cezalar </w:t>
            </w:r>
          </w:p>
        </w:tc>
      </w:tr>
      <w:tr w:rsidR="00052B2B" w:rsidRPr="00E01315" w14:paraId="0E222B4E" w14:textId="77777777" w:rsidTr="00E15EFF">
        <w:trPr>
          <w:trHeight w:val="565"/>
        </w:trPr>
        <w:tc>
          <w:tcPr>
            <w:tcW w:w="653" w:type="pct"/>
            <w:tcBorders>
              <w:top w:val="single" w:sz="4" w:space="0" w:color="auto"/>
              <w:left w:val="single" w:sz="4" w:space="0" w:color="auto"/>
              <w:bottom w:val="single" w:sz="4" w:space="0" w:color="auto"/>
              <w:right w:val="single" w:sz="4" w:space="0" w:color="auto"/>
            </w:tcBorders>
            <w:vAlign w:val="center"/>
          </w:tcPr>
          <w:p w14:paraId="230CF421" w14:textId="77777777" w:rsidR="00052B2B" w:rsidRPr="00E01315" w:rsidRDefault="00052B2B" w:rsidP="00E15EFF">
            <w:pPr>
              <w:spacing w:before="100" w:beforeAutospacing="1"/>
              <w:jc w:val="center"/>
              <w:rPr>
                <w:szCs w:val="24"/>
              </w:rPr>
            </w:pPr>
            <w:r w:rsidRPr="00E01315">
              <w:rPr>
                <w:szCs w:val="24"/>
              </w:rPr>
              <w:t xml:space="preserve">Yük. Öğ. Çıkarma </w:t>
            </w:r>
          </w:p>
        </w:tc>
        <w:tc>
          <w:tcPr>
            <w:tcW w:w="846" w:type="pct"/>
            <w:tcBorders>
              <w:top w:val="single" w:sz="4" w:space="0" w:color="auto"/>
              <w:left w:val="single" w:sz="4" w:space="0" w:color="auto"/>
              <w:bottom w:val="single" w:sz="4" w:space="0" w:color="auto"/>
              <w:right w:val="single" w:sz="4" w:space="0" w:color="auto"/>
            </w:tcBorders>
            <w:vAlign w:val="center"/>
          </w:tcPr>
          <w:p w14:paraId="42FE6BA2" w14:textId="77777777" w:rsidR="00052B2B" w:rsidRPr="00E01315" w:rsidRDefault="00052B2B" w:rsidP="00E15EFF">
            <w:pPr>
              <w:spacing w:before="100" w:beforeAutospacing="1"/>
              <w:jc w:val="center"/>
              <w:rPr>
                <w:szCs w:val="24"/>
              </w:rPr>
            </w:pPr>
            <w:r w:rsidRPr="00E01315">
              <w:rPr>
                <w:szCs w:val="24"/>
              </w:rPr>
              <w:t xml:space="preserve">2 Yarı Yıl Uzaklaştırma </w:t>
            </w:r>
          </w:p>
        </w:tc>
        <w:tc>
          <w:tcPr>
            <w:tcW w:w="838" w:type="pct"/>
            <w:tcBorders>
              <w:top w:val="single" w:sz="4" w:space="0" w:color="auto"/>
              <w:left w:val="single" w:sz="4" w:space="0" w:color="auto"/>
              <w:bottom w:val="single" w:sz="4" w:space="0" w:color="auto"/>
              <w:right w:val="single" w:sz="4" w:space="0" w:color="auto"/>
            </w:tcBorders>
            <w:vAlign w:val="center"/>
          </w:tcPr>
          <w:p w14:paraId="3573F0EE" w14:textId="77777777" w:rsidR="00052B2B" w:rsidRPr="00E01315" w:rsidRDefault="00052B2B" w:rsidP="00E15EFF">
            <w:pPr>
              <w:spacing w:before="100" w:beforeAutospacing="1"/>
              <w:jc w:val="center"/>
              <w:rPr>
                <w:szCs w:val="24"/>
              </w:rPr>
            </w:pPr>
            <w:r w:rsidRPr="00E01315">
              <w:rPr>
                <w:szCs w:val="24"/>
              </w:rPr>
              <w:t xml:space="preserve">1 Yarı Yıl Uzaklaştırma </w:t>
            </w:r>
          </w:p>
        </w:tc>
        <w:tc>
          <w:tcPr>
            <w:tcW w:w="979" w:type="pct"/>
            <w:tcBorders>
              <w:top w:val="single" w:sz="4" w:space="0" w:color="auto"/>
              <w:left w:val="single" w:sz="4" w:space="0" w:color="auto"/>
              <w:bottom w:val="single" w:sz="4" w:space="0" w:color="auto"/>
              <w:right w:val="single" w:sz="4" w:space="0" w:color="auto"/>
            </w:tcBorders>
            <w:vAlign w:val="center"/>
          </w:tcPr>
          <w:p w14:paraId="3BEEB473" w14:textId="77777777" w:rsidR="00052B2B" w:rsidRPr="00E01315" w:rsidRDefault="00052B2B" w:rsidP="00E15EFF">
            <w:pPr>
              <w:spacing w:before="100" w:beforeAutospacing="1"/>
              <w:jc w:val="center"/>
              <w:rPr>
                <w:szCs w:val="24"/>
              </w:rPr>
            </w:pPr>
            <w:r w:rsidRPr="00E01315">
              <w:rPr>
                <w:szCs w:val="24"/>
              </w:rPr>
              <w:t xml:space="preserve">1 Hafta- 1 Ay Arası Uzaklaştırma </w:t>
            </w:r>
          </w:p>
        </w:tc>
        <w:tc>
          <w:tcPr>
            <w:tcW w:w="526" w:type="pct"/>
            <w:tcBorders>
              <w:top w:val="single" w:sz="4" w:space="0" w:color="auto"/>
              <w:left w:val="single" w:sz="4" w:space="0" w:color="auto"/>
              <w:bottom w:val="single" w:sz="4" w:space="0" w:color="auto"/>
              <w:right w:val="single" w:sz="4" w:space="0" w:color="auto"/>
            </w:tcBorders>
            <w:vAlign w:val="center"/>
          </w:tcPr>
          <w:p w14:paraId="4F8D7F63" w14:textId="77777777" w:rsidR="00052B2B" w:rsidRPr="00E01315" w:rsidRDefault="00052B2B" w:rsidP="00E15EFF">
            <w:pPr>
              <w:spacing w:before="100" w:beforeAutospacing="1"/>
              <w:jc w:val="center"/>
              <w:rPr>
                <w:szCs w:val="24"/>
              </w:rPr>
            </w:pPr>
            <w:r w:rsidRPr="00E01315">
              <w:rPr>
                <w:szCs w:val="24"/>
              </w:rPr>
              <w:t xml:space="preserve">Kınama </w:t>
            </w:r>
          </w:p>
        </w:tc>
        <w:tc>
          <w:tcPr>
            <w:tcW w:w="602" w:type="pct"/>
            <w:tcBorders>
              <w:top w:val="single" w:sz="4" w:space="0" w:color="auto"/>
              <w:left w:val="single" w:sz="4" w:space="0" w:color="auto"/>
              <w:bottom w:val="single" w:sz="4" w:space="0" w:color="auto"/>
              <w:right w:val="single" w:sz="4" w:space="0" w:color="auto"/>
            </w:tcBorders>
            <w:vAlign w:val="center"/>
          </w:tcPr>
          <w:p w14:paraId="025CCA1E" w14:textId="77777777" w:rsidR="00052B2B" w:rsidRPr="00E01315" w:rsidRDefault="00052B2B" w:rsidP="00E15EFF">
            <w:pPr>
              <w:spacing w:before="100" w:beforeAutospacing="1"/>
              <w:jc w:val="center"/>
              <w:rPr>
                <w:szCs w:val="24"/>
              </w:rPr>
            </w:pPr>
            <w:r w:rsidRPr="00E01315">
              <w:rPr>
                <w:szCs w:val="24"/>
              </w:rPr>
              <w:t xml:space="preserve">Uyarma </w:t>
            </w:r>
          </w:p>
        </w:tc>
        <w:tc>
          <w:tcPr>
            <w:tcW w:w="556" w:type="pct"/>
            <w:tcBorders>
              <w:top w:val="single" w:sz="4" w:space="0" w:color="auto"/>
              <w:left w:val="single" w:sz="4" w:space="0" w:color="auto"/>
              <w:bottom w:val="single" w:sz="4" w:space="0" w:color="auto"/>
              <w:right w:val="single" w:sz="4" w:space="0" w:color="auto"/>
            </w:tcBorders>
            <w:vAlign w:val="center"/>
          </w:tcPr>
          <w:p w14:paraId="3CC28983" w14:textId="77777777" w:rsidR="00052B2B" w:rsidRPr="00E01315" w:rsidRDefault="00052B2B" w:rsidP="00E15EFF">
            <w:pPr>
              <w:spacing w:before="100" w:beforeAutospacing="1"/>
              <w:jc w:val="center"/>
              <w:rPr>
                <w:b/>
                <w:szCs w:val="24"/>
              </w:rPr>
            </w:pPr>
            <w:r w:rsidRPr="00E01315">
              <w:rPr>
                <w:b/>
                <w:szCs w:val="24"/>
              </w:rPr>
              <w:t>Toplam</w:t>
            </w:r>
          </w:p>
        </w:tc>
      </w:tr>
      <w:tr w:rsidR="00052B2B" w:rsidRPr="00E01315" w14:paraId="24482D61" w14:textId="77777777" w:rsidTr="00E15EFF">
        <w:trPr>
          <w:trHeight w:val="290"/>
        </w:trPr>
        <w:tc>
          <w:tcPr>
            <w:tcW w:w="653" w:type="pct"/>
            <w:tcBorders>
              <w:top w:val="single" w:sz="4" w:space="0" w:color="auto"/>
              <w:left w:val="single" w:sz="4" w:space="0" w:color="auto"/>
              <w:bottom w:val="single" w:sz="4" w:space="0" w:color="auto"/>
              <w:right w:val="single" w:sz="4" w:space="0" w:color="auto"/>
            </w:tcBorders>
            <w:vAlign w:val="center"/>
          </w:tcPr>
          <w:p w14:paraId="4FE4091B" w14:textId="77777777" w:rsidR="00052B2B" w:rsidRPr="00E01315" w:rsidRDefault="00052B2B" w:rsidP="00E15EFF">
            <w:pPr>
              <w:jc w:val="center"/>
              <w:rPr>
                <w:szCs w:val="24"/>
              </w:rPr>
            </w:pPr>
            <w:r>
              <w:rPr>
                <w:szCs w:val="24"/>
              </w:rPr>
              <w:t>0</w:t>
            </w:r>
          </w:p>
        </w:tc>
        <w:tc>
          <w:tcPr>
            <w:tcW w:w="846" w:type="pct"/>
            <w:tcBorders>
              <w:top w:val="single" w:sz="4" w:space="0" w:color="auto"/>
              <w:left w:val="single" w:sz="4" w:space="0" w:color="auto"/>
              <w:bottom w:val="single" w:sz="4" w:space="0" w:color="auto"/>
              <w:right w:val="single" w:sz="4" w:space="0" w:color="auto"/>
            </w:tcBorders>
            <w:vAlign w:val="center"/>
          </w:tcPr>
          <w:p w14:paraId="7A3E2C5E" w14:textId="77777777" w:rsidR="00052B2B" w:rsidRPr="00E01315" w:rsidRDefault="00052B2B" w:rsidP="00E15EFF">
            <w:pPr>
              <w:jc w:val="center"/>
              <w:rPr>
                <w:szCs w:val="24"/>
              </w:rPr>
            </w:pPr>
            <w:r>
              <w:rPr>
                <w:szCs w:val="24"/>
              </w:rPr>
              <w:t>0</w:t>
            </w:r>
          </w:p>
        </w:tc>
        <w:tc>
          <w:tcPr>
            <w:tcW w:w="838" w:type="pct"/>
            <w:tcBorders>
              <w:top w:val="single" w:sz="4" w:space="0" w:color="auto"/>
              <w:left w:val="single" w:sz="4" w:space="0" w:color="auto"/>
              <w:bottom w:val="single" w:sz="4" w:space="0" w:color="auto"/>
              <w:right w:val="single" w:sz="4" w:space="0" w:color="auto"/>
            </w:tcBorders>
            <w:vAlign w:val="center"/>
          </w:tcPr>
          <w:p w14:paraId="3E391101" w14:textId="77777777" w:rsidR="00052B2B" w:rsidRPr="00E01315" w:rsidRDefault="00052B2B" w:rsidP="00E15EFF">
            <w:pPr>
              <w:jc w:val="center"/>
              <w:rPr>
                <w:szCs w:val="24"/>
              </w:rPr>
            </w:pPr>
            <w:r>
              <w:rPr>
                <w:szCs w:val="24"/>
              </w:rPr>
              <w:t>0</w:t>
            </w:r>
          </w:p>
        </w:tc>
        <w:tc>
          <w:tcPr>
            <w:tcW w:w="979" w:type="pct"/>
            <w:tcBorders>
              <w:top w:val="single" w:sz="4" w:space="0" w:color="auto"/>
              <w:left w:val="single" w:sz="4" w:space="0" w:color="auto"/>
              <w:bottom w:val="single" w:sz="4" w:space="0" w:color="auto"/>
              <w:right w:val="single" w:sz="4" w:space="0" w:color="auto"/>
            </w:tcBorders>
            <w:vAlign w:val="center"/>
          </w:tcPr>
          <w:p w14:paraId="2E4E1AC5" w14:textId="77777777" w:rsidR="00052B2B" w:rsidRPr="00E01315" w:rsidRDefault="00052B2B" w:rsidP="00E15EFF">
            <w:pPr>
              <w:jc w:val="center"/>
              <w:rPr>
                <w:szCs w:val="24"/>
              </w:rPr>
            </w:pPr>
            <w:r>
              <w:rPr>
                <w:szCs w:val="24"/>
              </w:rPr>
              <w:t>1</w:t>
            </w:r>
          </w:p>
        </w:tc>
        <w:tc>
          <w:tcPr>
            <w:tcW w:w="526" w:type="pct"/>
            <w:tcBorders>
              <w:top w:val="single" w:sz="4" w:space="0" w:color="auto"/>
              <w:left w:val="single" w:sz="4" w:space="0" w:color="auto"/>
              <w:bottom w:val="single" w:sz="4" w:space="0" w:color="auto"/>
              <w:right w:val="single" w:sz="4" w:space="0" w:color="auto"/>
            </w:tcBorders>
            <w:vAlign w:val="center"/>
          </w:tcPr>
          <w:p w14:paraId="0565D561" w14:textId="77777777" w:rsidR="00052B2B" w:rsidRPr="00E01315" w:rsidRDefault="00052B2B" w:rsidP="00E15EFF">
            <w:pPr>
              <w:jc w:val="center"/>
              <w:rPr>
                <w:szCs w:val="24"/>
              </w:rPr>
            </w:pPr>
            <w:r>
              <w:rPr>
                <w:szCs w:val="24"/>
              </w:rPr>
              <w:t>0</w:t>
            </w:r>
          </w:p>
        </w:tc>
        <w:tc>
          <w:tcPr>
            <w:tcW w:w="602" w:type="pct"/>
            <w:tcBorders>
              <w:top w:val="single" w:sz="4" w:space="0" w:color="auto"/>
              <w:left w:val="single" w:sz="4" w:space="0" w:color="auto"/>
              <w:bottom w:val="single" w:sz="4" w:space="0" w:color="auto"/>
              <w:right w:val="single" w:sz="4" w:space="0" w:color="auto"/>
            </w:tcBorders>
            <w:vAlign w:val="center"/>
          </w:tcPr>
          <w:p w14:paraId="2EB7AD9A" w14:textId="77777777" w:rsidR="00052B2B" w:rsidRPr="00E01315" w:rsidRDefault="00052B2B" w:rsidP="00E15EFF">
            <w:pPr>
              <w:jc w:val="center"/>
              <w:rPr>
                <w:szCs w:val="24"/>
              </w:rPr>
            </w:pPr>
            <w:r>
              <w:rPr>
                <w:szCs w:val="24"/>
              </w:rPr>
              <w:t>0</w:t>
            </w:r>
          </w:p>
        </w:tc>
        <w:tc>
          <w:tcPr>
            <w:tcW w:w="556" w:type="pct"/>
            <w:tcBorders>
              <w:top w:val="single" w:sz="4" w:space="0" w:color="auto"/>
              <w:left w:val="single" w:sz="4" w:space="0" w:color="auto"/>
              <w:bottom w:val="single" w:sz="4" w:space="0" w:color="auto"/>
              <w:right w:val="single" w:sz="4" w:space="0" w:color="auto"/>
            </w:tcBorders>
            <w:vAlign w:val="center"/>
          </w:tcPr>
          <w:p w14:paraId="578BABBC" w14:textId="77777777" w:rsidR="00052B2B" w:rsidRPr="00E01315" w:rsidRDefault="00052B2B" w:rsidP="00E15EFF">
            <w:pPr>
              <w:jc w:val="center"/>
              <w:rPr>
                <w:szCs w:val="24"/>
              </w:rPr>
            </w:pPr>
            <w:r>
              <w:rPr>
                <w:szCs w:val="24"/>
              </w:rPr>
              <w:t>0</w:t>
            </w:r>
          </w:p>
        </w:tc>
      </w:tr>
    </w:tbl>
    <w:p w14:paraId="12AAC25A" w14:textId="77777777" w:rsidR="007C7321" w:rsidRPr="00100275" w:rsidRDefault="007C7321" w:rsidP="008616F9">
      <w:pPr>
        <w:rPr>
          <w:color w:val="000000" w:themeColor="text1"/>
          <w:sz w:val="22"/>
          <w:szCs w:val="22"/>
          <w:lang w:val="tr-TR" w:eastAsia="tr-TR"/>
        </w:rPr>
      </w:pPr>
    </w:p>
    <w:p w14:paraId="347BD563" w14:textId="3C6EDBDF" w:rsidR="00617E48" w:rsidRPr="00100275" w:rsidRDefault="00617E48"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D663CC">
        <w:rPr>
          <w:i/>
          <w:color w:val="000000" w:themeColor="text1"/>
          <w:sz w:val="22"/>
          <w:szCs w:val="22"/>
          <w:lang w:val="tr-TR"/>
        </w:rPr>
        <w:t>5</w:t>
      </w:r>
      <w:r w:rsidRPr="00100275">
        <w:rPr>
          <w:i/>
          <w:color w:val="000000" w:themeColor="text1"/>
          <w:sz w:val="22"/>
          <w:szCs w:val="22"/>
          <w:lang w:val="tr-TR"/>
        </w:rPr>
        <w:t xml:space="preserve"> itibarı ile</w:t>
      </w:r>
    </w:p>
    <w:p w14:paraId="0DB609D7" w14:textId="77777777" w:rsidR="00A5799A" w:rsidRPr="00100275" w:rsidRDefault="00A5799A" w:rsidP="008616F9">
      <w:pPr>
        <w:pStyle w:val="Caption"/>
        <w:rPr>
          <w:b w:val="0"/>
          <w:bCs w:val="0"/>
          <w:color w:val="000000" w:themeColor="text1"/>
          <w:sz w:val="22"/>
          <w:szCs w:val="22"/>
          <w:lang w:eastAsia="ko-KR"/>
        </w:rPr>
      </w:pPr>
    </w:p>
    <w:p w14:paraId="1BA42C8A" w14:textId="77777777" w:rsidR="00A5799A" w:rsidRPr="00100275" w:rsidRDefault="00A5799A" w:rsidP="008616F9">
      <w:pPr>
        <w:pStyle w:val="Caption"/>
        <w:rPr>
          <w:b w:val="0"/>
          <w:bCs w:val="0"/>
          <w:color w:val="000000" w:themeColor="text1"/>
          <w:sz w:val="22"/>
          <w:szCs w:val="22"/>
          <w:lang w:eastAsia="ko-KR"/>
        </w:rPr>
      </w:pPr>
    </w:p>
    <w:p w14:paraId="044D5CCA" w14:textId="77777777" w:rsidR="00F2532C" w:rsidRPr="00100275" w:rsidRDefault="00AA5A82" w:rsidP="008616F9">
      <w:pPr>
        <w:pStyle w:val="Caption"/>
        <w:rPr>
          <w:color w:val="000000" w:themeColor="text1"/>
          <w:sz w:val="22"/>
          <w:szCs w:val="22"/>
        </w:rPr>
      </w:pPr>
      <w:r w:rsidRPr="00100275">
        <w:rPr>
          <w:color w:val="000000" w:themeColor="text1"/>
          <w:sz w:val="22"/>
          <w:szCs w:val="22"/>
        </w:rPr>
        <w:t xml:space="preserve">5.1.7 - </w:t>
      </w:r>
      <w:r w:rsidR="00F2532C" w:rsidRPr="00100275">
        <w:rPr>
          <w:color w:val="000000" w:themeColor="text1"/>
          <w:sz w:val="22"/>
          <w:szCs w:val="22"/>
        </w:rPr>
        <w:t>Öğretim Elemanı Başına Düşen Öğrenci Sayısı</w:t>
      </w:r>
    </w:p>
    <w:p w14:paraId="26ED5CC5" w14:textId="77777777" w:rsidR="00AA5A82" w:rsidRPr="00100275" w:rsidRDefault="00AA5A82" w:rsidP="008616F9">
      <w:pPr>
        <w:rPr>
          <w:color w:val="000000" w:themeColor="text1"/>
          <w:sz w:val="22"/>
          <w:szCs w:val="22"/>
          <w:lang w:val="tr-TR" w:eastAsia="tr-TR"/>
        </w:rPr>
      </w:pPr>
    </w:p>
    <w:p w14:paraId="7B0CAB8F" w14:textId="77777777" w:rsidR="00AA5A82" w:rsidRDefault="00AA5A82" w:rsidP="008616F9">
      <w:pPr>
        <w:pStyle w:val="Caption"/>
        <w:rPr>
          <w:color w:val="000000" w:themeColor="text1"/>
          <w:sz w:val="22"/>
          <w:szCs w:val="22"/>
        </w:rPr>
      </w:pPr>
      <w:bookmarkStart w:id="91" w:name="_Toc533169393"/>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39</w:t>
      </w:r>
      <w:r w:rsidRPr="00100275">
        <w:rPr>
          <w:color w:val="000000" w:themeColor="text1"/>
          <w:sz w:val="22"/>
          <w:szCs w:val="22"/>
        </w:rPr>
        <w:fldChar w:fldCharType="end"/>
      </w:r>
      <w:r w:rsidRPr="00100275">
        <w:rPr>
          <w:color w:val="000000" w:themeColor="text1"/>
          <w:sz w:val="22"/>
          <w:szCs w:val="22"/>
        </w:rPr>
        <w:t>: Öğretim Elemanı Başına Düşen Öğrenci Sayısı</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7"/>
        <w:gridCol w:w="2526"/>
        <w:gridCol w:w="2687"/>
      </w:tblGrid>
      <w:tr w:rsidR="00052B2B" w:rsidRPr="00E01315" w14:paraId="47104FFF" w14:textId="77777777" w:rsidTr="00E15EFF">
        <w:trPr>
          <w:trHeight w:val="692"/>
        </w:trPr>
        <w:tc>
          <w:tcPr>
            <w:tcW w:w="2123" w:type="pct"/>
            <w:shd w:val="clear" w:color="auto" w:fill="4F81BD"/>
            <w:noWrap/>
            <w:vAlign w:val="center"/>
            <w:hideMark/>
          </w:tcPr>
          <w:p w14:paraId="010D7F1D" w14:textId="77777777" w:rsidR="00052B2B" w:rsidRPr="00E01315" w:rsidRDefault="00052B2B" w:rsidP="00E15EFF">
            <w:pPr>
              <w:rPr>
                <w:b/>
                <w:bCs/>
                <w:color w:val="FF0000"/>
              </w:rPr>
            </w:pPr>
            <w:bookmarkStart w:id="92" w:name="_Toc415663006"/>
            <w:bookmarkStart w:id="93" w:name="_Toc415663774"/>
            <w:r w:rsidRPr="00E01315">
              <w:rPr>
                <w:b/>
                <w:bCs/>
                <w:color w:val="FF0000"/>
              </w:rPr>
              <w:t xml:space="preserve">………….Enstitü/ Fakülte/ </w:t>
            </w:r>
          </w:p>
          <w:p w14:paraId="7DD23D3E" w14:textId="77777777" w:rsidR="00052B2B" w:rsidRPr="00E01315" w:rsidRDefault="00052B2B" w:rsidP="00E15EFF">
            <w:pPr>
              <w:rPr>
                <w:b/>
                <w:bCs/>
                <w:color w:val="FF0000"/>
              </w:rPr>
            </w:pPr>
            <w:r w:rsidRPr="00E01315">
              <w:rPr>
                <w:b/>
                <w:bCs/>
                <w:color w:val="FF0000"/>
              </w:rPr>
              <w:t>Yüksekokul/ Meslek Yüksekokulu</w:t>
            </w:r>
            <w:bookmarkEnd w:id="92"/>
            <w:bookmarkEnd w:id="93"/>
          </w:p>
        </w:tc>
        <w:tc>
          <w:tcPr>
            <w:tcW w:w="2877" w:type="pct"/>
            <w:gridSpan w:val="2"/>
            <w:shd w:val="clear" w:color="auto" w:fill="4F81BD"/>
          </w:tcPr>
          <w:p w14:paraId="05847F32" w14:textId="77777777" w:rsidR="00052B2B" w:rsidRPr="00E01315" w:rsidRDefault="00052B2B" w:rsidP="00E15EFF">
            <w:pPr>
              <w:rPr>
                <w:b/>
                <w:bCs/>
                <w:color w:val="FFFFFF"/>
              </w:rPr>
            </w:pPr>
            <w:bookmarkStart w:id="94" w:name="_Toc415663007"/>
            <w:bookmarkStart w:id="95" w:name="_Toc415663775"/>
            <w:r w:rsidRPr="00E01315">
              <w:rPr>
                <w:b/>
                <w:bCs/>
                <w:color w:val="FFFFFF"/>
              </w:rPr>
              <w:t>Öğretim Elemanı Başına Düşen  Öğrenci  Sayısı</w:t>
            </w:r>
            <w:bookmarkEnd w:id="94"/>
            <w:bookmarkEnd w:id="95"/>
          </w:p>
        </w:tc>
      </w:tr>
      <w:tr w:rsidR="00052B2B" w:rsidRPr="00E01315" w14:paraId="62433BB5" w14:textId="77777777" w:rsidTr="00E15EFF">
        <w:trPr>
          <w:trHeight w:val="489"/>
        </w:trPr>
        <w:tc>
          <w:tcPr>
            <w:tcW w:w="2123" w:type="pct"/>
            <w:noWrap/>
            <w:hideMark/>
          </w:tcPr>
          <w:p w14:paraId="57D9B144" w14:textId="77777777" w:rsidR="00052B2B" w:rsidRPr="008E6284" w:rsidRDefault="00052B2B" w:rsidP="00E15EFF">
            <w:r w:rsidRPr="008E6284">
              <w:t>Gazetecilik Bölümü</w:t>
            </w:r>
          </w:p>
        </w:tc>
        <w:tc>
          <w:tcPr>
            <w:tcW w:w="1394" w:type="pct"/>
          </w:tcPr>
          <w:p w14:paraId="5572706B" w14:textId="77777777" w:rsidR="00052B2B" w:rsidRPr="00331DDE" w:rsidRDefault="00052B2B" w:rsidP="00E15EFF">
            <w:r w:rsidRPr="00331DDE">
              <w:t>313</w:t>
            </w:r>
          </w:p>
        </w:tc>
        <w:tc>
          <w:tcPr>
            <w:tcW w:w="1483" w:type="pct"/>
            <w:noWrap/>
            <w:vAlign w:val="center"/>
            <w:hideMark/>
          </w:tcPr>
          <w:p w14:paraId="224F963C" w14:textId="19A6C3F3" w:rsidR="00052B2B" w:rsidRPr="00E01315" w:rsidRDefault="00D60D6F" w:rsidP="00E15EFF">
            <w:pPr>
              <w:widowControl w:val="0"/>
              <w:suppressLineNumbers/>
              <w:suppressAutoHyphens/>
              <w:jc w:val="center"/>
              <w:rPr>
                <w:kern w:val="1"/>
                <w:szCs w:val="24"/>
              </w:rPr>
            </w:pPr>
            <w:r>
              <w:rPr>
                <w:kern w:val="1"/>
                <w:szCs w:val="24"/>
              </w:rPr>
              <w:t>34.7</w:t>
            </w:r>
          </w:p>
        </w:tc>
      </w:tr>
      <w:tr w:rsidR="00052B2B" w:rsidRPr="00E01315" w14:paraId="493EB819" w14:textId="77777777" w:rsidTr="00E15EFF">
        <w:trPr>
          <w:trHeight w:val="489"/>
        </w:trPr>
        <w:tc>
          <w:tcPr>
            <w:tcW w:w="2123" w:type="pct"/>
            <w:noWrap/>
          </w:tcPr>
          <w:p w14:paraId="48568CA2" w14:textId="77777777" w:rsidR="00052B2B" w:rsidRPr="008E6284" w:rsidRDefault="00052B2B" w:rsidP="00E15EFF">
            <w:r w:rsidRPr="008E6284">
              <w:t>Radyo, Televizyon ve Sinema Bölümü</w:t>
            </w:r>
          </w:p>
        </w:tc>
        <w:tc>
          <w:tcPr>
            <w:tcW w:w="1394" w:type="pct"/>
          </w:tcPr>
          <w:p w14:paraId="3B5E02AF" w14:textId="77777777" w:rsidR="00052B2B" w:rsidRPr="00331DDE" w:rsidRDefault="00052B2B" w:rsidP="00E15EFF">
            <w:r w:rsidRPr="00331DDE">
              <w:t>592</w:t>
            </w:r>
          </w:p>
        </w:tc>
        <w:tc>
          <w:tcPr>
            <w:tcW w:w="1483" w:type="pct"/>
            <w:noWrap/>
            <w:vAlign w:val="center"/>
          </w:tcPr>
          <w:p w14:paraId="2099D9A1" w14:textId="2DB7FBB9" w:rsidR="00052B2B" w:rsidRPr="00E01315" w:rsidRDefault="00D60D6F" w:rsidP="00E15EFF">
            <w:pPr>
              <w:widowControl w:val="0"/>
              <w:suppressLineNumbers/>
              <w:suppressAutoHyphens/>
              <w:jc w:val="center"/>
              <w:rPr>
                <w:kern w:val="1"/>
                <w:szCs w:val="24"/>
              </w:rPr>
            </w:pPr>
            <w:r>
              <w:rPr>
                <w:kern w:val="1"/>
                <w:szCs w:val="24"/>
              </w:rPr>
              <w:t>49.3</w:t>
            </w:r>
          </w:p>
        </w:tc>
      </w:tr>
      <w:tr w:rsidR="00052B2B" w:rsidRPr="00E01315" w14:paraId="1FC191E4" w14:textId="77777777" w:rsidTr="00E15EFF">
        <w:trPr>
          <w:trHeight w:val="489"/>
        </w:trPr>
        <w:tc>
          <w:tcPr>
            <w:tcW w:w="2123" w:type="pct"/>
            <w:noWrap/>
          </w:tcPr>
          <w:p w14:paraId="06298348" w14:textId="77777777" w:rsidR="00052B2B" w:rsidRDefault="00052B2B" w:rsidP="00E15EFF">
            <w:r w:rsidRPr="008E6284">
              <w:t>Yeni Medya ve İletişim Bölümü</w:t>
            </w:r>
          </w:p>
        </w:tc>
        <w:tc>
          <w:tcPr>
            <w:tcW w:w="1394" w:type="pct"/>
          </w:tcPr>
          <w:p w14:paraId="019E1FBA" w14:textId="77777777" w:rsidR="00052B2B" w:rsidRDefault="00052B2B" w:rsidP="00E15EFF">
            <w:r w:rsidRPr="00331DDE">
              <w:t>62</w:t>
            </w:r>
          </w:p>
        </w:tc>
        <w:tc>
          <w:tcPr>
            <w:tcW w:w="1483" w:type="pct"/>
            <w:noWrap/>
            <w:vAlign w:val="center"/>
          </w:tcPr>
          <w:p w14:paraId="2A33C963" w14:textId="6BC7EE39" w:rsidR="00052B2B" w:rsidRPr="00E01315" w:rsidRDefault="00D60D6F" w:rsidP="00E15EFF">
            <w:pPr>
              <w:widowControl w:val="0"/>
              <w:suppressLineNumbers/>
              <w:suppressAutoHyphens/>
              <w:jc w:val="center"/>
              <w:rPr>
                <w:kern w:val="1"/>
                <w:szCs w:val="24"/>
              </w:rPr>
            </w:pPr>
            <w:r>
              <w:rPr>
                <w:kern w:val="1"/>
                <w:szCs w:val="24"/>
              </w:rPr>
              <w:t>20.6</w:t>
            </w:r>
          </w:p>
        </w:tc>
      </w:tr>
    </w:tbl>
    <w:p w14:paraId="0DDD3882" w14:textId="77777777" w:rsidR="00052B2B" w:rsidRPr="00052B2B" w:rsidRDefault="00052B2B" w:rsidP="00052B2B">
      <w:pPr>
        <w:rPr>
          <w:lang w:val="tr-TR" w:eastAsia="tr-TR"/>
        </w:rPr>
      </w:pPr>
    </w:p>
    <w:p w14:paraId="74B9B0E8" w14:textId="7828BCF7"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AA1EC0">
        <w:rPr>
          <w:i/>
          <w:color w:val="000000" w:themeColor="text1"/>
          <w:sz w:val="22"/>
          <w:szCs w:val="22"/>
          <w:lang w:val="tr-TR"/>
        </w:rPr>
        <w:t>5</w:t>
      </w:r>
      <w:r w:rsidRPr="00100275">
        <w:rPr>
          <w:i/>
          <w:color w:val="000000" w:themeColor="text1"/>
          <w:sz w:val="22"/>
          <w:szCs w:val="22"/>
          <w:lang w:val="tr-TR"/>
        </w:rPr>
        <w:t xml:space="preserve"> itibarı ile</w:t>
      </w:r>
    </w:p>
    <w:p w14:paraId="12C49D69" w14:textId="77777777" w:rsidR="00F2532C" w:rsidRPr="00100275" w:rsidRDefault="00F2532C" w:rsidP="008616F9">
      <w:pPr>
        <w:ind w:left="708" w:firstLine="708"/>
        <w:jc w:val="both"/>
        <w:rPr>
          <w:color w:val="000000" w:themeColor="text1"/>
          <w:sz w:val="22"/>
          <w:szCs w:val="22"/>
          <w:lang w:val="tr-TR"/>
        </w:rPr>
      </w:pPr>
    </w:p>
    <w:p w14:paraId="1BD772A1" w14:textId="77777777" w:rsidR="009371CA" w:rsidRPr="00100275" w:rsidRDefault="009371CA" w:rsidP="008616F9">
      <w:pPr>
        <w:jc w:val="both"/>
        <w:rPr>
          <w:color w:val="000000" w:themeColor="text1"/>
          <w:sz w:val="22"/>
          <w:szCs w:val="22"/>
          <w:lang w:val="tr-TR"/>
        </w:rPr>
      </w:pPr>
    </w:p>
    <w:p w14:paraId="335547C8" w14:textId="77777777" w:rsidR="00F2532C" w:rsidRPr="00100275" w:rsidRDefault="00F75B9E" w:rsidP="008616F9">
      <w:pPr>
        <w:jc w:val="both"/>
        <w:rPr>
          <w:b/>
          <w:color w:val="000000" w:themeColor="text1"/>
          <w:sz w:val="22"/>
          <w:szCs w:val="22"/>
        </w:rPr>
      </w:pPr>
      <w:r w:rsidRPr="00100275">
        <w:rPr>
          <w:b/>
          <w:color w:val="000000" w:themeColor="text1"/>
          <w:sz w:val="22"/>
          <w:szCs w:val="22"/>
        </w:rPr>
        <w:t>5</w:t>
      </w:r>
      <w:r w:rsidRPr="00100275">
        <w:rPr>
          <w:b/>
          <w:bCs/>
          <w:color w:val="000000" w:themeColor="text1"/>
          <w:sz w:val="22"/>
          <w:szCs w:val="22"/>
          <w:lang w:val="tr-TR" w:eastAsia="tr-TR"/>
        </w:rPr>
        <w:t xml:space="preserve">.1.8 - </w:t>
      </w:r>
      <w:r w:rsidR="00F2532C" w:rsidRPr="00100275">
        <w:rPr>
          <w:b/>
          <w:bCs/>
          <w:color w:val="000000" w:themeColor="text1"/>
          <w:sz w:val="22"/>
          <w:szCs w:val="22"/>
          <w:lang w:val="tr-TR" w:eastAsia="tr-TR"/>
        </w:rPr>
        <w:t xml:space="preserve">  </w:t>
      </w:r>
      <w:r w:rsidRPr="00100275">
        <w:rPr>
          <w:b/>
          <w:bCs/>
          <w:color w:val="000000" w:themeColor="text1"/>
          <w:sz w:val="22"/>
          <w:szCs w:val="22"/>
          <w:lang w:val="tr-TR" w:eastAsia="tr-TR"/>
        </w:rPr>
        <w:t>Öğrenci Toplulukları</w:t>
      </w:r>
      <w:r w:rsidR="00F2532C" w:rsidRPr="00100275">
        <w:rPr>
          <w:b/>
          <w:bCs/>
          <w:color w:val="000000" w:themeColor="text1"/>
          <w:sz w:val="22"/>
          <w:szCs w:val="22"/>
          <w:lang w:val="tr-TR" w:eastAsia="tr-TR"/>
        </w:rPr>
        <w:t xml:space="preserve">  </w:t>
      </w:r>
      <w:r w:rsidR="00375AE2" w:rsidRPr="00100275">
        <w:rPr>
          <w:b/>
          <w:bCs/>
          <w:color w:val="000000" w:themeColor="text1"/>
          <w:sz w:val="22"/>
          <w:szCs w:val="22"/>
          <w:lang w:val="tr-TR" w:eastAsia="tr-TR"/>
        </w:rPr>
        <w:tab/>
      </w:r>
    </w:p>
    <w:p w14:paraId="69AF8D75" w14:textId="77777777" w:rsidR="00F2532C" w:rsidRPr="00100275" w:rsidRDefault="00F2532C" w:rsidP="008616F9">
      <w:pPr>
        <w:jc w:val="both"/>
        <w:rPr>
          <w:color w:val="000000" w:themeColor="text1"/>
          <w:sz w:val="22"/>
          <w:szCs w:val="22"/>
          <w:lang w:val="tr-TR"/>
        </w:rPr>
      </w:pPr>
    </w:p>
    <w:p w14:paraId="0ED2BE7D" w14:textId="77777777" w:rsidR="00F2532C" w:rsidRPr="00100275" w:rsidRDefault="00F75B9E" w:rsidP="008616F9">
      <w:pPr>
        <w:pStyle w:val="Caption"/>
        <w:rPr>
          <w:color w:val="000000" w:themeColor="text1"/>
          <w:sz w:val="22"/>
          <w:szCs w:val="22"/>
        </w:rPr>
      </w:pPr>
      <w:bookmarkStart w:id="96" w:name="_Toc533169394"/>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40</w:t>
      </w:r>
      <w:r w:rsidRPr="00100275">
        <w:rPr>
          <w:color w:val="000000" w:themeColor="text1"/>
          <w:sz w:val="22"/>
          <w:szCs w:val="22"/>
        </w:rPr>
        <w:fldChar w:fldCharType="end"/>
      </w:r>
      <w:r w:rsidRPr="00100275">
        <w:rPr>
          <w:color w:val="000000" w:themeColor="text1"/>
          <w:sz w:val="22"/>
          <w:szCs w:val="22"/>
        </w:rPr>
        <w:t>: Öğrenci Toplulukları</w:t>
      </w:r>
      <w:bookmarkEnd w:id="96"/>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90"/>
        <w:gridCol w:w="6889"/>
        <w:gridCol w:w="1571"/>
      </w:tblGrid>
      <w:tr w:rsidR="00784CEA" w:rsidRPr="00100275" w14:paraId="1B887BB1" w14:textId="77777777" w:rsidTr="000930A2">
        <w:trPr>
          <w:trHeight w:val="493"/>
        </w:trPr>
        <w:tc>
          <w:tcPr>
            <w:tcW w:w="9210" w:type="dxa"/>
            <w:gridSpan w:val="3"/>
            <w:shd w:val="clear" w:color="auto" w:fill="4F81BD"/>
            <w:vAlign w:val="center"/>
          </w:tcPr>
          <w:bookmarkEnd w:id="90"/>
          <w:p w14:paraId="45E273FD" w14:textId="77777777" w:rsidR="00F75B9E" w:rsidRPr="00100275" w:rsidRDefault="00F75B9E" w:rsidP="008616F9">
            <w:pPr>
              <w:jc w:val="center"/>
              <w:rPr>
                <w:b/>
                <w:bCs/>
                <w:color w:val="000000" w:themeColor="text1"/>
                <w:sz w:val="22"/>
                <w:szCs w:val="22"/>
                <w:lang w:val="tr-TR" w:eastAsia="tr-TR"/>
              </w:rPr>
            </w:pPr>
            <w:r w:rsidRPr="00100275">
              <w:rPr>
                <w:b/>
                <w:bCs/>
                <w:color w:val="000000" w:themeColor="text1"/>
                <w:sz w:val="22"/>
                <w:szCs w:val="22"/>
                <w:lang w:val="tr-TR" w:eastAsia="tr-TR"/>
              </w:rPr>
              <w:t>ÖĞRENCİ TOPLULUKLARI</w:t>
            </w:r>
          </w:p>
        </w:tc>
      </w:tr>
      <w:tr w:rsidR="00784CEA" w:rsidRPr="00100275" w14:paraId="0E57BC5C" w14:textId="77777777" w:rsidTr="000930A2">
        <w:tc>
          <w:tcPr>
            <w:tcW w:w="590" w:type="dxa"/>
            <w:tcBorders>
              <w:top w:val="single" w:sz="8" w:space="0" w:color="4F81BD"/>
              <w:left w:val="single" w:sz="8" w:space="0" w:color="4F81BD"/>
              <w:bottom w:val="single" w:sz="8" w:space="0" w:color="4F81BD"/>
            </w:tcBorders>
            <w:vAlign w:val="center"/>
          </w:tcPr>
          <w:p w14:paraId="5DFDF36A" w14:textId="77777777" w:rsidR="00F75B9E" w:rsidRPr="00100275" w:rsidRDefault="00F75B9E" w:rsidP="008616F9">
            <w:pPr>
              <w:rPr>
                <w:b/>
                <w:bCs/>
                <w:color w:val="000000" w:themeColor="text1"/>
                <w:sz w:val="22"/>
                <w:szCs w:val="22"/>
                <w:lang w:val="tr-TR" w:eastAsia="tr-TR"/>
              </w:rPr>
            </w:pPr>
            <w:r w:rsidRPr="00100275">
              <w:rPr>
                <w:b/>
                <w:bCs/>
                <w:color w:val="000000" w:themeColor="text1"/>
                <w:sz w:val="22"/>
                <w:szCs w:val="22"/>
                <w:lang w:val="tr-TR" w:eastAsia="tr-TR"/>
              </w:rPr>
              <w:t>No:</w:t>
            </w:r>
          </w:p>
        </w:tc>
        <w:tc>
          <w:tcPr>
            <w:tcW w:w="7031" w:type="dxa"/>
            <w:tcBorders>
              <w:top w:val="single" w:sz="8" w:space="0" w:color="4F81BD"/>
              <w:bottom w:val="single" w:sz="8" w:space="0" w:color="4F81BD"/>
            </w:tcBorders>
            <w:vAlign w:val="center"/>
          </w:tcPr>
          <w:p w14:paraId="72701999" w14:textId="77777777" w:rsidR="00F75B9E" w:rsidRPr="00100275" w:rsidRDefault="00F75B9E" w:rsidP="008616F9">
            <w:pPr>
              <w:rPr>
                <w:color w:val="000000" w:themeColor="text1"/>
                <w:sz w:val="22"/>
                <w:szCs w:val="22"/>
                <w:lang w:val="tr-TR" w:eastAsia="tr-TR"/>
              </w:rPr>
            </w:pPr>
            <w:r w:rsidRPr="00100275">
              <w:rPr>
                <w:color w:val="000000" w:themeColor="text1"/>
                <w:sz w:val="22"/>
                <w:szCs w:val="22"/>
                <w:lang w:val="tr-TR" w:eastAsia="tr-TR"/>
              </w:rPr>
              <w:t>Adı</w:t>
            </w:r>
          </w:p>
        </w:tc>
        <w:tc>
          <w:tcPr>
            <w:tcW w:w="1589" w:type="dxa"/>
            <w:tcBorders>
              <w:top w:val="single" w:sz="8" w:space="0" w:color="4F81BD"/>
              <w:bottom w:val="single" w:sz="8" w:space="0" w:color="4F81BD"/>
              <w:right w:val="single" w:sz="8" w:space="0" w:color="4F81BD"/>
            </w:tcBorders>
            <w:vAlign w:val="center"/>
          </w:tcPr>
          <w:p w14:paraId="5192F898" w14:textId="77777777" w:rsidR="00F75B9E" w:rsidRPr="00100275" w:rsidRDefault="00F75B9E" w:rsidP="008616F9">
            <w:pPr>
              <w:rPr>
                <w:color w:val="000000" w:themeColor="text1"/>
                <w:sz w:val="22"/>
                <w:szCs w:val="22"/>
                <w:lang w:val="tr-TR" w:eastAsia="tr-TR"/>
              </w:rPr>
            </w:pPr>
            <w:r w:rsidRPr="00100275">
              <w:rPr>
                <w:color w:val="000000" w:themeColor="text1"/>
                <w:sz w:val="22"/>
                <w:szCs w:val="22"/>
                <w:lang w:val="tr-TR" w:eastAsia="tr-TR"/>
              </w:rPr>
              <w:t>Üye Sayısı</w:t>
            </w:r>
          </w:p>
        </w:tc>
      </w:tr>
      <w:tr w:rsidR="00784CEA" w:rsidRPr="00100275" w14:paraId="566C712E" w14:textId="77777777" w:rsidTr="000930A2">
        <w:tc>
          <w:tcPr>
            <w:tcW w:w="590" w:type="dxa"/>
            <w:vAlign w:val="center"/>
          </w:tcPr>
          <w:p w14:paraId="56E1C06E" w14:textId="77777777" w:rsidR="00F75B9E" w:rsidRPr="00100275" w:rsidRDefault="00F75B9E" w:rsidP="008616F9">
            <w:pPr>
              <w:rPr>
                <w:b/>
                <w:bCs/>
                <w:color w:val="000000" w:themeColor="text1"/>
                <w:sz w:val="22"/>
                <w:szCs w:val="22"/>
                <w:lang w:val="tr-TR" w:eastAsia="tr-TR"/>
              </w:rPr>
            </w:pPr>
          </w:p>
        </w:tc>
        <w:tc>
          <w:tcPr>
            <w:tcW w:w="7031" w:type="dxa"/>
            <w:vAlign w:val="center"/>
          </w:tcPr>
          <w:p w14:paraId="2DA01FD7" w14:textId="40F1C8B1" w:rsidR="00F75B9E" w:rsidRPr="00100275" w:rsidRDefault="00F75B9E" w:rsidP="008616F9">
            <w:pPr>
              <w:rPr>
                <w:color w:val="000000" w:themeColor="text1"/>
                <w:sz w:val="22"/>
                <w:szCs w:val="22"/>
                <w:lang w:val="tr-TR" w:eastAsia="tr-TR"/>
              </w:rPr>
            </w:pPr>
          </w:p>
        </w:tc>
        <w:tc>
          <w:tcPr>
            <w:tcW w:w="1589" w:type="dxa"/>
            <w:vAlign w:val="center"/>
          </w:tcPr>
          <w:p w14:paraId="72F259D0" w14:textId="77777777" w:rsidR="00F75B9E" w:rsidRPr="00100275" w:rsidRDefault="00F75B9E" w:rsidP="008616F9">
            <w:pPr>
              <w:rPr>
                <w:color w:val="000000" w:themeColor="text1"/>
                <w:sz w:val="22"/>
                <w:szCs w:val="22"/>
                <w:lang w:val="tr-TR" w:eastAsia="tr-TR"/>
              </w:rPr>
            </w:pPr>
          </w:p>
        </w:tc>
      </w:tr>
      <w:tr w:rsidR="00784CEA" w:rsidRPr="00100275" w14:paraId="51D59E2A" w14:textId="77777777" w:rsidTr="000930A2">
        <w:tc>
          <w:tcPr>
            <w:tcW w:w="590" w:type="dxa"/>
            <w:tcBorders>
              <w:top w:val="single" w:sz="8" w:space="0" w:color="4F81BD"/>
              <w:left w:val="single" w:sz="8" w:space="0" w:color="4F81BD"/>
              <w:bottom w:val="single" w:sz="8" w:space="0" w:color="4F81BD"/>
            </w:tcBorders>
            <w:vAlign w:val="center"/>
          </w:tcPr>
          <w:p w14:paraId="193ECBDA" w14:textId="77777777" w:rsidR="00F75B9E" w:rsidRPr="00100275" w:rsidRDefault="00F75B9E" w:rsidP="008616F9">
            <w:pPr>
              <w:rPr>
                <w:b/>
                <w:bCs/>
                <w:color w:val="000000" w:themeColor="text1"/>
                <w:sz w:val="22"/>
                <w:szCs w:val="22"/>
                <w:lang w:val="tr-TR" w:eastAsia="tr-TR"/>
              </w:rPr>
            </w:pPr>
          </w:p>
        </w:tc>
        <w:tc>
          <w:tcPr>
            <w:tcW w:w="7031" w:type="dxa"/>
            <w:tcBorders>
              <w:top w:val="single" w:sz="8" w:space="0" w:color="4F81BD"/>
              <w:bottom w:val="single" w:sz="8" w:space="0" w:color="4F81BD"/>
            </w:tcBorders>
            <w:vAlign w:val="center"/>
          </w:tcPr>
          <w:p w14:paraId="191F3161" w14:textId="77777777" w:rsidR="00F75B9E" w:rsidRPr="00100275" w:rsidRDefault="00F75B9E" w:rsidP="008616F9">
            <w:pPr>
              <w:rPr>
                <w:color w:val="000000" w:themeColor="text1"/>
                <w:sz w:val="22"/>
                <w:szCs w:val="22"/>
                <w:lang w:val="tr-TR" w:eastAsia="tr-TR"/>
              </w:rPr>
            </w:pPr>
          </w:p>
        </w:tc>
        <w:tc>
          <w:tcPr>
            <w:tcW w:w="1589" w:type="dxa"/>
            <w:tcBorders>
              <w:top w:val="single" w:sz="8" w:space="0" w:color="4F81BD"/>
              <w:bottom w:val="single" w:sz="8" w:space="0" w:color="4F81BD"/>
              <w:right w:val="single" w:sz="8" w:space="0" w:color="4F81BD"/>
            </w:tcBorders>
            <w:vAlign w:val="center"/>
          </w:tcPr>
          <w:p w14:paraId="5CB61F24" w14:textId="77777777" w:rsidR="00F75B9E" w:rsidRPr="00100275" w:rsidRDefault="00F75B9E" w:rsidP="008616F9">
            <w:pPr>
              <w:rPr>
                <w:color w:val="000000" w:themeColor="text1"/>
                <w:sz w:val="22"/>
                <w:szCs w:val="22"/>
                <w:lang w:val="tr-TR" w:eastAsia="tr-TR"/>
              </w:rPr>
            </w:pPr>
          </w:p>
        </w:tc>
      </w:tr>
    </w:tbl>
    <w:p w14:paraId="0B21954A" w14:textId="072976C1"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D663CC">
        <w:rPr>
          <w:i/>
          <w:color w:val="000000" w:themeColor="text1"/>
          <w:sz w:val="22"/>
          <w:szCs w:val="22"/>
          <w:lang w:val="tr-TR"/>
        </w:rPr>
        <w:t>5</w:t>
      </w:r>
      <w:r w:rsidRPr="00100275">
        <w:rPr>
          <w:i/>
          <w:color w:val="000000" w:themeColor="text1"/>
          <w:sz w:val="22"/>
          <w:szCs w:val="22"/>
          <w:lang w:val="tr-TR"/>
        </w:rPr>
        <w:t xml:space="preserve"> itibarı ile</w:t>
      </w:r>
    </w:p>
    <w:p w14:paraId="2268FE2B" w14:textId="77777777" w:rsidR="009371CA" w:rsidRPr="00100275" w:rsidRDefault="009371CA" w:rsidP="008616F9">
      <w:pPr>
        <w:rPr>
          <w:color w:val="000000" w:themeColor="text1"/>
          <w:sz w:val="22"/>
          <w:szCs w:val="22"/>
          <w:lang w:val="tr-TR" w:eastAsia="tr-TR"/>
        </w:rPr>
      </w:pPr>
    </w:p>
    <w:p w14:paraId="30EB79A2" w14:textId="77777777" w:rsidR="009371CA" w:rsidRPr="00100275" w:rsidRDefault="009371CA" w:rsidP="008616F9">
      <w:pPr>
        <w:rPr>
          <w:color w:val="000000" w:themeColor="text1"/>
          <w:sz w:val="22"/>
          <w:szCs w:val="22"/>
          <w:lang w:val="tr-TR" w:eastAsia="tr-TR"/>
        </w:rPr>
      </w:pPr>
    </w:p>
    <w:p w14:paraId="54A616AA" w14:textId="77777777" w:rsidR="009371CA" w:rsidRPr="00100275" w:rsidRDefault="009371CA" w:rsidP="008616F9">
      <w:pPr>
        <w:rPr>
          <w:color w:val="000000" w:themeColor="text1"/>
          <w:sz w:val="22"/>
          <w:szCs w:val="22"/>
          <w:lang w:val="tr-TR" w:eastAsia="tr-TR"/>
        </w:rPr>
      </w:pPr>
    </w:p>
    <w:p w14:paraId="02C0574C" w14:textId="77777777" w:rsidR="009371CA" w:rsidRPr="00100275" w:rsidRDefault="009371CA" w:rsidP="008616F9">
      <w:pPr>
        <w:rPr>
          <w:color w:val="000000" w:themeColor="text1"/>
          <w:sz w:val="22"/>
          <w:szCs w:val="22"/>
          <w:lang w:val="tr-TR" w:eastAsia="tr-TR"/>
        </w:rPr>
      </w:pPr>
    </w:p>
    <w:p w14:paraId="27E1A26D" w14:textId="77777777" w:rsidR="00F75B9E" w:rsidRPr="00100275" w:rsidRDefault="00F75B9E" w:rsidP="008616F9">
      <w:pPr>
        <w:ind w:left="708" w:firstLine="708"/>
        <w:jc w:val="both"/>
        <w:rPr>
          <w:b/>
          <w:color w:val="000000" w:themeColor="text1"/>
          <w:sz w:val="22"/>
          <w:szCs w:val="22"/>
          <w:lang w:val="tr-TR"/>
        </w:rPr>
      </w:pPr>
    </w:p>
    <w:p w14:paraId="12FDE3F4" w14:textId="21C26657" w:rsidR="009371CA" w:rsidRPr="008616F9" w:rsidRDefault="0071114F" w:rsidP="008616F9">
      <w:pPr>
        <w:jc w:val="both"/>
        <w:rPr>
          <w:color w:val="000000" w:themeColor="text1"/>
          <w:sz w:val="22"/>
          <w:szCs w:val="22"/>
          <w:lang w:val="tr-TR"/>
        </w:rPr>
      </w:pPr>
      <w:r w:rsidRPr="00100275">
        <w:rPr>
          <w:b/>
          <w:color w:val="000000" w:themeColor="text1"/>
          <w:sz w:val="22"/>
          <w:szCs w:val="22"/>
          <w:lang w:val="tr-TR"/>
        </w:rPr>
        <w:t>5.2- Sağlık Hizmetleri</w:t>
      </w:r>
      <w:r w:rsidR="00821D50" w:rsidRPr="00100275">
        <w:rPr>
          <w:color w:val="000000" w:themeColor="text1"/>
          <w:sz w:val="22"/>
          <w:szCs w:val="22"/>
          <w:lang w:val="tr-TR"/>
        </w:rPr>
        <w:t xml:space="preserve"> </w:t>
      </w:r>
    </w:p>
    <w:p w14:paraId="311EB4F9" w14:textId="77777777" w:rsidR="009371CA" w:rsidRPr="00100275" w:rsidRDefault="009371CA" w:rsidP="008616F9">
      <w:pPr>
        <w:ind w:left="708" w:firstLine="708"/>
        <w:jc w:val="both"/>
        <w:rPr>
          <w:color w:val="000000" w:themeColor="text1"/>
          <w:sz w:val="22"/>
          <w:szCs w:val="22"/>
          <w:lang w:val="tr-TR"/>
        </w:rPr>
      </w:pPr>
    </w:p>
    <w:p w14:paraId="02118A2E" w14:textId="77777777" w:rsidR="001B2FC4" w:rsidRPr="00100275" w:rsidRDefault="001B2FC4" w:rsidP="008616F9">
      <w:pPr>
        <w:spacing w:before="120" w:after="120"/>
        <w:jc w:val="both"/>
        <w:rPr>
          <w:b/>
          <w:color w:val="000000" w:themeColor="text1"/>
          <w:sz w:val="22"/>
          <w:szCs w:val="22"/>
        </w:rPr>
      </w:pPr>
      <w:r w:rsidRPr="00100275">
        <w:rPr>
          <w:b/>
          <w:color w:val="000000" w:themeColor="text1"/>
          <w:sz w:val="22"/>
          <w:szCs w:val="22"/>
        </w:rPr>
        <w:t xml:space="preserve">5.2.1 – </w:t>
      </w:r>
      <w:r w:rsidR="009548B1" w:rsidRPr="00100275">
        <w:rPr>
          <w:b/>
          <w:color w:val="000000" w:themeColor="text1"/>
          <w:sz w:val="22"/>
          <w:szCs w:val="22"/>
        </w:rPr>
        <w:t>Çanakkale Onsekiz Mart</w:t>
      </w:r>
      <w:r w:rsidRPr="00100275">
        <w:rPr>
          <w:b/>
          <w:color w:val="000000" w:themeColor="text1"/>
          <w:sz w:val="22"/>
          <w:szCs w:val="22"/>
        </w:rPr>
        <w:t xml:space="preserve"> Üniversitesi Hastaneleri İstatistik Bilgileri</w:t>
      </w:r>
    </w:p>
    <w:p w14:paraId="75EEB264" w14:textId="77777777" w:rsidR="001B2FC4" w:rsidRPr="00100275" w:rsidRDefault="001B2FC4" w:rsidP="008616F9">
      <w:pPr>
        <w:pStyle w:val="Caption"/>
        <w:keepNext/>
        <w:jc w:val="both"/>
        <w:rPr>
          <w:color w:val="000000" w:themeColor="text1"/>
          <w:sz w:val="22"/>
          <w:szCs w:val="22"/>
        </w:rPr>
      </w:pPr>
      <w:bookmarkStart w:id="97" w:name="_Toc533169395"/>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41</w:t>
      </w:r>
      <w:r w:rsidRPr="00100275">
        <w:rPr>
          <w:color w:val="000000" w:themeColor="text1"/>
          <w:sz w:val="22"/>
          <w:szCs w:val="22"/>
        </w:rPr>
        <w:fldChar w:fldCharType="end"/>
      </w:r>
      <w:r w:rsidR="009C5DD0" w:rsidRPr="00100275">
        <w:rPr>
          <w:color w:val="000000" w:themeColor="text1"/>
          <w:sz w:val="22"/>
          <w:szCs w:val="22"/>
        </w:rPr>
        <w:t>: Çanakkale Onsekiz Mart</w:t>
      </w:r>
      <w:r w:rsidRPr="00100275">
        <w:rPr>
          <w:color w:val="000000" w:themeColor="text1"/>
          <w:sz w:val="22"/>
          <w:szCs w:val="22"/>
        </w:rPr>
        <w:t xml:space="preserve"> Üniversitesi Hastaneleri İstatistik Bilgileri</w:t>
      </w:r>
      <w:bookmarkEnd w:id="97"/>
    </w:p>
    <w:tbl>
      <w:tblPr>
        <w:tblW w:w="5000" w:type="pct"/>
        <w:tblBorders>
          <w:top w:val="single" w:sz="8" w:space="0" w:color="4F81BD"/>
          <w:left w:val="single" w:sz="8" w:space="0" w:color="4F81BD"/>
          <w:bottom w:val="single" w:sz="8" w:space="0" w:color="4F81BD"/>
          <w:right w:val="single" w:sz="8" w:space="0" w:color="4F81BD"/>
        </w:tblBorders>
        <w:tblLook w:val="0160" w:firstRow="1" w:lastRow="1" w:firstColumn="0" w:lastColumn="1" w:noHBand="0" w:noVBand="0"/>
      </w:tblPr>
      <w:tblGrid>
        <w:gridCol w:w="4666"/>
        <w:gridCol w:w="1254"/>
        <w:gridCol w:w="1515"/>
        <w:gridCol w:w="1615"/>
      </w:tblGrid>
      <w:tr w:rsidR="00784CEA" w:rsidRPr="00100275" w14:paraId="05D7FCB7" w14:textId="77777777" w:rsidTr="000930A2">
        <w:tc>
          <w:tcPr>
            <w:tcW w:w="2578" w:type="pct"/>
            <w:tcBorders>
              <w:left w:val="single" w:sz="8" w:space="0" w:color="4F81BD"/>
              <w:right w:val="single" w:sz="8" w:space="0" w:color="4F81BD"/>
            </w:tcBorders>
            <w:shd w:val="clear" w:color="auto" w:fill="4F81BD"/>
            <w:vAlign w:val="center"/>
          </w:tcPr>
          <w:p w14:paraId="613EA28F" w14:textId="77777777" w:rsidR="00377C53" w:rsidRPr="00100275" w:rsidRDefault="00821D50" w:rsidP="008616F9">
            <w:pPr>
              <w:rPr>
                <w:b/>
                <w:bCs/>
                <w:color w:val="000000" w:themeColor="text1"/>
                <w:sz w:val="22"/>
                <w:szCs w:val="22"/>
              </w:rPr>
            </w:pPr>
            <w:r w:rsidRPr="00100275">
              <w:rPr>
                <w:b/>
                <w:bCs/>
                <w:color w:val="000000" w:themeColor="text1"/>
                <w:sz w:val="22"/>
                <w:szCs w:val="22"/>
              </w:rPr>
              <w:t>BÖLÜMLER</w:t>
            </w:r>
          </w:p>
        </w:tc>
        <w:tc>
          <w:tcPr>
            <w:tcW w:w="693" w:type="pct"/>
            <w:shd w:val="clear" w:color="auto" w:fill="4F81BD"/>
            <w:vAlign w:val="center"/>
          </w:tcPr>
          <w:p w14:paraId="3AEF3EDC" w14:textId="77777777" w:rsidR="00377C53" w:rsidRPr="00100275" w:rsidRDefault="00377C53" w:rsidP="008616F9">
            <w:pPr>
              <w:jc w:val="center"/>
              <w:rPr>
                <w:b/>
                <w:bCs/>
                <w:color w:val="000000" w:themeColor="text1"/>
                <w:sz w:val="22"/>
                <w:szCs w:val="22"/>
              </w:rPr>
            </w:pPr>
            <w:r w:rsidRPr="00100275">
              <w:rPr>
                <w:b/>
                <w:bCs/>
                <w:color w:val="000000" w:themeColor="text1"/>
                <w:sz w:val="22"/>
                <w:szCs w:val="22"/>
              </w:rPr>
              <w:t>YATAK</w:t>
            </w:r>
          </w:p>
          <w:p w14:paraId="074B61E1" w14:textId="77777777" w:rsidR="00377C53" w:rsidRPr="00100275" w:rsidRDefault="00377C53" w:rsidP="008616F9">
            <w:pPr>
              <w:jc w:val="center"/>
              <w:rPr>
                <w:b/>
                <w:bCs/>
                <w:color w:val="000000" w:themeColor="text1"/>
                <w:sz w:val="22"/>
                <w:szCs w:val="22"/>
              </w:rPr>
            </w:pPr>
            <w:r w:rsidRPr="00100275">
              <w:rPr>
                <w:b/>
                <w:bCs/>
                <w:color w:val="000000" w:themeColor="text1"/>
                <w:sz w:val="22"/>
                <w:szCs w:val="22"/>
              </w:rPr>
              <w:t>SAYISI</w:t>
            </w:r>
          </w:p>
        </w:tc>
        <w:tc>
          <w:tcPr>
            <w:tcW w:w="837" w:type="pct"/>
            <w:tcBorders>
              <w:left w:val="single" w:sz="8" w:space="0" w:color="4F81BD"/>
              <w:right w:val="single" w:sz="8" w:space="0" w:color="4F81BD"/>
            </w:tcBorders>
            <w:shd w:val="clear" w:color="auto" w:fill="4F81BD"/>
            <w:vAlign w:val="center"/>
          </w:tcPr>
          <w:p w14:paraId="71F6B40D" w14:textId="77777777" w:rsidR="00377C53" w:rsidRPr="00100275" w:rsidRDefault="00377C53" w:rsidP="008616F9">
            <w:pPr>
              <w:jc w:val="center"/>
              <w:rPr>
                <w:b/>
                <w:bCs/>
                <w:color w:val="000000" w:themeColor="text1"/>
                <w:sz w:val="22"/>
                <w:szCs w:val="22"/>
              </w:rPr>
            </w:pPr>
            <w:r w:rsidRPr="00100275">
              <w:rPr>
                <w:b/>
                <w:bCs/>
                <w:color w:val="000000" w:themeColor="text1"/>
                <w:sz w:val="22"/>
                <w:szCs w:val="22"/>
              </w:rPr>
              <w:t xml:space="preserve">HASTA </w:t>
            </w:r>
          </w:p>
          <w:p w14:paraId="20664339" w14:textId="77777777" w:rsidR="00377C53" w:rsidRPr="00100275" w:rsidRDefault="00377C53" w:rsidP="008616F9">
            <w:pPr>
              <w:jc w:val="center"/>
              <w:rPr>
                <w:b/>
                <w:bCs/>
                <w:color w:val="000000" w:themeColor="text1"/>
                <w:sz w:val="22"/>
                <w:szCs w:val="22"/>
              </w:rPr>
            </w:pPr>
            <w:r w:rsidRPr="00100275">
              <w:rPr>
                <w:b/>
                <w:bCs/>
                <w:color w:val="000000" w:themeColor="text1"/>
                <w:sz w:val="22"/>
                <w:szCs w:val="22"/>
              </w:rPr>
              <w:t>SAYISI</w:t>
            </w:r>
          </w:p>
        </w:tc>
        <w:tc>
          <w:tcPr>
            <w:tcW w:w="892" w:type="pct"/>
            <w:shd w:val="clear" w:color="auto" w:fill="4F81BD"/>
            <w:vAlign w:val="center"/>
          </w:tcPr>
          <w:p w14:paraId="0E2D95C9" w14:textId="77777777" w:rsidR="00377C53" w:rsidRPr="00100275" w:rsidRDefault="00377C53" w:rsidP="008616F9">
            <w:pPr>
              <w:jc w:val="center"/>
              <w:rPr>
                <w:b/>
                <w:bCs/>
                <w:color w:val="000000" w:themeColor="text1"/>
                <w:sz w:val="22"/>
                <w:szCs w:val="22"/>
              </w:rPr>
            </w:pPr>
            <w:r w:rsidRPr="00100275">
              <w:rPr>
                <w:b/>
                <w:bCs/>
                <w:color w:val="000000" w:themeColor="text1"/>
                <w:sz w:val="22"/>
                <w:szCs w:val="22"/>
              </w:rPr>
              <w:t>TETKİK SAYISI</w:t>
            </w:r>
          </w:p>
        </w:tc>
      </w:tr>
      <w:tr w:rsidR="00784CEA" w:rsidRPr="00100275" w14:paraId="6590AAF1" w14:textId="77777777" w:rsidTr="000930A2">
        <w:tc>
          <w:tcPr>
            <w:tcW w:w="2578" w:type="pct"/>
            <w:tcBorders>
              <w:top w:val="single" w:sz="8" w:space="0" w:color="4F81BD"/>
              <w:left w:val="single" w:sz="8" w:space="0" w:color="4F81BD"/>
              <w:bottom w:val="single" w:sz="8" w:space="0" w:color="4F81BD"/>
              <w:right w:val="single" w:sz="8" w:space="0" w:color="4F81BD"/>
            </w:tcBorders>
            <w:vAlign w:val="center"/>
          </w:tcPr>
          <w:p w14:paraId="4A06B0E7" w14:textId="77777777" w:rsidR="00377C53" w:rsidRPr="00100275" w:rsidRDefault="001B2FC4" w:rsidP="008616F9">
            <w:pPr>
              <w:rPr>
                <w:color w:val="000000" w:themeColor="text1"/>
                <w:sz w:val="22"/>
                <w:szCs w:val="22"/>
              </w:rPr>
            </w:pPr>
            <w:r w:rsidRPr="00100275">
              <w:rPr>
                <w:color w:val="000000" w:themeColor="text1"/>
                <w:sz w:val="22"/>
                <w:szCs w:val="22"/>
              </w:rPr>
              <w:t>Acil servis  hizmetleri</w:t>
            </w:r>
          </w:p>
        </w:tc>
        <w:tc>
          <w:tcPr>
            <w:tcW w:w="693" w:type="pct"/>
            <w:tcBorders>
              <w:top w:val="single" w:sz="8" w:space="0" w:color="4F81BD"/>
              <w:bottom w:val="single" w:sz="8" w:space="0" w:color="4F81BD"/>
            </w:tcBorders>
            <w:vAlign w:val="center"/>
          </w:tcPr>
          <w:p w14:paraId="7DBD5F23" w14:textId="77777777" w:rsidR="00377C53" w:rsidRPr="00100275" w:rsidRDefault="00377C53" w:rsidP="008616F9">
            <w:pPr>
              <w:jc w:val="both"/>
              <w:rPr>
                <w:color w:val="000000" w:themeColor="text1"/>
                <w:sz w:val="22"/>
                <w:szCs w:val="22"/>
              </w:rPr>
            </w:pPr>
          </w:p>
        </w:tc>
        <w:tc>
          <w:tcPr>
            <w:tcW w:w="837" w:type="pct"/>
            <w:tcBorders>
              <w:top w:val="single" w:sz="8" w:space="0" w:color="4F81BD"/>
              <w:left w:val="single" w:sz="8" w:space="0" w:color="4F81BD"/>
              <w:bottom w:val="single" w:sz="8" w:space="0" w:color="4F81BD"/>
              <w:right w:val="single" w:sz="8" w:space="0" w:color="4F81BD"/>
            </w:tcBorders>
            <w:vAlign w:val="center"/>
          </w:tcPr>
          <w:p w14:paraId="64F7BE05" w14:textId="77777777" w:rsidR="00377C53" w:rsidRPr="00100275" w:rsidRDefault="00377C53" w:rsidP="008616F9">
            <w:pPr>
              <w:jc w:val="both"/>
              <w:rPr>
                <w:color w:val="000000" w:themeColor="text1"/>
                <w:sz w:val="22"/>
                <w:szCs w:val="22"/>
              </w:rPr>
            </w:pPr>
          </w:p>
        </w:tc>
        <w:tc>
          <w:tcPr>
            <w:tcW w:w="892" w:type="pct"/>
            <w:tcBorders>
              <w:top w:val="single" w:sz="8" w:space="0" w:color="4F81BD"/>
              <w:bottom w:val="single" w:sz="8" w:space="0" w:color="4F81BD"/>
              <w:right w:val="single" w:sz="8" w:space="0" w:color="4F81BD"/>
            </w:tcBorders>
            <w:vAlign w:val="center"/>
          </w:tcPr>
          <w:p w14:paraId="0F41ACD9" w14:textId="77777777" w:rsidR="00377C53" w:rsidRPr="00100275" w:rsidRDefault="00377C53" w:rsidP="008616F9">
            <w:pPr>
              <w:jc w:val="both"/>
              <w:rPr>
                <w:b/>
                <w:bCs/>
                <w:color w:val="000000" w:themeColor="text1"/>
                <w:sz w:val="22"/>
                <w:szCs w:val="22"/>
              </w:rPr>
            </w:pPr>
          </w:p>
        </w:tc>
      </w:tr>
      <w:tr w:rsidR="00784CEA" w:rsidRPr="00100275" w14:paraId="6B803AD5" w14:textId="77777777" w:rsidTr="000930A2">
        <w:tc>
          <w:tcPr>
            <w:tcW w:w="2578" w:type="pct"/>
            <w:tcBorders>
              <w:left w:val="single" w:sz="8" w:space="0" w:color="4F81BD"/>
              <w:right w:val="single" w:sz="8" w:space="0" w:color="4F81BD"/>
            </w:tcBorders>
            <w:vAlign w:val="center"/>
          </w:tcPr>
          <w:p w14:paraId="79FABC89" w14:textId="77777777" w:rsidR="00B279A7" w:rsidRPr="00100275" w:rsidRDefault="001B2FC4" w:rsidP="008616F9">
            <w:pPr>
              <w:rPr>
                <w:color w:val="000000" w:themeColor="text1"/>
                <w:sz w:val="22"/>
                <w:szCs w:val="22"/>
              </w:rPr>
            </w:pPr>
            <w:r w:rsidRPr="00100275">
              <w:rPr>
                <w:color w:val="000000" w:themeColor="text1"/>
                <w:sz w:val="22"/>
                <w:szCs w:val="22"/>
              </w:rPr>
              <w:t xml:space="preserve">Yoğun bakim  </w:t>
            </w:r>
          </w:p>
        </w:tc>
        <w:tc>
          <w:tcPr>
            <w:tcW w:w="693" w:type="pct"/>
            <w:vAlign w:val="center"/>
          </w:tcPr>
          <w:p w14:paraId="231FBD92" w14:textId="77777777" w:rsidR="00B279A7" w:rsidRPr="00100275" w:rsidRDefault="00B279A7" w:rsidP="008616F9">
            <w:pPr>
              <w:jc w:val="both"/>
              <w:rPr>
                <w:color w:val="000000" w:themeColor="text1"/>
                <w:sz w:val="22"/>
                <w:szCs w:val="22"/>
                <w:lang w:val="tr-TR"/>
              </w:rPr>
            </w:pPr>
          </w:p>
        </w:tc>
        <w:tc>
          <w:tcPr>
            <w:tcW w:w="837" w:type="pct"/>
            <w:tcBorders>
              <w:left w:val="single" w:sz="8" w:space="0" w:color="4F81BD"/>
              <w:right w:val="single" w:sz="8" w:space="0" w:color="4F81BD"/>
            </w:tcBorders>
            <w:vAlign w:val="center"/>
          </w:tcPr>
          <w:p w14:paraId="13B84FCD" w14:textId="77777777" w:rsidR="00B279A7" w:rsidRPr="00100275" w:rsidRDefault="00B279A7" w:rsidP="008616F9">
            <w:pPr>
              <w:jc w:val="both"/>
              <w:rPr>
                <w:color w:val="000000" w:themeColor="text1"/>
                <w:sz w:val="22"/>
                <w:szCs w:val="22"/>
                <w:lang w:val="tr-TR"/>
              </w:rPr>
            </w:pPr>
          </w:p>
        </w:tc>
        <w:tc>
          <w:tcPr>
            <w:tcW w:w="892" w:type="pct"/>
            <w:vAlign w:val="center"/>
          </w:tcPr>
          <w:p w14:paraId="20DA2312" w14:textId="77777777" w:rsidR="00B279A7" w:rsidRPr="00100275" w:rsidRDefault="00B279A7" w:rsidP="008616F9">
            <w:pPr>
              <w:jc w:val="both"/>
              <w:rPr>
                <w:b/>
                <w:bCs/>
                <w:color w:val="000000" w:themeColor="text1"/>
                <w:sz w:val="22"/>
                <w:szCs w:val="22"/>
                <w:lang w:val="tr-TR"/>
              </w:rPr>
            </w:pPr>
          </w:p>
        </w:tc>
      </w:tr>
      <w:tr w:rsidR="00784CEA" w:rsidRPr="00100275" w14:paraId="43F9C679" w14:textId="77777777" w:rsidTr="000930A2">
        <w:tc>
          <w:tcPr>
            <w:tcW w:w="2578" w:type="pct"/>
            <w:tcBorders>
              <w:top w:val="single" w:sz="8" w:space="0" w:color="4F81BD"/>
              <w:left w:val="single" w:sz="8" w:space="0" w:color="4F81BD"/>
              <w:bottom w:val="single" w:sz="8" w:space="0" w:color="4F81BD"/>
              <w:right w:val="single" w:sz="8" w:space="0" w:color="4F81BD"/>
            </w:tcBorders>
            <w:vAlign w:val="center"/>
          </w:tcPr>
          <w:p w14:paraId="315E00A8" w14:textId="77777777" w:rsidR="00B279A7" w:rsidRPr="00100275" w:rsidRDefault="001B2FC4" w:rsidP="008616F9">
            <w:pPr>
              <w:rPr>
                <w:color w:val="000000" w:themeColor="text1"/>
                <w:sz w:val="22"/>
                <w:szCs w:val="22"/>
              </w:rPr>
            </w:pPr>
            <w:r w:rsidRPr="00100275">
              <w:rPr>
                <w:color w:val="000000" w:themeColor="text1"/>
                <w:sz w:val="22"/>
                <w:szCs w:val="22"/>
              </w:rPr>
              <w:lastRenderedPageBreak/>
              <w:t>Klinik</w:t>
            </w:r>
          </w:p>
        </w:tc>
        <w:tc>
          <w:tcPr>
            <w:tcW w:w="693" w:type="pct"/>
            <w:tcBorders>
              <w:top w:val="single" w:sz="8" w:space="0" w:color="4F81BD"/>
              <w:bottom w:val="single" w:sz="8" w:space="0" w:color="4F81BD"/>
            </w:tcBorders>
            <w:vAlign w:val="center"/>
          </w:tcPr>
          <w:p w14:paraId="7E4BE97F" w14:textId="77777777" w:rsidR="00B279A7" w:rsidRPr="00100275" w:rsidRDefault="00B279A7" w:rsidP="008616F9">
            <w:pPr>
              <w:jc w:val="both"/>
              <w:rPr>
                <w:color w:val="000000" w:themeColor="text1"/>
                <w:sz w:val="22"/>
                <w:szCs w:val="22"/>
                <w:lang w:val="tr-TR"/>
              </w:rPr>
            </w:pPr>
          </w:p>
        </w:tc>
        <w:tc>
          <w:tcPr>
            <w:tcW w:w="837" w:type="pct"/>
            <w:tcBorders>
              <w:top w:val="single" w:sz="8" w:space="0" w:color="4F81BD"/>
              <w:left w:val="single" w:sz="8" w:space="0" w:color="4F81BD"/>
              <w:bottom w:val="single" w:sz="8" w:space="0" w:color="4F81BD"/>
              <w:right w:val="single" w:sz="8" w:space="0" w:color="4F81BD"/>
            </w:tcBorders>
            <w:vAlign w:val="center"/>
          </w:tcPr>
          <w:p w14:paraId="41499D61" w14:textId="77777777" w:rsidR="00B279A7" w:rsidRPr="00100275" w:rsidRDefault="00B279A7" w:rsidP="008616F9">
            <w:pPr>
              <w:jc w:val="both"/>
              <w:rPr>
                <w:color w:val="000000" w:themeColor="text1"/>
                <w:sz w:val="22"/>
                <w:szCs w:val="22"/>
                <w:lang w:val="tr-TR"/>
              </w:rPr>
            </w:pPr>
          </w:p>
        </w:tc>
        <w:tc>
          <w:tcPr>
            <w:tcW w:w="892" w:type="pct"/>
            <w:tcBorders>
              <w:top w:val="single" w:sz="8" w:space="0" w:color="4F81BD"/>
              <w:bottom w:val="single" w:sz="8" w:space="0" w:color="4F81BD"/>
              <w:right w:val="single" w:sz="8" w:space="0" w:color="4F81BD"/>
            </w:tcBorders>
            <w:vAlign w:val="center"/>
          </w:tcPr>
          <w:p w14:paraId="40276FD3" w14:textId="77777777" w:rsidR="00B279A7" w:rsidRPr="00100275" w:rsidRDefault="00B279A7" w:rsidP="008616F9">
            <w:pPr>
              <w:jc w:val="both"/>
              <w:rPr>
                <w:b/>
                <w:bCs/>
                <w:color w:val="000000" w:themeColor="text1"/>
                <w:sz w:val="22"/>
                <w:szCs w:val="22"/>
                <w:lang w:val="tr-TR"/>
              </w:rPr>
            </w:pPr>
          </w:p>
        </w:tc>
      </w:tr>
      <w:tr w:rsidR="00784CEA" w:rsidRPr="00100275" w14:paraId="17EE5DED" w14:textId="77777777" w:rsidTr="000930A2">
        <w:tc>
          <w:tcPr>
            <w:tcW w:w="2578" w:type="pct"/>
            <w:tcBorders>
              <w:left w:val="single" w:sz="8" w:space="0" w:color="4F81BD"/>
              <w:right w:val="single" w:sz="8" w:space="0" w:color="4F81BD"/>
            </w:tcBorders>
            <w:vAlign w:val="center"/>
          </w:tcPr>
          <w:p w14:paraId="603FDB1C" w14:textId="77777777" w:rsidR="00B279A7" w:rsidRPr="00100275" w:rsidRDefault="001B2FC4" w:rsidP="008616F9">
            <w:pPr>
              <w:rPr>
                <w:color w:val="000000" w:themeColor="text1"/>
                <w:sz w:val="22"/>
                <w:szCs w:val="22"/>
              </w:rPr>
            </w:pPr>
            <w:r w:rsidRPr="00100275">
              <w:rPr>
                <w:color w:val="000000" w:themeColor="text1"/>
                <w:sz w:val="22"/>
                <w:szCs w:val="22"/>
              </w:rPr>
              <w:t>Poliklinik  hastasi sayisi</w:t>
            </w:r>
          </w:p>
        </w:tc>
        <w:tc>
          <w:tcPr>
            <w:tcW w:w="693" w:type="pct"/>
            <w:vAlign w:val="center"/>
          </w:tcPr>
          <w:p w14:paraId="0CC5A222" w14:textId="77777777" w:rsidR="00B279A7" w:rsidRPr="00100275" w:rsidRDefault="00B279A7" w:rsidP="008616F9">
            <w:pPr>
              <w:jc w:val="both"/>
              <w:rPr>
                <w:color w:val="000000" w:themeColor="text1"/>
                <w:sz w:val="22"/>
                <w:szCs w:val="22"/>
                <w:lang w:val="tr-TR"/>
              </w:rPr>
            </w:pPr>
          </w:p>
        </w:tc>
        <w:tc>
          <w:tcPr>
            <w:tcW w:w="837" w:type="pct"/>
            <w:tcBorders>
              <w:left w:val="single" w:sz="8" w:space="0" w:color="4F81BD"/>
              <w:right w:val="single" w:sz="8" w:space="0" w:color="4F81BD"/>
            </w:tcBorders>
            <w:vAlign w:val="center"/>
          </w:tcPr>
          <w:p w14:paraId="14E9A77B" w14:textId="77777777" w:rsidR="00B279A7" w:rsidRPr="00100275" w:rsidRDefault="00B279A7" w:rsidP="008616F9">
            <w:pPr>
              <w:jc w:val="both"/>
              <w:rPr>
                <w:color w:val="000000" w:themeColor="text1"/>
                <w:sz w:val="22"/>
                <w:szCs w:val="22"/>
                <w:lang w:val="tr-TR"/>
              </w:rPr>
            </w:pPr>
          </w:p>
        </w:tc>
        <w:tc>
          <w:tcPr>
            <w:tcW w:w="892" w:type="pct"/>
            <w:vAlign w:val="center"/>
          </w:tcPr>
          <w:p w14:paraId="62CAC4D7" w14:textId="77777777" w:rsidR="00B279A7" w:rsidRPr="00100275" w:rsidRDefault="00B279A7" w:rsidP="008616F9">
            <w:pPr>
              <w:jc w:val="both"/>
              <w:rPr>
                <w:b/>
                <w:bCs/>
                <w:color w:val="000000" w:themeColor="text1"/>
                <w:sz w:val="22"/>
                <w:szCs w:val="22"/>
                <w:lang w:val="tr-TR"/>
              </w:rPr>
            </w:pPr>
          </w:p>
        </w:tc>
      </w:tr>
      <w:tr w:rsidR="00784CEA" w:rsidRPr="00100275" w14:paraId="7CA0101A" w14:textId="77777777" w:rsidTr="000930A2">
        <w:tc>
          <w:tcPr>
            <w:tcW w:w="2578" w:type="pct"/>
            <w:tcBorders>
              <w:top w:val="single" w:sz="8" w:space="0" w:color="4F81BD"/>
              <w:left w:val="single" w:sz="8" w:space="0" w:color="4F81BD"/>
              <w:bottom w:val="single" w:sz="8" w:space="0" w:color="4F81BD"/>
              <w:right w:val="single" w:sz="8" w:space="0" w:color="4F81BD"/>
            </w:tcBorders>
            <w:vAlign w:val="center"/>
          </w:tcPr>
          <w:p w14:paraId="2E95FD34" w14:textId="77777777" w:rsidR="00B279A7" w:rsidRPr="00100275" w:rsidRDefault="001B2FC4" w:rsidP="008616F9">
            <w:pPr>
              <w:rPr>
                <w:color w:val="000000" w:themeColor="text1"/>
                <w:sz w:val="22"/>
                <w:szCs w:val="22"/>
              </w:rPr>
            </w:pPr>
            <w:r w:rsidRPr="00100275">
              <w:rPr>
                <w:color w:val="000000" w:themeColor="text1"/>
                <w:sz w:val="22"/>
                <w:szCs w:val="22"/>
              </w:rPr>
              <w:t>Laboratuar hizmetleri</w:t>
            </w:r>
          </w:p>
        </w:tc>
        <w:tc>
          <w:tcPr>
            <w:tcW w:w="693" w:type="pct"/>
            <w:tcBorders>
              <w:top w:val="single" w:sz="8" w:space="0" w:color="4F81BD"/>
              <w:bottom w:val="single" w:sz="8" w:space="0" w:color="4F81BD"/>
            </w:tcBorders>
            <w:vAlign w:val="center"/>
          </w:tcPr>
          <w:p w14:paraId="4B1F7EE5" w14:textId="77777777" w:rsidR="00B279A7" w:rsidRPr="00100275" w:rsidRDefault="00B279A7" w:rsidP="008616F9">
            <w:pPr>
              <w:jc w:val="both"/>
              <w:rPr>
                <w:color w:val="000000" w:themeColor="text1"/>
                <w:sz w:val="22"/>
                <w:szCs w:val="22"/>
                <w:lang w:val="tr-TR"/>
              </w:rPr>
            </w:pPr>
          </w:p>
        </w:tc>
        <w:tc>
          <w:tcPr>
            <w:tcW w:w="837" w:type="pct"/>
            <w:tcBorders>
              <w:top w:val="single" w:sz="8" w:space="0" w:color="4F81BD"/>
              <w:left w:val="single" w:sz="8" w:space="0" w:color="4F81BD"/>
              <w:bottom w:val="single" w:sz="8" w:space="0" w:color="4F81BD"/>
              <w:right w:val="single" w:sz="8" w:space="0" w:color="4F81BD"/>
            </w:tcBorders>
            <w:vAlign w:val="center"/>
          </w:tcPr>
          <w:p w14:paraId="1253EA37" w14:textId="77777777" w:rsidR="00B279A7" w:rsidRPr="00100275" w:rsidRDefault="00B279A7" w:rsidP="008616F9">
            <w:pPr>
              <w:jc w:val="both"/>
              <w:rPr>
                <w:color w:val="000000" w:themeColor="text1"/>
                <w:sz w:val="22"/>
                <w:szCs w:val="22"/>
                <w:lang w:val="tr-TR"/>
              </w:rPr>
            </w:pPr>
          </w:p>
        </w:tc>
        <w:tc>
          <w:tcPr>
            <w:tcW w:w="892" w:type="pct"/>
            <w:tcBorders>
              <w:top w:val="single" w:sz="8" w:space="0" w:color="4F81BD"/>
              <w:bottom w:val="single" w:sz="8" w:space="0" w:color="4F81BD"/>
              <w:right w:val="single" w:sz="8" w:space="0" w:color="4F81BD"/>
            </w:tcBorders>
            <w:vAlign w:val="center"/>
          </w:tcPr>
          <w:p w14:paraId="384CFD59" w14:textId="77777777" w:rsidR="00B279A7" w:rsidRPr="00100275" w:rsidRDefault="00B279A7" w:rsidP="008616F9">
            <w:pPr>
              <w:jc w:val="both"/>
              <w:rPr>
                <w:b/>
                <w:bCs/>
                <w:color w:val="000000" w:themeColor="text1"/>
                <w:sz w:val="22"/>
                <w:szCs w:val="22"/>
                <w:lang w:val="tr-TR"/>
              </w:rPr>
            </w:pPr>
          </w:p>
        </w:tc>
      </w:tr>
      <w:tr w:rsidR="00784CEA" w:rsidRPr="00100275" w14:paraId="62EE4343" w14:textId="77777777" w:rsidTr="000930A2">
        <w:tc>
          <w:tcPr>
            <w:tcW w:w="2578" w:type="pct"/>
            <w:tcBorders>
              <w:left w:val="single" w:sz="8" w:space="0" w:color="4F81BD"/>
              <w:right w:val="single" w:sz="8" w:space="0" w:color="4F81BD"/>
            </w:tcBorders>
            <w:vAlign w:val="center"/>
          </w:tcPr>
          <w:p w14:paraId="2396AE4F" w14:textId="77777777" w:rsidR="00B279A7" w:rsidRPr="00100275" w:rsidRDefault="001B2FC4" w:rsidP="008616F9">
            <w:pPr>
              <w:rPr>
                <w:color w:val="000000" w:themeColor="text1"/>
                <w:sz w:val="22"/>
                <w:szCs w:val="22"/>
                <w:lang w:val="tr-TR"/>
              </w:rPr>
            </w:pPr>
            <w:r w:rsidRPr="00100275">
              <w:rPr>
                <w:color w:val="000000" w:themeColor="text1"/>
                <w:sz w:val="22"/>
                <w:szCs w:val="22"/>
                <w:lang w:val="tr-TR"/>
              </w:rPr>
              <w:t>Radyoloji ünitesi hizmetleri</w:t>
            </w:r>
          </w:p>
        </w:tc>
        <w:tc>
          <w:tcPr>
            <w:tcW w:w="693" w:type="pct"/>
            <w:vAlign w:val="center"/>
          </w:tcPr>
          <w:p w14:paraId="66A9BFB9" w14:textId="77777777" w:rsidR="00B279A7" w:rsidRPr="00100275" w:rsidRDefault="00B279A7" w:rsidP="008616F9">
            <w:pPr>
              <w:jc w:val="both"/>
              <w:rPr>
                <w:color w:val="000000" w:themeColor="text1"/>
                <w:sz w:val="22"/>
                <w:szCs w:val="22"/>
                <w:lang w:val="tr-TR"/>
              </w:rPr>
            </w:pPr>
          </w:p>
        </w:tc>
        <w:tc>
          <w:tcPr>
            <w:tcW w:w="837" w:type="pct"/>
            <w:tcBorders>
              <w:left w:val="single" w:sz="8" w:space="0" w:color="4F81BD"/>
              <w:right w:val="single" w:sz="8" w:space="0" w:color="4F81BD"/>
            </w:tcBorders>
            <w:vAlign w:val="center"/>
          </w:tcPr>
          <w:p w14:paraId="192D10CC" w14:textId="77777777" w:rsidR="00B279A7" w:rsidRPr="00100275" w:rsidRDefault="00B279A7" w:rsidP="008616F9">
            <w:pPr>
              <w:jc w:val="both"/>
              <w:rPr>
                <w:color w:val="000000" w:themeColor="text1"/>
                <w:sz w:val="22"/>
                <w:szCs w:val="22"/>
                <w:lang w:val="tr-TR"/>
              </w:rPr>
            </w:pPr>
          </w:p>
        </w:tc>
        <w:tc>
          <w:tcPr>
            <w:tcW w:w="892" w:type="pct"/>
            <w:vAlign w:val="center"/>
          </w:tcPr>
          <w:p w14:paraId="70EA2DDC" w14:textId="77777777" w:rsidR="00B279A7" w:rsidRPr="00100275" w:rsidRDefault="00B279A7" w:rsidP="008616F9">
            <w:pPr>
              <w:jc w:val="both"/>
              <w:rPr>
                <w:b/>
                <w:bCs/>
                <w:color w:val="000000" w:themeColor="text1"/>
                <w:sz w:val="22"/>
                <w:szCs w:val="22"/>
                <w:lang w:val="tr-TR"/>
              </w:rPr>
            </w:pPr>
          </w:p>
        </w:tc>
      </w:tr>
      <w:tr w:rsidR="00784CEA" w:rsidRPr="00100275" w14:paraId="696D15E2" w14:textId="77777777" w:rsidTr="000930A2">
        <w:tc>
          <w:tcPr>
            <w:tcW w:w="2578" w:type="pct"/>
            <w:tcBorders>
              <w:top w:val="single" w:sz="8" w:space="0" w:color="4F81BD"/>
              <w:left w:val="single" w:sz="8" w:space="0" w:color="4F81BD"/>
              <w:bottom w:val="single" w:sz="8" w:space="0" w:color="4F81BD"/>
              <w:right w:val="single" w:sz="8" w:space="0" w:color="4F81BD"/>
            </w:tcBorders>
            <w:vAlign w:val="center"/>
          </w:tcPr>
          <w:p w14:paraId="69974238" w14:textId="77777777" w:rsidR="00B279A7" w:rsidRPr="00100275" w:rsidRDefault="001B2FC4" w:rsidP="008616F9">
            <w:pPr>
              <w:rPr>
                <w:color w:val="000000" w:themeColor="text1"/>
                <w:sz w:val="22"/>
                <w:szCs w:val="22"/>
                <w:lang w:val="tr-TR"/>
              </w:rPr>
            </w:pPr>
            <w:r w:rsidRPr="00100275">
              <w:rPr>
                <w:color w:val="000000" w:themeColor="text1"/>
                <w:sz w:val="22"/>
                <w:szCs w:val="22"/>
                <w:lang w:val="tr-TR"/>
              </w:rPr>
              <w:t>Nükleer tıp bölümünde verilen hizmetler</w:t>
            </w:r>
          </w:p>
        </w:tc>
        <w:tc>
          <w:tcPr>
            <w:tcW w:w="693" w:type="pct"/>
            <w:tcBorders>
              <w:top w:val="single" w:sz="8" w:space="0" w:color="4F81BD"/>
              <w:bottom w:val="single" w:sz="8" w:space="0" w:color="4F81BD"/>
            </w:tcBorders>
            <w:vAlign w:val="center"/>
          </w:tcPr>
          <w:p w14:paraId="6AD45939" w14:textId="77777777" w:rsidR="00B279A7" w:rsidRPr="00100275" w:rsidRDefault="00B279A7" w:rsidP="008616F9">
            <w:pPr>
              <w:jc w:val="both"/>
              <w:rPr>
                <w:color w:val="000000" w:themeColor="text1"/>
                <w:sz w:val="22"/>
                <w:szCs w:val="22"/>
                <w:lang w:val="tr-TR"/>
              </w:rPr>
            </w:pPr>
          </w:p>
        </w:tc>
        <w:tc>
          <w:tcPr>
            <w:tcW w:w="837" w:type="pct"/>
            <w:tcBorders>
              <w:top w:val="single" w:sz="8" w:space="0" w:color="4F81BD"/>
              <w:left w:val="single" w:sz="8" w:space="0" w:color="4F81BD"/>
              <w:bottom w:val="single" w:sz="8" w:space="0" w:color="4F81BD"/>
              <w:right w:val="single" w:sz="8" w:space="0" w:color="4F81BD"/>
            </w:tcBorders>
            <w:vAlign w:val="center"/>
          </w:tcPr>
          <w:p w14:paraId="6F6FDBB6" w14:textId="77777777" w:rsidR="00B279A7" w:rsidRPr="00100275" w:rsidRDefault="00B279A7" w:rsidP="008616F9">
            <w:pPr>
              <w:jc w:val="both"/>
              <w:rPr>
                <w:color w:val="000000" w:themeColor="text1"/>
                <w:sz w:val="22"/>
                <w:szCs w:val="22"/>
                <w:lang w:val="tr-TR"/>
              </w:rPr>
            </w:pPr>
          </w:p>
        </w:tc>
        <w:tc>
          <w:tcPr>
            <w:tcW w:w="892" w:type="pct"/>
            <w:tcBorders>
              <w:top w:val="single" w:sz="8" w:space="0" w:color="4F81BD"/>
              <w:bottom w:val="single" w:sz="8" w:space="0" w:color="4F81BD"/>
              <w:right w:val="single" w:sz="8" w:space="0" w:color="4F81BD"/>
            </w:tcBorders>
            <w:vAlign w:val="center"/>
          </w:tcPr>
          <w:p w14:paraId="314CC6A3" w14:textId="77777777" w:rsidR="00B279A7" w:rsidRPr="00100275" w:rsidRDefault="00B279A7" w:rsidP="008616F9">
            <w:pPr>
              <w:jc w:val="both"/>
              <w:rPr>
                <w:b/>
                <w:bCs/>
                <w:color w:val="000000" w:themeColor="text1"/>
                <w:sz w:val="22"/>
                <w:szCs w:val="22"/>
                <w:lang w:val="tr-TR"/>
              </w:rPr>
            </w:pPr>
          </w:p>
        </w:tc>
      </w:tr>
      <w:tr w:rsidR="00784CEA" w:rsidRPr="00100275" w14:paraId="21C3A1E3" w14:textId="77777777" w:rsidTr="000930A2">
        <w:tc>
          <w:tcPr>
            <w:tcW w:w="2578" w:type="pct"/>
            <w:tcBorders>
              <w:left w:val="single" w:sz="8" w:space="0" w:color="4F81BD"/>
              <w:right w:val="single" w:sz="8" w:space="0" w:color="4F81BD"/>
            </w:tcBorders>
            <w:vAlign w:val="center"/>
          </w:tcPr>
          <w:p w14:paraId="18ED618F" w14:textId="77777777" w:rsidR="009371CA" w:rsidRPr="00100275" w:rsidRDefault="009371CA" w:rsidP="008616F9">
            <w:pPr>
              <w:rPr>
                <w:rFonts w:eastAsia="Arial Unicode MS"/>
                <w:bCs/>
                <w:color w:val="000000" w:themeColor="text1"/>
                <w:sz w:val="22"/>
                <w:szCs w:val="22"/>
              </w:rPr>
            </w:pPr>
            <w:r w:rsidRPr="00100275">
              <w:rPr>
                <w:bCs/>
                <w:color w:val="000000" w:themeColor="text1"/>
                <w:sz w:val="22"/>
                <w:szCs w:val="22"/>
              </w:rPr>
              <w:t>Serviste Yatan Hasta</w:t>
            </w:r>
          </w:p>
        </w:tc>
        <w:tc>
          <w:tcPr>
            <w:tcW w:w="693" w:type="pct"/>
            <w:vAlign w:val="center"/>
          </w:tcPr>
          <w:p w14:paraId="65C47859" w14:textId="77777777" w:rsidR="009371CA" w:rsidRPr="00100275" w:rsidRDefault="009371CA" w:rsidP="008616F9">
            <w:pPr>
              <w:jc w:val="both"/>
              <w:rPr>
                <w:color w:val="000000" w:themeColor="text1"/>
                <w:sz w:val="22"/>
                <w:szCs w:val="22"/>
                <w:lang w:val="tr-TR"/>
              </w:rPr>
            </w:pPr>
          </w:p>
        </w:tc>
        <w:tc>
          <w:tcPr>
            <w:tcW w:w="837" w:type="pct"/>
            <w:tcBorders>
              <w:left w:val="single" w:sz="8" w:space="0" w:color="4F81BD"/>
              <w:right w:val="single" w:sz="8" w:space="0" w:color="4F81BD"/>
            </w:tcBorders>
            <w:vAlign w:val="center"/>
          </w:tcPr>
          <w:p w14:paraId="3D49E086" w14:textId="77777777" w:rsidR="009371CA" w:rsidRPr="00100275" w:rsidRDefault="009371CA" w:rsidP="008616F9">
            <w:pPr>
              <w:jc w:val="both"/>
              <w:rPr>
                <w:color w:val="000000" w:themeColor="text1"/>
                <w:sz w:val="22"/>
                <w:szCs w:val="22"/>
                <w:lang w:val="tr-TR"/>
              </w:rPr>
            </w:pPr>
          </w:p>
        </w:tc>
        <w:tc>
          <w:tcPr>
            <w:tcW w:w="892" w:type="pct"/>
            <w:vAlign w:val="center"/>
          </w:tcPr>
          <w:p w14:paraId="563747A0" w14:textId="77777777" w:rsidR="009371CA" w:rsidRPr="00100275" w:rsidRDefault="009371CA" w:rsidP="008616F9">
            <w:pPr>
              <w:jc w:val="both"/>
              <w:rPr>
                <w:b/>
                <w:bCs/>
                <w:color w:val="000000" w:themeColor="text1"/>
                <w:sz w:val="22"/>
                <w:szCs w:val="22"/>
                <w:lang w:val="tr-TR"/>
              </w:rPr>
            </w:pPr>
          </w:p>
        </w:tc>
      </w:tr>
      <w:tr w:rsidR="00784CEA" w:rsidRPr="00100275" w14:paraId="12AC94F9" w14:textId="77777777" w:rsidTr="000930A2">
        <w:tc>
          <w:tcPr>
            <w:tcW w:w="2578" w:type="pct"/>
            <w:tcBorders>
              <w:top w:val="single" w:sz="8" w:space="0" w:color="4F81BD"/>
              <w:left w:val="single" w:sz="8" w:space="0" w:color="4F81BD"/>
              <w:bottom w:val="single" w:sz="8" w:space="0" w:color="4F81BD"/>
              <w:right w:val="single" w:sz="8" w:space="0" w:color="4F81BD"/>
            </w:tcBorders>
            <w:vAlign w:val="center"/>
          </w:tcPr>
          <w:p w14:paraId="6926565B" w14:textId="77777777" w:rsidR="009371CA" w:rsidRPr="00100275" w:rsidRDefault="009371CA" w:rsidP="008616F9">
            <w:pPr>
              <w:rPr>
                <w:bCs/>
                <w:color w:val="000000" w:themeColor="text1"/>
                <w:sz w:val="22"/>
                <w:szCs w:val="22"/>
              </w:rPr>
            </w:pPr>
            <w:r w:rsidRPr="00100275">
              <w:rPr>
                <w:color w:val="000000" w:themeColor="text1"/>
                <w:sz w:val="22"/>
                <w:szCs w:val="22"/>
              </w:rPr>
              <w:t>Ameliyat  sayisi</w:t>
            </w:r>
          </w:p>
        </w:tc>
        <w:tc>
          <w:tcPr>
            <w:tcW w:w="693" w:type="pct"/>
            <w:tcBorders>
              <w:top w:val="single" w:sz="8" w:space="0" w:color="4F81BD"/>
              <w:bottom w:val="single" w:sz="8" w:space="0" w:color="4F81BD"/>
            </w:tcBorders>
            <w:vAlign w:val="center"/>
          </w:tcPr>
          <w:p w14:paraId="7ECBD98A" w14:textId="77777777" w:rsidR="009371CA" w:rsidRPr="00100275" w:rsidRDefault="009371CA" w:rsidP="008616F9">
            <w:pPr>
              <w:jc w:val="both"/>
              <w:rPr>
                <w:color w:val="000000" w:themeColor="text1"/>
                <w:sz w:val="22"/>
                <w:szCs w:val="22"/>
                <w:lang w:val="tr-TR"/>
              </w:rPr>
            </w:pPr>
          </w:p>
        </w:tc>
        <w:tc>
          <w:tcPr>
            <w:tcW w:w="837" w:type="pct"/>
            <w:tcBorders>
              <w:top w:val="single" w:sz="8" w:space="0" w:color="4F81BD"/>
              <w:left w:val="single" w:sz="8" w:space="0" w:color="4F81BD"/>
              <w:bottom w:val="single" w:sz="8" w:space="0" w:color="4F81BD"/>
              <w:right w:val="single" w:sz="8" w:space="0" w:color="4F81BD"/>
            </w:tcBorders>
            <w:vAlign w:val="center"/>
          </w:tcPr>
          <w:p w14:paraId="6D658654" w14:textId="77777777" w:rsidR="009371CA" w:rsidRPr="00100275" w:rsidRDefault="009371CA" w:rsidP="008616F9">
            <w:pPr>
              <w:jc w:val="both"/>
              <w:rPr>
                <w:color w:val="000000" w:themeColor="text1"/>
                <w:sz w:val="22"/>
                <w:szCs w:val="22"/>
                <w:lang w:val="tr-TR"/>
              </w:rPr>
            </w:pPr>
          </w:p>
        </w:tc>
        <w:tc>
          <w:tcPr>
            <w:tcW w:w="892" w:type="pct"/>
            <w:tcBorders>
              <w:top w:val="single" w:sz="8" w:space="0" w:color="4F81BD"/>
              <w:bottom w:val="single" w:sz="8" w:space="0" w:color="4F81BD"/>
              <w:right w:val="single" w:sz="8" w:space="0" w:color="4F81BD"/>
            </w:tcBorders>
            <w:vAlign w:val="center"/>
          </w:tcPr>
          <w:p w14:paraId="6ADF46D0" w14:textId="77777777" w:rsidR="009371CA" w:rsidRPr="00100275" w:rsidRDefault="009371CA" w:rsidP="008616F9">
            <w:pPr>
              <w:jc w:val="both"/>
              <w:rPr>
                <w:b/>
                <w:bCs/>
                <w:color w:val="000000" w:themeColor="text1"/>
                <w:sz w:val="22"/>
                <w:szCs w:val="22"/>
                <w:lang w:val="tr-TR"/>
              </w:rPr>
            </w:pPr>
          </w:p>
        </w:tc>
      </w:tr>
      <w:tr w:rsidR="00784CEA" w:rsidRPr="00100275" w14:paraId="1FCCD51D" w14:textId="77777777" w:rsidTr="000930A2">
        <w:tc>
          <w:tcPr>
            <w:tcW w:w="2578" w:type="pct"/>
            <w:tcBorders>
              <w:left w:val="single" w:sz="8" w:space="0" w:color="4F81BD"/>
              <w:right w:val="single" w:sz="8" w:space="0" w:color="4F81BD"/>
            </w:tcBorders>
            <w:vAlign w:val="center"/>
          </w:tcPr>
          <w:p w14:paraId="01DBCE3B" w14:textId="77777777" w:rsidR="009371CA" w:rsidRPr="00100275" w:rsidRDefault="009371CA" w:rsidP="008616F9">
            <w:pPr>
              <w:rPr>
                <w:rFonts w:eastAsia="Arial Unicode MS"/>
                <w:bCs/>
                <w:color w:val="000000" w:themeColor="text1"/>
                <w:sz w:val="22"/>
                <w:szCs w:val="22"/>
              </w:rPr>
            </w:pPr>
            <w:r w:rsidRPr="00100275">
              <w:rPr>
                <w:bCs/>
                <w:color w:val="000000" w:themeColor="text1"/>
                <w:sz w:val="22"/>
                <w:szCs w:val="22"/>
              </w:rPr>
              <w:t>Büyük Ameliyat</w:t>
            </w:r>
          </w:p>
        </w:tc>
        <w:tc>
          <w:tcPr>
            <w:tcW w:w="693" w:type="pct"/>
            <w:vAlign w:val="center"/>
          </w:tcPr>
          <w:p w14:paraId="688362A1" w14:textId="77777777" w:rsidR="009371CA" w:rsidRPr="00100275" w:rsidRDefault="009371CA" w:rsidP="008616F9">
            <w:pPr>
              <w:jc w:val="both"/>
              <w:rPr>
                <w:color w:val="000000" w:themeColor="text1"/>
                <w:sz w:val="22"/>
                <w:szCs w:val="22"/>
                <w:lang w:val="tr-TR"/>
              </w:rPr>
            </w:pPr>
          </w:p>
        </w:tc>
        <w:tc>
          <w:tcPr>
            <w:tcW w:w="837" w:type="pct"/>
            <w:tcBorders>
              <w:left w:val="single" w:sz="8" w:space="0" w:color="4F81BD"/>
              <w:right w:val="single" w:sz="8" w:space="0" w:color="4F81BD"/>
            </w:tcBorders>
            <w:vAlign w:val="center"/>
          </w:tcPr>
          <w:p w14:paraId="136BB959" w14:textId="77777777" w:rsidR="009371CA" w:rsidRPr="00100275" w:rsidRDefault="009371CA" w:rsidP="008616F9">
            <w:pPr>
              <w:jc w:val="both"/>
              <w:rPr>
                <w:color w:val="000000" w:themeColor="text1"/>
                <w:sz w:val="22"/>
                <w:szCs w:val="22"/>
                <w:lang w:val="tr-TR"/>
              </w:rPr>
            </w:pPr>
          </w:p>
        </w:tc>
        <w:tc>
          <w:tcPr>
            <w:tcW w:w="892" w:type="pct"/>
            <w:vAlign w:val="center"/>
          </w:tcPr>
          <w:p w14:paraId="26B2434E" w14:textId="77777777" w:rsidR="009371CA" w:rsidRPr="00100275" w:rsidRDefault="009371CA" w:rsidP="008616F9">
            <w:pPr>
              <w:jc w:val="both"/>
              <w:rPr>
                <w:b/>
                <w:bCs/>
                <w:color w:val="000000" w:themeColor="text1"/>
                <w:sz w:val="22"/>
                <w:szCs w:val="22"/>
                <w:lang w:val="tr-TR"/>
              </w:rPr>
            </w:pPr>
          </w:p>
        </w:tc>
      </w:tr>
      <w:tr w:rsidR="00784CEA" w:rsidRPr="00100275" w14:paraId="34AB63BB" w14:textId="77777777" w:rsidTr="000930A2">
        <w:tc>
          <w:tcPr>
            <w:tcW w:w="2578" w:type="pct"/>
            <w:tcBorders>
              <w:top w:val="single" w:sz="8" w:space="0" w:color="4F81BD"/>
              <w:left w:val="single" w:sz="8" w:space="0" w:color="4F81BD"/>
              <w:bottom w:val="single" w:sz="8" w:space="0" w:color="4F81BD"/>
              <w:right w:val="single" w:sz="8" w:space="0" w:color="4F81BD"/>
            </w:tcBorders>
            <w:vAlign w:val="center"/>
          </w:tcPr>
          <w:p w14:paraId="101881D8" w14:textId="77777777" w:rsidR="009371CA" w:rsidRPr="00100275" w:rsidRDefault="009371CA" w:rsidP="008616F9">
            <w:pPr>
              <w:rPr>
                <w:rFonts w:eastAsia="Arial Unicode MS"/>
                <w:bCs/>
                <w:color w:val="000000" w:themeColor="text1"/>
                <w:sz w:val="22"/>
                <w:szCs w:val="22"/>
              </w:rPr>
            </w:pPr>
            <w:r w:rsidRPr="00100275">
              <w:rPr>
                <w:bCs/>
                <w:color w:val="000000" w:themeColor="text1"/>
                <w:sz w:val="22"/>
                <w:szCs w:val="22"/>
              </w:rPr>
              <w:t>Orta Ameliyat</w:t>
            </w:r>
          </w:p>
        </w:tc>
        <w:tc>
          <w:tcPr>
            <w:tcW w:w="693" w:type="pct"/>
            <w:tcBorders>
              <w:top w:val="single" w:sz="8" w:space="0" w:color="4F81BD"/>
              <w:bottom w:val="single" w:sz="8" w:space="0" w:color="4F81BD"/>
            </w:tcBorders>
            <w:vAlign w:val="center"/>
          </w:tcPr>
          <w:p w14:paraId="1739F9D0" w14:textId="77777777" w:rsidR="009371CA" w:rsidRPr="00100275" w:rsidRDefault="009371CA" w:rsidP="008616F9">
            <w:pPr>
              <w:jc w:val="both"/>
              <w:rPr>
                <w:color w:val="000000" w:themeColor="text1"/>
                <w:sz w:val="22"/>
                <w:szCs w:val="22"/>
                <w:lang w:val="tr-TR"/>
              </w:rPr>
            </w:pPr>
          </w:p>
        </w:tc>
        <w:tc>
          <w:tcPr>
            <w:tcW w:w="837" w:type="pct"/>
            <w:tcBorders>
              <w:top w:val="single" w:sz="8" w:space="0" w:color="4F81BD"/>
              <w:left w:val="single" w:sz="8" w:space="0" w:color="4F81BD"/>
              <w:bottom w:val="single" w:sz="8" w:space="0" w:color="4F81BD"/>
              <w:right w:val="single" w:sz="8" w:space="0" w:color="4F81BD"/>
            </w:tcBorders>
            <w:vAlign w:val="center"/>
          </w:tcPr>
          <w:p w14:paraId="263158D6" w14:textId="77777777" w:rsidR="009371CA" w:rsidRPr="00100275" w:rsidRDefault="009371CA" w:rsidP="008616F9">
            <w:pPr>
              <w:jc w:val="both"/>
              <w:rPr>
                <w:color w:val="000000" w:themeColor="text1"/>
                <w:sz w:val="22"/>
                <w:szCs w:val="22"/>
                <w:lang w:val="tr-TR"/>
              </w:rPr>
            </w:pPr>
          </w:p>
        </w:tc>
        <w:tc>
          <w:tcPr>
            <w:tcW w:w="892" w:type="pct"/>
            <w:tcBorders>
              <w:top w:val="single" w:sz="8" w:space="0" w:color="4F81BD"/>
              <w:bottom w:val="single" w:sz="8" w:space="0" w:color="4F81BD"/>
              <w:right w:val="single" w:sz="8" w:space="0" w:color="4F81BD"/>
            </w:tcBorders>
            <w:vAlign w:val="center"/>
          </w:tcPr>
          <w:p w14:paraId="4E29CD07" w14:textId="77777777" w:rsidR="009371CA" w:rsidRPr="00100275" w:rsidRDefault="009371CA" w:rsidP="008616F9">
            <w:pPr>
              <w:jc w:val="both"/>
              <w:rPr>
                <w:b/>
                <w:bCs/>
                <w:color w:val="000000" w:themeColor="text1"/>
                <w:sz w:val="22"/>
                <w:szCs w:val="22"/>
                <w:lang w:val="tr-TR"/>
              </w:rPr>
            </w:pPr>
          </w:p>
        </w:tc>
      </w:tr>
      <w:tr w:rsidR="00784CEA" w:rsidRPr="00100275" w14:paraId="17D6634F" w14:textId="77777777" w:rsidTr="000930A2">
        <w:tc>
          <w:tcPr>
            <w:tcW w:w="2578" w:type="pct"/>
            <w:tcBorders>
              <w:left w:val="single" w:sz="8" w:space="0" w:color="4F81BD"/>
              <w:right w:val="single" w:sz="8" w:space="0" w:color="4F81BD"/>
            </w:tcBorders>
            <w:vAlign w:val="center"/>
          </w:tcPr>
          <w:p w14:paraId="2E1DBCC6" w14:textId="77777777" w:rsidR="009371CA" w:rsidRPr="00100275" w:rsidRDefault="009371CA" w:rsidP="008616F9">
            <w:pPr>
              <w:rPr>
                <w:rFonts w:eastAsia="Arial Unicode MS"/>
                <w:bCs/>
                <w:color w:val="000000" w:themeColor="text1"/>
                <w:sz w:val="22"/>
                <w:szCs w:val="22"/>
              </w:rPr>
            </w:pPr>
            <w:r w:rsidRPr="00100275">
              <w:rPr>
                <w:bCs/>
                <w:color w:val="000000" w:themeColor="text1"/>
                <w:sz w:val="22"/>
                <w:szCs w:val="22"/>
              </w:rPr>
              <w:t>Küçük Ameliyat</w:t>
            </w:r>
          </w:p>
        </w:tc>
        <w:tc>
          <w:tcPr>
            <w:tcW w:w="693" w:type="pct"/>
            <w:vAlign w:val="center"/>
          </w:tcPr>
          <w:p w14:paraId="45DFC87A" w14:textId="77777777" w:rsidR="009371CA" w:rsidRPr="00100275" w:rsidRDefault="009371CA" w:rsidP="008616F9">
            <w:pPr>
              <w:jc w:val="both"/>
              <w:rPr>
                <w:color w:val="000000" w:themeColor="text1"/>
                <w:sz w:val="22"/>
                <w:szCs w:val="22"/>
                <w:lang w:val="tr-TR"/>
              </w:rPr>
            </w:pPr>
          </w:p>
        </w:tc>
        <w:tc>
          <w:tcPr>
            <w:tcW w:w="837" w:type="pct"/>
            <w:tcBorders>
              <w:left w:val="single" w:sz="8" w:space="0" w:color="4F81BD"/>
              <w:right w:val="single" w:sz="8" w:space="0" w:color="4F81BD"/>
            </w:tcBorders>
            <w:vAlign w:val="center"/>
          </w:tcPr>
          <w:p w14:paraId="351AD447" w14:textId="77777777" w:rsidR="009371CA" w:rsidRPr="00100275" w:rsidRDefault="009371CA" w:rsidP="008616F9">
            <w:pPr>
              <w:jc w:val="both"/>
              <w:rPr>
                <w:color w:val="000000" w:themeColor="text1"/>
                <w:sz w:val="22"/>
                <w:szCs w:val="22"/>
                <w:lang w:val="tr-TR"/>
              </w:rPr>
            </w:pPr>
          </w:p>
        </w:tc>
        <w:tc>
          <w:tcPr>
            <w:tcW w:w="892" w:type="pct"/>
            <w:vAlign w:val="center"/>
          </w:tcPr>
          <w:p w14:paraId="614E671B" w14:textId="77777777" w:rsidR="009371CA" w:rsidRPr="00100275" w:rsidRDefault="009371CA" w:rsidP="008616F9">
            <w:pPr>
              <w:jc w:val="both"/>
              <w:rPr>
                <w:b/>
                <w:bCs/>
                <w:color w:val="000000" w:themeColor="text1"/>
                <w:sz w:val="22"/>
                <w:szCs w:val="22"/>
                <w:lang w:val="tr-TR"/>
              </w:rPr>
            </w:pPr>
          </w:p>
        </w:tc>
      </w:tr>
      <w:tr w:rsidR="00784CEA" w:rsidRPr="00100275" w14:paraId="344C7A43" w14:textId="77777777" w:rsidTr="000930A2">
        <w:tc>
          <w:tcPr>
            <w:tcW w:w="2578" w:type="pct"/>
            <w:tcBorders>
              <w:top w:val="single" w:sz="8" w:space="0" w:color="4F81BD"/>
              <w:left w:val="single" w:sz="8" w:space="0" w:color="4F81BD"/>
              <w:bottom w:val="single" w:sz="8" w:space="0" w:color="4F81BD"/>
              <w:right w:val="single" w:sz="8" w:space="0" w:color="4F81BD"/>
            </w:tcBorders>
            <w:vAlign w:val="center"/>
          </w:tcPr>
          <w:p w14:paraId="16AC81C7" w14:textId="77777777" w:rsidR="009371CA" w:rsidRPr="00100275" w:rsidRDefault="009371CA" w:rsidP="008616F9">
            <w:pPr>
              <w:rPr>
                <w:bCs/>
                <w:color w:val="000000" w:themeColor="text1"/>
                <w:sz w:val="22"/>
                <w:szCs w:val="22"/>
              </w:rPr>
            </w:pPr>
            <w:r w:rsidRPr="00100275">
              <w:rPr>
                <w:bCs/>
                <w:color w:val="000000" w:themeColor="text1"/>
                <w:sz w:val="22"/>
                <w:szCs w:val="22"/>
              </w:rPr>
              <w:t>A  Grubu  Ameliyat</w:t>
            </w:r>
          </w:p>
        </w:tc>
        <w:tc>
          <w:tcPr>
            <w:tcW w:w="693" w:type="pct"/>
            <w:tcBorders>
              <w:top w:val="single" w:sz="8" w:space="0" w:color="4F81BD"/>
              <w:bottom w:val="single" w:sz="8" w:space="0" w:color="4F81BD"/>
            </w:tcBorders>
            <w:vAlign w:val="center"/>
          </w:tcPr>
          <w:p w14:paraId="72FB6BFB" w14:textId="77777777" w:rsidR="009371CA" w:rsidRPr="00100275" w:rsidRDefault="009371CA" w:rsidP="008616F9">
            <w:pPr>
              <w:jc w:val="both"/>
              <w:rPr>
                <w:color w:val="000000" w:themeColor="text1"/>
                <w:sz w:val="22"/>
                <w:szCs w:val="22"/>
                <w:lang w:val="tr-TR"/>
              </w:rPr>
            </w:pPr>
          </w:p>
        </w:tc>
        <w:tc>
          <w:tcPr>
            <w:tcW w:w="837" w:type="pct"/>
            <w:tcBorders>
              <w:top w:val="single" w:sz="8" w:space="0" w:color="4F81BD"/>
              <w:left w:val="single" w:sz="8" w:space="0" w:color="4F81BD"/>
              <w:bottom w:val="single" w:sz="8" w:space="0" w:color="4F81BD"/>
              <w:right w:val="single" w:sz="8" w:space="0" w:color="4F81BD"/>
            </w:tcBorders>
            <w:vAlign w:val="center"/>
          </w:tcPr>
          <w:p w14:paraId="326A8155" w14:textId="77777777" w:rsidR="009371CA" w:rsidRPr="00100275" w:rsidRDefault="009371CA" w:rsidP="008616F9">
            <w:pPr>
              <w:jc w:val="both"/>
              <w:rPr>
                <w:color w:val="000000" w:themeColor="text1"/>
                <w:sz w:val="22"/>
                <w:szCs w:val="22"/>
                <w:lang w:val="tr-TR"/>
              </w:rPr>
            </w:pPr>
          </w:p>
        </w:tc>
        <w:tc>
          <w:tcPr>
            <w:tcW w:w="892" w:type="pct"/>
            <w:tcBorders>
              <w:top w:val="single" w:sz="8" w:space="0" w:color="4F81BD"/>
              <w:bottom w:val="single" w:sz="8" w:space="0" w:color="4F81BD"/>
              <w:right w:val="single" w:sz="8" w:space="0" w:color="4F81BD"/>
            </w:tcBorders>
            <w:vAlign w:val="center"/>
          </w:tcPr>
          <w:p w14:paraId="3AF06B2D" w14:textId="77777777" w:rsidR="009371CA" w:rsidRPr="00100275" w:rsidRDefault="009371CA" w:rsidP="008616F9">
            <w:pPr>
              <w:jc w:val="both"/>
              <w:rPr>
                <w:b/>
                <w:bCs/>
                <w:color w:val="000000" w:themeColor="text1"/>
                <w:sz w:val="22"/>
                <w:szCs w:val="22"/>
                <w:lang w:val="tr-TR"/>
              </w:rPr>
            </w:pPr>
          </w:p>
        </w:tc>
      </w:tr>
      <w:tr w:rsidR="00784CEA" w:rsidRPr="00100275" w14:paraId="3AAE439B" w14:textId="77777777" w:rsidTr="000930A2">
        <w:tc>
          <w:tcPr>
            <w:tcW w:w="2578" w:type="pct"/>
            <w:tcBorders>
              <w:left w:val="single" w:sz="8" w:space="0" w:color="4F81BD"/>
              <w:right w:val="single" w:sz="8" w:space="0" w:color="4F81BD"/>
            </w:tcBorders>
            <w:vAlign w:val="center"/>
          </w:tcPr>
          <w:p w14:paraId="74FB18CE" w14:textId="77777777" w:rsidR="009371CA" w:rsidRPr="00100275" w:rsidRDefault="009371CA" w:rsidP="008616F9">
            <w:pPr>
              <w:rPr>
                <w:bCs/>
                <w:color w:val="000000" w:themeColor="text1"/>
                <w:sz w:val="22"/>
                <w:szCs w:val="22"/>
              </w:rPr>
            </w:pPr>
            <w:r w:rsidRPr="00100275">
              <w:rPr>
                <w:bCs/>
                <w:color w:val="000000" w:themeColor="text1"/>
                <w:sz w:val="22"/>
                <w:szCs w:val="22"/>
              </w:rPr>
              <w:t>B  Grubu  Ameliyat</w:t>
            </w:r>
          </w:p>
        </w:tc>
        <w:tc>
          <w:tcPr>
            <w:tcW w:w="693" w:type="pct"/>
            <w:vAlign w:val="center"/>
          </w:tcPr>
          <w:p w14:paraId="5FF38714" w14:textId="77777777" w:rsidR="009371CA" w:rsidRPr="00100275" w:rsidRDefault="009371CA" w:rsidP="008616F9">
            <w:pPr>
              <w:jc w:val="both"/>
              <w:rPr>
                <w:color w:val="000000" w:themeColor="text1"/>
                <w:sz w:val="22"/>
                <w:szCs w:val="22"/>
                <w:lang w:val="tr-TR"/>
              </w:rPr>
            </w:pPr>
          </w:p>
        </w:tc>
        <w:tc>
          <w:tcPr>
            <w:tcW w:w="837" w:type="pct"/>
            <w:tcBorders>
              <w:left w:val="single" w:sz="8" w:space="0" w:color="4F81BD"/>
              <w:right w:val="single" w:sz="8" w:space="0" w:color="4F81BD"/>
            </w:tcBorders>
            <w:vAlign w:val="center"/>
          </w:tcPr>
          <w:p w14:paraId="1C91E7DB" w14:textId="77777777" w:rsidR="009371CA" w:rsidRPr="00100275" w:rsidRDefault="009371CA" w:rsidP="008616F9">
            <w:pPr>
              <w:jc w:val="both"/>
              <w:rPr>
                <w:color w:val="000000" w:themeColor="text1"/>
                <w:sz w:val="22"/>
                <w:szCs w:val="22"/>
                <w:lang w:val="tr-TR"/>
              </w:rPr>
            </w:pPr>
          </w:p>
        </w:tc>
        <w:tc>
          <w:tcPr>
            <w:tcW w:w="892" w:type="pct"/>
            <w:vAlign w:val="center"/>
          </w:tcPr>
          <w:p w14:paraId="24786B04" w14:textId="77777777" w:rsidR="009371CA" w:rsidRPr="00100275" w:rsidRDefault="009371CA" w:rsidP="008616F9">
            <w:pPr>
              <w:jc w:val="both"/>
              <w:rPr>
                <w:b/>
                <w:bCs/>
                <w:color w:val="000000" w:themeColor="text1"/>
                <w:sz w:val="22"/>
                <w:szCs w:val="22"/>
                <w:lang w:val="tr-TR"/>
              </w:rPr>
            </w:pPr>
          </w:p>
        </w:tc>
      </w:tr>
      <w:tr w:rsidR="00784CEA" w:rsidRPr="00100275" w14:paraId="40DBFEDA" w14:textId="77777777" w:rsidTr="000930A2">
        <w:tc>
          <w:tcPr>
            <w:tcW w:w="2578" w:type="pct"/>
            <w:tcBorders>
              <w:top w:val="single" w:sz="8" w:space="0" w:color="4F81BD"/>
              <w:left w:val="single" w:sz="8" w:space="0" w:color="4F81BD"/>
              <w:bottom w:val="single" w:sz="8" w:space="0" w:color="4F81BD"/>
              <w:right w:val="single" w:sz="8" w:space="0" w:color="4F81BD"/>
            </w:tcBorders>
            <w:vAlign w:val="center"/>
          </w:tcPr>
          <w:p w14:paraId="4A647244" w14:textId="77777777" w:rsidR="009371CA" w:rsidRPr="00100275" w:rsidRDefault="009371CA" w:rsidP="008616F9">
            <w:pPr>
              <w:rPr>
                <w:bCs/>
                <w:color w:val="000000" w:themeColor="text1"/>
                <w:sz w:val="22"/>
                <w:szCs w:val="22"/>
              </w:rPr>
            </w:pPr>
            <w:r w:rsidRPr="00100275">
              <w:rPr>
                <w:bCs/>
                <w:color w:val="000000" w:themeColor="text1"/>
                <w:sz w:val="22"/>
                <w:szCs w:val="22"/>
              </w:rPr>
              <w:t>C  Grubu  Ameliyat</w:t>
            </w:r>
          </w:p>
        </w:tc>
        <w:tc>
          <w:tcPr>
            <w:tcW w:w="693" w:type="pct"/>
            <w:tcBorders>
              <w:top w:val="single" w:sz="8" w:space="0" w:color="4F81BD"/>
              <w:bottom w:val="single" w:sz="8" w:space="0" w:color="4F81BD"/>
            </w:tcBorders>
            <w:vAlign w:val="center"/>
          </w:tcPr>
          <w:p w14:paraId="0A807632" w14:textId="77777777" w:rsidR="009371CA" w:rsidRPr="00100275" w:rsidRDefault="009371CA" w:rsidP="008616F9">
            <w:pPr>
              <w:jc w:val="both"/>
              <w:rPr>
                <w:color w:val="000000" w:themeColor="text1"/>
                <w:sz w:val="22"/>
                <w:szCs w:val="22"/>
                <w:lang w:val="tr-TR"/>
              </w:rPr>
            </w:pPr>
          </w:p>
        </w:tc>
        <w:tc>
          <w:tcPr>
            <w:tcW w:w="837" w:type="pct"/>
            <w:tcBorders>
              <w:top w:val="single" w:sz="8" w:space="0" w:color="4F81BD"/>
              <w:left w:val="single" w:sz="8" w:space="0" w:color="4F81BD"/>
              <w:bottom w:val="single" w:sz="8" w:space="0" w:color="4F81BD"/>
              <w:right w:val="single" w:sz="8" w:space="0" w:color="4F81BD"/>
            </w:tcBorders>
            <w:vAlign w:val="center"/>
          </w:tcPr>
          <w:p w14:paraId="7D430752" w14:textId="77777777" w:rsidR="009371CA" w:rsidRPr="00100275" w:rsidRDefault="009371CA" w:rsidP="008616F9">
            <w:pPr>
              <w:jc w:val="both"/>
              <w:rPr>
                <w:color w:val="000000" w:themeColor="text1"/>
                <w:sz w:val="22"/>
                <w:szCs w:val="22"/>
                <w:lang w:val="tr-TR"/>
              </w:rPr>
            </w:pPr>
          </w:p>
        </w:tc>
        <w:tc>
          <w:tcPr>
            <w:tcW w:w="892" w:type="pct"/>
            <w:tcBorders>
              <w:top w:val="single" w:sz="8" w:space="0" w:color="4F81BD"/>
              <w:bottom w:val="single" w:sz="8" w:space="0" w:color="4F81BD"/>
              <w:right w:val="single" w:sz="8" w:space="0" w:color="4F81BD"/>
            </w:tcBorders>
            <w:vAlign w:val="center"/>
          </w:tcPr>
          <w:p w14:paraId="0F7CC69C" w14:textId="77777777" w:rsidR="009371CA" w:rsidRPr="00100275" w:rsidRDefault="009371CA" w:rsidP="008616F9">
            <w:pPr>
              <w:jc w:val="both"/>
              <w:rPr>
                <w:b/>
                <w:bCs/>
                <w:color w:val="000000" w:themeColor="text1"/>
                <w:sz w:val="22"/>
                <w:szCs w:val="22"/>
                <w:lang w:val="tr-TR"/>
              </w:rPr>
            </w:pPr>
          </w:p>
        </w:tc>
      </w:tr>
      <w:tr w:rsidR="00784CEA" w:rsidRPr="00100275" w14:paraId="24DE5A61" w14:textId="77777777" w:rsidTr="000930A2">
        <w:tc>
          <w:tcPr>
            <w:tcW w:w="2578" w:type="pct"/>
            <w:tcBorders>
              <w:left w:val="single" w:sz="8" w:space="0" w:color="4F81BD"/>
              <w:right w:val="single" w:sz="8" w:space="0" w:color="4F81BD"/>
            </w:tcBorders>
            <w:vAlign w:val="center"/>
          </w:tcPr>
          <w:p w14:paraId="52CCC32B" w14:textId="77777777" w:rsidR="009371CA" w:rsidRPr="00100275" w:rsidRDefault="009371CA" w:rsidP="008616F9">
            <w:pPr>
              <w:rPr>
                <w:bCs/>
                <w:color w:val="000000" w:themeColor="text1"/>
                <w:sz w:val="22"/>
                <w:szCs w:val="22"/>
              </w:rPr>
            </w:pPr>
            <w:r w:rsidRPr="00100275">
              <w:rPr>
                <w:bCs/>
                <w:color w:val="000000" w:themeColor="text1"/>
                <w:sz w:val="22"/>
                <w:szCs w:val="22"/>
              </w:rPr>
              <w:t>D  Grubu  Ameliyat</w:t>
            </w:r>
          </w:p>
        </w:tc>
        <w:tc>
          <w:tcPr>
            <w:tcW w:w="693" w:type="pct"/>
            <w:vAlign w:val="center"/>
          </w:tcPr>
          <w:p w14:paraId="14681786" w14:textId="77777777" w:rsidR="009371CA" w:rsidRPr="00100275" w:rsidRDefault="009371CA" w:rsidP="008616F9">
            <w:pPr>
              <w:jc w:val="both"/>
              <w:rPr>
                <w:color w:val="000000" w:themeColor="text1"/>
                <w:sz w:val="22"/>
                <w:szCs w:val="22"/>
                <w:lang w:val="tr-TR"/>
              </w:rPr>
            </w:pPr>
          </w:p>
        </w:tc>
        <w:tc>
          <w:tcPr>
            <w:tcW w:w="837" w:type="pct"/>
            <w:tcBorders>
              <w:left w:val="single" w:sz="8" w:space="0" w:color="4F81BD"/>
              <w:right w:val="single" w:sz="8" w:space="0" w:color="4F81BD"/>
            </w:tcBorders>
            <w:vAlign w:val="center"/>
          </w:tcPr>
          <w:p w14:paraId="785B2D6B" w14:textId="77777777" w:rsidR="009371CA" w:rsidRPr="00100275" w:rsidRDefault="009371CA" w:rsidP="008616F9">
            <w:pPr>
              <w:jc w:val="both"/>
              <w:rPr>
                <w:color w:val="000000" w:themeColor="text1"/>
                <w:sz w:val="22"/>
                <w:szCs w:val="22"/>
                <w:lang w:val="tr-TR"/>
              </w:rPr>
            </w:pPr>
          </w:p>
        </w:tc>
        <w:tc>
          <w:tcPr>
            <w:tcW w:w="892" w:type="pct"/>
            <w:vAlign w:val="center"/>
          </w:tcPr>
          <w:p w14:paraId="5CEA557C" w14:textId="77777777" w:rsidR="009371CA" w:rsidRPr="00100275" w:rsidRDefault="009371CA" w:rsidP="008616F9">
            <w:pPr>
              <w:jc w:val="both"/>
              <w:rPr>
                <w:b/>
                <w:bCs/>
                <w:color w:val="000000" w:themeColor="text1"/>
                <w:sz w:val="22"/>
                <w:szCs w:val="22"/>
                <w:lang w:val="tr-TR"/>
              </w:rPr>
            </w:pPr>
          </w:p>
        </w:tc>
      </w:tr>
      <w:tr w:rsidR="00784CEA" w:rsidRPr="00100275" w14:paraId="4AC50146" w14:textId="77777777" w:rsidTr="000930A2">
        <w:tc>
          <w:tcPr>
            <w:tcW w:w="2578" w:type="pct"/>
            <w:tcBorders>
              <w:top w:val="single" w:sz="8" w:space="0" w:color="4F81BD"/>
              <w:left w:val="single" w:sz="8" w:space="0" w:color="4F81BD"/>
              <w:bottom w:val="single" w:sz="8" w:space="0" w:color="4F81BD"/>
              <w:right w:val="single" w:sz="8" w:space="0" w:color="4F81BD"/>
            </w:tcBorders>
            <w:vAlign w:val="center"/>
          </w:tcPr>
          <w:p w14:paraId="013DF709" w14:textId="77777777" w:rsidR="009371CA" w:rsidRPr="00100275" w:rsidRDefault="009371CA" w:rsidP="008616F9">
            <w:pPr>
              <w:rPr>
                <w:bCs/>
                <w:color w:val="000000" w:themeColor="text1"/>
                <w:sz w:val="22"/>
                <w:szCs w:val="22"/>
              </w:rPr>
            </w:pPr>
            <w:r w:rsidRPr="00100275">
              <w:rPr>
                <w:bCs/>
                <w:color w:val="000000" w:themeColor="text1"/>
                <w:sz w:val="22"/>
                <w:szCs w:val="22"/>
              </w:rPr>
              <w:t>E  Grubu  Ameliyat</w:t>
            </w:r>
          </w:p>
        </w:tc>
        <w:tc>
          <w:tcPr>
            <w:tcW w:w="693" w:type="pct"/>
            <w:tcBorders>
              <w:top w:val="single" w:sz="8" w:space="0" w:color="4F81BD"/>
              <w:bottom w:val="single" w:sz="8" w:space="0" w:color="4F81BD"/>
            </w:tcBorders>
            <w:vAlign w:val="center"/>
          </w:tcPr>
          <w:p w14:paraId="413AC5CC" w14:textId="77777777" w:rsidR="009371CA" w:rsidRPr="00100275" w:rsidRDefault="009371CA" w:rsidP="008616F9">
            <w:pPr>
              <w:jc w:val="both"/>
              <w:rPr>
                <w:color w:val="000000" w:themeColor="text1"/>
                <w:sz w:val="22"/>
                <w:szCs w:val="22"/>
                <w:lang w:val="tr-TR"/>
              </w:rPr>
            </w:pPr>
          </w:p>
        </w:tc>
        <w:tc>
          <w:tcPr>
            <w:tcW w:w="837" w:type="pct"/>
            <w:tcBorders>
              <w:top w:val="single" w:sz="8" w:space="0" w:color="4F81BD"/>
              <w:left w:val="single" w:sz="8" w:space="0" w:color="4F81BD"/>
              <w:bottom w:val="single" w:sz="8" w:space="0" w:color="4F81BD"/>
              <w:right w:val="single" w:sz="8" w:space="0" w:color="4F81BD"/>
            </w:tcBorders>
            <w:vAlign w:val="center"/>
          </w:tcPr>
          <w:p w14:paraId="06C2FF6D" w14:textId="77777777" w:rsidR="009371CA" w:rsidRPr="00100275" w:rsidRDefault="009371CA" w:rsidP="008616F9">
            <w:pPr>
              <w:jc w:val="both"/>
              <w:rPr>
                <w:color w:val="000000" w:themeColor="text1"/>
                <w:sz w:val="22"/>
                <w:szCs w:val="22"/>
                <w:lang w:val="tr-TR"/>
              </w:rPr>
            </w:pPr>
          </w:p>
        </w:tc>
        <w:tc>
          <w:tcPr>
            <w:tcW w:w="892" w:type="pct"/>
            <w:tcBorders>
              <w:top w:val="single" w:sz="8" w:space="0" w:color="4F81BD"/>
              <w:bottom w:val="single" w:sz="8" w:space="0" w:color="4F81BD"/>
              <w:right w:val="single" w:sz="8" w:space="0" w:color="4F81BD"/>
            </w:tcBorders>
            <w:vAlign w:val="center"/>
          </w:tcPr>
          <w:p w14:paraId="01CDAF26" w14:textId="77777777" w:rsidR="009371CA" w:rsidRPr="00100275" w:rsidRDefault="009371CA" w:rsidP="008616F9">
            <w:pPr>
              <w:jc w:val="both"/>
              <w:rPr>
                <w:b/>
                <w:bCs/>
                <w:color w:val="000000" w:themeColor="text1"/>
                <w:sz w:val="22"/>
                <w:szCs w:val="22"/>
                <w:lang w:val="tr-TR"/>
              </w:rPr>
            </w:pPr>
          </w:p>
        </w:tc>
      </w:tr>
      <w:tr w:rsidR="00784CEA" w:rsidRPr="00100275" w14:paraId="2CE0B2FB" w14:textId="77777777" w:rsidTr="000930A2">
        <w:tc>
          <w:tcPr>
            <w:tcW w:w="2578" w:type="pct"/>
            <w:tcBorders>
              <w:left w:val="single" w:sz="8" w:space="0" w:color="4F81BD"/>
              <w:right w:val="single" w:sz="8" w:space="0" w:color="4F81BD"/>
            </w:tcBorders>
            <w:vAlign w:val="center"/>
          </w:tcPr>
          <w:p w14:paraId="02CEA451" w14:textId="77777777" w:rsidR="009371CA" w:rsidRPr="00100275" w:rsidRDefault="009371CA" w:rsidP="008616F9">
            <w:pPr>
              <w:rPr>
                <w:bCs/>
                <w:color w:val="000000" w:themeColor="text1"/>
                <w:sz w:val="22"/>
                <w:szCs w:val="22"/>
              </w:rPr>
            </w:pPr>
            <w:r w:rsidRPr="00100275">
              <w:rPr>
                <w:bCs/>
                <w:color w:val="000000" w:themeColor="text1"/>
                <w:sz w:val="22"/>
                <w:szCs w:val="22"/>
              </w:rPr>
              <w:t>Diğer Günübirlik  Ameliyat</w:t>
            </w:r>
          </w:p>
        </w:tc>
        <w:tc>
          <w:tcPr>
            <w:tcW w:w="693" w:type="pct"/>
            <w:vAlign w:val="center"/>
          </w:tcPr>
          <w:p w14:paraId="4C825F4A" w14:textId="77777777" w:rsidR="009371CA" w:rsidRPr="00100275" w:rsidRDefault="009371CA" w:rsidP="008616F9">
            <w:pPr>
              <w:jc w:val="both"/>
              <w:rPr>
                <w:color w:val="000000" w:themeColor="text1"/>
                <w:sz w:val="22"/>
                <w:szCs w:val="22"/>
                <w:lang w:val="tr-TR"/>
              </w:rPr>
            </w:pPr>
          </w:p>
        </w:tc>
        <w:tc>
          <w:tcPr>
            <w:tcW w:w="837" w:type="pct"/>
            <w:tcBorders>
              <w:left w:val="single" w:sz="8" w:space="0" w:color="4F81BD"/>
              <w:right w:val="single" w:sz="8" w:space="0" w:color="4F81BD"/>
            </w:tcBorders>
            <w:vAlign w:val="center"/>
          </w:tcPr>
          <w:p w14:paraId="408E65A3" w14:textId="77777777" w:rsidR="009371CA" w:rsidRPr="00100275" w:rsidRDefault="009371CA" w:rsidP="008616F9">
            <w:pPr>
              <w:jc w:val="both"/>
              <w:rPr>
                <w:color w:val="000000" w:themeColor="text1"/>
                <w:sz w:val="22"/>
                <w:szCs w:val="22"/>
                <w:lang w:val="tr-TR"/>
              </w:rPr>
            </w:pPr>
          </w:p>
        </w:tc>
        <w:tc>
          <w:tcPr>
            <w:tcW w:w="892" w:type="pct"/>
            <w:vAlign w:val="center"/>
          </w:tcPr>
          <w:p w14:paraId="31DE0132" w14:textId="77777777" w:rsidR="009371CA" w:rsidRPr="00100275" w:rsidRDefault="009371CA" w:rsidP="008616F9">
            <w:pPr>
              <w:jc w:val="both"/>
              <w:rPr>
                <w:b/>
                <w:bCs/>
                <w:color w:val="000000" w:themeColor="text1"/>
                <w:sz w:val="22"/>
                <w:szCs w:val="22"/>
                <w:lang w:val="tr-TR"/>
              </w:rPr>
            </w:pPr>
          </w:p>
        </w:tc>
      </w:tr>
      <w:tr w:rsidR="00784CEA" w:rsidRPr="00100275" w14:paraId="13353476" w14:textId="77777777" w:rsidTr="000930A2">
        <w:tc>
          <w:tcPr>
            <w:tcW w:w="2578" w:type="pct"/>
            <w:tcBorders>
              <w:top w:val="single" w:sz="8" w:space="0" w:color="4F81BD"/>
              <w:left w:val="single" w:sz="8" w:space="0" w:color="4F81BD"/>
              <w:bottom w:val="single" w:sz="8" w:space="0" w:color="4F81BD"/>
              <w:right w:val="single" w:sz="8" w:space="0" w:color="4F81BD"/>
            </w:tcBorders>
            <w:vAlign w:val="center"/>
          </w:tcPr>
          <w:p w14:paraId="433F1C87" w14:textId="77777777" w:rsidR="009371CA" w:rsidRPr="00100275" w:rsidRDefault="009371CA" w:rsidP="008616F9">
            <w:pPr>
              <w:rPr>
                <w:bCs/>
                <w:color w:val="000000" w:themeColor="text1"/>
                <w:sz w:val="22"/>
                <w:szCs w:val="22"/>
              </w:rPr>
            </w:pPr>
            <w:r w:rsidRPr="00100275">
              <w:rPr>
                <w:bCs/>
                <w:color w:val="000000" w:themeColor="text1"/>
                <w:sz w:val="22"/>
                <w:szCs w:val="22"/>
              </w:rPr>
              <w:t>Yatak İşgal Oranı (%)</w:t>
            </w:r>
          </w:p>
        </w:tc>
        <w:tc>
          <w:tcPr>
            <w:tcW w:w="693" w:type="pct"/>
            <w:tcBorders>
              <w:top w:val="single" w:sz="8" w:space="0" w:color="4F81BD"/>
              <w:bottom w:val="single" w:sz="8" w:space="0" w:color="4F81BD"/>
            </w:tcBorders>
            <w:vAlign w:val="center"/>
          </w:tcPr>
          <w:p w14:paraId="67363C9C" w14:textId="77777777" w:rsidR="009371CA" w:rsidRPr="00100275" w:rsidRDefault="009371CA" w:rsidP="008616F9">
            <w:pPr>
              <w:jc w:val="both"/>
              <w:rPr>
                <w:color w:val="000000" w:themeColor="text1"/>
                <w:sz w:val="22"/>
                <w:szCs w:val="22"/>
                <w:lang w:val="tr-TR"/>
              </w:rPr>
            </w:pPr>
          </w:p>
        </w:tc>
        <w:tc>
          <w:tcPr>
            <w:tcW w:w="837" w:type="pct"/>
            <w:tcBorders>
              <w:top w:val="single" w:sz="8" w:space="0" w:color="4F81BD"/>
              <w:left w:val="single" w:sz="8" w:space="0" w:color="4F81BD"/>
              <w:bottom w:val="single" w:sz="8" w:space="0" w:color="4F81BD"/>
              <w:right w:val="single" w:sz="8" w:space="0" w:color="4F81BD"/>
            </w:tcBorders>
            <w:vAlign w:val="center"/>
          </w:tcPr>
          <w:p w14:paraId="26C01726" w14:textId="77777777" w:rsidR="009371CA" w:rsidRPr="00100275" w:rsidRDefault="009371CA" w:rsidP="008616F9">
            <w:pPr>
              <w:jc w:val="both"/>
              <w:rPr>
                <w:color w:val="000000" w:themeColor="text1"/>
                <w:sz w:val="22"/>
                <w:szCs w:val="22"/>
                <w:lang w:val="tr-TR"/>
              </w:rPr>
            </w:pPr>
          </w:p>
        </w:tc>
        <w:tc>
          <w:tcPr>
            <w:tcW w:w="892" w:type="pct"/>
            <w:tcBorders>
              <w:top w:val="single" w:sz="8" w:space="0" w:color="4F81BD"/>
              <w:bottom w:val="single" w:sz="8" w:space="0" w:color="4F81BD"/>
              <w:right w:val="single" w:sz="8" w:space="0" w:color="4F81BD"/>
            </w:tcBorders>
            <w:vAlign w:val="center"/>
          </w:tcPr>
          <w:p w14:paraId="3244C48D" w14:textId="77777777" w:rsidR="009371CA" w:rsidRPr="00100275" w:rsidRDefault="009371CA" w:rsidP="008616F9">
            <w:pPr>
              <w:jc w:val="both"/>
              <w:rPr>
                <w:b/>
                <w:bCs/>
                <w:color w:val="000000" w:themeColor="text1"/>
                <w:sz w:val="22"/>
                <w:szCs w:val="22"/>
                <w:lang w:val="tr-TR"/>
              </w:rPr>
            </w:pPr>
          </w:p>
        </w:tc>
      </w:tr>
      <w:tr w:rsidR="00784CEA" w:rsidRPr="00100275" w14:paraId="0C1181FA" w14:textId="77777777" w:rsidTr="000930A2">
        <w:tc>
          <w:tcPr>
            <w:tcW w:w="2578" w:type="pct"/>
            <w:tcBorders>
              <w:left w:val="single" w:sz="8" w:space="0" w:color="4F81BD"/>
              <w:right w:val="single" w:sz="8" w:space="0" w:color="4F81BD"/>
            </w:tcBorders>
            <w:vAlign w:val="center"/>
          </w:tcPr>
          <w:p w14:paraId="7B2A412B" w14:textId="77777777" w:rsidR="009371CA" w:rsidRPr="00100275" w:rsidRDefault="009371CA" w:rsidP="008616F9">
            <w:pPr>
              <w:rPr>
                <w:bCs/>
                <w:color w:val="000000" w:themeColor="text1"/>
                <w:sz w:val="22"/>
                <w:szCs w:val="22"/>
              </w:rPr>
            </w:pPr>
          </w:p>
        </w:tc>
        <w:tc>
          <w:tcPr>
            <w:tcW w:w="693" w:type="pct"/>
            <w:vAlign w:val="center"/>
          </w:tcPr>
          <w:p w14:paraId="1F131891" w14:textId="77777777" w:rsidR="009371CA" w:rsidRPr="00100275" w:rsidRDefault="009371CA" w:rsidP="008616F9">
            <w:pPr>
              <w:jc w:val="both"/>
              <w:rPr>
                <w:color w:val="000000" w:themeColor="text1"/>
                <w:sz w:val="22"/>
                <w:szCs w:val="22"/>
                <w:lang w:val="tr-TR"/>
              </w:rPr>
            </w:pPr>
          </w:p>
        </w:tc>
        <w:tc>
          <w:tcPr>
            <w:tcW w:w="837" w:type="pct"/>
            <w:tcBorders>
              <w:left w:val="single" w:sz="8" w:space="0" w:color="4F81BD"/>
              <w:right w:val="single" w:sz="8" w:space="0" w:color="4F81BD"/>
            </w:tcBorders>
            <w:vAlign w:val="center"/>
          </w:tcPr>
          <w:p w14:paraId="3AA23596" w14:textId="77777777" w:rsidR="009371CA" w:rsidRPr="00100275" w:rsidRDefault="009371CA" w:rsidP="008616F9">
            <w:pPr>
              <w:jc w:val="both"/>
              <w:rPr>
                <w:color w:val="000000" w:themeColor="text1"/>
                <w:sz w:val="22"/>
                <w:szCs w:val="22"/>
                <w:lang w:val="tr-TR"/>
              </w:rPr>
            </w:pPr>
          </w:p>
        </w:tc>
        <w:tc>
          <w:tcPr>
            <w:tcW w:w="892" w:type="pct"/>
            <w:vAlign w:val="center"/>
          </w:tcPr>
          <w:p w14:paraId="7BEE9D32" w14:textId="77777777" w:rsidR="009371CA" w:rsidRPr="00100275" w:rsidRDefault="009371CA" w:rsidP="008616F9">
            <w:pPr>
              <w:jc w:val="both"/>
              <w:rPr>
                <w:b/>
                <w:bCs/>
                <w:color w:val="000000" w:themeColor="text1"/>
                <w:sz w:val="22"/>
                <w:szCs w:val="22"/>
                <w:lang w:val="tr-TR"/>
              </w:rPr>
            </w:pPr>
          </w:p>
        </w:tc>
      </w:tr>
      <w:tr w:rsidR="00784CEA" w:rsidRPr="00100275" w14:paraId="72C15521" w14:textId="77777777" w:rsidTr="000930A2">
        <w:tc>
          <w:tcPr>
            <w:tcW w:w="2578" w:type="pct"/>
            <w:tcBorders>
              <w:top w:val="double" w:sz="6" w:space="0" w:color="4F81BD"/>
              <w:left w:val="single" w:sz="8" w:space="0" w:color="4F81BD"/>
              <w:bottom w:val="single" w:sz="8" w:space="0" w:color="4F81BD"/>
              <w:right w:val="single" w:sz="8" w:space="0" w:color="4F81BD"/>
            </w:tcBorders>
            <w:vAlign w:val="center"/>
          </w:tcPr>
          <w:p w14:paraId="16B3FC36" w14:textId="77777777" w:rsidR="009371CA" w:rsidRPr="00100275" w:rsidRDefault="009371CA" w:rsidP="008616F9">
            <w:pPr>
              <w:rPr>
                <w:rFonts w:eastAsia="Arial Unicode MS"/>
                <w:b/>
                <w:bCs/>
                <w:color w:val="000000" w:themeColor="text1"/>
                <w:sz w:val="22"/>
                <w:szCs w:val="22"/>
              </w:rPr>
            </w:pPr>
          </w:p>
        </w:tc>
        <w:tc>
          <w:tcPr>
            <w:tcW w:w="693" w:type="pct"/>
            <w:tcBorders>
              <w:top w:val="double" w:sz="6" w:space="0" w:color="4F81BD"/>
              <w:bottom w:val="single" w:sz="8" w:space="0" w:color="4F81BD"/>
            </w:tcBorders>
            <w:vAlign w:val="center"/>
          </w:tcPr>
          <w:p w14:paraId="11DF536D" w14:textId="77777777" w:rsidR="009371CA" w:rsidRPr="00100275" w:rsidRDefault="009371CA" w:rsidP="008616F9">
            <w:pPr>
              <w:jc w:val="both"/>
              <w:rPr>
                <w:b/>
                <w:bCs/>
                <w:color w:val="000000" w:themeColor="text1"/>
                <w:sz w:val="22"/>
                <w:szCs w:val="22"/>
                <w:lang w:val="tr-TR"/>
              </w:rPr>
            </w:pPr>
          </w:p>
        </w:tc>
        <w:tc>
          <w:tcPr>
            <w:tcW w:w="837" w:type="pct"/>
            <w:tcBorders>
              <w:top w:val="double" w:sz="6" w:space="0" w:color="4F81BD"/>
              <w:left w:val="single" w:sz="8" w:space="0" w:color="4F81BD"/>
              <w:bottom w:val="single" w:sz="8" w:space="0" w:color="4F81BD"/>
              <w:right w:val="single" w:sz="8" w:space="0" w:color="4F81BD"/>
            </w:tcBorders>
            <w:vAlign w:val="center"/>
          </w:tcPr>
          <w:p w14:paraId="3F902BBA" w14:textId="77777777" w:rsidR="009371CA" w:rsidRPr="00100275" w:rsidRDefault="009371CA" w:rsidP="008616F9">
            <w:pPr>
              <w:jc w:val="both"/>
              <w:rPr>
                <w:b/>
                <w:bCs/>
                <w:color w:val="000000" w:themeColor="text1"/>
                <w:sz w:val="22"/>
                <w:szCs w:val="22"/>
                <w:lang w:val="tr-TR"/>
              </w:rPr>
            </w:pPr>
          </w:p>
        </w:tc>
        <w:tc>
          <w:tcPr>
            <w:tcW w:w="892" w:type="pct"/>
            <w:tcBorders>
              <w:top w:val="double" w:sz="6" w:space="0" w:color="4F81BD"/>
              <w:bottom w:val="single" w:sz="8" w:space="0" w:color="4F81BD"/>
              <w:right w:val="single" w:sz="8" w:space="0" w:color="4F81BD"/>
            </w:tcBorders>
            <w:vAlign w:val="center"/>
          </w:tcPr>
          <w:p w14:paraId="18EA6214" w14:textId="77777777" w:rsidR="009371CA" w:rsidRPr="00100275" w:rsidRDefault="009371CA" w:rsidP="008616F9">
            <w:pPr>
              <w:jc w:val="both"/>
              <w:rPr>
                <w:b/>
                <w:bCs/>
                <w:color w:val="000000" w:themeColor="text1"/>
                <w:sz w:val="22"/>
                <w:szCs w:val="22"/>
                <w:lang w:val="tr-TR"/>
              </w:rPr>
            </w:pPr>
          </w:p>
        </w:tc>
      </w:tr>
    </w:tbl>
    <w:p w14:paraId="7DEBD835" w14:textId="6AA4F140" w:rsidR="0071114F"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D663CC">
        <w:rPr>
          <w:i/>
          <w:color w:val="000000" w:themeColor="text1"/>
          <w:sz w:val="22"/>
          <w:szCs w:val="22"/>
          <w:lang w:val="tr-TR"/>
        </w:rPr>
        <w:t>5</w:t>
      </w:r>
      <w:r w:rsidRPr="00100275">
        <w:rPr>
          <w:i/>
          <w:color w:val="000000" w:themeColor="text1"/>
          <w:sz w:val="22"/>
          <w:szCs w:val="22"/>
          <w:lang w:val="tr-TR"/>
        </w:rPr>
        <w:t xml:space="preserve"> itibarı ile </w:t>
      </w:r>
      <w:r w:rsidR="006C0191" w:rsidRPr="00100275">
        <w:rPr>
          <w:b/>
          <w:i/>
          <w:color w:val="000000" w:themeColor="text1"/>
          <w:sz w:val="22"/>
          <w:szCs w:val="22"/>
          <w:lang w:val="tr-TR"/>
        </w:rPr>
        <w:t>(Sağlık Araştırma ve Uygulama Merkezince düzenlenecek olup, mevcut durumu yansıtacak şekilde tablo üzerinde ekleme ve çıkarmalar yapılabilir.)</w:t>
      </w:r>
    </w:p>
    <w:p w14:paraId="5BD267CE" w14:textId="77777777" w:rsidR="006C0191" w:rsidRPr="00100275" w:rsidRDefault="006C0191" w:rsidP="008616F9">
      <w:pPr>
        <w:ind w:left="708" w:firstLine="708"/>
        <w:jc w:val="both"/>
        <w:rPr>
          <w:color w:val="000000" w:themeColor="text1"/>
          <w:sz w:val="22"/>
          <w:szCs w:val="22"/>
          <w:lang w:val="tr-TR"/>
        </w:rPr>
      </w:pPr>
    </w:p>
    <w:p w14:paraId="31E54219" w14:textId="77777777" w:rsidR="00437554" w:rsidRPr="00100275" w:rsidRDefault="00437554" w:rsidP="008616F9">
      <w:pPr>
        <w:jc w:val="both"/>
        <w:rPr>
          <w:bCs/>
          <w:color w:val="000000" w:themeColor="text1"/>
          <w:sz w:val="22"/>
          <w:szCs w:val="22"/>
        </w:rPr>
      </w:pPr>
    </w:p>
    <w:p w14:paraId="43258103" w14:textId="77777777" w:rsidR="00437554" w:rsidRPr="00100275" w:rsidRDefault="00437554" w:rsidP="008616F9">
      <w:pPr>
        <w:jc w:val="both"/>
        <w:rPr>
          <w:bCs/>
          <w:color w:val="000000" w:themeColor="text1"/>
          <w:sz w:val="22"/>
          <w:szCs w:val="22"/>
        </w:rPr>
      </w:pPr>
    </w:p>
    <w:p w14:paraId="10D33851" w14:textId="77777777" w:rsidR="000E5625" w:rsidRPr="00100275" w:rsidRDefault="00E22883" w:rsidP="008616F9">
      <w:pPr>
        <w:jc w:val="both"/>
        <w:rPr>
          <w:b/>
          <w:color w:val="000000" w:themeColor="text1"/>
          <w:sz w:val="22"/>
          <w:szCs w:val="22"/>
          <w:lang w:val="tr-TR"/>
        </w:rPr>
      </w:pPr>
      <w:r w:rsidRPr="00100275">
        <w:rPr>
          <w:b/>
          <w:color w:val="000000" w:themeColor="text1"/>
          <w:sz w:val="22"/>
          <w:szCs w:val="22"/>
          <w:lang w:val="tr-TR"/>
        </w:rPr>
        <w:t>5.3</w:t>
      </w:r>
      <w:r w:rsidR="000E5625" w:rsidRPr="00100275">
        <w:rPr>
          <w:b/>
          <w:color w:val="000000" w:themeColor="text1"/>
          <w:sz w:val="22"/>
          <w:szCs w:val="22"/>
          <w:lang w:val="tr-TR"/>
        </w:rPr>
        <w:t>-</w:t>
      </w:r>
      <w:r w:rsidR="005C107E" w:rsidRPr="00100275">
        <w:rPr>
          <w:b/>
          <w:color w:val="000000" w:themeColor="text1"/>
          <w:sz w:val="22"/>
          <w:szCs w:val="22"/>
          <w:lang w:val="tr-TR"/>
        </w:rPr>
        <w:t xml:space="preserve"> </w:t>
      </w:r>
      <w:r w:rsidR="000E5625" w:rsidRPr="00100275">
        <w:rPr>
          <w:b/>
          <w:color w:val="000000" w:themeColor="text1"/>
          <w:sz w:val="22"/>
          <w:szCs w:val="22"/>
          <w:lang w:val="tr-TR"/>
        </w:rPr>
        <w:t>İdari Hizmetler</w:t>
      </w:r>
    </w:p>
    <w:p w14:paraId="1224484E" w14:textId="77777777" w:rsidR="005C107E" w:rsidRPr="00100275" w:rsidRDefault="005C107E" w:rsidP="008616F9">
      <w:pPr>
        <w:jc w:val="both"/>
        <w:rPr>
          <w:color w:val="000000" w:themeColor="text1"/>
          <w:sz w:val="22"/>
          <w:szCs w:val="22"/>
          <w:lang w:val="tr-TR"/>
        </w:rPr>
      </w:pPr>
    </w:p>
    <w:p w14:paraId="2F2EC82B" w14:textId="1481B902" w:rsidR="00C56978" w:rsidRPr="00100275" w:rsidRDefault="00C56978" w:rsidP="008616F9">
      <w:pPr>
        <w:pStyle w:val="Title"/>
        <w:spacing w:after="120"/>
        <w:ind w:right="-567" w:firstLine="0"/>
        <w:jc w:val="both"/>
        <w:rPr>
          <w:color w:val="000000" w:themeColor="text1"/>
          <w:sz w:val="22"/>
          <w:szCs w:val="22"/>
        </w:rPr>
      </w:pPr>
      <w:r w:rsidRPr="00100275">
        <w:rPr>
          <w:color w:val="000000" w:themeColor="text1"/>
          <w:sz w:val="22"/>
          <w:szCs w:val="22"/>
        </w:rPr>
        <w:t>Fakültemiz Dekan ve kendisine çalışmalarında yardımcı olmak üzere görevlendirilmiş bulunan iki Dekan Yardımcısı tarafından yönetilmekte olup, akademik ve idari karar süreçlerinde Fakülte Kurulu ve Fakülte Yönetim Kurulu’nun görüşleri alınmaktadır. 2547 sayılı Kanun’da belirtilen görev yetki ve sorumluluklar gereğince 202</w:t>
      </w:r>
      <w:r w:rsidR="00AA1EC0">
        <w:rPr>
          <w:color w:val="000000" w:themeColor="text1"/>
          <w:sz w:val="22"/>
          <w:szCs w:val="22"/>
        </w:rPr>
        <w:t>5</w:t>
      </w:r>
      <w:r w:rsidRPr="00100275">
        <w:rPr>
          <w:color w:val="000000" w:themeColor="text1"/>
          <w:sz w:val="22"/>
          <w:szCs w:val="22"/>
        </w:rPr>
        <w:t xml:space="preserve"> yılı içinde gerçekleştirilen idari hizmetler aşağıdaki şekilde gruplandırılmıştır. </w:t>
      </w:r>
    </w:p>
    <w:p w14:paraId="185E6D4E" w14:textId="77777777" w:rsidR="00C56978" w:rsidRPr="00100275" w:rsidRDefault="00C56978" w:rsidP="008616F9">
      <w:pPr>
        <w:pStyle w:val="Title"/>
        <w:spacing w:after="120"/>
        <w:ind w:right="-567" w:firstLine="0"/>
        <w:jc w:val="both"/>
        <w:rPr>
          <w:color w:val="000000" w:themeColor="text1"/>
          <w:sz w:val="22"/>
          <w:szCs w:val="22"/>
        </w:rPr>
      </w:pPr>
      <w:r w:rsidRPr="00100275">
        <w:rPr>
          <w:color w:val="000000" w:themeColor="text1"/>
          <w:sz w:val="22"/>
          <w:szCs w:val="22"/>
        </w:rPr>
        <w:sym w:font="Symbol" w:char="F0B7"/>
      </w:r>
      <w:r w:rsidRPr="00100275">
        <w:rPr>
          <w:color w:val="000000" w:themeColor="text1"/>
          <w:sz w:val="22"/>
          <w:szCs w:val="22"/>
        </w:rPr>
        <w:t xml:space="preserve"> Öğretim elemanlarının kadro, atama, yükseltme, görevlendirme ve izin işlemleri, </w:t>
      </w:r>
    </w:p>
    <w:p w14:paraId="3F61B1B3" w14:textId="77777777" w:rsidR="00C56978" w:rsidRPr="00100275" w:rsidRDefault="00C56978" w:rsidP="008616F9">
      <w:pPr>
        <w:pStyle w:val="Title"/>
        <w:spacing w:after="120"/>
        <w:ind w:right="-567" w:firstLine="0"/>
        <w:jc w:val="both"/>
        <w:rPr>
          <w:color w:val="000000" w:themeColor="text1"/>
          <w:sz w:val="22"/>
          <w:szCs w:val="22"/>
        </w:rPr>
      </w:pPr>
      <w:r w:rsidRPr="00100275">
        <w:rPr>
          <w:color w:val="000000" w:themeColor="text1"/>
          <w:sz w:val="22"/>
          <w:szCs w:val="22"/>
        </w:rPr>
        <w:sym w:font="Symbol" w:char="F0B7"/>
      </w:r>
      <w:r w:rsidRPr="00100275">
        <w:rPr>
          <w:color w:val="000000" w:themeColor="text1"/>
          <w:sz w:val="22"/>
          <w:szCs w:val="22"/>
        </w:rPr>
        <w:t xml:space="preserve"> Fakülte ödeneklerinin fakültenin ihtiyaçları doğrultusunda kullanılması, demirbaş ve hizmet alımlarının gerçekleşmesi, </w:t>
      </w:r>
    </w:p>
    <w:p w14:paraId="4B44B091" w14:textId="77777777" w:rsidR="00C56978" w:rsidRPr="00100275" w:rsidRDefault="00C56978" w:rsidP="008616F9">
      <w:pPr>
        <w:pStyle w:val="Title"/>
        <w:spacing w:after="120"/>
        <w:ind w:right="-567" w:firstLine="0"/>
        <w:jc w:val="both"/>
        <w:rPr>
          <w:color w:val="000000" w:themeColor="text1"/>
          <w:sz w:val="22"/>
          <w:szCs w:val="22"/>
        </w:rPr>
      </w:pPr>
      <w:r w:rsidRPr="00100275">
        <w:rPr>
          <w:color w:val="000000" w:themeColor="text1"/>
          <w:sz w:val="22"/>
          <w:szCs w:val="22"/>
        </w:rPr>
        <w:sym w:font="Symbol" w:char="F0B7"/>
      </w:r>
      <w:r w:rsidRPr="00100275">
        <w:rPr>
          <w:color w:val="000000" w:themeColor="text1"/>
          <w:sz w:val="22"/>
          <w:szCs w:val="22"/>
        </w:rPr>
        <w:t xml:space="preserve"> Öğrencilerin akademik sicillerinin ilgili yönetmeliklere uygun şekilde yönetilmesi, </w:t>
      </w:r>
    </w:p>
    <w:p w14:paraId="3719528A" w14:textId="77777777" w:rsidR="00C56978" w:rsidRPr="00100275" w:rsidRDefault="00C56978" w:rsidP="008616F9">
      <w:pPr>
        <w:pStyle w:val="Title"/>
        <w:spacing w:after="120"/>
        <w:ind w:right="-567" w:firstLine="0"/>
        <w:jc w:val="both"/>
        <w:rPr>
          <w:color w:val="000000" w:themeColor="text1"/>
          <w:sz w:val="22"/>
          <w:szCs w:val="22"/>
        </w:rPr>
      </w:pPr>
      <w:r w:rsidRPr="00100275">
        <w:rPr>
          <w:color w:val="000000" w:themeColor="text1"/>
          <w:sz w:val="22"/>
          <w:szCs w:val="22"/>
        </w:rPr>
        <w:sym w:font="Symbol" w:char="F0B7"/>
      </w:r>
      <w:r w:rsidRPr="00100275">
        <w:rPr>
          <w:color w:val="000000" w:themeColor="text1"/>
          <w:sz w:val="22"/>
          <w:szCs w:val="22"/>
        </w:rPr>
        <w:t xml:space="preserve"> Öğrencilerin staj işlemlerinin koordinasyonu, </w:t>
      </w:r>
    </w:p>
    <w:p w14:paraId="133D0A7A" w14:textId="77777777" w:rsidR="00C56978" w:rsidRPr="00100275" w:rsidRDefault="00C56978" w:rsidP="008616F9">
      <w:pPr>
        <w:pStyle w:val="Title"/>
        <w:spacing w:after="120"/>
        <w:ind w:right="-567" w:firstLine="0"/>
        <w:jc w:val="both"/>
        <w:rPr>
          <w:color w:val="000000" w:themeColor="text1"/>
          <w:sz w:val="22"/>
          <w:szCs w:val="22"/>
        </w:rPr>
      </w:pPr>
      <w:r w:rsidRPr="00100275">
        <w:rPr>
          <w:color w:val="000000" w:themeColor="text1"/>
          <w:sz w:val="22"/>
          <w:szCs w:val="22"/>
        </w:rPr>
        <w:sym w:font="Symbol" w:char="F0B7"/>
      </w:r>
      <w:r w:rsidRPr="00100275">
        <w:rPr>
          <w:color w:val="000000" w:themeColor="text1"/>
          <w:sz w:val="22"/>
          <w:szCs w:val="22"/>
        </w:rPr>
        <w:t xml:space="preserve"> Öğrenci faaliyetlerinin ve öğrencilerin uluslararası ve ulusal alanlarda yarışma ve konferans katılımlarının özendirilmesi, </w:t>
      </w:r>
    </w:p>
    <w:p w14:paraId="30AFA4C4" w14:textId="77777777" w:rsidR="00C56978" w:rsidRPr="00100275" w:rsidRDefault="00C56978" w:rsidP="008616F9">
      <w:pPr>
        <w:pStyle w:val="Title"/>
        <w:spacing w:after="120"/>
        <w:ind w:right="-567" w:firstLine="0"/>
        <w:jc w:val="both"/>
        <w:rPr>
          <w:color w:val="000000" w:themeColor="text1"/>
          <w:sz w:val="22"/>
          <w:szCs w:val="22"/>
        </w:rPr>
      </w:pPr>
      <w:r w:rsidRPr="00100275">
        <w:rPr>
          <w:color w:val="000000" w:themeColor="text1"/>
          <w:sz w:val="22"/>
          <w:szCs w:val="22"/>
        </w:rPr>
        <w:sym w:font="Symbol" w:char="F0B7"/>
      </w:r>
      <w:r w:rsidRPr="00100275">
        <w:rPr>
          <w:color w:val="000000" w:themeColor="text1"/>
          <w:sz w:val="22"/>
          <w:szCs w:val="22"/>
        </w:rPr>
        <w:t xml:space="preserve"> Öğrencilerle toplantılar düzenlenmesi, </w:t>
      </w:r>
    </w:p>
    <w:p w14:paraId="7BFA1D27" w14:textId="77777777" w:rsidR="00C56978" w:rsidRPr="00100275" w:rsidRDefault="00C56978" w:rsidP="008616F9">
      <w:pPr>
        <w:pStyle w:val="Title"/>
        <w:spacing w:after="120"/>
        <w:ind w:right="-567" w:firstLine="0"/>
        <w:jc w:val="both"/>
        <w:rPr>
          <w:color w:val="000000" w:themeColor="text1"/>
          <w:sz w:val="22"/>
          <w:szCs w:val="22"/>
        </w:rPr>
      </w:pPr>
      <w:r w:rsidRPr="00100275">
        <w:rPr>
          <w:color w:val="000000" w:themeColor="text1"/>
          <w:sz w:val="22"/>
          <w:szCs w:val="22"/>
        </w:rPr>
        <w:sym w:font="Symbol" w:char="F0B7"/>
      </w:r>
      <w:r w:rsidRPr="00100275">
        <w:rPr>
          <w:color w:val="000000" w:themeColor="text1"/>
          <w:sz w:val="22"/>
          <w:szCs w:val="22"/>
        </w:rPr>
        <w:t xml:space="preserve"> Kurulların düzenli toplanması, alınan kararların uygulanması, </w:t>
      </w:r>
    </w:p>
    <w:p w14:paraId="5E770F23" w14:textId="77777777" w:rsidR="00C56978" w:rsidRPr="00100275" w:rsidRDefault="00C56978" w:rsidP="008616F9">
      <w:pPr>
        <w:pStyle w:val="Title"/>
        <w:spacing w:after="120"/>
        <w:ind w:right="-567" w:firstLine="0"/>
        <w:jc w:val="both"/>
        <w:rPr>
          <w:color w:val="000000" w:themeColor="text1"/>
          <w:sz w:val="22"/>
          <w:szCs w:val="22"/>
        </w:rPr>
      </w:pPr>
      <w:r w:rsidRPr="00100275">
        <w:rPr>
          <w:color w:val="000000" w:themeColor="text1"/>
          <w:sz w:val="22"/>
          <w:szCs w:val="22"/>
        </w:rPr>
        <w:sym w:font="Symbol" w:char="F0B7"/>
      </w:r>
      <w:r w:rsidRPr="00100275">
        <w:rPr>
          <w:color w:val="000000" w:themeColor="text1"/>
          <w:sz w:val="22"/>
          <w:szCs w:val="22"/>
        </w:rPr>
        <w:t xml:space="preserve"> Döner Sermaye işlemlerinin düzenli yürütülmesi, </w:t>
      </w:r>
    </w:p>
    <w:p w14:paraId="65145E43" w14:textId="77777777" w:rsidR="00C56978" w:rsidRPr="00100275" w:rsidRDefault="00C56978" w:rsidP="008616F9">
      <w:pPr>
        <w:pStyle w:val="Title"/>
        <w:spacing w:after="120"/>
        <w:ind w:right="-567" w:firstLine="0"/>
        <w:jc w:val="both"/>
        <w:rPr>
          <w:color w:val="000000" w:themeColor="text1"/>
          <w:sz w:val="22"/>
          <w:szCs w:val="22"/>
        </w:rPr>
      </w:pPr>
      <w:r w:rsidRPr="00100275">
        <w:rPr>
          <w:color w:val="000000" w:themeColor="text1"/>
          <w:sz w:val="22"/>
          <w:szCs w:val="22"/>
        </w:rPr>
        <w:sym w:font="Symbol" w:char="F0B7"/>
      </w:r>
      <w:r w:rsidRPr="00100275">
        <w:rPr>
          <w:color w:val="000000" w:themeColor="text1"/>
          <w:sz w:val="22"/>
          <w:szCs w:val="22"/>
        </w:rPr>
        <w:t xml:space="preserve"> Fakültenin bakım onarım ve yapım işlerinin gerçekleştirilmesi, </w:t>
      </w:r>
    </w:p>
    <w:p w14:paraId="62E7DE21" w14:textId="77777777" w:rsidR="00C56978" w:rsidRPr="00100275" w:rsidRDefault="00C56978" w:rsidP="008616F9">
      <w:pPr>
        <w:pStyle w:val="Title"/>
        <w:spacing w:after="120"/>
        <w:ind w:right="-567" w:firstLine="0"/>
        <w:jc w:val="both"/>
        <w:rPr>
          <w:color w:val="000000" w:themeColor="text1"/>
          <w:sz w:val="22"/>
          <w:szCs w:val="22"/>
        </w:rPr>
      </w:pPr>
      <w:r w:rsidRPr="00100275">
        <w:rPr>
          <w:color w:val="000000" w:themeColor="text1"/>
          <w:sz w:val="22"/>
          <w:szCs w:val="22"/>
        </w:rPr>
        <w:sym w:font="Symbol" w:char="F0B7"/>
      </w:r>
      <w:r w:rsidRPr="00100275">
        <w:rPr>
          <w:color w:val="000000" w:themeColor="text1"/>
          <w:sz w:val="22"/>
          <w:szCs w:val="22"/>
        </w:rPr>
        <w:t xml:space="preserve"> Fakültenin güvenliği ile ilgili tedbirlerin alınması, </w:t>
      </w:r>
    </w:p>
    <w:p w14:paraId="4FF9D2D9" w14:textId="59711963" w:rsidR="000E5625" w:rsidRPr="00100275" w:rsidRDefault="00C56978" w:rsidP="008616F9">
      <w:pPr>
        <w:pStyle w:val="Title"/>
        <w:spacing w:after="120"/>
        <w:ind w:right="-567" w:firstLine="0"/>
        <w:jc w:val="both"/>
        <w:rPr>
          <w:color w:val="000000" w:themeColor="text1"/>
          <w:sz w:val="22"/>
          <w:szCs w:val="22"/>
        </w:rPr>
      </w:pPr>
      <w:r w:rsidRPr="00100275">
        <w:rPr>
          <w:color w:val="000000" w:themeColor="text1"/>
          <w:sz w:val="22"/>
          <w:szCs w:val="22"/>
        </w:rPr>
        <w:sym w:font="Symbol" w:char="F0B7"/>
      </w:r>
      <w:r w:rsidRPr="00100275">
        <w:rPr>
          <w:color w:val="000000" w:themeColor="text1"/>
          <w:sz w:val="22"/>
          <w:szCs w:val="22"/>
        </w:rPr>
        <w:t xml:space="preserve"> İdari personelin izin işlemlerinin gerçekleştirilmesi,</w:t>
      </w:r>
    </w:p>
    <w:p w14:paraId="5A6964A3" w14:textId="77777777" w:rsidR="00C56978" w:rsidRPr="00100275" w:rsidRDefault="00C56978" w:rsidP="008616F9">
      <w:pPr>
        <w:pStyle w:val="Title"/>
        <w:spacing w:after="120"/>
        <w:ind w:right="-567" w:firstLine="0"/>
        <w:jc w:val="both"/>
        <w:rPr>
          <w:color w:val="000000" w:themeColor="text1"/>
          <w:sz w:val="22"/>
          <w:szCs w:val="22"/>
        </w:rPr>
      </w:pPr>
    </w:p>
    <w:p w14:paraId="6A8E7909" w14:textId="77777777" w:rsidR="00C56978" w:rsidRPr="00100275" w:rsidRDefault="00C56978" w:rsidP="008616F9">
      <w:pPr>
        <w:pStyle w:val="Title"/>
        <w:spacing w:after="120"/>
        <w:ind w:right="-567" w:firstLine="0"/>
        <w:jc w:val="both"/>
        <w:rPr>
          <w:bCs/>
          <w:color w:val="000000" w:themeColor="text1"/>
          <w:sz w:val="22"/>
          <w:szCs w:val="22"/>
        </w:rPr>
      </w:pPr>
    </w:p>
    <w:p w14:paraId="3E1ABC61" w14:textId="77777777" w:rsidR="008C30F5" w:rsidRPr="00100275" w:rsidRDefault="008C30F5" w:rsidP="008616F9">
      <w:pPr>
        <w:ind w:left="708" w:firstLine="708"/>
        <w:jc w:val="both"/>
        <w:rPr>
          <w:color w:val="000000" w:themeColor="text1"/>
          <w:sz w:val="22"/>
          <w:szCs w:val="22"/>
          <w:lang w:val="tr-TR"/>
        </w:rPr>
      </w:pPr>
    </w:p>
    <w:p w14:paraId="22B99E25" w14:textId="4C1D8CBC" w:rsidR="000C7D7D" w:rsidRPr="00100275" w:rsidRDefault="000C7D7D" w:rsidP="008616F9">
      <w:pPr>
        <w:jc w:val="both"/>
        <w:rPr>
          <w:b/>
          <w:color w:val="000000" w:themeColor="text1"/>
          <w:sz w:val="22"/>
          <w:szCs w:val="22"/>
          <w:lang w:val="tr-TR"/>
        </w:rPr>
      </w:pPr>
      <w:r w:rsidRPr="00100275">
        <w:rPr>
          <w:b/>
          <w:color w:val="000000" w:themeColor="text1"/>
          <w:sz w:val="22"/>
          <w:szCs w:val="22"/>
          <w:lang w:val="tr-TR"/>
        </w:rPr>
        <w:t>5.</w:t>
      </w:r>
      <w:r w:rsidR="00E22883" w:rsidRPr="00100275">
        <w:rPr>
          <w:b/>
          <w:color w:val="000000" w:themeColor="text1"/>
          <w:sz w:val="22"/>
          <w:szCs w:val="22"/>
          <w:lang w:val="tr-TR"/>
        </w:rPr>
        <w:t>4</w:t>
      </w:r>
      <w:r w:rsidRPr="00100275">
        <w:rPr>
          <w:b/>
          <w:color w:val="000000" w:themeColor="text1"/>
          <w:sz w:val="22"/>
          <w:szCs w:val="22"/>
          <w:lang w:val="tr-TR"/>
        </w:rPr>
        <w:t>-Diğer Hizmetler</w:t>
      </w:r>
      <w:r w:rsidR="00C56978" w:rsidRPr="00100275">
        <w:rPr>
          <w:b/>
          <w:color w:val="000000" w:themeColor="text1"/>
          <w:sz w:val="22"/>
          <w:szCs w:val="22"/>
          <w:lang w:val="tr-TR"/>
        </w:rPr>
        <w:t xml:space="preserve"> </w:t>
      </w:r>
    </w:p>
    <w:p w14:paraId="4F5CB3AC" w14:textId="77777777" w:rsidR="003E704A" w:rsidRDefault="003E704A" w:rsidP="008616F9">
      <w:pPr>
        <w:jc w:val="both"/>
        <w:rPr>
          <w:b/>
          <w:color w:val="000000" w:themeColor="text1"/>
          <w:sz w:val="22"/>
          <w:szCs w:val="22"/>
          <w:lang w:val="tr-TR"/>
        </w:rPr>
      </w:pPr>
    </w:p>
    <w:p w14:paraId="76625E27" w14:textId="77777777" w:rsidR="003E704A" w:rsidRDefault="003E704A" w:rsidP="008616F9">
      <w:pPr>
        <w:jc w:val="both"/>
        <w:rPr>
          <w:b/>
          <w:color w:val="000000" w:themeColor="text1"/>
          <w:sz w:val="22"/>
          <w:szCs w:val="22"/>
          <w:lang w:val="tr-TR"/>
        </w:rPr>
      </w:pPr>
    </w:p>
    <w:p w14:paraId="32DD0F5D" w14:textId="77777777" w:rsidR="003E704A" w:rsidRDefault="003E704A" w:rsidP="008616F9">
      <w:pPr>
        <w:jc w:val="both"/>
        <w:rPr>
          <w:b/>
          <w:color w:val="000000" w:themeColor="text1"/>
          <w:sz w:val="22"/>
          <w:szCs w:val="22"/>
          <w:lang w:val="tr-TR"/>
        </w:rPr>
      </w:pPr>
    </w:p>
    <w:p w14:paraId="43109398" w14:textId="77777777" w:rsidR="003E704A" w:rsidRDefault="003E704A" w:rsidP="008616F9">
      <w:pPr>
        <w:jc w:val="both"/>
        <w:rPr>
          <w:b/>
          <w:color w:val="000000" w:themeColor="text1"/>
          <w:sz w:val="22"/>
          <w:szCs w:val="22"/>
          <w:lang w:val="tr-TR"/>
        </w:rPr>
      </w:pPr>
    </w:p>
    <w:p w14:paraId="027FEB22" w14:textId="77777777" w:rsidR="003E704A" w:rsidRDefault="003E704A" w:rsidP="008616F9">
      <w:pPr>
        <w:jc w:val="both"/>
        <w:rPr>
          <w:b/>
          <w:color w:val="000000" w:themeColor="text1"/>
          <w:sz w:val="22"/>
          <w:szCs w:val="22"/>
          <w:lang w:val="tr-TR"/>
        </w:rPr>
      </w:pPr>
    </w:p>
    <w:p w14:paraId="7ECE98E9" w14:textId="77777777" w:rsidR="003E704A" w:rsidRDefault="003E704A" w:rsidP="008616F9">
      <w:pPr>
        <w:jc w:val="both"/>
        <w:rPr>
          <w:b/>
          <w:color w:val="000000" w:themeColor="text1"/>
          <w:sz w:val="22"/>
          <w:szCs w:val="22"/>
          <w:lang w:val="tr-TR"/>
        </w:rPr>
      </w:pPr>
    </w:p>
    <w:p w14:paraId="2B47BE4B" w14:textId="2BD7546D" w:rsidR="00F659E8" w:rsidRPr="00100275" w:rsidRDefault="00E22883" w:rsidP="008616F9">
      <w:pPr>
        <w:jc w:val="both"/>
        <w:rPr>
          <w:color w:val="000000" w:themeColor="text1"/>
          <w:sz w:val="22"/>
          <w:szCs w:val="22"/>
          <w:lang w:val="tr-TR"/>
        </w:rPr>
      </w:pPr>
      <w:r w:rsidRPr="00100275">
        <w:rPr>
          <w:b/>
          <w:color w:val="000000" w:themeColor="text1"/>
          <w:sz w:val="22"/>
          <w:szCs w:val="22"/>
          <w:lang w:val="tr-TR"/>
        </w:rPr>
        <w:t>5.5</w:t>
      </w:r>
      <w:r w:rsidR="00B47335" w:rsidRPr="00100275">
        <w:rPr>
          <w:b/>
          <w:color w:val="000000" w:themeColor="text1"/>
          <w:sz w:val="22"/>
          <w:szCs w:val="22"/>
          <w:lang w:val="tr-TR"/>
        </w:rPr>
        <w:t>-</w:t>
      </w:r>
      <w:r w:rsidR="00F659E8" w:rsidRPr="00100275">
        <w:rPr>
          <w:b/>
          <w:color w:val="000000" w:themeColor="text1"/>
          <w:sz w:val="22"/>
          <w:szCs w:val="22"/>
          <w:lang w:val="tr-TR"/>
        </w:rPr>
        <w:t>Hizmet, Bilim-Sanat, Teşvik ve Başarı Ödülleri Alan Kişi Sayısı</w:t>
      </w:r>
      <w:r w:rsidR="00B47335" w:rsidRPr="00100275">
        <w:rPr>
          <w:b/>
          <w:color w:val="000000" w:themeColor="text1"/>
          <w:sz w:val="22"/>
          <w:szCs w:val="22"/>
          <w:lang w:val="tr-TR"/>
        </w:rPr>
        <w:t xml:space="preserve"> </w:t>
      </w:r>
    </w:p>
    <w:p w14:paraId="7A5C0D6C" w14:textId="77777777" w:rsidR="00E22883" w:rsidRPr="00100275" w:rsidRDefault="00E22883" w:rsidP="008616F9">
      <w:pPr>
        <w:jc w:val="both"/>
        <w:rPr>
          <w:color w:val="000000" w:themeColor="text1"/>
          <w:sz w:val="22"/>
          <w:szCs w:val="22"/>
          <w:lang w:val="tr-TR"/>
        </w:rPr>
      </w:pPr>
    </w:p>
    <w:p w14:paraId="387BE1B2" w14:textId="77777777" w:rsidR="00D15031" w:rsidRPr="00100275" w:rsidRDefault="00E22883" w:rsidP="008616F9">
      <w:pPr>
        <w:pStyle w:val="Caption"/>
        <w:rPr>
          <w:color w:val="000000" w:themeColor="text1"/>
          <w:sz w:val="22"/>
          <w:szCs w:val="22"/>
        </w:rPr>
      </w:pPr>
      <w:bookmarkStart w:id="98" w:name="_Toc533169396"/>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42</w:t>
      </w:r>
      <w:r w:rsidRPr="00100275">
        <w:rPr>
          <w:color w:val="000000" w:themeColor="text1"/>
          <w:sz w:val="22"/>
          <w:szCs w:val="22"/>
        </w:rPr>
        <w:fldChar w:fldCharType="end"/>
      </w:r>
      <w:r w:rsidRPr="00100275">
        <w:rPr>
          <w:color w:val="000000" w:themeColor="text1"/>
          <w:sz w:val="22"/>
          <w:szCs w:val="22"/>
        </w:rPr>
        <w:t>: Hizmet, Bilim-Sanat, Teşvik ve Başarı Ödülleri Alan Kişi Sayısı</w:t>
      </w:r>
      <w:bookmarkEnd w:id="98"/>
    </w:p>
    <w:tbl>
      <w:tblPr>
        <w:tblW w:w="0" w:type="auto"/>
        <w:tblBorders>
          <w:top w:val="single" w:sz="8" w:space="0" w:color="4F81BD"/>
          <w:left w:val="single" w:sz="8" w:space="0" w:color="4F81BD"/>
          <w:bottom w:val="single" w:sz="8" w:space="0" w:color="4F81BD"/>
          <w:right w:val="single" w:sz="8" w:space="0" w:color="4F81BD"/>
        </w:tblBorders>
        <w:tblLook w:val="0420" w:firstRow="1" w:lastRow="0" w:firstColumn="0" w:lastColumn="0" w:noHBand="0" w:noVBand="1"/>
      </w:tblPr>
      <w:tblGrid>
        <w:gridCol w:w="4525"/>
        <w:gridCol w:w="4525"/>
      </w:tblGrid>
      <w:tr w:rsidR="00784CEA" w:rsidRPr="00100275" w14:paraId="57F27D6E" w14:textId="77777777" w:rsidTr="000930A2">
        <w:tc>
          <w:tcPr>
            <w:tcW w:w="4605" w:type="dxa"/>
            <w:shd w:val="clear" w:color="auto" w:fill="4F81BD"/>
            <w:vAlign w:val="center"/>
          </w:tcPr>
          <w:p w14:paraId="038E2E14" w14:textId="77777777" w:rsidR="00D15031" w:rsidRPr="00100275" w:rsidRDefault="00D15031" w:rsidP="008616F9">
            <w:pPr>
              <w:ind w:firstLine="708"/>
              <w:jc w:val="both"/>
              <w:rPr>
                <w:b/>
                <w:bCs/>
                <w:color w:val="000000" w:themeColor="text1"/>
                <w:sz w:val="22"/>
                <w:szCs w:val="22"/>
                <w:lang w:val="tr-TR"/>
              </w:rPr>
            </w:pPr>
            <w:r w:rsidRPr="00100275">
              <w:rPr>
                <w:b/>
                <w:bCs/>
                <w:color w:val="000000" w:themeColor="text1"/>
                <w:sz w:val="22"/>
                <w:szCs w:val="22"/>
                <w:lang w:val="tr-TR"/>
              </w:rPr>
              <w:t>Ödül türü</w:t>
            </w:r>
          </w:p>
        </w:tc>
        <w:tc>
          <w:tcPr>
            <w:tcW w:w="4605" w:type="dxa"/>
            <w:shd w:val="clear" w:color="auto" w:fill="4F81BD"/>
            <w:vAlign w:val="center"/>
          </w:tcPr>
          <w:p w14:paraId="008A6287" w14:textId="21B46466" w:rsidR="00D15031" w:rsidRPr="00100275" w:rsidRDefault="001771C6" w:rsidP="008616F9">
            <w:pPr>
              <w:ind w:firstLine="708"/>
              <w:jc w:val="center"/>
              <w:rPr>
                <w:b/>
                <w:bCs/>
                <w:color w:val="000000" w:themeColor="text1"/>
                <w:sz w:val="22"/>
                <w:szCs w:val="22"/>
                <w:lang w:val="tr-TR"/>
              </w:rPr>
            </w:pPr>
            <w:r w:rsidRPr="00100275">
              <w:rPr>
                <w:b/>
                <w:bCs/>
                <w:color w:val="000000" w:themeColor="text1"/>
                <w:sz w:val="22"/>
                <w:szCs w:val="22"/>
                <w:lang w:val="tr-TR"/>
              </w:rPr>
              <w:t>202</w:t>
            </w:r>
            <w:r w:rsidR="00AA1EC0">
              <w:rPr>
                <w:b/>
                <w:bCs/>
                <w:color w:val="000000" w:themeColor="text1"/>
                <w:sz w:val="22"/>
                <w:szCs w:val="22"/>
                <w:lang w:val="tr-TR"/>
              </w:rPr>
              <w:t>5</w:t>
            </w:r>
          </w:p>
        </w:tc>
      </w:tr>
      <w:tr w:rsidR="00784CEA" w:rsidRPr="00100275" w14:paraId="63CA3C66" w14:textId="77777777" w:rsidTr="000930A2">
        <w:tc>
          <w:tcPr>
            <w:tcW w:w="4605" w:type="dxa"/>
            <w:tcBorders>
              <w:top w:val="single" w:sz="8" w:space="0" w:color="4F81BD"/>
              <w:left w:val="single" w:sz="8" w:space="0" w:color="4F81BD"/>
              <w:bottom w:val="single" w:sz="8" w:space="0" w:color="4F81BD"/>
            </w:tcBorders>
            <w:vAlign w:val="center"/>
          </w:tcPr>
          <w:p w14:paraId="0CC2BB22" w14:textId="77777777" w:rsidR="00D15031" w:rsidRPr="00100275" w:rsidRDefault="00D15031" w:rsidP="008616F9">
            <w:pPr>
              <w:rPr>
                <w:color w:val="000000" w:themeColor="text1"/>
                <w:sz w:val="22"/>
                <w:szCs w:val="22"/>
                <w:lang w:val="tr-TR"/>
              </w:rPr>
            </w:pPr>
            <w:r w:rsidRPr="00100275">
              <w:rPr>
                <w:color w:val="000000" w:themeColor="text1"/>
                <w:sz w:val="22"/>
                <w:szCs w:val="22"/>
                <w:lang w:val="tr-TR"/>
              </w:rPr>
              <w:t>Bilim Teşvik Ödülü</w:t>
            </w:r>
          </w:p>
        </w:tc>
        <w:tc>
          <w:tcPr>
            <w:tcW w:w="4605" w:type="dxa"/>
            <w:tcBorders>
              <w:top w:val="single" w:sz="8" w:space="0" w:color="4F81BD"/>
              <w:bottom w:val="single" w:sz="8" w:space="0" w:color="4F81BD"/>
              <w:right w:val="single" w:sz="8" w:space="0" w:color="4F81BD"/>
            </w:tcBorders>
            <w:vAlign w:val="center"/>
          </w:tcPr>
          <w:p w14:paraId="2591C1F3" w14:textId="248CF96F" w:rsidR="00D15031" w:rsidRPr="00100275" w:rsidRDefault="00C56978" w:rsidP="008616F9">
            <w:pPr>
              <w:ind w:firstLine="708"/>
              <w:jc w:val="both"/>
              <w:rPr>
                <w:color w:val="000000" w:themeColor="text1"/>
                <w:sz w:val="22"/>
                <w:szCs w:val="22"/>
                <w:lang w:val="tr-TR"/>
              </w:rPr>
            </w:pPr>
            <w:r w:rsidRPr="00100275">
              <w:rPr>
                <w:color w:val="000000" w:themeColor="text1"/>
                <w:sz w:val="22"/>
                <w:szCs w:val="22"/>
                <w:lang w:val="tr-TR"/>
              </w:rPr>
              <w:t xml:space="preserve">                               -</w:t>
            </w:r>
          </w:p>
        </w:tc>
      </w:tr>
      <w:tr w:rsidR="00784CEA" w:rsidRPr="00100275" w14:paraId="08A90DD6" w14:textId="77777777" w:rsidTr="000930A2">
        <w:tc>
          <w:tcPr>
            <w:tcW w:w="4605" w:type="dxa"/>
            <w:vAlign w:val="center"/>
          </w:tcPr>
          <w:p w14:paraId="607C0CF0" w14:textId="77777777" w:rsidR="00D15031" w:rsidRPr="00100275" w:rsidRDefault="00D15031" w:rsidP="008616F9">
            <w:pPr>
              <w:rPr>
                <w:color w:val="000000" w:themeColor="text1"/>
                <w:sz w:val="22"/>
                <w:szCs w:val="22"/>
                <w:lang w:val="tr-TR"/>
              </w:rPr>
            </w:pPr>
            <w:r w:rsidRPr="00100275">
              <w:rPr>
                <w:color w:val="000000" w:themeColor="text1"/>
                <w:sz w:val="22"/>
                <w:szCs w:val="22"/>
                <w:lang w:val="tr-TR"/>
              </w:rPr>
              <w:t>Eğitime Katkı Ödülü</w:t>
            </w:r>
          </w:p>
        </w:tc>
        <w:tc>
          <w:tcPr>
            <w:tcW w:w="4605" w:type="dxa"/>
            <w:vAlign w:val="center"/>
          </w:tcPr>
          <w:p w14:paraId="12094502" w14:textId="13F15E20" w:rsidR="00D15031" w:rsidRPr="00100275" w:rsidRDefault="00C56978" w:rsidP="008616F9">
            <w:pPr>
              <w:ind w:firstLine="708"/>
              <w:jc w:val="both"/>
              <w:rPr>
                <w:color w:val="000000" w:themeColor="text1"/>
                <w:sz w:val="22"/>
                <w:szCs w:val="22"/>
                <w:lang w:val="tr-TR"/>
              </w:rPr>
            </w:pPr>
            <w:r w:rsidRPr="00100275">
              <w:rPr>
                <w:color w:val="000000" w:themeColor="text1"/>
                <w:sz w:val="22"/>
                <w:szCs w:val="22"/>
                <w:lang w:val="tr-TR"/>
              </w:rPr>
              <w:t xml:space="preserve">                               - </w:t>
            </w:r>
          </w:p>
        </w:tc>
      </w:tr>
      <w:tr w:rsidR="00784CEA" w:rsidRPr="00100275" w14:paraId="205D187E" w14:textId="77777777" w:rsidTr="000930A2">
        <w:tc>
          <w:tcPr>
            <w:tcW w:w="4605" w:type="dxa"/>
            <w:tcBorders>
              <w:top w:val="single" w:sz="8" w:space="0" w:color="4F81BD"/>
              <w:left w:val="single" w:sz="8" w:space="0" w:color="4F81BD"/>
              <w:bottom w:val="single" w:sz="8" w:space="0" w:color="4F81BD"/>
            </w:tcBorders>
            <w:vAlign w:val="center"/>
          </w:tcPr>
          <w:p w14:paraId="58846F62" w14:textId="77777777" w:rsidR="00D15031" w:rsidRPr="00100275" w:rsidRDefault="00D15031" w:rsidP="008616F9">
            <w:pPr>
              <w:rPr>
                <w:color w:val="000000" w:themeColor="text1"/>
                <w:sz w:val="22"/>
                <w:szCs w:val="22"/>
                <w:lang w:val="tr-TR"/>
              </w:rPr>
            </w:pPr>
            <w:r w:rsidRPr="00100275">
              <w:rPr>
                <w:color w:val="000000" w:themeColor="text1"/>
                <w:sz w:val="22"/>
                <w:szCs w:val="22"/>
                <w:lang w:val="tr-TR"/>
              </w:rPr>
              <w:t>Topluma Hizmet Ödülü</w:t>
            </w:r>
          </w:p>
        </w:tc>
        <w:tc>
          <w:tcPr>
            <w:tcW w:w="4605" w:type="dxa"/>
            <w:tcBorders>
              <w:top w:val="single" w:sz="8" w:space="0" w:color="4F81BD"/>
              <w:bottom w:val="single" w:sz="8" w:space="0" w:color="4F81BD"/>
              <w:right w:val="single" w:sz="8" w:space="0" w:color="4F81BD"/>
            </w:tcBorders>
            <w:vAlign w:val="center"/>
          </w:tcPr>
          <w:p w14:paraId="6BB1D59F" w14:textId="6DD4BC51" w:rsidR="00D15031" w:rsidRPr="00100275" w:rsidRDefault="00C56978" w:rsidP="008616F9">
            <w:pPr>
              <w:ind w:firstLine="708"/>
              <w:jc w:val="both"/>
              <w:rPr>
                <w:color w:val="000000" w:themeColor="text1"/>
                <w:sz w:val="22"/>
                <w:szCs w:val="22"/>
                <w:lang w:val="tr-TR"/>
              </w:rPr>
            </w:pPr>
            <w:r w:rsidRPr="00100275">
              <w:rPr>
                <w:color w:val="000000" w:themeColor="text1"/>
                <w:sz w:val="22"/>
                <w:szCs w:val="22"/>
                <w:lang w:val="tr-TR"/>
              </w:rPr>
              <w:t xml:space="preserve">                               -</w:t>
            </w:r>
          </w:p>
        </w:tc>
      </w:tr>
      <w:tr w:rsidR="00784CEA" w:rsidRPr="00100275" w14:paraId="0DF49944" w14:textId="77777777" w:rsidTr="000930A2">
        <w:tc>
          <w:tcPr>
            <w:tcW w:w="4605" w:type="dxa"/>
            <w:vAlign w:val="center"/>
          </w:tcPr>
          <w:p w14:paraId="2E816A9F" w14:textId="77777777" w:rsidR="00B47335" w:rsidRPr="00100275" w:rsidRDefault="00B47335" w:rsidP="008616F9">
            <w:pPr>
              <w:rPr>
                <w:color w:val="000000" w:themeColor="text1"/>
                <w:sz w:val="22"/>
                <w:szCs w:val="22"/>
                <w:lang w:val="tr-TR"/>
              </w:rPr>
            </w:pPr>
            <w:r w:rsidRPr="00100275">
              <w:rPr>
                <w:color w:val="000000" w:themeColor="text1"/>
                <w:sz w:val="22"/>
                <w:szCs w:val="22"/>
                <w:lang w:val="tr-TR"/>
              </w:rPr>
              <w:t>……</w:t>
            </w:r>
          </w:p>
        </w:tc>
        <w:tc>
          <w:tcPr>
            <w:tcW w:w="4605" w:type="dxa"/>
            <w:vAlign w:val="center"/>
          </w:tcPr>
          <w:p w14:paraId="35E42F3A" w14:textId="77777777" w:rsidR="00B47335" w:rsidRPr="00100275" w:rsidRDefault="00B47335" w:rsidP="008616F9">
            <w:pPr>
              <w:ind w:firstLine="708"/>
              <w:jc w:val="both"/>
              <w:rPr>
                <w:color w:val="000000" w:themeColor="text1"/>
                <w:sz w:val="22"/>
                <w:szCs w:val="22"/>
                <w:lang w:val="tr-TR"/>
              </w:rPr>
            </w:pPr>
          </w:p>
        </w:tc>
      </w:tr>
      <w:tr w:rsidR="00784CEA" w:rsidRPr="00100275" w14:paraId="7DE1ECA7" w14:textId="77777777" w:rsidTr="000930A2">
        <w:tc>
          <w:tcPr>
            <w:tcW w:w="4605" w:type="dxa"/>
            <w:tcBorders>
              <w:top w:val="single" w:sz="8" w:space="0" w:color="4F81BD"/>
              <w:left w:val="single" w:sz="8" w:space="0" w:color="4F81BD"/>
              <w:bottom w:val="single" w:sz="8" w:space="0" w:color="4F81BD"/>
            </w:tcBorders>
            <w:vAlign w:val="center"/>
          </w:tcPr>
          <w:p w14:paraId="7BA88D55" w14:textId="77777777" w:rsidR="00D15031" w:rsidRPr="00100275" w:rsidRDefault="00D15031" w:rsidP="008616F9">
            <w:pPr>
              <w:rPr>
                <w:b/>
                <w:color w:val="000000" w:themeColor="text1"/>
                <w:sz w:val="22"/>
                <w:szCs w:val="22"/>
                <w:lang w:val="tr-TR"/>
              </w:rPr>
            </w:pPr>
            <w:r w:rsidRPr="00100275">
              <w:rPr>
                <w:b/>
                <w:color w:val="000000" w:themeColor="text1"/>
                <w:sz w:val="22"/>
                <w:szCs w:val="22"/>
                <w:lang w:val="tr-TR"/>
              </w:rPr>
              <w:t>Toplam Ödül</w:t>
            </w:r>
          </w:p>
        </w:tc>
        <w:tc>
          <w:tcPr>
            <w:tcW w:w="4605" w:type="dxa"/>
            <w:tcBorders>
              <w:top w:val="single" w:sz="8" w:space="0" w:color="4F81BD"/>
              <w:bottom w:val="single" w:sz="8" w:space="0" w:color="4F81BD"/>
              <w:right w:val="single" w:sz="8" w:space="0" w:color="4F81BD"/>
            </w:tcBorders>
            <w:vAlign w:val="center"/>
          </w:tcPr>
          <w:p w14:paraId="0C42E899" w14:textId="77777777" w:rsidR="00D15031" w:rsidRPr="00100275" w:rsidRDefault="00D15031" w:rsidP="008616F9">
            <w:pPr>
              <w:ind w:firstLine="708"/>
              <w:jc w:val="both"/>
              <w:rPr>
                <w:b/>
                <w:color w:val="000000" w:themeColor="text1"/>
                <w:sz w:val="22"/>
                <w:szCs w:val="22"/>
                <w:lang w:val="tr-TR"/>
              </w:rPr>
            </w:pPr>
          </w:p>
        </w:tc>
      </w:tr>
    </w:tbl>
    <w:p w14:paraId="5F40AFE9" w14:textId="536DD037"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6C1393">
        <w:rPr>
          <w:i/>
          <w:color w:val="000000" w:themeColor="text1"/>
          <w:sz w:val="22"/>
          <w:szCs w:val="22"/>
          <w:lang w:val="tr-TR"/>
        </w:rPr>
        <w:t>5</w:t>
      </w:r>
      <w:r w:rsidRPr="00100275">
        <w:rPr>
          <w:i/>
          <w:color w:val="000000" w:themeColor="text1"/>
          <w:sz w:val="22"/>
          <w:szCs w:val="22"/>
          <w:lang w:val="tr-TR"/>
        </w:rPr>
        <w:t xml:space="preserve"> itibarı ile</w:t>
      </w:r>
    </w:p>
    <w:p w14:paraId="4FA97767" w14:textId="77777777" w:rsidR="007D2F3D" w:rsidRPr="00100275" w:rsidRDefault="007D2F3D" w:rsidP="008616F9">
      <w:pPr>
        <w:jc w:val="both"/>
        <w:rPr>
          <w:color w:val="000000" w:themeColor="text1"/>
          <w:sz w:val="22"/>
          <w:szCs w:val="22"/>
          <w:lang w:val="tr-TR"/>
        </w:rPr>
      </w:pPr>
    </w:p>
    <w:p w14:paraId="33568AA1" w14:textId="77777777" w:rsidR="008F33AE" w:rsidRPr="00100275" w:rsidRDefault="008F33AE" w:rsidP="008616F9">
      <w:pPr>
        <w:jc w:val="both"/>
        <w:rPr>
          <w:color w:val="000000" w:themeColor="text1"/>
          <w:sz w:val="22"/>
          <w:szCs w:val="22"/>
          <w:lang w:val="tr-TR"/>
        </w:rPr>
      </w:pPr>
    </w:p>
    <w:p w14:paraId="1A10FEA9" w14:textId="77777777" w:rsidR="008F33AE" w:rsidRPr="00100275" w:rsidRDefault="008F33AE" w:rsidP="008616F9">
      <w:pPr>
        <w:jc w:val="both"/>
        <w:rPr>
          <w:color w:val="000000" w:themeColor="text1"/>
          <w:sz w:val="22"/>
          <w:szCs w:val="22"/>
          <w:lang w:val="tr-TR"/>
        </w:rPr>
      </w:pPr>
    </w:p>
    <w:p w14:paraId="19064767" w14:textId="77777777" w:rsidR="00625D45" w:rsidRPr="00100275" w:rsidRDefault="00F0268D" w:rsidP="008616F9">
      <w:pPr>
        <w:jc w:val="both"/>
        <w:rPr>
          <w:color w:val="000000" w:themeColor="text1"/>
          <w:sz w:val="22"/>
          <w:szCs w:val="22"/>
          <w:lang w:val="tr-TR"/>
        </w:rPr>
      </w:pPr>
      <w:r w:rsidRPr="00100275">
        <w:rPr>
          <w:b/>
          <w:color w:val="000000" w:themeColor="text1"/>
          <w:sz w:val="22"/>
          <w:szCs w:val="22"/>
          <w:lang w:val="tr-TR"/>
        </w:rPr>
        <w:t>5.7</w:t>
      </w:r>
      <w:r w:rsidR="00985D55" w:rsidRPr="00100275">
        <w:rPr>
          <w:b/>
          <w:color w:val="000000" w:themeColor="text1"/>
          <w:sz w:val="22"/>
          <w:szCs w:val="22"/>
          <w:lang w:val="tr-TR"/>
        </w:rPr>
        <w:t>-</w:t>
      </w:r>
      <w:r w:rsidR="00625D45" w:rsidRPr="00100275">
        <w:rPr>
          <w:b/>
          <w:color w:val="000000" w:themeColor="text1"/>
          <w:sz w:val="22"/>
          <w:szCs w:val="22"/>
          <w:lang w:val="tr-TR"/>
        </w:rPr>
        <w:t>Uluslararası Kuruluşlara Üyelikler</w:t>
      </w:r>
      <w:r w:rsidR="00985D55" w:rsidRPr="00100275">
        <w:rPr>
          <w:b/>
          <w:color w:val="000000" w:themeColor="text1"/>
          <w:sz w:val="22"/>
          <w:szCs w:val="22"/>
          <w:lang w:val="tr-TR"/>
        </w:rPr>
        <w:t xml:space="preserve"> </w:t>
      </w:r>
    </w:p>
    <w:p w14:paraId="20EE0220" w14:textId="77777777" w:rsidR="008F33AE" w:rsidRPr="00100275" w:rsidRDefault="008F33AE" w:rsidP="008616F9">
      <w:pPr>
        <w:jc w:val="both"/>
        <w:rPr>
          <w:color w:val="000000" w:themeColor="text1"/>
          <w:sz w:val="22"/>
          <w:szCs w:val="22"/>
          <w:lang w:val="tr-TR"/>
        </w:rPr>
      </w:pPr>
    </w:p>
    <w:p w14:paraId="65D458F1" w14:textId="77777777" w:rsidR="00625D45" w:rsidRPr="00100275" w:rsidRDefault="007A28E6" w:rsidP="008616F9">
      <w:pPr>
        <w:pStyle w:val="Caption"/>
        <w:rPr>
          <w:color w:val="000000" w:themeColor="text1"/>
          <w:sz w:val="22"/>
          <w:szCs w:val="22"/>
        </w:rPr>
      </w:pPr>
      <w:bookmarkStart w:id="99" w:name="_Toc533169397"/>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43</w:t>
      </w:r>
      <w:r w:rsidRPr="00100275">
        <w:rPr>
          <w:color w:val="000000" w:themeColor="text1"/>
          <w:sz w:val="22"/>
          <w:szCs w:val="22"/>
        </w:rPr>
        <w:fldChar w:fldCharType="end"/>
      </w:r>
      <w:r w:rsidRPr="00100275">
        <w:rPr>
          <w:color w:val="000000" w:themeColor="text1"/>
          <w:sz w:val="22"/>
          <w:szCs w:val="22"/>
        </w:rPr>
        <w:t>: Uluslararası Kuruluşlara Üyelikler</w:t>
      </w:r>
      <w:bookmarkEnd w:id="99"/>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188"/>
        <w:gridCol w:w="7862"/>
      </w:tblGrid>
      <w:tr w:rsidR="00784CEA" w:rsidRPr="00100275" w14:paraId="620DCF48" w14:textId="77777777" w:rsidTr="000930A2">
        <w:tc>
          <w:tcPr>
            <w:tcW w:w="1190" w:type="dxa"/>
            <w:shd w:val="clear" w:color="auto" w:fill="4F81BD"/>
          </w:tcPr>
          <w:p w14:paraId="1E651528" w14:textId="77777777" w:rsidR="00F659E8" w:rsidRPr="00100275" w:rsidRDefault="00F659E8" w:rsidP="008616F9">
            <w:pPr>
              <w:jc w:val="both"/>
              <w:rPr>
                <w:b/>
                <w:bCs/>
                <w:color w:val="000000" w:themeColor="text1"/>
                <w:sz w:val="22"/>
                <w:szCs w:val="22"/>
                <w:lang w:val="tr-TR"/>
              </w:rPr>
            </w:pPr>
            <w:r w:rsidRPr="00100275">
              <w:rPr>
                <w:b/>
                <w:bCs/>
                <w:color w:val="000000" w:themeColor="text1"/>
                <w:sz w:val="22"/>
                <w:szCs w:val="22"/>
                <w:lang w:val="tr-TR"/>
              </w:rPr>
              <w:t>Sıra No</w:t>
            </w:r>
          </w:p>
        </w:tc>
        <w:tc>
          <w:tcPr>
            <w:tcW w:w="8096" w:type="dxa"/>
            <w:shd w:val="clear" w:color="auto" w:fill="4F81BD"/>
          </w:tcPr>
          <w:p w14:paraId="26E95FD2" w14:textId="77777777" w:rsidR="00F659E8" w:rsidRPr="00100275" w:rsidRDefault="00F659E8" w:rsidP="008616F9">
            <w:pPr>
              <w:ind w:firstLine="708"/>
              <w:jc w:val="both"/>
              <w:rPr>
                <w:b/>
                <w:bCs/>
                <w:color w:val="000000" w:themeColor="text1"/>
                <w:sz w:val="22"/>
                <w:szCs w:val="22"/>
                <w:lang w:val="tr-TR"/>
              </w:rPr>
            </w:pPr>
            <w:r w:rsidRPr="00100275">
              <w:rPr>
                <w:b/>
                <w:bCs/>
                <w:color w:val="000000" w:themeColor="text1"/>
                <w:sz w:val="22"/>
                <w:szCs w:val="22"/>
                <w:lang w:val="tr-TR"/>
              </w:rPr>
              <w:t>Kuruluş Adı</w:t>
            </w:r>
          </w:p>
        </w:tc>
      </w:tr>
      <w:tr w:rsidR="00784CEA" w:rsidRPr="00100275" w14:paraId="43E6BD6E" w14:textId="77777777" w:rsidTr="000930A2">
        <w:tc>
          <w:tcPr>
            <w:tcW w:w="1190" w:type="dxa"/>
            <w:tcBorders>
              <w:top w:val="single" w:sz="8" w:space="0" w:color="4F81BD"/>
              <w:left w:val="single" w:sz="8" w:space="0" w:color="4F81BD"/>
              <w:bottom w:val="single" w:sz="8" w:space="0" w:color="4F81BD"/>
            </w:tcBorders>
          </w:tcPr>
          <w:p w14:paraId="46D5EEBF" w14:textId="77777777" w:rsidR="00F659E8" w:rsidRPr="00100275" w:rsidRDefault="00F659E8" w:rsidP="008616F9">
            <w:pPr>
              <w:ind w:firstLine="708"/>
              <w:rPr>
                <w:b/>
                <w:bCs/>
                <w:color w:val="000000" w:themeColor="text1"/>
                <w:sz w:val="22"/>
                <w:szCs w:val="22"/>
                <w:lang w:val="tr-TR"/>
              </w:rPr>
            </w:pPr>
            <w:r w:rsidRPr="00100275">
              <w:rPr>
                <w:b/>
                <w:bCs/>
                <w:color w:val="000000" w:themeColor="text1"/>
                <w:sz w:val="22"/>
                <w:szCs w:val="22"/>
                <w:lang w:val="tr-TR"/>
              </w:rPr>
              <w:t>1</w:t>
            </w:r>
          </w:p>
        </w:tc>
        <w:tc>
          <w:tcPr>
            <w:tcW w:w="8096" w:type="dxa"/>
            <w:tcBorders>
              <w:top w:val="single" w:sz="8" w:space="0" w:color="4F81BD"/>
              <w:bottom w:val="single" w:sz="8" w:space="0" w:color="4F81BD"/>
              <w:right w:val="single" w:sz="8" w:space="0" w:color="4F81BD"/>
            </w:tcBorders>
          </w:tcPr>
          <w:p w14:paraId="1834FD51" w14:textId="17A6D2D0" w:rsidR="00F659E8" w:rsidRPr="00100275" w:rsidRDefault="00C26B3D" w:rsidP="008616F9">
            <w:pPr>
              <w:jc w:val="both"/>
              <w:rPr>
                <w:color w:val="000000" w:themeColor="text1"/>
                <w:sz w:val="22"/>
                <w:szCs w:val="22"/>
                <w:lang w:val="tr-TR"/>
              </w:rPr>
            </w:pPr>
            <w:r w:rsidRPr="00100275">
              <w:rPr>
                <w:color w:val="000000" w:themeColor="text1"/>
                <w:sz w:val="22"/>
                <w:szCs w:val="22"/>
                <w:lang w:val="tr-TR"/>
              </w:rPr>
              <w:t xml:space="preserve">                   -</w:t>
            </w:r>
          </w:p>
        </w:tc>
      </w:tr>
      <w:tr w:rsidR="00784CEA" w:rsidRPr="00100275" w14:paraId="022A1C6D" w14:textId="77777777" w:rsidTr="000930A2">
        <w:tc>
          <w:tcPr>
            <w:tcW w:w="1190" w:type="dxa"/>
          </w:tcPr>
          <w:p w14:paraId="05FDF6DD" w14:textId="77777777" w:rsidR="00F659E8" w:rsidRPr="00100275" w:rsidRDefault="00F659E8" w:rsidP="008616F9">
            <w:pPr>
              <w:ind w:firstLine="708"/>
              <w:rPr>
                <w:b/>
                <w:bCs/>
                <w:color w:val="000000" w:themeColor="text1"/>
                <w:sz w:val="22"/>
                <w:szCs w:val="22"/>
                <w:lang w:val="tr-TR"/>
              </w:rPr>
            </w:pPr>
            <w:r w:rsidRPr="00100275">
              <w:rPr>
                <w:b/>
                <w:bCs/>
                <w:color w:val="000000" w:themeColor="text1"/>
                <w:sz w:val="22"/>
                <w:szCs w:val="22"/>
                <w:lang w:val="tr-TR"/>
              </w:rPr>
              <w:t>2</w:t>
            </w:r>
          </w:p>
        </w:tc>
        <w:tc>
          <w:tcPr>
            <w:tcW w:w="8096" w:type="dxa"/>
          </w:tcPr>
          <w:p w14:paraId="7AF41DDA" w14:textId="02CD479E" w:rsidR="00F659E8" w:rsidRPr="00100275" w:rsidRDefault="00C26B3D" w:rsidP="008616F9">
            <w:pPr>
              <w:jc w:val="both"/>
              <w:rPr>
                <w:color w:val="000000" w:themeColor="text1"/>
                <w:sz w:val="22"/>
                <w:szCs w:val="22"/>
                <w:lang w:val="tr-TR"/>
              </w:rPr>
            </w:pPr>
            <w:r w:rsidRPr="00100275">
              <w:rPr>
                <w:color w:val="000000" w:themeColor="text1"/>
                <w:sz w:val="22"/>
                <w:szCs w:val="22"/>
                <w:lang w:val="tr-TR"/>
              </w:rPr>
              <w:t xml:space="preserve">       </w:t>
            </w:r>
          </w:p>
        </w:tc>
      </w:tr>
      <w:tr w:rsidR="00784CEA" w:rsidRPr="00100275" w14:paraId="20E4319A" w14:textId="77777777" w:rsidTr="000930A2">
        <w:tc>
          <w:tcPr>
            <w:tcW w:w="1190" w:type="dxa"/>
            <w:tcBorders>
              <w:top w:val="single" w:sz="8" w:space="0" w:color="4F81BD"/>
              <w:left w:val="single" w:sz="8" w:space="0" w:color="4F81BD"/>
              <w:bottom w:val="single" w:sz="8" w:space="0" w:color="4F81BD"/>
            </w:tcBorders>
          </w:tcPr>
          <w:p w14:paraId="24912830" w14:textId="77777777" w:rsidR="00F659E8" w:rsidRPr="00100275" w:rsidRDefault="00F659E8" w:rsidP="008616F9">
            <w:pPr>
              <w:ind w:firstLine="708"/>
              <w:rPr>
                <w:b/>
                <w:bCs/>
                <w:color w:val="000000" w:themeColor="text1"/>
                <w:sz w:val="22"/>
                <w:szCs w:val="22"/>
                <w:lang w:val="tr-TR"/>
              </w:rPr>
            </w:pPr>
            <w:r w:rsidRPr="00100275">
              <w:rPr>
                <w:b/>
                <w:bCs/>
                <w:color w:val="000000" w:themeColor="text1"/>
                <w:sz w:val="22"/>
                <w:szCs w:val="22"/>
                <w:lang w:val="tr-TR"/>
              </w:rPr>
              <w:t>3</w:t>
            </w:r>
          </w:p>
        </w:tc>
        <w:tc>
          <w:tcPr>
            <w:tcW w:w="8096" w:type="dxa"/>
            <w:tcBorders>
              <w:top w:val="single" w:sz="8" w:space="0" w:color="4F81BD"/>
              <w:bottom w:val="single" w:sz="8" w:space="0" w:color="4F81BD"/>
              <w:right w:val="single" w:sz="8" w:space="0" w:color="4F81BD"/>
            </w:tcBorders>
          </w:tcPr>
          <w:p w14:paraId="6FBF81D1" w14:textId="77777777" w:rsidR="00F659E8" w:rsidRPr="00100275" w:rsidRDefault="00F659E8" w:rsidP="008616F9">
            <w:pPr>
              <w:jc w:val="both"/>
              <w:rPr>
                <w:color w:val="000000" w:themeColor="text1"/>
                <w:sz w:val="22"/>
                <w:szCs w:val="22"/>
                <w:lang w:val="tr-TR"/>
              </w:rPr>
            </w:pPr>
          </w:p>
        </w:tc>
      </w:tr>
      <w:tr w:rsidR="00784CEA" w:rsidRPr="00100275" w14:paraId="107D45F0" w14:textId="77777777" w:rsidTr="000930A2">
        <w:tc>
          <w:tcPr>
            <w:tcW w:w="1190" w:type="dxa"/>
          </w:tcPr>
          <w:p w14:paraId="6D4FB264" w14:textId="77777777" w:rsidR="008E1238" w:rsidRPr="00100275" w:rsidRDefault="008E1238" w:rsidP="008616F9">
            <w:pPr>
              <w:ind w:firstLine="708"/>
              <w:rPr>
                <w:b/>
                <w:bCs/>
                <w:color w:val="000000" w:themeColor="text1"/>
                <w:sz w:val="22"/>
                <w:szCs w:val="22"/>
                <w:lang w:val="tr-TR"/>
              </w:rPr>
            </w:pPr>
            <w:r w:rsidRPr="00100275">
              <w:rPr>
                <w:b/>
                <w:bCs/>
                <w:color w:val="000000" w:themeColor="text1"/>
                <w:sz w:val="22"/>
                <w:szCs w:val="22"/>
                <w:lang w:val="tr-TR"/>
              </w:rPr>
              <w:t>…</w:t>
            </w:r>
          </w:p>
        </w:tc>
        <w:tc>
          <w:tcPr>
            <w:tcW w:w="8096" w:type="dxa"/>
          </w:tcPr>
          <w:p w14:paraId="257B912E" w14:textId="77777777" w:rsidR="008E1238" w:rsidRPr="00100275" w:rsidRDefault="008E1238" w:rsidP="008616F9">
            <w:pPr>
              <w:jc w:val="both"/>
              <w:rPr>
                <w:color w:val="000000" w:themeColor="text1"/>
                <w:sz w:val="22"/>
                <w:szCs w:val="22"/>
                <w:lang w:val="tr-TR"/>
              </w:rPr>
            </w:pPr>
            <w:r w:rsidRPr="00100275">
              <w:rPr>
                <w:color w:val="000000" w:themeColor="text1"/>
                <w:sz w:val="22"/>
                <w:szCs w:val="22"/>
                <w:lang w:val="tr-TR"/>
              </w:rPr>
              <w:t>……</w:t>
            </w:r>
          </w:p>
        </w:tc>
      </w:tr>
    </w:tbl>
    <w:p w14:paraId="30F0D2D1" w14:textId="55DFE248"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6C1393">
        <w:rPr>
          <w:i/>
          <w:color w:val="000000" w:themeColor="text1"/>
          <w:sz w:val="22"/>
          <w:szCs w:val="22"/>
          <w:lang w:val="tr-TR"/>
        </w:rPr>
        <w:t>5</w:t>
      </w:r>
      <w:r w:rsidRPr="00100275">
        <w:rPr>
          <w:i/>
          <w:color w:val="000000" w:themeColor="text1"/>
          <w:sz w:val="22"/>
          <w:szCs w:val="22"/>
          <w:lang w:val="tr-TR"/>
        </w:rPr>
        <w:t xml:space="preserve"> itibarı ile</w:t>
      </w:r>
    </w:p>
    <w:p w14:paraId="21D47278" w14:textId="77777777" w:rsidR="00B279A7" w:rsidRPr="00100275" w:rsidRDefault="00B279A7" w:rsidP="008616F9">
      <w:pPr>
        <w:jc w:val="both"/>
        <w:rPr>
          <w:color w:val="000000" w:themeColor="text1"/>
          <w:sz w:val="22"/>
          <w:szCs w:val="22"/>
          <w:lang w:val="tr-TR"/>
        </w:rPr>
      </w:pPr>
    </w:p>
    <w:p w14:paraId="6E383790" w14:textId="77777777" w:rsidR="00223BB3" w:rsidRPr="00100275" w:rsidRDefault="00223BB3" w:rsidP="008616F9">
      <w:pPr>
        <w:pStyle w:val="Heading3"/>
        <w:rPr>
          <w:rFonts w:ascii="Times New Roman" w:hAnsi="Times New Roman"/>
          <w:color w:val="000000" w:themeColor="text1"/>
          <w:sz w:val="22"/>
          <w:szCs w:val="22"/>
        </w:rPr>
      </w:pPr>
      <w:bookmarkStart w:id="100" w:name="_Toc533169333"/>
      <w:r w:rsidRPr="00100275">
        <w:rPr>
          <w:rFonts w:ascii="Times New Roman" w:hAnsi="Times New Roman"/>
          <w:color w:val="000000" w:themeColor="text1"/>
          <w:sz w:val="22"/>
          <w:szCs w:val="22"/>
        </w:rPr>
        <w:t>6- Yönetim ve İç Kontrol Sistemi</w:t>
      </w:r>
      <w:bookmarkEnd w:id="100"/>
      <w:r w:rsidR="009729B2" w:rsidRPr="00100275">
        <w:rPr>
          <w:rFonts w:ascii="Times New Roman" w:hAnsi="Times New Roman"/>
          <w:color w:val="000000" w:themeColor="text1"/>
          <w:sz w:val="22"/>
          <w:szCs w:val="22"/>
        </w:rPr>
        <w:t xml:space="preserve"> </w:t>
      </w:r>
    </w:p>
    <w:p w14:paraId="56E24E2E" w14:textId="77777777" w:rsidR="00C26B3D" w:rsidRPr="00100275" w:rsidRDefault="00C26B3D" w:rsidP="008616F9">
      <w:pPr>
        <w:rPr>
          <w:color w:val="000000" w:themeColor="text1"/>
          <w:sz w:val="22"/>
          <w:szCs w:val="22"/>
        </w:rPr>
      </w:pPr>
    </w:p>
    <w:p w14:paraId="2AC2DF95" w14:textId="77777777" w:rsidR="0081785F" w:rsidRPr="00100275" w:rsidRDefault="0081785F" w:rsidP="008616F9">
      <w:pPr>
        <w:numPr>
          <w:ilvl w:val="1"/>
          <w:numId w:val="7"/>
        </w:numPr>
        <w:autoSpaceDE w:val="0"/>
        <w:autoSpaceDN w:val="0"/>
        <w:adjustRightInd w:val="0"/>
        <w:jc w:val="both"/>
        <w:rPr>
          <w:color w:val="000000" w:themeColor="text1"/>
          <w:sz w:val="22"/>
          <w:szCs w:val="22"/>
        </w:rPr>
      </w:pPr>
      <w:r w:rsidRPr="00100275">
        <w:rPr>
          <w:b/>
          <w:color w:val="000000" w:themeColor="text1"/>
          <w:sz w:val="22"/>
          <w:szCs w:val="22"/>
        </w:rPr>
        <w:t>Ön Mali Kontrol Faaliyetleri</w:t>
      </w:r>
      <w:r w:rsidRPr="00100275">
        <w:rPr>
          <w:color w:val="000000" w:themeColor="text1"/>
          <w:sz w:val="22"/>
          <w:szCs w:val="22"/>
        </w:rPr>
        <w:t xml:space="preserve"> </w:t>
      </w:r>
    </w:p>
    <w:p w14:paraId="7D77D706" w14:textId="77777777" w:rsidR="00E15C94" w:rsidRPr="00100275" w:rsidRDefault="00E15C94" w:rsidP="008616F9">
      <w:pPr>
        <w:autoSpaceDE w:val="0"/>
        <w:autoSpaceDN w:val="0"/>
        <w:adjustRightInd w:val="0"/>
        <w:ind w:left="360"/>
        <w:jc w:val="both"/>
        <w:rPr>
          <w:color w:val="000000" w:themeColor="text1"/>
          <w:sz w:val="22"/>
          <w:szCs w:val="22"/>
        </w:rPr>
      </w:pPr>
    </w:p>
    <w:p w14:paraId="11082B6D" w14:textId="66D3CAB0" w:rsidR="0081785F" w:rsidRPr="00100275" w:rsidRDefault="00E15C94" w:rsidP="008616F9">
      <w:pPr>
        <w:autoSpaceDE w:val="0"/>
        <w:autoSpaceDN w:val="0"/>
        <w:adjustRightInd w:val="0"/>
        <w:jc w:val="both"/>
        <w:rPr>
          <w:color w:val="000000" w:themeColor="text1"/>
          <w:sz w:val="22"/>
          <w:szCs w:val="22"/>
        </w:rPr>
      </w:pPr>
      <w:r w:rsidRPr="00100275">
        <w:rPr>
          <w:color w:val="000000" w:themeColor="text1"/>
          <w:sz w:val="22"/>
          <w:szCs w:val="22"/>
        </w:rPr>
        <w:t xml:space="preserve">Ön mali kontrol faaliyetleri sonuçları bulunmamaktadır. </w:t>
      </w:r>
    </w:p>
    <w:p w14:paraId="0176B557" w14:textId="77777777" w:rsidR="0081785F" w:rsidRPr="00100275" w:rsidRDefault="0081785F" w:rsidP="008616F9">
      <w:pPr>
        <w:rPr>
          <w:color w:val="000000" w:themeColor="text1"/>
          <w:sz w:val="22"/>
          <w:szCs w:val="22"/>
          <w:lang w:val="tr-TR" w:eastAsia="tr-TR"/>
        </w:rPr>
      </w:pPr>
    </w:p>
    <w:p w14:paraId="4439DB53" w14:textId="143B2B80" w:rsidR="0081785F" w:rsidRPr="00100275" w:rsidRDefault="0081785F" w:rsidP="008616F9">
      <w:pPr>
        <w:numPr>
          <w:ilvl w:val="1"/>
          <w:numId w:val="7"/>
        </w:numPr>
        <w:autoSpaceDE w:val="0"/>
        <w:autoSpaceDN w:val="0"/>
        <w:adjustRightInd w:val="0"/>
        <w:rPr>
          <w:color w:val="000000" w:themeColor="text1"/>
          <w:sz w:val="22"/>
          <w:szCs w:val="22"/>
        </w:rPr>
      </w:pPr>
      <w:r w:rsidRPr="00100275">
        <w:rPr>
          <w:b/>
          <w:color w:val="000000" w:themeColor="text1"/>
          <w:sz w:val="22"/>
          <w:szCs w:val="22"/>
        </w:rPr>
        <w:t>İç Denetim Faaliyetleri</w:t>
      </w:r>
      <w:r w:rsidRPr="00100275">
        <w:rPr>
          <w:color w:val="000000" w:themeColor="text1"/>
          <w:sz w:val="22"/>
          <w:szCs w:val="22"/>
        </w:rPr>
        <w:t xml:space="preserve"> </w:t>
      </w:r>
    </w:p>
    <w:p w14:paraId="07011AD0" w14:textId="12B1BA91" w:rsidR="00223BB3" w:rsidRPr="00100275" w:rsidRDefault="00C26B3D" w:rsidP="008616F9">
      <w:pPr>
        <w:pStyle w:val="GvdeMetni21"/>
        <w:tabs>
          <w:tab w:val="clear" w:pos="2340"/>
        </w:tabs>
        <w:spacing w:before="100" w:beforeAutospacing="1" w:after="100" w:afterAutospacing="1" w:line="240" w:lineRule="auto"/>
        <w:rPr>
          <w:rFonts w:ascii="Times New Roman" w:hAnsi="Times New Roman" w:cs="Times New Roman"/>
          <w:color w:val="000000" w:themeColor="text1"/>
          <w:szCs w:val="22"/>
          <w:lang w:val="tr-TR"/>
        </w:rPr>
      </w:pPr>
      <w:r w:rsidRPr="00100275">
        <w:rPr>
          <w:rFonts w:ascii="Times New Roman" w:hAnsi="Times New Roman" w:cs="Times New Roman"/>
          <w:color w:val="000000" w:themeColor="text1"/>
          <w:szCs w:val="22"/>
        </w:rPr>
        <w:t>İletişim Fakültesi; Dekan tarafından yönetilmekte olup, akademik ve idari karar süreçlerinde Çanakkale Onsekiz Mart Üniversitesi’nin kurumsal gelenekleri çerçevesinde Bölüm Başkanlarının, Fakülte Kurulu ve Fakülte Yönetim Kurulu’nun görüşleri alınmaktadır. Gerektiğinde idari konularda uzman öğretim üyelerinden oluşan komisyonlar kurularak görüşlerine başvurulmaktadır. İletişim Fakültesi Dekanlığı, faaliyetlerin etkili, ekonomik, verimli ve mevzuata uygun bir şekilde yürütülmesini, varlık ve kaynakların korunmasını, mali bilgi ve yönetim bilgisinin zamanında ve güvenilir olarak üretilmesini sağlamak amacıyla kapsamlı bir yönetim anlayışıyla faaliyetlerini yürütmektedir. Fakülte ödeneklerinin kullanımı, çağdaş mali yönetim anlayışı ile altı bölümümüz arasında mali saydamlık, verimli ve hesap verilebilirlik ilkeleri ile mali kontrol işlemleri titizlikle yerine getirilmektedir. İç kontrol işlemleri 31/12/2005 tarih ve 26040 sayılı 3 numaralı mükerrer Resmi Gazetede yayınlanarak yürürlüğe giren “İç Kontrol ve Ön Mali Kontrole İlişkin Usul ve Esaslar” çerçevesinde Harcama Yetkilisi ve Gerçekleştirme Görevlisi tarafından yürütülmektedir.</w:t>
      </w:r>
    </w:p>
    <w:p w14:paraId="4D862752" w14:textId="00496C29" w:rsidR="000C7D7D" w:rsidRPr="00100275" w:rsidRDefault="00223BB3" w:rsidP="008616F9">
      <w:pPr>
        <w:pStyle w:val="Heading2"/>
        <w:rPr>
          <w:rFonts w:ascii="Times New Roman" w:hAnsi="Times New Roman"/>
          <w:color w:val="000000" w:themeColor="text1"/>
          <w:sz w:val="22"/>
          <w:szCs w:val="22"/>
        </w:rPr>
      </w:pPr>
      <w:bookmarkStart w:id="101" w:name="_Toc158804391"/>
      <w:bookmarkStart w:id="102" w:name="_Toc533169334"/>
      <w:r w:rsidRPr="00100275">
        <w:rPr>
          <w:rFonts w:ascii="Times New Roman" w:hAnsi="Times New Roman"/>
          <w:color w:val="000000" w:themeColor="text1"/>
          <w:sz w:val="22"/>
          <w:szCs w:val="22"/>
        </w:rPr>
        <w:t>D- Diğer Hususlar</w:t>
      </w:r>
      <w:bookmarkEnd w:id="101"/>
      <w:bookmarkEnd w:id="102"/>
    </w:p>
    <w:p w14:paraId="2E9F55F9" w14:textId="77777777" w:rsidR="00453CF5" w:rsidRPr="00100275" w:rsidRDefault="00453CF5" w:rsidP="008616F9">
      <w:pPr>
        <w:ind w:left="708" w:firstLine="708"/>
        <w:jc w:val="both"/>
        <w:rPr>
          <w:color w:val="000000" w:themeColor="text1"/>
          <w:sz w:val="22"/>
          <w:szCs w:val="22"/>
          <w:lang w:val="tr-TR"/>
        </w:rPr>
      </w:pPr>
    </w:p>
    <w:p w14:paraId="5C947356" w14:textId="132FA620" w:rsidR="005D37F4" w:rsidRPr="00100275" w:rsidRDefault="006779E3" w:rsidP="008616F9">
      <w:pPr>
        <w:jc w:val="both"/>
        <w:rPr>
          <w:color w:val="000000" w:themeColor="text1"/>
          <w:sz w:val="22"/>
          <w:szCs w:val="22"/>
          <w:lang w:val="tr-TR"/>
        </w:rPr>
      </w:pPr>
      <w:r w:rsidRPr="00100275">
        <w:rPr>
          <w:color w:val="000000" w:themeColor="text1"/>
          <w:sz w:val="22"/>
          <w:szCs w:val="22"/>
          <w:lang w:val="tr-TR"/>
        </w:rPr>
        <w:t>Bulunmamaktadır.</w:t>
      </w:r>
    </w:p>
    <w:p w14:paraId="46198EDF" w14:textId="77777777" w:rsidR="005D37F4" w:rsidRPr="00100275" w:rsidRDefault="005D37F4" w:rsidP="008616F9">
      <w:pPr>
        <w:ind w:left="708" w:firstLine="708"/>
        <w:jc w:val="both"/>
        <w:rPr>
          <w:color w:val="000000" w:themeColor="text1"/>
          <w:sz w:val="22"/>
          <w:szCs w:val="22"/>
          <w:lang w:val="tr-TR"/>
        </w:rPr>
      </w:pPr>
    </w:p>
    <w:p w14:paraId="04CF016D" w14:textId="77777777" w:rsidR="000E451C" w:rsidRDefault="00453CF5" w:rsidP="008616F9">
      <w:pPr>
        <w:pStyle w:val="Heading1"/>
        <w:rPr>
          <w:b w:val="0"/>
          <w:color w:val="000000" w:themeColor="text1"/>
          <w:sz w:val="22"/>
          <w:szCs w:val="22"/>
          <w:lang w:val="tr-TR"/>
        </w:rPr>
      </w:pPr>
      <w:bookmarkStart w:id="103" w:name="_Toc158804392"/>
      <w:r w:rsidRPr="00100275">
        <w:rPr>
          <w:b w:val="0"/>
          <w:color w:val="000000" w:themeColor="text1"/>
          <w:sz w:val="22"/>
          <w:szCs w:val="22"/>
          <w:lang w:val="tr-TR"/>
        </w:rPr>
        <w:tab/>
      </w:r>
      <w:bookmarkStart w:id="104" w:name="_Toc533169335"/>
    </w:p>
    <w:p w14:paraId="5D8AD8AD" w14:textId="6D62DD41" w:rsidR="009E5AA0" w:rsidRPr="000E451C" w:rsidRDefault="00453CF5" w:rsidP="008616F9">
      <w:pPr>
        <w:pStyle w:val="Heading1"/>
        <w:rPr>
          <w:b w:val="0"/>
          <w:color w:val="000000" w:themeColor="text1"/>
          <w:sz w:val="22"/>
          <w:szCs w:val="22"/>
          <w:lang w:val="tr-TR"/>
        </w:rPr>
      </w:pPr>
      <w:r w:rsidRPr="00100275">
        <w:rPr>
          <w:color w:val="000000" w:themeColor="text1"/>
          <w:sz w:val="22"/>
          <w:szCs w:val="22"/>
        </w:rPr>
        <w:t>II- AMAÇ ve HEDEFLER</w:t>
      </w:r>
      <w:bookmarkEnd w:id="103"/>
      <w:bookmarkEnd w:id="104"/>
      <w:r w:rsidR="00C762AC" w:rsidRPr="00100275">
        <w:rPr>
          <w:color w:val="000000" w:themeColor="text1"/>
          <w:sz w:val="22"/>
          <w:szCs w:val="22"/>
        </w:rPr>
        <w:t xml:space="preserve"> </w:t>
      </w:r>
    </w:p>
    <w:p w14:paraId="58195535" w14:textId="77777777" w:rsidR="00453CF5" w:rsidRPr="00100275" w:rsidRDefault="0018644E" w:rsidP="008616F9">
      <w:pPr>
        <w:pStyle w:val="Heading2"/>
        <w:numPr>
          <w:ilvl w:val="0"/>
          <w:numId w:val="9"/>
        </w:numPr>
        <w:rPr>
          <w:rFonts w:ascii="Times New Roman" w:hAnsi="Times New Roman"/>
          <w:color w:val="000000" w:themeColor="text1"/>
          <w:sz w:val="22"/>
          <w:szCs w:val="22"/>
        </w:rPr>
      </w:pPr>
      <w:bookmarkStart w:id="105" w:name="_Toc158804393"/>
      <w:bookmarkStart w:id="106" w:name="_Toc533169336"/>
      <w:r w:rsidRPr="00100275">
        <w:rPr>
          <w:rFonts w:ascii="Times New Roman" w:hAnsi="Times New Roman"/>
          <w:color w:val="000000" w:themeColor="text1"/>
          <w:sz w:val="22"/>
          <w:szCs w:val="22"/>
        </w:rPr>
        <w:t>Birimin</w:t>
      </w:r>
      <w:r w:rsidR="00453CF5" w:rsidRPr="00100275">
        <w:rPr>
          <w:rFonts w:ascii="Times New Roman" w:hAnsi="Times New Roman"/>
          <w:color w:val="000000" w:themeColor="text1"/>
          <w:sz w:val="22"/>
          <w:szCs w:val="22"/>
        </w:rPr>
        <w:t xml:space="preserve"> Amaç ve Hedefleri</w:t>
      </w:r>
      <w:bookmarkEnd w:id="105"/>
      <w:bookmarkEnd w:id="106"/>
      <w:r w:rsidR="00453CF5" w:rsidRPr="00100275">
        <w:rPr>
          <w:rFonts w:ascii="Times New Roman" w:hAnsi="Times New Roman"/>
          <w:color w:val="000000" w:themeColor="text1"/>
          <w:sz w:val="22"/>
          <w:szCs w:val="22"/>
        </w:rPr>
        <w:t xml:space="preserve"> </w:t>
      </w:r>
    </w:p>
    <w:p w14:paraId="5637148A" w14:textId="77777777" w:rsidR="00453CF5" w:rsidRPr="00100275" w:rsidRDefault="00453CF5" w:rsidP="008616F9">
      <w:pPr>
        <w:tabs>
          <w:tab w:val="left" w:pos="567"/>
        </w:tabs>
        <w:jc w:val="both"/>
        <w:rPr>
          <w:color w:val="000000" w:themeColor="text1"/>
          <w:sz w:val="22"/>
          <w:szCs w:val="22"/>
          <w:lang w:val="tr-TR"/>
        </w:rPr>
      </w:pPr>
    </w:p>
    <w:p w14:paraId="1A1BC30F" w14:textId="77777777" w:rsidR="00453CF5" w:rsidRPr="00100275" w:rsidRDefault="00453CF5" w:rsidP="008616F9">
      <w:pPr>
        <w:tabs>
          <w:tab w:val="left" w:pos="567"/>
        </w:tabs>
        <w:jc w:val="both"/>
        <w:rPr>
          <w:color w:val="000000" w:themeColor="text1"/>
          <w:sz w:val="22"/>
          <w:szCs w:val="22"/>
          <w:lang w:val="tr-TR"/>
        </w:rPr>
      </w:pPr>
      <w:r w:rsidRPr="00100275">
        <w:rPr>
          <w:color w:val="000000" w:themeColor="text1"/>
          <w:sz w:val="22"/>
          <w:szCs w:val="22"/>
          <w:lang w:val="tr-TR"/>
        </w:rPr>
        <w:tab/>
      </w:r>
    </w:p>
    <w:p w14:paraId="3616D085" w14:textId="77777777" w:rsidR="00D45FAA" w:rsidRPr="00100275" w:rsidRDefault="00244887" w:rsidP="008616F9">
      <w:pPr>
        <w:pStyle w:val="Caption"/>
        <w:rPr>
          <w:color w:val="000000" w:themeColor="text1"/>
          <w:sz w:val="22"/>
          <w:szCs w:val="22"/>
        </w:rPr>
      </w:pPr>
      <w:bookmarkStart w:id="107" w:name="_Toc533169398"/>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44</w:t>
      </w:r>
      <w:r w:rsidRPr="00100275">
        <w:rPr>
          <w:color w:val="000000" w:themeColor="text1"/>
          <w:sz w:val="22"/>
          <w:szCs w:val="22"/>
        </w:rPr>
        <w:fldChar w:fldCharType="end"/>
      </w:r>
      <w:r w:rsidRPr="00100275">
        <w:rPr>
          <w:color w:val="000000" w:themeColor="text1"/>
          <w:sz w:val="22"/>
          <w:szCs w:val="22"/>
        </w:rPr>
        <w:t>: Stratejik Amaçlar ve Hedefler</w:t>
      </w:r>
      <w:bookmarkEnd w:id="107"/>
    </w:p>
    <w:tbl>
      <w:tblPr>
        <w:tblW w:w="0" w:type="auto"/>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4462"/>
        <w:gridCol w:w="4462"/>
      </w:tblGrid>
      <w:tr w:rsidR="00784CEA" w:rsidRPr="00100275" w14:paraId="5EF2E712" w14:textId="77777777" w:rsidTr="000930A2">
        <w:trPr>
          <w:trHeight w:val="517"/>
        </w:trPr>
        <w:tc>
          <w:tcPr>
            <w:tcW w:w="4462" w:type="dxa"/>
            <w:tcBorders>
              <w:left w:val="single" w:sz="8" w:space="0" w:color="4F81BD"/>
              <w:right w:val="single" w:sz="8" w:space="0" w:color="4F81BD"/>
            </w:tcBorders>
            <w:shd w:val="clear" w:color="auto" w:fill="4F81BD"/>
          </w:tcPr>
          <w:p w14:paraId="244A4F64" w14:textId="77777777" w:rsidR="00453CF5" w:rsidRPr="00100275" w:rsidRDefault="00453CF5" w:rsidP="008616F9">
            <w:pPr>
              <w:tabs>
                <w:tab w:val="left" w:pos="5620"/>
              </w:tabs>
              <w:spacing w:before="100" w:beforeAutospacing="1" w:after="100" w:afterAutospacing="1"/>
              <w:jc w:val="center"/>
              <w:rPr>
                <w:b/>
                <w:bCs/>
                <w:color w:val="000000" w:themeColor="text1"/>
                <w:sz w:val="22"/>
                <w:szCs w:val="22"/>
                <w:lang w:val="tr-TR"/>
              </w:rPr>
            </w:pPr>
            <w:r w:rsidRPr="00100275">
              <w:rPr>
                <w:b/>
                <w:bCs/>
                <w:color w:val="000000" w:themeColor="text1"/>
                <w:sz w:val="22"/>
                <w:szCs w:val="22"/>
                <w:lang w:val="tr-TR"/>
              </w:rPr>
              <w:t>Stratejik Amaçlar</w:t>
            </w:r>
          </w:p>
        </w:tc>
        <w:tc>
          <w:tcPr>
            <w:tcW w:w="4462" w:type="dxa"/>
            <w:shd w:val="clear" w:color="auto" w:fill="4F81BD"/>
          </w:tcPr>
          <w:p w14:paraId="51D47755" w14:textId="77777777" w:rsidR="00453CF5" w:rsidRPr="00100275" w:rsidRDefault="00453CF5" w:rsidP="008616F9">
            <w:pPr>
              <w:tabs>
                <w:tab w:val="left" w:pos="5620"/>
              </w:tabs>
              <w:spacing w:before="100" w:beforeAutospacing="1" w:after="100" w:afterAutospacing="1"/>
              <w:jc w:val="center"/>
              <w:rPr>
                <w:b/>
                <w:bCs/>
                <w:color w:val="000000" w:themeColor="text1"/>
                <w:sz w:val="22"/>
                <w:szCs w:val="22"/>
                <w:lang w:val="tr-TR"/>
              </w:rPr>
            </w:pPr>
            <w:r w:rsidRPr="00100275">
              <w:rPr>
                <w:b/>
                <w:bCs/>
                <w:color w:val="000000" w:themeColor="text1"/>
                <w:sz w:val="22"/>
                <w:szCs w:val="22"/>
                <w:lang w:val="tr-TR"/>
              </w:rPr>
              <w:t>Stratejik Hedefler</w:t>
            </w:r>
          </w:p>
        </w:tc>
      </w:tr>
      <w:tr w:rsidR="00784CEA" w:rsidRPr="00100275" w14:paraId="0B605DFC" w14:textId="77777777" w:rsidTr="000930A2">
        <w:tc>
          <w:tcPr>
            <w:tcW w:w="4462" w:type="dxa"/>
            <w:vMerge w:val="restart"/>
            <w:tcBorders>
              <w:top w:val="single" w:sz="8" w:space="0" w:color="4F81BD"/>
              <w:left w:val="single" w:sz="8" w:space="0" w:color="4F81BD"/>
              <w:bottom w:val="single" w:sz="8" w:space="0" w:color="4F81BD"/>
              <w:right w:val="single" w:sz="8" w:space="0" w:color="4F81BD"/>
            </w:tcBorders>
          </w:tcPr>
          <w:p w14:paraId="27978CA9" w14:textId="7945EF55" w:rsidR="00453CF5" w:rsidRPr="00100275" w:rsidRDefault="00453CF5" w:rsidP="008616F9">
            <w:pPr>
              <w:tabs>
                <w:tab w:val="left" w:pos="5620"/>
              </w:tabs>
              <w:spacing w:before="100" w:beforeAutospacing="1" w:after="100" w:afterAutospacing="1"/>
              <w:rPr>
                <w:color w:val="000000" w:themeColor="text1"/>
                <w:sz w:val="22"/>
                <w:szCs w:val="22"/>
                <w:lang w:val="tr-TR"/>
              </w:rPr>
            </w:pPr>
            <w:r w:rsidRPr="00100275">
              <w:rPr>
                <w:color w:val="000000" w:themeColor="text1"/>
                <w:sz w:val="22"/>
                <w:szCs w:val="22"/>
                <w:lang w:val="tr-TR"/>
              </w:rPr>
              <w:t>Stratejik Amaç-1</w:t>
            </w:r>
            <w:r w:rsidR="006779E3" w:rsidRPr="00100275">
              <w:rPr>
                <w:color w:val="000000" w:themeColor="text1"/>
                <w:sz w:val="22"/>
                <w:szCs w:val="22"/>
                <w:lang w:val="tr-TR"/>
              </w:rPr>
              <w:t>: Bilimsel, girişimci ve yenilikçi bir üniversite olmak.</w:t>
            </w:r>
          </w:p>
        </w:tc>
        <w:tc>
          <w:tcPr>
            <w:tcW w:w="4462" w:type="dxa"/>
            <w:tcBorders>
              <w:top w:val="single" w:sz="8" w:space="0" w:color="4F81BD"/>
              <w:bottom w:val="single" w:sz="8" w:space="0" w:color="4F81BD"/>
              <w:right w:val="single" w:sz="8" w:space="0" w:color="4F81BD"/>
            </w:tcBorders>
          </w:tcPr>
          <w:p w14:paraId="7BFBF12E" w14:textId="4A889942" w:rsidR="00453CF5" w:rsidRPr="00100275" w:rsidRDefault="00453CF5" w:rsidP="008616F9">
            <w:pPr>
              <w:tabs>
                <w:tab w:val="left" w:pos="5620"/>
              </w:tabs>
              <w:spacing w:before="100" w:beforeAutospacing="1" w:after="100" w:afterAutospacing="1"/>
              <w:rPr>
                <w:color w:val="000000" w:themeColor="text1"/>
                <w:sz w:val="22"/>
                <w:szCs w:val="22"/>
                <w:lang w:val="tr-TR"/>
              </w:rPr>
            </w:pPr>
            <w:r w:rsidRPr="00100275">
              <w:rPr>
                <w:color w:val="000000" w:themeColor="text1"/>
                <w:sz w:val="22"/>
                <w:szCs w:val="22"/>
                <w:lang w:val="tr-TR"/>
              </w:rPr>
              <w:t>Hedef-1</w:t>
            </w:r>
            <w:r w:rsidR="006779E3" w:rsidRPr="00100275">
              <w:rPr>
                <w:color w:val="000000" w:themeColor="text1"/>
                <w:sz w:val="22"/>
                <w:szCs w:val="22"/>
                <w:lang w:val="tr-TR"/>
              </w:rPr>
              <w:t>: Bilimsel, girişimci ve yenilikçi çalışmalar yürütmek.</w:t>
            </w:r>
          </w:p>
        </w:tc>
      </w:tr>
      <w:tr w:rsidR="00784CEA" w:rsidRPr="00100275" w14:paraId="44E75920" w14:textId="77777777" w:rsidTr="000930A2">
        <w:tc>
          <w:tcPr>
            <w:tcW w:w="4462" w:type="dxa"/>
            <w:vMerge/>
            <w:tcBorders>
              <w:left w:val="single" w:sz="8" w:space="0" w:color="4F81BD"/>
              <w:right w:val="single" w:sz="8" w:space="0" w:color="4F81BD"/>
            </w:tcBorders>
          </w:tcPr>
          <w:p w14:paraId="0B025229" w14:textId="77777777" w:rsidR="00453CF5" w:rsidRPr="00100275" w:rsidRDefault="00453CF5" w:rsidP="008616F9">
            <w:pPr>
              <w:tabs>
                <w:tab w:val="left" w:pos="5620"/>
              </w:tabs>
              <w:spacing w:before="100" w:beforeAutospacing="1" w:after="100" w:afterAutospacing="1"/>
              <w:rPr>
                <w:color w:val="000000" w:themeColor="text1"/>
                <w:sz w:val="22"/>
                <w:szCs w:val="22"/>
                <w:lang w:val="tr-TR"/>
              </w:rPr>
            </w:pPr>
          </w:p>
        </w:tc>
        <w:tc>
          <w:tcPr>
            <w:tcW w:w="4462" w:type="dxa"/>
          </w:tcPr>
          <w:p w14:paraId="7316988D" w14:textId="153CFF82" w:rsidR="00453CF5" w:rsidRPr="00100275" w:rsidRDefault="00453CF5" w:rsidP="008616F9">
            <w:pPr>
              <w:tabs>
                <w:tab w:val="left" w:pos="5620"/>
              </w:tabs>
              <w:spacing w:before="100" w:beforeAutospacing="1" w:after="100" w:afterAutospacing="1"/>
              <w:rPr>
                <w:color w:val="000000" w:themeColor="text1"/>
                <w:sz w:val="22"/>
                <w:szCs w:val="22"/>
                <w:lang w:val="tr-TR"/>
              </w:rPr>
            </w:pPr>
            <w:r w:rsidRPr="00100275">
              <w:rPr>
                <w:color w:val="000000" w:themeColor="text1"/>
                <w:sz w:val="22"/>
                <w:szCs w:val="22"/>
                <w:lang w:val="tr-TR"/>
              </w:rPr>
              <w:t>Hedef-2</w:t>
            </w:r>
            <w:r w:rsidR="006779E3" w:rsidRPr="00100275">
              <w:rPr>
                <w:color w:val="000000" w:themeColor="text1"/>
                <w:sz w:val="22"/>
                <w:szCs w:val="22"/>
                <w:lang w:val="tr-TR"/>
              </w:rPr>
              <w:t>: Bilimsel çalışmalara ev sahipliği yapmak.</w:t>
            </w:r>
          </w:p>
        </w:tc>
      </w:tr>
      <w:tr w:rsidR="00784CEA" w:rsidRPr="00100275" w14:paraId="1E7B4BD0" w14:textId="77777777" w:rsidTr="000930A2">
        <w:tc>
          <w:tcPr>
            <w:tcW w:w="4462" w:type="dxa"/>
            <w:vMerge/>
            <w:tcBorders>
              <w:top w:val="single" w:sz="8" w:space="0" w:color="4F81BD"/>
              <w:left w:val="single" w:sz="8" w:space="0" w:color="4F81BD"/>
              <w:bottom w:val="single" w:sz="8" w:space="0" w:color="4F81BD"/>
              <w:right w:val="single" w:sz="8" w:space="0" w:color="4F81BD"/>
            </w:tcBorders>
          </w:tcPr>
          <w:p w14:paraId="7A52FCDC" w14:textId="77777777" w:rsidR="00453CF5" w:rsidRPr="00100275" w:rsidRDefault="00453CF5" w:rsidP="008616F9">
            <w:pPr>
              <w:tabs>
                <w:tab w:val="left" w:pos="5620"/>
              </w:tabs>
              <w:spacing w:before="100" w:beforeAutospacing="1" w:after="100" w:afterAutospacing="1"/>
              <w:rPr>
                <w:color w:val="000000" w:themeColor="text1"/>
                <w:sz w:val="22"/>
                <w:szCs w:val="22"/>
                <w:lang w:val="tr-TR"/>
              </w:rPr>
            </w:pPr>
          </w:p>
        </w:tc>
        <w:tc>
          <w:tcPr>
            <w:tcW w:w="4462" w:type="dxa"/>
            <w:tcBorders>
              <w:top w:val="single" w:sz="8" w:space="0" w:color="4F81BD"/>
              <w:bottom w:val="single" w:sz="8" w:space="0" w:color="4F81BD"/>
              <w:right w:val="single" w:sz="8" w:space="0" w:color="4F81BD"/>
            </w:tcBorders>
          </w:tcPr>
          <w:p w14:paraId="5CBB74C3" w14:textId="5CF93617" w:rsidR="00453CF5" w:rsidRPr="00100275" w:rsidRDefault="00453CF5" w:rsidP="008616F9">
            <w:pPr>
              <w:tabs>
                <w:tab w:val="left" w:pos="5620"/>
              </w:tabs>
              <w:spacing w:before="100" w:beforeAutospacing="1" w:after="100" w:afterAutospacing="1"/>
              <w:rPr>
                <w:color w:val="000000" w:themeColor="text1"/>
                <w:sz w:val="22"/>
                <w:szCs w:val="22"/>
                <w:lang w:val="tr-TR"/>
              </w:rPr>
            </w:pPr>
            <w:r w:rsidRPr="00100275">
              <w:rPr>
                <w:color w:val="000000" w:themeColor="text1"/>
                <w:sz w:val="22"/>
                <w:szCs w:val="22"/>
                <w:lang w:val="tr-TR"/>
              </w:rPr>
              <w:t>Hedef-3</w:t>
            </w:r>
            <w:r w:rsidR="006779E3" w:rsidRPr="00100275">
              <w:rPr>
                <w:color w:val="000000" w:themeColor="text1"/>
                <w:sz w:val="22"/>
                <w:szCs w:val="22"/>
                <w:lang w:val="tr-TR"/>
              </w:rPr>
              <w:t>: Girişimcilik ve yenilikçilik üzerine eğitim faaliyetlerinde bulunmak.</w:t>
            </w:r>
          </w:p>
        </w:tc>
      </w:tr>
      <w:tr w:rsidR="00784CEA" w:rsidRPr="00100275" w14:paraId="0CC79642" w14:textId="77777777" w:rsidTr="000930A2">
        <w:tc>
          <w:tcPr>
            <w:tcW w:w="4462" w:type="dxa"/>
            <w:vMerge w:val="restart"/>
            <w:tcBorders>
              <w:left w:val="single" w:sz="8" w:space="0" w:color="4F81BD"/>
              <w:right w:val="single" w:sz="8" w:space="0" w:color="4F81BD"/>
            </w:tcBorders>
          </w:tcPr>
          <w:p w14:paraId="7B181E69" w14:textId="04E64909" w:rsidR="00453CF5" w:rsidRPr="00100275" w:rsidRDefault="00453CF5" w:rsidP="008616F9">
            <w:pPr>
              <w:tabs>
                <w:tab w:val="left" w:pos="5620"/>
              </w:tabs>
              <w:spacing w:before="100" w:beforeAutospacing="1" w:after="100" w:afterAutospacing="1"/>
              <w:rPr>
                <w:color w:val="000000" w:themeColor="text1"/>
                <w:sz w:val="22"/>
                <w:szCs w:val="22"/>
                <w:lang w:val="tr-TR"/>
              </w:rPr>
            </w:pPr>
            <w:r w:rsidRPr="00100275">
              <w:rPr>
                <w:color w:val="000000" w:themeColor="text1"/>
                <w:sz w:val="22"/>
                <w:szCs w:val="22"/>
                <w:lang w:val="tr-TR"/>
              </w:rPr>
              <w:t>Stratejik Amaç-2</w:t>
            </w:r>
            <w:r w:rsidR="006779E3" w:rsidRPr="00100275">
              <w:rPr>
                <w:color w:val="000000" w:themeColor="text1"/>
                <w:sz w:val="22"/>
                <w:szCs w:val="22"/>
                <w:lang w:val="tr-TR"/>
              </w:rPr>
              <w:t>: Kaliteli eğitim-öğretim faaliyetleri sunmak.</w:t>
            </w:r>
          </w:p>
        </w:tc>
        <w:tc>
          <w:tcPr>
            <w:tcW w:w="4462" w:type="dxa"/>
          </w:tcPr>
          <w:p w14:paraId="675396A8" w14:textId="2894F183" w:rsidR="00453CF5" w:rsidRPr="00100275" w:rsidRDefault="00453CF5" w:rsidP="008616F9">
            <w:pPr>
              <w:tabs>
                <w:tab w:val="left" w:pos="5620"/>
              </w:tabs>
              <w:spacing w:before="100" w:beforeAutospacing="1" w:after="100" w:afterAutospacing="1"/>
              <w:rPr>
                <w:color w:val="000000" w:themeColor="text1"/>
                <w:sz w:val="22"/>
                <w:szCs w:val="22"/>
                <w:lang w:val="tr-TR"/>
              </w:rPr>
            </w:pPr>
            <w:r w:rsidRPr="00100275">
              <w:rPr>
                <w:color w:val="000000" w:themeColor="text1"/>
                <w:sz w:val="22"/>
                <w:szCs w:val="22"/>
                <w:lang w:val="tr-TR"/>
              </w:rPr>
              <w:t>Hedef-1</w:t>
            </w:r>
            <w:r w:rsidR="006779E3" w:rsidRPr="00100275">
              <w:rPr>
                <w:color w:val="000000" w:themeColor="text1"/>
                <w:sz w:val="22"/>
                <w:szCs w:val="22"/>
                <w:lang w:val="tr-TR"/>
              </w:rPr>
              <w:t>: Eğitim-öğretim faaliyetlerini geliştirmek.</w:t>
            </w:r>
          </w:p>
        </w:tc>
      </w:tr>
      <w:tr w:rsidR="00FA1B96" w:rsidRPr="00100275" w14:paraId="6AD6BAFF" w14:textId="77777777" w:rsidTr="006779E3">
        <w:tc>
          <w:tcPr>
            <w:tcW w:w="4462" w:type="dxa"/>
            <w:vMerge/>
            <w:tcBorders>
              <w:top w:val="single" w:sz="8" w:space="0" w:color="4F81BD"/>
              <w:left w:val="single" w:sz="8" w:space="0" w:color="4F81BD"/>
              <w:bottom w:val="single" w:sz="8" w:space="0" w:color="4F81BD"/>
              <w:right w:val="single" w:sz="8" w:space="0" w:color="4F81BD"/>
            </w:tcBorders>
          </w:tcPr>
          <w:p w14:paraId="5FDC12AE" w14:textId="77777777" w:rsidR="00453CF5" w:rsidRPr="00100275" w:rsidRDefault="00453CF5" w:rsidP="008616F9">
            <w:pPr>
              <w:tabs>
                <w:tab w:val="left" w:pos="5620"/>
              </w:tabs>
              <w:spacing w:before="100" w:beforeAutospacing="1" w:after="100" w:afterAutospacing="1"/>
              <w:rPr>
                <w:color w:val="000000" w:themeColor="text1"/>
                <w:sz w:val="22"/>
                <w:szCs w:val="22"/>
                <w:lang w:val="tr-TR"/>
              </w:rPr>
            </w:pPr>
          </w:p>
        </w:tc>
        <w:tc>
          <w:tcPr>
            <w:tcW w:w="4462" w:type="dxa"/>
            <w:tcBorders>
              <w:top w:val="single" w:sz="8" w:space="0" w:color="4F81BD"/>
              <w:bottom w:val="single" w:sz="4" w:space="0" w:color="auto"/>
              <w:right w:val="single" w:sz="8" w:space="0" w:color="4F81BD"/>
            </w:tcBorders>
          </w:tcPr>
          <w:p w14:paraId="18C5799A" w14:textId="6AC35C79" w:rsidR="00453CF5" w:rsidRPr="00100275" w:rsidRDefault="00453CF5" w:rsidP="008616F9">
            <w:pPr>
              <w:tabs>
                <w:tab w:val="left" w:pos="5620"/>
              </w:tabs>
              <w:spacing w:before="100" w:beforeAutospacing="1" w:after="100" w:afterAutospacing="1"/>
              <w:rPr>
                <w:color w:val="000000" w:themeColor="text1"/>
                <w:sz w:val="22"/>
                <w:szCs w:val="22"/>
                <w:lang w:val="tr-TR"/>
              </w:rPr>
            </w:pPr>
            <w:r w:rsidRPr="00100275">
              <w:rPr>
                <w:color w:val="000000" w:themeColor="text1"/>
                <w:sz w:val="22"/>
                <w:szCs w:val="22"/>
                <w:lang w:val="tr-TR"/>
              </w:rPr>
              <w:t>Hedef-2</w:t>
            </w:r>
            <w:r w:rsidR="006779E3" w:rsidRPr="00100275">
              <w:rPr>
                <w:color w:val="000000" w:themeColor="text1"/>
                <w:sz w:val="22"/>
                <w:szCs w:val="22"/>
                <w:lang w:val="tr-TR"/>
              </w:rPr>
              <w:t>: Ulusal ve uluslararası eğitim programlarıyla koordinasyon sağlamak.</w:t>
            </w:r>
          </w:p>
        </w:tc>
      </w:tr>
      <w:tr w:rsidR="00FA1B96" w:rsidRPr="00100275" w14:paraId="4DF035BA" w14:textId="77777777" w:rsidTr="006779E3">
        <w:tc>
          <w:tcPr>
            <w:tcW w:w="4462" w:type="dxa"/>
            <w:vMerge/>
            <w:tcBorders>
              <w:left w:val="single" w:sz="8" w:space="0" w:color="4F81BD"/>
              <w:bottom w:val="single" w:sz="8" w:space="0" w:color="4F81BD"/>
              <w:right w:val="single" w:sz="4" w:space="0" w:color="auto"/>
            </w:tcBorders>
          </w:tcPr>
          <w:p w14:paraId="4AD0AF5D" w14:textId="77777777" w:rsidR="00453CF5" w:rsidRPr="00100275" w:rsidRDefault="00453CF5" w:rsidP="008616F9">
            <w:pPr>
              <w:tabs>
                <w:tab w:val="left" w:pos="5620"/>
              </w:tabs>
              <w:spacing w:before="100" w:beforeAutospacing="1" w:after="100" w:afterAutospacing="1"/>
              <w:rPr>
                <w:color w:val="000000" w:themeColor="text1"/>
                <w:sz w:val="22"/>
                <w:szCs w:val="22"/>
                <w:lang w:val="tr-TR"/>
              </w:rPr>
            </w:pPr>
          </w:p>
        </w:tc>
        <w:tc>
          <w:tcPr>
            <w:tcW w:w="4462" w:type="dxa"/>
            <w:tcBorders>
              <w:top w:val="single" w:sz="4" w:space="0" w:color="auto"/>
              <w:left w:val="single" w:sz="4" w:space="0" w:color="auto"/>
              <w:bottom w:val="single" w:sz="4" w:space="0" w:color="auto"/>
              <w:right w:val="single" w:sz="4" w:space="0" w:color="auto"/>
            </w:tcBorders>
          </w:tcPr>
          <w:p w14:paraId="42E45DD3" w14:textId="1997EB2A" w:rsidR="00453CF5" w:rsidRPr="00100275" w:rsidRDefault="00453CF5" w:rsidP="008616F9">
            <w:pPr>
              <w:tabs>
                <w:tab w:val="left" w:pos="5620"/>
              </w:tabs>
              <w:spacing w:before="100" w:beforeAutospacing="1" w:after="100" w:afterAutospacing="1"/>
              <w:rPr>
                <w:color w:val="000000" w:themeColor="text1"/>
                <w:sz w:val="22"/>
                <w:szCs w:val="22"/>
                <w:lang w:val="tr-TR"/>
              </w:rPr>
            </w:pPr>
            <w:r w:rsidRPr="00100275">
              <w:rPr>
                <w:color w:val="000000" w:themeColor="text1"/>
                <w:sz w:val="22"/>
                <w:szCs w:val="22"/>
                <w:lang w:val="tr-TR"/>
              </w:rPr>
              <w:t>Hedef-3</w:t>
            </w:r>
            <w:r w:rsidR="006779E3" w:rsidRPr="00100275">
              <w:rPr>
                <w:color w:val="000000" w:themeColor="text1"/>
                <w:sz w:val="22"/>
                <w:szCs w:val="22"/>
                <w:lang w:val="tr-TR"/>
              </w:rPr>
              <w:t>: Eğitim-öğretim planına farklı alanlardan ders ve uygulamalar koymak.</w:t>
            </w:r>
          </w:p>
        </w:tc>
      </w:tr>
      <w:tr w:rsidR="00FA1B96" w:rsidRPr="00100275" w14:paraId="5443E2A3" w14:textId="77777777" w:rsidTr="006779E3">
        <w:tc>
          <w:tcPr>
            <w:tcW w:w="4462" w:type="dxa"/>
            <w:vMerge w:val="restart"/>
            <w:tcBorders>
              <w:left w:val="single" w:sz="8" w:space="0" w:color="4F81BD"/>
              <w:bottom w:val="single" w:sz="8" w:space="0" w:color="4F81BD"/>
              <w:right w:val="single" w:sz="4" w:space="0" w:color="auto"/>
            </w:tcBorders>
          </w:tcPr>
          <w:p w14:paraId="577C647F" w14:textId="7936A9DB" w:rsidR="006779E3" w:rsidRPr="00100275" w:rsidRDefault="006779E3" w:rsidP="008616F9">
            <w:pPr>
              <w:tabs>
                <w:tab w:val="left" w:pos="5620"/>
              </w:tabs>
              <w:spacing w:before="100" w:beforeAutospacing="1" w:after="100" w:afterAutospacing="1"/>
              <w:rPr>
                <w:color w:val="000000" w:themeColor="text1"/>
                <w:sz w:val="22"/>
                <w:szCs w:val="22"/>
                <w:lang w:val="tr-TR"/>
              </w:rPr>
            </w:pPr>
            <w:bookmarkStart w:id="108" w:name="_Toc158804394"/>
            <w:bookmarkStart w:id="109" w:name="_Toc533169337"/>
            <w:r w:rsidRPr="00100275">
              <w:rPr>
                <w:color w:val="000000" w:themeColor="text1"/>
                <w:sz w:val="22"/>
                <w:szCs w:val="22"/>
                <w:lang w:val="tr-TR"/>
              </w:rPr>
              <w:t>Stratejik Amaç-3: Paydaşlarla ilişkileri geliştirmek.</w:t>
            </w:r>
          </w:p>
        </w:tc>
        <w:tc>
          <w:tcPr>
            <w:tcW w:w="4462" w:type="dxa"/>
            <w:tcBorders>
              <w:top w:val="single" w:sz="4" w:space="0" w:color="auto"/>
              <w:left w:val="single" w:sz="4" w:space="0" w:color="auto"/>
              <w:bottom w:val="single" w:sz="4" w:space="0" w:color="auto"/>
              <w:right w:val="single" w:sz="4" w:space="0" w:color="auto"/>
            </w:tcBorders>
          </w:tcPr>
          <w:p w14:paraId="5A2839F2" w14:textId="750C6C82" w:rsidR="006779E3" w:rsidRPr="00100275" w:rsidRDefault="006779E3" w:rsidP="008616F9">
            <w:pPr>
              <w:tabs>
                <w:tab w:val="left" w:pos="5620"/>
              </w:tabs>
              <w:spacing w:before="100" w:beforeAutospacing="1" w:after="100" w:afterAutospacing="1"/>
              <w:rPr>
                <w:color w:val="000000" w:themeColor="text1"/>
                <w:sz w:val="22"/>
                <w:szCs w:val="22"/>
                <w:lang w:val="tr-TR"/>
              </w:rPr>
            </w:pPr>
            <w:r w:rsidRPr="00100275">
              <w:rPr>
                <w:color w:val="000000" w:themeColor="text1"/>
                <w:sz w:val="22"/>
                <w:szCs w:val="22"/>
                <w:lang w:val="tr-TR"/>
              </w:rPr>
              <w:t xml:space="preserve">Hedef-1: </w:t>
            </w:r>
            <w:r w:rsidR="009F719D" w:rsidRPr="00100275">
              <w:rPr>
                <w:color w:val="000000" w:themeColor="text1"/>
                <w:sz w:val="22"/>
                <w:szCs w:val="22"/>
                <w:lang w:val="tr-TR"/>
              </w:rPr>
              <w:t>Paydaşlarla olan ilişkileri etkin kılmak.</w:t>
            </w:r>
          </w:p>
        </w:tc>
      </w:tr>
      <w:tr w:rsidR="00FA1B96" w:rsidRPr="00100275" w14:paraId="746C8C5A" w14:textId="77777777" w:rsidTr="006779E3">
        <w:tc>
          <w:tcPr>
            <w:tcW w:w="4462" w:type="dxa"/>
            <w:vMerge/>
            <w:tcBorders>
              <w:left w:val="single" w:sz="8" w:space="0" w:color="4F81BD"/>
              <w:bottom w:val="single" w:sz="8" w:space="0" w:color="4F81BD"/>
              <w:right w:val="single" w:sz="4" w:space="0" w:color="auto"/>
            </w:tcBorders>
          </w:tcPr>
          <w:p w14:paraId="4B5A6C5E" w14:textId="77777777" w:rsidR="006779E3" w:rsidRPr="00100275" w:rsidRDefault="006779E3" w:rsidP="008616F9">
            <w:pPr>
              <w:tabs>
                <w:tab w:val="left" w:pos="5620"/>
              </w:tabs>
              <w:spacing w:before="100" w:beforeAutospacing="1" w:after="100" w:afterAutospacing="1"/>
              <w:rPr>
                <w:color w:val="000000" w:themeColor="text1"/>
                <w:sz w:val="22"/>
                <w:szCs w:val="22"/>
                <w:lang w:val="tr-TR"/>
              </w:rPr>
            </w:pPr>
          </w:p>
        </w:tc>
        <w:tc>
          <w:tcPr>
            <w:tcW w:w="4462" w:type="dxa"/>
            <w:tcBorders>
              <w:top w:val="single" w:sz="4" w:space="0" w:color="auto"/>
              <w:left w:val="single" w:sz="4" w:space="0" w:color="auto"/>
              <w:bottom w:val="single" w:sz="4" w:space="0" w:color="auto"/>
              <w:right w:val="single" w:sz="4" w:space="0" w:color="auto"/>
            </w:tcBorders>
          </w:tcPr>
          <w:p w14:paraId="66FC343A" w14:textId="3A4F7211" w:rsidR="006779E3" w:rsidRPr="00100275" w:rsidRDefault="006779E3" w:rsidP="008616F9">
            <w:pPr>
              <w:tabs>
                <w:tab w:val="left" w:pos="5620"/>
              </w:tabs>
              <w:spacing w:before="100" w:beforeAutospacing="1" w:after="100" w:afterAutospacing="1"/>
              <w:rPr>
                <w:color w:val="000000" w:themeColor="text1"/>
                <w:sz w:val="22"/>
                <w:szCs w:val="22"/>
                <w:lang w:val="tr-TR"/>
              </w:rPr>
            </w:pPr>
            <w:r w:rsidRPr="00100275">
              <w:rPr>
                <w:color w:val="000000" w:themeColor="text1"/>
                <w:sz w:val="22"/>
                <w:szCs w:val="22"/>
                <w:lang w:val="tr-TR"/>
              </w:rPr>
              <w:t xml:space="preserve">Hedef-2: </w:t>
            </w:r>
            <w:r w:rsidR="009F719D" w:rsidRPr="00100275">
              <w:rPr>
                <w:color w:val="000000" w:themeColor="text1"/>
                <w:sz w:val="22"/>
                <w:szCs w:val="22"/>
                <w:lang w:val="tr-TR"/>
              </w:rPr>
              <w:t>Öğrenciler ve mezunlar ile ortak faaliyetlerde bulunmak.</w:t>
            </w:r>
          </w:p>
        </w:tc>
      </w:tr>
      <w:tr w:rsidR="00FA1B96" w:rsidRPr="00100275" w14:paraId="39266DB6" w14:textId="77777777" w:rsidTr="006779E3">
        <w:tc>
          <w:tcPr>
            <w:tcW w:w="4462" w:type="dxa"/>
            <w:vMerge/>
            <w:tcBorders>
              <w:left w:val="single" w:sz="8" w:space="0" w:color="4F81BD"/>
              <w:bottom w:val="single" w:sz="8" w:space="0" w:color="4F81BD"/>
              <w:right w:val="single" w:sz="4" w:space="0" w:color="auto"/>
            </w:tcBorders>
          </w:tcPr>
          <w:p w14:paraId="03515F7F" w14:textId="77777777" w:rsidR="006779E3" w:rsidRPr="00100275" w:rsidRDefault="006779E3" w:rsidP="008616F9">
            <w:pPr>
              <w:tabs>
                <w:tab w:val="left" w:pos="5620"/>
              </w:tabs>
              <w:spacing w:before="100" w:beforeAutospacing="1" w:after="100" w:afterAutospacing="1"/>
              <w:rPr>
                <w:color w:val="000000" w:themeColor="text1"/>
                <w:sz w:val="22"/>
                <w:szCs w:val="22"/>
                <w:lang w:val="tr-TR"/>
              </w:rPr>
            </w:pPr>
          </w:p>
        </w:tc>
        <w:tc>
          <w:tcPr>
            <w:tcW w:w="4462" w:type="dxa"/>
            <w:tcBorders>
              <w:top w:val="single" w:sz="4" w:space="0" w:color="auto"/>
              <w:left w:val="single" w:sz="4" w:space="0" w:color="auto"/>
              <w:bottom w:val="single" w:sz="4" w:space="0" w:color="auto"/>
              <w:right w:val="single" w:sz="4" w:space="0" w:color="auto"/>
            </w:tcBorders>
          </w:tcPr>
          <w:p w14:paraId="63C935EB" w14:textId="0B056C52" w:rsidR="006779E3" w:rsidRPr="00100275" w:rsidRDefault="006779E3" w:rsidP="008616F9">
            <w:pPr>
              <w:tabs>
                <w:tab w:val="left" w:pos="5620"/>
              </w:tabs>
              <w:spacing w:before="100" w:beforeAutospacing="1" w:after="100" w:afterAutospacing="1"/>
              <w:rPr>
                <w:color w:val="000000" w:themeColor="text1"/>
                <w:sz w:val="22"/>
                <w:szCs w:val="22"/>
                <w:lang w:val="tr-TR"/>
              </w:rPr>
            </w:pPr>
            <w:r w:rsidRPr="00100275">
              <w:rPr>
                <w:color w:val="000000" w:themeColor="text1"/>
                <w:sz w:val="22"/>
                <w:szCs w:val="22"/>
                <w:lang w:val="tr-TR"/>
              </w:rPr>
              <w:t xml:space="preserve">Hedef-3: </w:t>
            </w:r>
            <w:r w:rsidR="009F719D" w:rsidRPr="00100275">
              <w:rPr>
                <w:color w:val="000000" w:themeColor="text1"/>
                <w:sz w:val="22"/>
                <w:szCs w:val="22"/>
                <w:lang w:val="tr-TR"/>
              </w:rPr>
              <w:t>Kamu ve özel sektörle ortak faaliyetlerde bulunmak.</w:t>
            </w:r>
          </w:p>
        </w:tc>
      </w:tr>
    </w:tbl>
    <w:p w14:paraId="134A04C1" w14:textId="5F96FBA2"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AA1EC0">
        <w:rPr>
          <w:i/>
          <w:color w:val="000000" w:themeColor="text1"/>
          <w:sz w:val="22"/>
          <w:szCs w:val="22"/>
          <w:lang w:val="tr-TR"/>
        </w:rPr>
        <w:t>5</w:t>
      </w:r>
      <w:r w:rsidRPr="00100275">
        <w:rPr>
          <w:i/>
          <w:color w:val="000000" w:themeColor="text1"/>
          <w:sz w:val="22"/>
          <w:szCs w:val="22"/>
          <w:lang w:val="tr-TR"/>
        </w:rPr>
        <w:t xml:space="preserve"> itibarı ile</w:t>
      </w:r>
    </w:p>
    <w:p w14:paraId="19A50DF9" w14:textId="77777777" w:rsidR="00453CF5" w:rsidRPr="00100275" w:rsidRDefault="00453CF5" w:rsidP="008616F9">
      <w:pPr>
        <w:pStyle w:val="Heading2"/>
        <w:numPr>
          <w:ilvl w:val="0"/>
          <w:numId w:val="9"/>
        </w:numPr>
        <w:rPr>
          <w:rFonts w:ascii="Times New Roman" w:hAnsi="Times New Roman"/>
          <w:color w:val="000000" w:themeColor="text1"/>
          <w:sz w:val="22"/>
          <w:szCs w:val="22"/>
        </w:rPr>
      </w:pPr>
      <w:r w:rsidRPr="00100275">
        <w:rPr>
          <w:rFonts w:ascii="Times New Roman" w:hAnsi="Times New Roman"/>
          <w:color w:val="000000" w:themeColor="text1"/>
          <w:sz w:val="22"/>
          <w:szCs w:val="22"/>
        </w:rPr>
        <w:t>Temel Politikalar ve Öncelikler</w:t>
      </w:r>
      <w:bookmarkEnd w:id="108"/>
      <w:bookmarkEnd w:id="109"/>
      <w:r w:rsidRPr="00100275">
        <w:rPr>
          <w:rFonts w:ascii="Times New Roman" w:hAnsi="Times New Roman"/>
          <w:color w:val="000000" w:themeColor="text1"/>
          <w:sz w:val="22"/>
          <w:szCs w:val="22"/>
        </w:rPr>
        <w:t xml:space="preserve"> </w:t>
      </w:r>
    </w:p>
    <w:p w14:paraId="6C15C339" w14:textId="77777777" w:rsidR="00090173" w:rsidRPr="00100275" w:rsidRDefault="00090173" w:rsidP="008616F9">
      <w:pPr>
        <w:rPr>
          <w:color w:val="000000" w:themeColor="text1"/>
          <w:sz w:val="22"/>
          <w:szCs w:val="22"/>
          <w:lang w:val="tr-TR"/>
        </w:rPr>
      </w:pPr>
    </w:p>
    <w:p w14:paraId="7200201C" w14:textId="77777777" w:rsidR="009F719D" w:rsidRPr="00100275" w:rsidRDefault="009F719D" w:rsidP="008616F9">
      <w:pPr>
        <w:pStyle w:val="Heading2"/>
        <w:ind w:firstLine="708"/>
        <w:jc w:val="both"/>
        <w:rPr>
          <w:rFonts w:ascii="Times New Roman" w:hAnsi="Times New Roman"/>
          <w:b w:val="0"/>
          <w:bCs/>
          <w:color w:val="000000" w:themeColor="text1"/>
          <w:sz w:val="22"/>
          <w:szCs w:val="22"/>
        </w:rPr>
      </w:pPr>
      <w:bookmarkStart w:id="110" w:name="_Toc158804395"/>
      <w:r w:rsidRPr="00100275">
        <w:rPr>
          <w:rFonts w:ascii="Times New Roman" w:hAnsi="Times New Roman"/>
          <w:b w:val="0"/>
          <w:bCs/>
          <w:color w:val="000000" w:themeColor="text1"/>
          <w:sz w:val="22"/>
          <w:szCs w:val="22"/>
        </w:rPr>
        <w:t xml:space="preserve">Birimimizin temel politikası ve öncelikleri aşağıda belirtilmektedir: </w:t>
      </w:r>
    </w:p>
    <w:p w14:paraId="74CABDB6" w14:textId="20DCEA9A" w:rsidR="009F719D" w:rsidRPr="00100275" w:rsidRDefault="009F719D" w:rsidP="008616F9">
      <w:pPr>
        <w:pStyle w:val="Heading2"/>
        <w:numPr>
          <w:ilvl w:val="0"/>
          <w:numId w:val="28"/>
        </w:numPr>
        <w:jc w:val="both"/>
        <w:rPr>
          <w:rFonts w:ascii="Times New Roman" w:hAnsi="Times New Roman"/>
          <w:b w:val="0"/>
          <w:bCs/>
          <w:color w:val="000000" w:themeColor="text1"/>
          <w:sz w:val="22"/>
          <w:szCs w:val="22"/>
        </w:rPr>
      </w:pPr>
      <w:r w:rsidRPr="00100275">
        <w:rPr>
          <w:rFonts w:ascii="Times New Roman" w:hAnsi="Times New Roman"/>
          <w:b w:val="0"/>
          <w:bCs/>
          <w:color w:val="000000" w:themeColor="text1"/>
          <w:sz w:val="22"/>
          <w:szCs w:val="22"/>
        </w:rPr>
        <w:t xml:space="preserve">Öğrencilere sunulan teknik olanakların geliştirilmesi. </w:t>
      </w:r>
    </w:p>
    <w:p w14:paraId="71CCCE04" w14:textId="59085D4C" w:rsidR="009F719D" w:rsidRPr="00100275" w:rsidRDefault="009F719D" w:rsidP="008616F9">
      <w:pPr>
        <w:pStyle w:val="Heading2"/>
        <w:numPr>
          <w:ilvl w:val="0"/>
          <w:numId w:val="28"/>
        </w:numPr>
        <w:jc w:val="both"/>
        <w:rPr>
          <w:rFonts w:ascii="Times New Roman" w:hAnsi="Times New Roman"/>
          <w:b w:val="0"/>
          <w:bCs/>
          <w:color w:val="000000" w:themeColor="text1"/>
          <w:sz w:val="22"/>
          <w:szCs w:val="22"/>
        </w:rPr>
      </w:pPr>
      <w:r w:rsidRPr="00100275">
        <w:rPr>
          <w:rFonts w:ascii="Times New Roman" w:hAnsi="Times New Roman"/>
          <w:b w:val="0"/>
          <w:bCs/>
          <w:color w:val="000000" w:themeColor="text1"/>
          <w:sz w:val="22"/>
          <w:szCs w:val="22"/>
        </w:rPr>
        <w:t xml:space="preserve">Mevcut öğretim programının toplumsal ve teknolojik gelişmeler göz önünde bulundurularak güncellenmesi. </w:t>
      </w:r>
    </w:p>
    <w:p w14:paraId="29C5DBE7" w14:textId="2691FB4B" w:rsidR="009F719D" w:rsidRPr="00100275" w:rsidRDefault="009F719D" w:rsidP="008616F9">
      <w:pPr>
        <w:pStyle w:val="Heading2"/>
        <w:numPr>
          <w:ilvl w:val="0"/>
          <w:numId w:val="28"/>
        </w:numPr>
        <w:jc w:val="both"/>
        <w:rPr>
          <w:rFonts w:ascii="Times New Roman" w:hAnsi="Times New Roman"/>
          <w:b w:val="0"/>
          <w:bCs/>
          <w:color w:val="000000" w:themeColor="text1"/>
          <w:sz w:val="22"/>
          <w:szCs w:val="22"/>
        </w:rPr>
      </w:pPr>
      <w:r w:rsidRPr="00100275">
        <w:rPr>
          <w:rFonts w:ascii="Times New Roman" w:hAnsi="Times New Roman"/>
          <w:b w:val="0"/>
          <w:bCs/>
          <w:color w:val="000000" w:themeColor="text1"/>
          <w:sz w:val="22"/>
          <w:szCs w:val="22"/>
        </w:rPr>
        <w:t xml:space="preserve">Öğrenci çalışmalarının desteklenmesi ve bu çalışmaların ulusal ve uluslararası yarışmalara gönderilmesinin teşvik edilmesi. </w:t>
      </w:r>
    </w:p>
    <w:p w14:paraId="5844BBAE" w14:textId="77777777" w:rsidR="009F719D" w:rsidRPr="00100275" w:rsidRDefault="009F719D" w:rsidP="008616F9">
      <w:pPr>
        <w:pStyle w:val="Heading2"/>
        <w:numPr>
          <w:ilvl w:val="0"/>
          <w:numId w:val="28"/>
        </w:numPr>
        <w:jc w:val="both"/>
        <w:rPr>
          <w:rFonts w:ascii="Times New Roman" w:hAnsi="Times New Roman"/>
          <w:b w:val="0"/>
          <w:bCs/>
          <w:i/>
          <w:color w:val="000000" w:themeColor="text1"/>
          <w:sz w:val="22"/>
          <w:szCs w:val="22"/>
          <w:lang w:val="tr-TR"/>
        </w:rPr>
      </w:pPr>
      <w:r w:rsidRPr="00100275">
        <w:rPr>
          <w:rFonts w:ascii="Times New Roman" w:hAnsi="Times New Roman"/>
          <w:b w:val="0"/>
          <w:bCs/>
          <w:color w:val="000000" w:themeColor="text1"/>
          <w:sz w:val="22"/>
          <w:szCs w:val="22"/>
        </w:rPr>
        <w:t>Fakültenin Radyo, Televizyon ve Sinema Bölümü ile Gazetecilik Bölümü haricindeki diğer bölümlerinin eğitim – öğretime başlayacak duruma getirilmesi.</w:t>
      </w:r>
    </w:p>
    <w:p w14:paraId="1DA52158" w14:textId="77777777" w:rsidR="009F719D" w:rsidRPr="00100275" w:rsidRDefault="009F719D" w:rsidP="008616F9">
      <w:pPr>
        <w:pStyle w:val="Heading2"/>
        <w:numPr>
          <w:ilvl w:val="0"/>
          <w:numId w:val="28"/>
        </w:numPr>
        <w:jc w:val="both"/>
        <w:rPr>
          <w:rFonts w:ascii="Times New Roman" w:hAnsi="Times New Roman"/>
          <w:b w:val="0"/>
          <w:bCs/>
          <w:i/>
          <w:color w:val="000000" w:themeColor="text1"/>
          <w:sz w:val="22"/>
          <w:szCs w:val="22"/>
          <w:lang w:val="tr-TR"/>
        </w:rPr>
      </w:pPr>
      <w:r w:rsidRPr="00100275">
        <w:rPr>
          <w:rFonts w:ascii="Times New Roman" w:hAnsi="Times New Roman"/>
          <w:b w:val="0"/>
          <w:bCs/>
          <w:color w:val="000000" w:themeColor="text1"/>
          <w:sz w:val="22"/>
          <w:szCs w:val="22"/>
        </w:rPr>
        <w:t xml:space="preserve">Nitelikli akademisyenlerin Fakülteye kazandırılması. </w:t>
      </w:r>
    </w:p>
    <w:p w14:paraId="6271986E" w14:textId="15F9725D" w:rsidR="00115D9B" w:rsidRPr="00100275" w:rsidRDefault="009F719D" w:rsidP="008616F9">
      <w:pPr>
        <w:pStyle w:val="Heading2"/>
        <w:numPr>
          <w:ilvl w:val="0"/>
          <w:numId w:val="28"/>
        </w:numPr>
        <w:jc w:val="both"/>
        <w:rPr>
          <w:rFonts w:ascii="Times New Roman" w:hAnsi="Times New Roman"/>
          <w:b w:val="0"/>
          <w:bCs/>
          <w:color w:val="000000" w:themeColor="text1"/>
          <w:sz w:val="22"/>
          <w:szCs w:val="22"/>
        </w:rPr>
      </w:pPr>
      <w:r w:rsidRPr="00100275">
        <w:rPr>
          <w:rFonts w:ascii="Times New Roman" w:hAnsi="Times New Roman"/>
          <w:b w:val="0"/>
          <w:bCs/>
          <w:color w:val="000000" w:themeColor="text1"/>
          <w:sz w:val="22"/>
          <w:szCs w:val="22"/>
        </w:rPr>
        <w:t>Fakültenin sosyal ilişkilerinin güçlendirilmesi.</w:t>
      </w:r>
    </w:p>
    <w:p w14:paraId="1CEA482E" w14:textId="77777777" w:rsidR="009F719D" w:rsidRPr="00100275" w:rsidRDefault="009F719D" w:rsidP="008616F9">
      <w:pPr>
        <w:rPr>
          <w:color w:val="000000" w:themeColor="text1"/>
          <w:sz w:val="22"/>
          <w:szCs w:val="22"/>
        </w:rPr>
      </w:pPr>
    </w:p>
    <w:p w14:paraId="604D20D7" w14:textId="72C744A7" w:rsidR="002C2405" w:rsidRPr="00100275" w:rsidRDefault="00453CF5" w:rsidP="008616F9">
      <w:pPr>
        <w:pStyle w:val="Heading2"/>
        <w:numPr>
          <w:ilvl w:val="0"/>
          <w:numId w:val="9"/>
        </w:numPr>
        <w:rPr>
          <w:rFonts w:ascii="Times New Roman" w:hAnsi="Times New Roman"/>
          <w:color w:val="000000" w:themeColor="text1"/>
          <w:sz w:val="22"/>
          <w:szCs w:val="22"/>
        </w:rPr>
      </w:pPr>
      <w:bookmarkStart w:id="111" w:name="_Toc533169338"/>
      <w:r w:rsidRPr="00100275">
        <w:rPr>
          <w:rFonts w:ascii="Times New Roman" w:hAnsi="Times New Roman"/>
          <w:color w:val="000000" w:themeColor="text1"/>
          <w:sz w:val="22"/>
          <w:szCs w:val="22"/>
        </w:rPr>
        <w:lastRenderedPageBreak/>
        <w:t>Diğer Hususlar</w:t>
      </w:r>
      <w:bookmarkEnd w:id="110"/>
      <w:bookmarkEnd w:id="111"/>
    </w:p>
    <w:p w14:paraId="1AA5C72C" w14:textId="4B2AADE5" w:rsidR="00FB3F4D" w:rsidRPr="00100275" w:rsidRDefault="00243C6B" w:rsidP="008616F9">
      <w:pPr>
        <w:pStyle w:val="Heading1"/>
        <w:spacing w:before="100" w:beforeAutospacing="1" w:after="100" w:afterAutospacing="1"/>
        <w:ind w:left="360" w:hanging="360"/>
        <w:jc w:val="both"/>
        <w:rPr>
          <w:color w:val="000000" w:themeColor="text1"/>
          <w:sz w:val="22"/>
          <w:szCs w:val="22"/>
          <w:lang w:val="tr-TR"/>
        </w:rPr>
      </w:pPr>
      <w:bookmarkStart w:id="112" w:name="_Toc158804396"/>
      <w:r w:rsidRPr="00100275">
        <w:rPr>
          <w:b w:val="0"/>
          <w:color w:val="000000" w:themeColor="text1"/>
          <w:sz w:val="22"/>
          <w:szCs w:val="22"/>
          <w:lang w:val="tr-TR"/>
        </w:rPr>
        <w:tab/>
      </w:r>
      <w:bookmarkStart w:id="113" w:name="_Toc533169339"/>
      <w:r w:rsidR="00090173" w:rsidRPr="00100275">
        <w:rPr>
          <w:color w:val="000000" w:themeColor="text1"/>
          <w:sz w:val="22"/>
          <w:szCs w:val="22"/>
          <w:lang w:val="tr-TR"/>
        </w:rPr>
        <w:t>III- FAALİYETLERE İLİŞKİN BİLGİ VE DEĞERLENDİRMELER</w:t>
      </w:r>
      <w:bookmarkEnd w:id="112"/>
      <w:bookmarkEnd w:id="113"/>
      <w:r w:rsidR="00C762AC" w:rsidRPr="00100275">
        <w:rPr>
          <w:color w:val="000000" w:themeColor="text1"/>
          <w:sz w:val="22"/>
          <w:szCs w:val="22"/>
          <w:lang w:val="tr-TR"/>
        </w:rPr>
        <w:t xml:space="preserve"> </w:t>
      </w:r>
    </w:p>
    <w:p w14:paraId="719941E8" w14:textId="29F9ABF2" w:rsidR="00243C6B" w:rsidRPr="00100275" w:rsidRDefault="00090173" w:rsidP="008616F9">
      <w:pPr>
        <w:pStyle w:val="Heading2"/>
        <w:numPr>
          <w:ilvl w:val="0"/>
          <w:numId w:val="10"/>
        </w:numPr>
        <w:rPr>
          <w:rFonts w:ascii="Times New Roman" w:hAnsi="Times New Roman"/>
          <w:color w:val="000000" w:themeColor="text1"/>
          <w:sz w:val="22"/>
          <w:szCs w:val="22"/>
          <w:lang w:val="tr-TR"/>
        </w:rPr>
      </w:pPr>
      <w:bookmarkStart w:id="114" w:name="_Toc158804397"/>
      <w:bookmarkStart w:id="115" w:name="_Toc533169340"/>
      <w:r w:rsidRPr="00100275">
        <w:rPr>
          <w:rFonts w:ascii="Times New Roman" w:hAnsi="Times New Roman"/>
          <w:color w:val="000000" w:themeColor="text1"/>
          <w:sz w:val="22"/>
          <w:szCs w:val="22"/>
          <w:lang w:val="tr-TR"/>
        </w:rPr>
        <w:t>Mali Bilgiler</w:t>
      </w:r>
      <w:bookmarkEnd w:id="114"/>
      <w:bookmarkEnd w:id="115"/>
    </w:p>
    <w:p w14:paraId="1F82654F" w14:textId="77777777" w:rsidR="00090173" w:rsidRPr="00100275" w:rsidRDefault="00090173" w:rsidP="008616F9">
      <w:pPr>
        <w:pStyle w:val="Heading3"/>
        <w:numPr>
          <w:ilvl w:val="0"/>
          <w:numId w:val="12"/>
        </w:numPr>
        <w:rPr>
          <w:rFonts w:ascii="Times New Roman" w:hAnsi="Times New Roman"/>
          <w:color w:val="000000" w:themeColor="text1"/>
          <w:sz w:val="22"/>
          <w:szCs w:val="22"/>
        </w:rPr>
      </w:pPr>
      <w:bookmarkStart w:id="116" w:name="_Toc158804398"/>
      <w:bookmarkStart w:id="117" w:name="_Toc533169341"/>
      <w:r w:rsidRPr="00100275">
        <w:rPr>
          <w:rFonts w:ascii="Times New Roman" w:hAnsi="Times New Roman"/>
          <w:color w:val="000000" w:themeColor="text1"/>
          <w:sz w:val="22"/>
          <w:szCs w:val="22"/>
        </w:rPr>
        <w:t>Bütçe Uygulama Sonuçları</w:t>
      </w:r>
      <w:bookmarkEnd w:id="116"/>
      <w:bookmarkEnd w:id="117"/>
      <w:r w:rsidRPr="00100275">
        <w:rPr>
          <w:rFonts w:ascii="Times New Roman" w:hAnsi="Times New Roman"/>
          <w:color w:val="000000" w:themeColor="text1"/>
          <w:sz w:val="22"/>
          <w:szCs w:val="22"/>
        </w:rPr>
        <w:t xml:space="preserve"> </w:t>
      </w:r>
    </w:p>
    <w:p w14:paraId="68753D1F" w14:textId="77777777" w:rsidR="002C2405" w:rsidRPr="00100275" w:rsidRDefault="002C2405" w:rsidP="008616F9">
      <w:pPr>
        <w:jc w:val="both"/>
        <w:rPr>
          <w:color w:val="000000" w:themeColor="text1"/>
          <w:sz w:val="22"/>
          <w:szCs w:val="22"/>
          <w:lang w:val="tr-TR"/>
        </w:rPr>
      </w:pPr>
    </w:p>
    <w:p w14:paraId="74B6BBA7" w14:textId="77777777" w:rsidR="00A57608" w:rsidRPr="00100275" w:rsidRDefault="00A57608" w:rsidP="008616F9">
      <w:pPr>
        <w:ind w:firstLine="360"/>
        <w:jc w:val="both"/>
        <w:rPr>
          <w:b/>
          <w:color w:val="000000" w:themeColor="text1"/>
          <w:sz w:val="22"/>
          <w:szCs w:val="22"/>
          <w:lang w:val="tr-TR"/>
        </w:rPr>
      </w:pPr>
      <w:r w:rsidRPr="00100275">
        <w:rPr>
          <w:b/>
          <w:color w:val="000000" w:themeColor="text1"/>
          <w:sz w:val="22"/>
          <w:szCs w:val="22"/>
          <w:lang w:val="tr-TR"/>
        </w:rPr>
        <w:t>1.1-Bütçe Giderleri</w:t>
      </w:r>
    </w:p>
    <w:p w14:paraId="2149FD5E" w14:textId="77777777" w:rsidR="002C2405" w:rsidRPr="00100275" w:rsidRDefault="002C2405" w:rsidP="008616F9">
      <w:pPr>
        <w:ind w:left="360" w:firstLine="708"/>
        <w:jc w:val="both"/>
        <w:rPr>
          <w:b/>
          <w:color w:val="000000" w:themeColor="text1"/>
          <w:sz w:val="22"/>
          <w:szCs w:val="22"/>
          <w:lang w:val="tr-TR"/>
        </w:rPr>
      </w:pPr>
    </w:p>
    <w:p w14:paraId="2E89B0D4" w14:textId="77777777" w:rsidR="00A57608" w:rsidRPr="00100275" w:rsidRDefault="002C2405" w:rsidP="008616F9">
      <w:pPr>
        <w:pStyle w:val="Caption"/>
        <w:rPr>
          <w:color w:val="000000" w:themeColor="text1"/>
          <w:sz w:val="22"/>
          <w:szCs w:val="22"/>
        </w:rPr>
      </w:pPr>
      <w:bookmarkStart w:id="118" w:name="_Toc533169399"/>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45</w:t>
      </w:r>
      <w:r w:rsidRPr="00100275">
        <w:rPr>
          <w:color w:val="000000" w:themeColor="text1"/>
          <w:sz w:val="22"/>
          <w:szCs w:val="22"/>
        </w:rPr>
        <w:fldChar w:fldCharType="end"/>
      </w:r>
      <w:r w:rsidRPr="00100275">
        <w:rPr>
          <w:color w:val="000000" w:themeColor="text1"/>
          <w:sz w:val="22"/>
          <w:szCs w:val="22"/>
        </w:rPr>
        <w:t>: Bütçe Giderleri Tablosu</w:t>
      </w:r>
      <w:bookmarkEnd w:id="118"/>
    </w:p>
    <w:p w14:paraId="1223AA7A" w14:textId="57583235" w:rsidR="00F02491"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50153C">
        <w:rPr>
          <w:i/>
          <w:color w:val="000000" w:themeColor="text1"/>
          <w:sz w:val="22"/>
          <w:szCs w:val="22"/>
          <w:lang w:val="tr-TR"/>
        </w:rPr>
        <w:t>5</w:t>
      </w:r>
      <w:r w:rsidRPr="00100275">
        <w:rPr>
          <w:i/>
          <w:color w:val="000000" w:themeColor="text1"/>
          <w:sz w:val="22"/>
          <w:szCs w:val="22"/>
          <w:lang w:val="tr-TR"/>
        </w:rPr>
        <w:t xml:space="preserve"> itibarı ile</w:t>
      </w:r>
      <w:r w:rsidR="0050153C">
        <w:rPr>
          <w:i/>
          <w:color w:val="000000" w:themeColor="text1"/>
          <w:sz w:val="22"/>
          <w:szCs w:val="22"/>
          <w:lang w:val="tr-TR"/>
        </w:rPr>
        <w:t xml:space="preserve"> </w:t>
      </w:r>
    </w:p>
    <w:p w14:paraId="080BBE55" w14:textId="77777777" w:rsidR="0050153C" w:rsidRDefault="0050153C" w:rsidP="008616F9">
      <w:pPr>
        <w:jc w:val="both"/>
        <w:rPr>
          <w:i/>
          <w:color w:val="000000" w:themeColor="text1"/>
          <w:sz w:val="22"/>
          <w:szCs w:val="22"/>
          <w:lang w:val="tr-TR"/>
        </w:rPr>
      </w:pPr>
    </w:p>
    <w:tbl>
      <w:tblPr>
        <w:tblW w:w="4943" w:type="pct"/>
        <w:tblBorders>
          <w:top w:val="single" w:sz="8" w:space="0" w:color="4F81BD"/>
          <w:left w:val="single" w:sz="8" w:space="0" w:color="4F81BD"/>
          <w:bottom w:val="single" w:sz="8" w:space="0" w:color="4F81BD"/>
          <w:right w:val="single" w:sz="8" w:space="0" w:color="4F81BD"/>
        </w:tblBorders>
        <w:tblLayout w:type="fixed"/>
        <w:tblLook w:val="0020" w:firstRow="1" w:lastRow="0" w:firstColumn="0" w:lastColumn="0" w:noHBand="0" w:noVBand="0"/>
      </w:tblPr>
      <w:tblGrid>
        <w:gridCol w:w="3563"/>
        <w:gridCol w:w="2349"/>
        <w:gridCol w:w="1378"/>
        <w:gridCol w:w="1657"/>
      </w:tblGrid>
      <w:tr w:rsidR="0050153C" w:rsidRPr="000930A2" w14:paraId="6FB31C78" w14:textId="77777777" w:rsidTr="00E15EFF">
        <w:trPr>
          <w:trHeight w:val="1042"/>
        </w:trPr>
        <w:tc>
          <w:tcPr>
            <w:tcW w:w="1991" w:type="pct"/>
            <w:vMerge w:val="restart"/>
            <w:tcBorders>
              <w:left w:val="single" w:sz="8" w:space="0" w:color="4F81BD"/>
              <w:right w:val="single" w:sz="8" w:space="0" w:color="4F81BD"/>
            </w:tcBorders>
            <w:shd w:val="clear" w:color="auto" w:fill="4F81BD"/>
            <w:noWrap/>
          </w:tcPr>
          <w:p w14:paraId="652149CC" w14:textId="77777777" w:rsidR="0050153C" w:rsidRPr="000930A2" w:rsidRDefault="0050153C" w:rsidP="00E15EFF">
            <w:pPr>
              <w:jc w:val="center"/>
              <w:rPr>
                <w:b/>
                <w:bCs/>
                <w:color w:val="FFFFFF"/>
                <w:szCs w:val="24"/>
                <w:lang w:val="tr-TR" w:eastAsia="tr-TR"/>
              </w:rPr>
            </w:pPr>
            <w:r w:rsidRPr="000930A2">
              <w:rPr>
                <w:b/>
                <w:bCs/>
                <w:color w:val="FFFFFF"/>
                <w:szCs w:val="24"/>
                <w:lang w:val="tr-TR" w:eastAsia="tr-TR"/>
              </w:rPr>
              <w:t> </w:t>
            </w:r>
          </w:p>
        </w:tc>
        <w:tc>
          <w:tcPr>
            <w:tcW w:w="1313" w:type="pct"/>
            <w:shd w:val="clear" w:color="auto" w:fill="4F81BD"/>
          </w:tcPr>
          <w:p w14:paraId="4918FAEA" w14:textId="77777777" w:rsidR="0050153C" w:rsidRPr="000930A2" w:rsidRDefault="0050153C" w:rsidP="00E15EFF">
            <w:pPr>
              <w:jc w:val="center"/>
              <w:rPr>
                <w:b/>
                <w:bCs/>
                <w:color w:val="FFFFFF"/>
                <w:szCs w:val="24"/>
                <w:lang w:val="tr-TR" w:eastAsia="tr-TR"/>
              </w:rPr>
            </w:pPr>
            <w:r>
              <w:rPr>
                <w:b/>
                <w:bCs/>
                <w:color w:val="FFFFFF"/>
                <w:szCs w:val="24"/>
                <w:lang w:val="tr-TR" w:eastAsia="tr-TR"/>
              </w:rPr>
              <w:t>2025</w:t>
            </w:r>
          </w:p>
          <w:p w14:paraId="5E5EBABF" w14:textId="77777777" w:rsidR="0050153C" w:rsidRPr="000930A2" w:rsidRDefault="0050153C" w:rsidP="00E15EFF">
            <w:pPr>
              <w:jc w:val="center"/>
              <w:rPr>
                <w:b/>
                <w:bCs/>
                <w:color w:val="FFFFFF"/>
                <w:szCs w:val="24"/>
                <w:lang w:val="tr-TR" w:eastAsia="tr-TR"/>
              </w:rPr>
            </w:pPr>
            <w:r w:rsidRPr="000930A2">
              <w:rPr>
                <w:b/>
                <w:bCs/>
                <w:color w:val="FFFFFF"/>
                <w:szCs w:val="24"/>
                <w:lang w:val="tr-TR" w:eastAsia="tr-TR"/>
              </w:rPr>
              <w:t>BÜTÇE</w:t>
            </w:r>
          </w:p>
          <w:p w14:paraId="732F261F" w14:textId="77777777" w:rsidR="0050153C" w:rsidRPr="000930A2" w:rsidRDefault="0050153C" w:rsidP="00E15EFF">
            <w:pPr>
              <w:jc w:val="center"/>
              <w:rPr>
                <w:b/>
                <w:bCs/>
                <w:color w:val="FFFFFF"/>
                <w:szCs w:val="24"/>
                <w:lang w:val="tr-TR" w:eastAsia="tr-TR"/>
              </w:rPr>
            </w:pPr>
            <w:r w:rsidRPr="000930A2">
              <w:rPr>
                <w:b/>
                <w:bCs/>
                <w:color w:val="FFFFFF"/>
                <w:szCs w:val="24"/>
                <w:lang w:val="tr-TR" w:eastAsia="tr-TR"/>
              </w:rPr>
              <w:t>BAŞLANGIÇ ÖDENEĞİ</w:t>
            </w:r>
          </w:p>
        </w:tc>
        <w:tc>
          <w:tcPr>
            <w:tcW w:w="770" w:type="pct"/>
            <w:tcBorders>
              <w:left w:val="single" w:sz="8" w:space="0" w:color="4F81BD"/>
              <w:right w:val="single" w:sz="8" w:space="0" w:color="4F81BD"/>
            </w:tcBorders>
            <w:shd w:val="clear" w:color="auto" w:fill="4F81BD"/>
          </w:tcPr>
          <w:p w14:paraId="72D67350" w14:textId="77777777" w:rsidR="0050153C" w:rsidRPr="000930A2" w:rsidRDefault="0050153C" w:rsidP="00E15EFF">
            <w:pPr>
              <w:jc w:val="center"/>
              <w:rPr>
                <w:b/>
                <w:bCs/>
                <w:color w:val="FFFFFF"/>
                <w:szCs w:val="24"/>
                <w:lang w:val="tr-TR" w:eastAsia="tr-TR"/>
              </w:rPr>
            </w:pPr>
            <w:r>
              <w:rPr>
                <w:b/>
                <w:bCs/>
                <w:color w:val="FFFFFF"/>
                <w:szCs w:val="24"/>
                <w:lang w:val="tr-TR" w:eastAsia="tr-TR"/>
              </w:rPr>
              <w:t>2025</w:t>
            </w:r>
            <w:r w:rsidRPr="000930A2">
              <w:rPr>
                <w:b/>
                <w:bCs/>
                <w:color w:val="FFFFFF"/>
                <w:szCs w:val="24"/>
                <w:lang w:val="tr-TR" w:eastAsia="tr-TR"/>
              </w:rPr>
              <w:t xml:space="preserve"> GERÇEKLEŞME TOPLAMI</w:t>
            </w:r>
          </w:p>
        </w:tc>
        <w:tc>
          <w:tcPr>
            <w:tcW w:w="926" w:type="pct"/>
            <w:shd w:val="clear" w:color="auto" w:fill="4F81BD"/>
          </w:tcPr>
          <w:p w14:paraId="2812AE3D" w14:textId="77777777" w:rsidR="0050153C" w:rsidRPr="000930A2" w:rsidRDefault="0050153C" w:rsidP="00E15EFF">
            <w:pPr>
              <w:jc w:val="center"/>
              <w:rPr>
                <w:b/>
                <w:bCs/>
                <w:color w:val="FFFFFF"/>
                <w:szCs w:val="24"/>
                <w:lang w:val="tr-TR" w:eastAsia="tr-TR"/>
              </w:rPr>
            </w:pPr>
            <w:r w:rsidRPr="000930A2">
              <w:rPr>
                <w:b/>
                <w:bCs/>
                <w:color w:val="FFFFFF"/>
                <w:szCs w:val="24"/>
                <w:lang w:val="tr-TR" w:eastAsia="tr-TR"/>
              </w:rPr>
              <w:t>GERÇEK. ORANI</w:t>
            </w:r>
          </w:p>
        </w:tc>
      </w:tr>
      <w:tr w:rsidR="0050153C" w:rsidRPr="000930A2" w14:paraId="6B050861" w14:textId="77777777" w:rsidTr="00E15EFF">
        <w:trPr>
          <w:trHeight w:val="160"/>
        </w:trPr>
        <w:tc>
          <w:tcPr>
            <w:tcW w:w="1991" w:type="pct"/>
            <w:vMerge/>
            <w:tcBorders>
              <w:top w:val="single" w:sz="8" w:space="0" w:color="4F81BD"/>
              <w:left w:val="single" w:sz="8" w:space="0" w:color="4F81BD"/>
              <w:bottom w:val="single" w:sz="8" w:space="0" w:color="4F81BD"/>
              <w:right w:val="single" w:sz="8" w:space="0" w:color="4F81BD"/>
            </w:tcBorders>
          </w:tcPr>
          <w:p w14:paraId="45581E48" w14:textId="77777777" w:rsidR="0050153C" w:rsidRPr="000930A2" w:rsidRDefault="0050153C" w:rsidP="00E15EFF">
            <w:pPr>
              <w:rPr>
                <w:szCs w:val="24"/>
                <w:lang w:val="tr-TR" w:eastAsia="tr-TR"/>
              </w:rPr>
            </w:pPr>
          </w:p>
        </w:tc>
        <w:tc>
          <w:tcPr>
            <w:tcW w:w="1313" w:type="pct"/>
            <w:tcBorders>
              <w:top w:val="single" w:sz="8" w:space="0" w:color="4F81BD"/>
              <w:bottom w:val="single" w:sz="8" w:space="0" w:color="4F81BD"/>
            </w:tcBorders>
          </w:tcPr>
          <w:p w14:paraId="608E7F34" w14:textId="6927164A" w:rsidR="0050153C" w:rsidRPr="000930A2" w:rsidRDefault="0050153C" w:rsidP="00E15EFF">
            <w:pPr>
              <w:jc w:val="center"/>
              <w:rPr>
                <w:bCs/>
                <w:szCs w:val="24"/>
                <w:lang w:val="tr-TR" w:eastAsia="tr-TR"/>
              </w:rPr>
            </w:pPr>
            <w:r w:rsidRPr="000930A2">
              <w:rPr>
                <w:bCs/>
                <w:szCs w:val="24"/>
                <w:lang w:val="tr-TR" w:eastAsia="tr-TR"/>
              </w:rPr>
              <w:t>TL</w:t>
            </w:r>
          </w:p>
        </w:tc>
        <w:tc>
          <w:tcPr>
            <w:tcW w:w="770" w:type="pct"/>
            <w:tcBorders>
              <w:top w:val="single" w:sz="8" w:space="0" w:color="4F81BD"/>
              <w:left w:val="single" w:sz="8" w:space="0" w:color="4F81BD"/>
              <w:bottom w:val="single" w:sz="8" w:space="0" w:color="4F81BD"/>
              <w:right w:val="single" w:sz="8" w:space="0" w:color="4F81BD"/>
            </w:tcBorders>
          </w:tcPr>
          <w:p w14:paraId="55B2DFEE" w14:textId="77777777" w:rsidR="0050153C" w:rsidRPr="000930A2" w:rsidRDefault="0050153C" w:rsidP="00E15EFF">
            <w:pPr>
              <w:jc w:val="center"/>
              <w:rPr>
                <w:bCs/>
                <w:szCs w:val="24"/>
                <w:lang w:val="tr-TR" w:eastAsia="tr-TR"/>
              </w:rPr>
            </w:pPr>
            <w:r w:rsidRPr="000930A2">
              <w:rPr>
                <w:bCs/>
                <w:szCs w:val="24"/>
                <w:lang w:val="tr-TR" w:eastAsia="tr-TR"/>
              </w:rPr>
              <w:t>YTL</w:t>
            </w:r>
          </w:p>
        </w:tc>
        <w:tc>
          <w:tcPr>
            <w:tcW w:w="926" w:type="pct"/>
            <w:tcBorders>
              <w:top w:val="single" w:sz="8" w:space="0" w:color="4F81BD"/>
              <w:bottom w:val="single" w:sz="8" w:space="0" w:color="4F81BD"/>
              <w:right w:val="single" w:sz="8" w:space="0" w:color="4F81BD"/>
            </w:tcBorders>
          </w:tcPr>
          <w:p w14:paraId="4A4598D5" w14:textId="77777777" w:rsidR="0050153C" w:rsidRPr="000930A2" w:rsidRDefault="0050153C" w:rsidP="00E15EFF">
            <w:pPr>
              <w:jc w:val="center"/>
              <w:rPr>
                <w:bCs/>
                <w:szCs w:val="24"/>
                <w:lang w:val="tr-TR" w:eastAsia="tr-TR"/>
              </w:rPr>
            </w:pPr>
            <w:r w:rsidRPr="000930A2">
              <w:rPr>
                <w:bCs/>
                <w:szCs w:val="24"/>
                <w:lang w:val="tr-TR" w:eastAsia="tr-TR"/>
              </w:rPr>
              <w:t>%</w:t>
            </w:r>
          </w:p>
        </w:tc>
      </w:tr>
      <w:tr w:rsidR="0050153C" w:rsidRPr="000930A2" w14:paraId="15D0C31D" w14:textId="77777777" w:rsidTr="00E15EFF">
        <w:trPr>
          <w:trHeight w:val="349"/>
        </w:trPr>
        <w:tc>
          <w:tcPr>
            <w:tcW w:w="1991" w:type="pct"/>
            <w:tcBorders>
              <w:left w:val="single" w:sz="8" w:space="0" w:color="4F81BD"/>
              <w:right w:val="single" w:sz="8" w:space="0" w:color="4F81BD"/>
            </w:tcBorders>
            <w:noWrap/>
          </w:tcPr>
          <w:p w14:paraId="3B1F6BBF" w14:textId="77777777" w:rsidR="0050153C" w:rsidRPr="000930A2" w:rsidRDefault="0050153C" w:rsidP="00E15EFF">
            <w:pPr>
              <w:rPr>
                <w:bCs/>
                <w:szCs w:val="24"/>
                <w:lang w:val="tr-TR" w:eastAsia="tr-TR"/>
              </w:rPr>
            </w:pPr>
            <w:r w:rsidRPr="000930A2">
              <w:rPr>
                <w:bCs/>
                <w:szCs w:val="24"/>
                <w:lang w:val="tr-TR" w:eastAsia="tr-TR"/>
              </w:rPr>
              <w:t>BÜTÇE GİDERLERİ TOPLAMI</w:t>
            </w:r>
          </w:p>
        </w:tc>
        <w:tc>
          <w:tcPr>
            <w:tcW w:w="1313" w:type="pct"/>
          </w:tcPr>
          <w:p w14:paraId="3F7557A0" w14:textId="77777777" w:rsidR="0050153C" w:rsidRPr="000930A2" w:rsidRDefault="0050153C" w:rsidP="00E15EFF">
            <w:pPr>
              <w:jc w:val="right"/>
              <w:rPr>
                <w:bCs/>
                <w:szCs w:val="24"/>
                <w:lang w:val="tr-TR" w:eastAsia="tr-TR"/>
              </w:rPr>
            </w:pPr>
          </w:p>
        </w:tc>
        <w:tc>
          <w:tcPr>
            <w:tcW w:w="770" w:type="pct"/>
            <w:tcBorders>
              <w:left w:val="single" w:sz="8" w:space="0" w:color="4F81BD"/>
              <w:right w:val="single" w:sz="8" w:space="0" w:color="4F81BD"/>
            </w:tcBorders>
          </w:tcPr>
          <w:p w14:paraId="13AF7BC8" w14:textId="77777777" w:rsidR="0050153C" w:rsidRPr="000930A2" w:rsidRDefault="0050153C" w:rsidP="00E15EFF">
            <w:pPr>
              <w:jc w:val="right"/>
              <w:rPr>
                <w:bCs/>
                <w:szCs w:val="24"/>
                <w:lang w:val="tr-TR" w:eastAsia="tr-TR"/>
              </w:rPr>
            </w:pPr>
          </w:p>
        </w:tc>
        <w:tc>
          <w:tcPr>
            <w:tcW w:w="926" w:type="pct"/>
          </w:tcPr>
          <w:p w14:paraId="4E2C5549" w14:textId="77777777" w:rsidR="0050153C" w:rsidRPr="000930A2" w:rsidRDefault="0050153C" w:rsidP="00E15EFF">
            <w:pPr>
              <w:jc w:val="right"/>
              <w:rPr>
                <w:bCs/>
                <w:szCs w:val="24"/>
                <w:lang w:val="tr-TR" w:eastAsia="tr-TR"/>
              </w:rPr>
            </w:pPr>
          </w:p>
        </w:tc>
      </w:tr>
      <w:tr w:rsidR="0050153C" w:rsidRPr="000930A2" w14:paraId="488B0285" w14:textId="77777777" w:rsidTr="00E15EFF">
        <w:trPr>
          <w:trHeight w:val="420"/>
        </w:trPr>
        <w:tc>
          <w:tcPr>
            <w:tcW w:w="1991" w:type="pct"/>
            <w:tcBorders>
              <w:top w:val="single" w:sz="8" w:space="0" w:color="4F81BD"/>
              <w:left w:val="single" w:sz="8" w:space="0" w:color="4F81BD"/>
              <w:bottom w:val="single" w:sz="8" w:space="0" w:color="4F81BD"/>
              <w:right w:val="single" w:sz="8" w:space="0" w:color="4F81BD"/>
            </w:tcBorders>
            <w:noWrap/>
          </w:tcPr>
          <w:p w14:paraId="04D9F11A" w14:textId="77777777" w:rsidR="0050153C" w:rsidRPr="000930A2" w:rsidRDefault="0050153C" w:rsidP="00E15EFF">
            <w:pPr>
              <w:rPr>
                <w:bCs/>
                <w:szCs w:val="24"/>
                <w:lang w:val="tr-TR" w:eastAsia="tr-TR"/>
              </w:rPr>
            </w:pPr>
            <w:r w:rsidRPr="000930A2">
              <w:rPr>
                <w:bCs/>
                <w:szCs w:val="24"/>
                <w:lang w:val="tr-TR" w:eastAsia="tr-TR"/>
              </w:rPr>
              <w:t>01 - Personel Giderleri</w:t>
            </w:r>
          </w:p>
        </w:tc>
        <w:tc>
          <w:tcPr>
            <w:tcW w:w="1313" w:type="pct"/>
            <w:tcBorders>
              <w:top w:val="single" w:sz="8" w:space="0" w:color="4F81BD"/>
              <w:bottom w:val="single" w:sz="8" w:space="0" w:color="4F81BD"/>
            </w:tcBorders>
          </w:tcPr>
          <w:p w14:paraId="38032373" w14:textId="1B8EFCE3" w:rsidR="0050153C" w:rsidRPr="000930A2" w:rsidRDefault="0050153C" w:rsidP="00E15EFF">
            <w:pPr>
              <w:rPr>
                <w:bCs/>
                <w:szCs w:val="24"/>
                <w:lang w:val="tr-TR" w:eastAsia="tr-TR"/>
              </w:rPr>
            </w:pPr>
            <w:r>
              <w:rPr>
                <w:color w:val="000000" w:themeColor="text1"/>
                <w:sz w:val="22"/>
                <w:szCs w:val="22"/>
              </w:rPr>
              <w:t xml:space="preserve">        </w:t>
            </w:r>
            <w:r>
              <w:rPr>
                <w:rFonts w:ascii="Arial" w:hAnsi="Arial" w:cs="Arial"/>
                <w:color w:val="212529"/>
                <w:shd w:val="clear" w:color="auto" w:fill="FDFDFD"/>
              </w:rPr>
              <w:t>34.060.253,00</w:t>
            </w:r>
            <w:r>
              <w:rPr>
                <w:color w:val="000000" w:themeColor="text1"/>
                <w:sz w:val="22"/>
                <w:szCs w:val="22"/>
              </w:rPr>
              <w:t xml:space="preserve">                 </w:t>
            </w:r>
          </w:p>
        </w:tc>
        <w:tc>
          <w:tcPr>
            <w:tcW w:w="770" w:type="pct"/>
            <w:tcBorders>
              <w:top w:val="single" w:sz="8" w:space="0" w:color="4F81BD"/>
              <w:left w:val="single" w:sz="8" w:space="0" w:color="4F81BD"/>
              <w:bottom w:val="single" w:sz="8" w:space="0" w:color="4F81BD"/>
              <w:right w:val="single" w:sz="8" w:space="0" w:color="4F81BD"/>
            </w:tcBorders>
          </w:tcPr>
          <w:p w14:paraId="6B73C4AC" w14:textId="77777777" w:rsidR="0050153C" w:rsidRPr="000930A2" w:rsidRDefault="0050153C" w:rsidP="00E15EFF">
            <w:pPr>
              <w:rPr>
                <w:bCs/>
                <w:szCs w:val="24"/>
                <w:lang w:val="tr-TR" w:eastAsia="tr-TR"/>
              </w:rPr>
            </w:pPr>
            <w:r>
              <w:rPr>
                <w:rFonts w:ascii="Arial" w:hAnsi="Arial" w:cs="Arial"/>
                <w:color w:val="212529"/>
                <w:shd w:val="clear" w:color="auto" w:fill="FDFDFD"/>
              </w:rPr>
              <w:t>34.034.525,89</w:t>
            </w:r>
          </w:p>
        </w:tc>
        <w:tc>
          <w:tcPr>
            <w:tcW w:w="926" w:type="pct"/>
            <w:tcBorders>
              <w:top w:val="single" w:sz="8" w:space="0" w:color="4F81BD"/>
              <w:bottom w:val="single" w:sz="8" w:space="0" w:color="4F81BD"/>
              <w:right w:val="single" w:sz="8" w:space="0" w:color="4F81BD"/>
            </w:tcBorders>
            <w:noWrap/>
          </w:tcPr>
          <w:p w14:paraId="534CE8C7" w14:textId="77777777" w:rsidR="0050153C" w:rsidRPr="000930A2" w:rsidRDefault="0050153C" w:rsidP="00E15EFF">
            <w:pPr>
              <w:rPr>
                <w:bCs/>
                <w:szCs w:val="24"/>
                <w:lang w:val="tr-TR" w:eastAsia="tr-TR"/>
              </w:rPr>
            </w:pPr>
            <w:r>
              <w:rPr>
                <w:bCs/>
                <w:szCs w:val="24"/>
                <w:lang w:val="tr-TR" w:eastAsia="tr-TR"/>
              </w:rPr>
              <w:t>%99,9</w:t>
            </w:r>
          </w:p>
        </w:tc>
      </w:tr>
      <w:tr w:rsidR="0050153C" w:rsidRPr="000930A2" w14:paraId="6F171E84" w14:textId="77777777" w:rsidTr="00E15EFF">
        <w:trPr>
          <w:trHeight w:val="420"/>
        </w:trPr>
        <w:tc>
          <w:tcPr>
            <w:tcW w:w="1991" w:type="pct"/>
            <w:tcBorders>
              <w:left w:val="single" w:sz="8" w:space="0" w:color="4F81BD"/>
              <w:right w:val="single" w:sz="8" w:space="0" w:color="4F81BD"/>
            </w:tcBorders>
            <w:noWrap/>
          </w:tcPr>
          <w:p w14:paraId="17EC7532" w14:textId="77777777" w:rsidR="0050153C" w:rsidRPr="000930A2" w:rsidRDefault="0050153C" w:rsidP="00E15EFF">
            <w:pPr>
              <w:rPr>
                <w:bCs/>
                <w:szCs w:val="24"/>
                <w:lang w:val="tr-TR" w:eastAsia="tr-TR"/>
              </w:rPr>
            </w:pPr>
            <w:r w:rsidRPr="000930A2">
              <w:rPr>
                <w:bCs/>
                <w:szCs w:val="24"/>
                <w:lang w:val="tr-TR" w:eastAsia="tr-TR"/>
              </w:rPr>
              <w:t>02 - Sosyal Güvenlik Kurumlarına Devlet Primi Giderleri</w:t>
            </w:r>
          </w:p>
        </w:tc>
        <w:tc>
          <w:tcPr>
            <w:tcW w:w="1313" w:type="pct"/>
          </w:tcPr>
          <w:p w14:paraId="6558C093" w14:textId="77777777" w:rsidR="0050153C" w:rsidRPr="000930A2" w:rsidRDefault="0050153C" w:rsidP="00E15EFF">
            <w:pPr>
              <w:rPr>
                <w:bCs/>
                <w:szCs w:val="24"/>
                <w:lang w:val="tr-TR" w:eastAsia="tr-TR"/>
              </w:rPr>
            </w:pPr>
            <w:r>
              <w:rPr>
                <w:rFonts w:ascii="Arial" w:hAnsi="Arial" w:cs="Arial"/>
                <w:color w:val="212529"/>
                <w:shd w:val="clear" w:color="auto" w:fill="FDFDFD"/>
              </w:rPr>
              <w:t>3.881.410,41</w:t>
            </w:r>
          </w:p>
        </w:tc>
        <w:tc>
          <w:tcPr>
            <w:tcW w:w="770" w:type="pct"/>
            <w:tcBorders>
              <w:left w:val="single" w:sz="8" w:space="0" w:color="4F81BD"/>
              <w:right w:val="single" w:sz="8" w:space="0" w:color="4F81BD"/>
            </w:tcBorders>
          </w:tcPr>
          <w:p w14:paraId="18E0B733" w14:textId="77777777" w:rsidR="0050153C" w:rsidRPr="000930A2" w:rsidRDefault="0050153C" w:rsidP="00E15EFF">
            <w:pPr>
              <w:rPr>
                <w:bCs/>
                <w:szCs w:val="24"/>
                <w:lang w:val="tr-TR" w:eastAsia="tr-TR"/>
              </w:rPr>
            </w:pPr>
            <w:r>
              <w:rPr>
                <w:rFonts w:ascii="Arial" w:hAnsi="Arial" w:cs="Arial"/>
                <w:color w:val="212529"/>
                <w:shd w:val="clear" w:color="auto" w:fill="FDFDFD"/>
              </w:rPr>
              <w:t>3.881.113,68</w:t>
            </w:r>
          </w:p>
        </w:tc>
        <w:tc>
          <w:tcPr>
            <w:tcW w:w="926" w:type="pct"/>
            <w:noWrap/>
          </w:tcPr>
          <w:p w14:paraId="7FE0D34D" w14:textId="77777777" w:rsidR="0050153C" w:rsidRPr="000930A2" w:rsidRDefault="0050153C" w:rsidP="00E15EFF">
            <w:pPr>
              <w:rPr>
                <w:bCs/>
                <w:szCs w:val="24"/>
                <w:lang w:val="tr-TR" w:eastAsia="tr-TR"/>
              </w:rPr>
            </w:pPr>
            <w:r>
              <w:rPr>
                <w:bCs/>
                <w:szCs w:val="24"/>
                <w:lang w:val="tr-TR" w:eastAsia="tr-TR"/>
              </w:rPr>
              <w:t>%99,9</w:t>
            </w:r>
          </w:p>
        </w:tc>
      </w:tr>
      <w:tr w:rsidR="0050153C" w:rsidRPr="000930A2" w14:paraId="3CA432B8" w14:textId="77777777" w:rsidTr="00E15EFF">
        <w:trPr>
          <w:trHeight w:val="420"/>
        </w:trPr>
        <w:tc>
          <w:tcPr>
            <w:tcW w:w="1991" w:type="pct"/>
            <w:tcBorders>
              <w:top w:val="single" w:sz="8" w:space="0" w:color="4F81BD"/>
              <w:left w:val="single" w:sz="8" w:space="0" w:color="4F81BD"/>
              <w:bottom w:val="single" w:sz="8" w:space="0" w:color="4F81BD"/>
              <w:right w:val="single" w:sz="8" w:space="0" w:color="4F81BD"/>
            </w:tcBorders>
            <w:noWrap/>
          </w:tcPr>
          <w:p w14:paraId="64FA9D5F" w14:textId="77777777" w:rsidR="0050153C" w:rsidRPr="000930A2" w:rsidRDefault="0050153C" w:rsidP="00E15EFF">
            <w:pPr>
              <w:rPr>
                <w:bCs/>
                <w:szCs w:val="24"/>
                <w:lang w:val="tr-TR" w:eastAsia="tr-TR"/>
              </w:rPr>
            </w:pPr>
            <w:r w:rsidRPr="000930A2">
              <w:rPr>
                <w:bCs/>
                <w:szCs w:val="24"/>
                <w:lang w:val="tr-TR" w:eastAsia="tr-TR"/>
              </w:rPr>
              <w:t>03 - Mal ve Hizmet Alım Giderleri</w:t>
            </w:r>
          </w:p>
        </w:tc>
        <w:tc>
          <w:tcPr>
            <w:tcW w:w="1313" w:type="pct"/>
            <w:tcBorders>
              <w:top w:val="single" w:sz="8" w:space="0" w:color="4F81BD"/>
              <w:bottom w:val="single" w:sz="8" w:space="0" w:color="4F81BD"/>
            </w:tcBorders>
          </w:tcPr>
          <w:p w14:paraId="7D74233E" w14:textId="77777777" w:rsidR="0050153C" w:rsidRPr="000930A2" w:rsidRDefault="0050153C" w:rsidP="00E15EFF">
            <w:pPr>
              <w:rPr>
                <w:bCs/>
                <w:szCs w:val="24"/>
                <w:lang w:val="tr-TR" w:eastAsia="tr-TR"/>
              </w:rPr>
            </w:pPr>
            <w:r>
              <w:rPr>
                <w:rFonts w:ascii="Arial" w:hAnsi="Arial" w:cs="Arial"/>
                <w:color w:val="212529"/>
                <w:shd w:val="clear" w:color="auto" w:fill="FDFDFD"/>
              </w:rPr>
              <w:t>63.000,00</w:t>
            </w:r>
          </w:p>
        </w:tc>
        <w:tc>
          <w:tcPr>
            <w:tcW w:w="770" w:type="pct"/>
            <w:tcBorders>
              <w:top w:val="single" w:sz="8" w:space="0" w:color="4F81BD"/>
              <w:left w:val="single" w:sz="8" w:space="0" w:color="4F81BD"/>
              <w:bottom w:val="single" w:sz="8" w:space="0" w:color="4F81BD"/>
              <w:right w:val="single" w:sz="8" w:space="0" w:color="4F81BD"/>
            </w:tcBorders>
          </w:tcPr>
          <w:p w14:paraId="6B790AA4" w14:textId="77777777" w:rsidR="0050153C" w:rsidRPr="000930A2" w:rsidRDefault="0050153C" w:rsidP="00E15EFF">
            <w:pPr>
              <w:rPr>
                <w:bCs/>
                <w:szCs w:val="24"/>
                <w:lang w:val="tr-TR" w:eastAsia="tr-TR"/>
              </w:rPr>
            </w:pPr>
            <w:r>
              <w:rPr>
                <w:rFonts w:ascii="Arial" w:hAnsi="Arial" w:cs="Arial"/>
                <w:color w:val="212529"/>
                <w:shd w:val="clear" w:color="auto" w:fill="FDFDFD"/>
              </w:rPr>
              <w:t>62.910,00</w:t>
            </w:r>
          </w:p>
        </w:tc>
        <w:tc>
          <w:tcPr>
            <w:tcW w:w="926" w:type="pct"/>
            <w:tcBorders>
              <w:top w:val="single" w:sz="8" w:space="0" w:color="4F81BD"/>
              <w:bottom w:val="single" w:sz="8" w:space="0" w:color="4F81BD"/>
              <w:right w:val="single" w:sz="8" w:space="0" w:color="4F81BD"/>
            </w:tcBorders>
            <w:noWrap/>
          </w:tcPr>
          <w:p w14:paraId="1D9A1F01" w14:textId="77777777" w:rsidR="0050153C" w:rsidRPr="000930A2" w:rsidRDefault="0050153C" w:rsidP="00E15EFF">
            <w:pPr>
              <w:rPr>
                <w:bCs/>
                <w:szCs w:val="24"/>
                <w:lang w:val="tr-TR" w:eastAsia="tr-TR"/>
              </w:rPr>
            </w:pPr>
            <w:r>
              <w:rPr>
                <w:bCs/>
                <w:szCs w:val="24"/>
                <w:lang w:val="tr-TR" w:eastAsia="tr-TR"/>
              </w:rPr>
              <w:t>%99,86</w:t>
            </w:r>
          </w:p>
        </w:tc>
      </w:tr>
      <w:tr w:rsidR="0050153C" w:rsidRPr="000930A2" w14:paraId="4FB15506" w14:textId="77777777" w:rsidTr="00E15EFF">
        <w:trPr>
          <w:trHeight w:val="420"/>
        </w:trPr>
        <w:tc>
          <w:tcPr>
            <w:tcW w:w="1991" w:type="pct"/>
            <w:tcBorders>
              <w:left w:val="single" w:sz="8" w:space="0" w:color="4F81BD"/>
              <w:right w:val="single" w:sz="8" w:space="0" w:color="4F81BD"/>
            </w:tcBorders>
            <w:noWrap/>
          </w:tcPr>
          <w:p w14:paraId="023A9005" w14:textId="77777777" w:rsidR="0050153C" w:rsidRPr="000930A2" w:rsidRDefault="0050153C" w:rsidP="00E15EFF">
            <w:pPr>
              <w:rPr>
                <w:bCs/>
                <w:szCs w:val="24"/>
                <w:lang w:val="tr-TR" w:eastAsia="tr-TR"/>
              </w:rPr>
            </w:pPr>
            <w:r w:rsidRPr="000930A2">
              <w:rPr>
                <w:bCs/>
                <w:szCs w:val="24"/>
                <w:lang w:val="tr-TR" w:eastAsia="tr-TR"/>
              </w:rPr>
              <w:t xml:space="preserve">05 - Cari Transferler </w:t>
            </w:r>
          </w:p>
        </w:tc>
        <w:tc>
          <w:tcPr>
            <w:tcW w:w="1313" w:type="pct"/>
          </w:tcPr>
          <w:p w14:paraId="1BB3B4C2" w14:textId="77777777" w:rsidR="0050153C" w:rsidRPr="00100275" w:rsidRDefault="0050153C" w:rsidP="00E15EFF">
            <w:pPr>
              <w:rPr>
                <w:bCs/>
                <w:color w:val="000000" w:themeColor="text1"/>
                <w:sz w:val="22"/>
                <w:szCs w:val="22"/>
                <w:lang w:val="tr-TR" w:eastAsia="tr-TR"/>
              </w:rPr>
            </w:pPr>
            <w:r w:rsidRPr="00100275">
              <w:rPr>
                <w:color w:val="000000" w:themeColor="text1"/>
                <w:sz w:val="22"/>
                <w:szCs w:val="22"/>
              </w:rPr>
              <w:t>-</w:t>
            </w:r>
          </w:p>
        </w:tc>
        <w:tc>
          <w:tcPr>
            <w:tcW w:w="770" w:type="pct"/>
            <w:tcBorders>
              <w:left w:val="single" w:sz="8" w:space="0" w:color="4F81BD"/>
              <w:right w:val="single" w:sz="8" w:space="0" w:color="4F81BD"/>
            </w:tcBorders>
          </w:tcPr>
          <w:p w14:paraId="582A3F02" w14:textId="77777777" w:rsidR="0050153C" w:rsidRPr="00100275" w:rsidRDefault="0050153C" w:rsidP="00E15EFF">
            <w:pPr>
              <w:rPr>
                <w:bCs/>
                <w:color w:val="000000" w:themeColor="text1"/>
                <w:sz w:val="22"/>
                <w:szCs w:val="22"/>
                <w:lang w:val="tr-TR" w:eastAsia="tr-TR"/>
              </w:rPr>
            </w:pPr>
            <w:r w:rsidRPr="00100275">
              <w:rPr>
                <w:color w:val="000000" w:themeColor="text1"/>
                <w:sz w:val="22"/>
                <w:szCs w:val="22"/>
              </w:rPr>
              <w:t>-</w:t>
            </w:r>
          </w:p>
        </w:tc>
        <w:tc>
          <w:tcPr>
            <w:tcW w:w="926" w:type="pct"/>
            <w:noWrap/>
          </w:tcPr>
          <w:p w14:paraId="67C019F9" w14:textId="77777777" w:rsidR="0050153C" w:rsidRPr="00100275" w:rsidRDefault="0050153C" w:rsidP="00E15EFF">
            <w:pPr>
              <w:rPr>
                <w:bCs/>
                <w:color w:val="000000" w:themeColor="text1"/>
                <w:sz w:val="22"/>
                <w:szCs w:val="22"/>
                <w:lang w:val="tr-TR" w:eastAsia="tr-TR"/>
              </w:rPr>
            </w:pPr>
            <w:r w:rsidRPr="00100275">
              <w:rPr>
                <w:color w:val="000000" w:themeColor="text1"/>
                <w:sz w:val="22"/>
                <w:szCs w:val="22"/>
              </w:rPr>
              <w:t>-</w:t>
            </w:r>
          </w:p>
        </w:tc>
      </w:tr>
      <w:tr w:rsidR="0050153C" w:rsidRPr="000930A2" w14:paraId="246F293C" w14:textId="77777777" w:rsidTr="00E15EFF">
        <w:trPr>
          <w:trHeight w:val="420"/>
        </w:trPr>
        <w:tc>
          <w:tcPr>
            <w:tcW w:w="1991" w:type="pct"/>
            <w:tcBorders>
              <w:top w:val="single" w:sz="8" w:space="0" w:color="4F81BD"/>
              <w:left w:val="single" w:sz="8" w:space="0" w:color="4F81BD"/>
              <w:bottom w:val="single" w:sz="8" w:space="0" w:color="4F81BD"/>
              <w:right w:val="single" w:sz="8" w:space="0" w:color="4F81BD"/>
            </w:tcBorders>
            <w:shd w:val="clear" w:color="auto" w:fill="4F81BD"/>
            <w:noWrap/>
          </w:tcPr>
          <w:p w14:paraId="6117B2C6" w14:textId="77777777" w:rsidR="0050153C" w:rsidRPr="000930A2" w:rsidRDefault="0050153C" w:rsidP="00E15EFF">
            <w:pPr>
              <w:rPr>
                <w:bCs/>
                <w:szCs w:val="24"/>
                <w:lang w:val="tr-TR" w:eastAsia="tr-TR"/>
              </w:rPr>
            </w:pPr>
            <w:r w:rsidRPr="000930A2">
              <w:rPr>
                <w:bCs/>
                <w:szCs w:val="24"/>
                <w:lang w:val="tr-TR" w:eastAsia="tr-TR"/>
              </w:rPr>
              <w:t>06 - Sermaye Giderleri</w:t>
            </w:r>
          </w:p>
        </w:tc>
        <w:tc>
          <w:tcPr>
            <w:tcW w:w="1313" w:type="pct"/>
            <w:tcBorders>
              <w:top w:val="single" w:sz="8" w:space="0" w:color="4F81BD"/>
              <w:bottom w:val="single" w:sz="8" w:space="0" w:color="4F81BD"/>
            </w:tcBorders>
            <w:shd w:val="clear" w:color="auto" w:fill="4F81BD"/>
          </w:tcPr>
          <w:p w14:paraId="65324FD6" w14:textId="77777777" w:rsidR="0050153C" w:rsidRPr="000930A2" w:rsidRDefault="0050153C" w:rsidP="00E15EFF">
            <w:pPr>
              <w:rPr>
                <w:bCs/>
                <w:szCs w:val="24"/>
                <w:lang w:val="tr-TR" w:eastAsia="tr-TR"/>
              </w:rPr>
            </w:pPr>
          </w:p>
        </w:tc>
        <w:tc>
          <w:tcPr>
            <w:tcW w:w="770" w:type="pct"/>
            <w:tcBorders>
              <w:top w:val="single" w:sz="8" w:space="0" w:color="4F81BD"/>
              <w:left w:val="single" w:sz="8" w:space="0" w:color="4F81BD"/>
              <w:bottom w:val="single" w:sz="8" w:space="0" w:color="4F81BD"/>
              <w:right w:val="single" w:sz="8" w:space="0" w:color="4F81BD"/>
            </w:tcBorders>
            <w:shd w:val="clear" w:color="auto" w:fill="4F81BD"/>
          </w:tcPr>
          <w:p w14:paraId="562DB2E3" w14:textId="77777777" w:rsidR="0050153C" w:rsidRPr="000930A2" w:rsidRDefault="0050153C" w:rsidP="00E15EFF">
            <w:pPr>
              <w:rPr>
                <w:bCs/>
                <w:szCs w:val="24"/>
                <w:lang w:val="tr-TR" w:eastAsia="tr-TR"/>
              </w:rPr>
            </w:pPr>
          </w:p>
        </w:tc>
        <w:tc>
          <w:tcPr>
            <w:tcW w:w="926" w:type="pct"/>
            <w:tcBorders>
              <w:top w:val="single" w:sz="8" w:space="0" w:color="4F81BD"/>
              <w:bottom w:val="single" w:sz="8" w:space="0" w:color="4F81BD"/>
              <w:right w:val="single" w:sz="8" w:space="0" w:color="4F81BD"/>
            </w:tcBorders>
            <w:shd w:val="clear" w:color="auto" w:fill="4F81BD"/>
            <w:noWrap/>
          </w:tcPr>
          <w:p w14:paraId="323488C1" w14:textId="77777777" w:rsidR="0050153C" w:rsidRPr="000930A2" w:rsidRDefault="0050153C" w:rsidP="00E15EFF">
            <w:pPr>
              <w:rPr>
                <w:bCs/>
                <w:szCs w:val="24"/>
                <w:lang w:val="tr-TR" w:eastAsia="tr-TR"/>
              </w:rPr>
            </w:pPr>
          </w:p>
        </w:tc>
      </w:tr>
    </w:tbl>
    <w:p w14:paraId="1D306862" w14:textId="77777777" w:rsidR="0050153C" w:rsidRPr="00100275" w:rsidRDefault="0050153C" w:rsidP="008616F9">
      <w:pPr>
        <w:jc w:val="both"/>
        <w:rPr>
          <w:i/>
          <w:color w:val="000000" w:themeColor="text1"/>
          <w:sz w:val="22"/>
          <w:szCs w:val="22"/>
          <w:lang w:val="tr-TR"/>
        </w:rPr>
      </w:pPr>
    </w:p>
    <w:p w14:paraId="7D4FC463" w14:textId="77777777" w:rsidR="00042AB0" w:rsidRPr="00100275" w:rsidRDefault="00042AB0" w:rsidP="008616F9">
      <w:pPr>
        <w:ind w:left="708" w:firstLine="708"/>
        <w:jc w:val="both"/>
        <w:rPr>
          <w:color w:val="000000" w:themeColor="text1"/>
          <w:sz w:val="22"/>
          <w:szCs w:val="22"/>
          <w:lang w:val="tr-TR"/>
        </w:rPr>
      </w:pPr>
    </w:p>
    <w:p w14:paraId="0A983E97" w14:textId="77777777" w:rsidR="00042AB0" w:rsidRPr="00100275" w:rsidRDefault="00042AB0" w:rsidP="008616F9">
      <w:pPr>
        <w:ind w:firstLine="708"/>
        <w:jc w:val="both"/>
        <w:rPr>
          <w:b/>
          <w:color w:val="000000" w:themeColor="text1"/>
          <w:sz w:val="22"/>
          <w:szCs w:val="22"/>
          <w:lang w:val="tr-TR"/>
        </w:rPr>
      </w:pPr>
      <w:r w:rsidRPr="00100275">
        <w:rPr>
          <w:b/>
          <w:color w:val="000000" w:themeColor="text1"/>
          <w:sz w:val="22"/>
          <w:szCs w:val="22"/>
          <w:lang w:val="tr-TR"/>
        </w:rPr>
        <w:t>1.2-Bütçe Gelirleri</w:t>
      </w:r>
    </w:p>
    <w:p w14:paraId="0DA5E486" w14:textId="77777777" w:rsidR="00042AB0" w:rsidRPr="00100275" w:rsidRDefault="002F7776" w:rsidP="008616F9">
      <w:pPr>
        <w:pStyle w:val="Caption"/>
        <w:rPr>
          <w:color w:val="000000" w:themeColor="text1"/>
          <w:sz w:val="22"/>
          <w:szCs w:val="22"/>
        </w:rPr>
      </w:pPr>
      <w:bookmarkStart w:id="119" w:name="_Toc533169400"/>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46</w:t>
      </w:r>
      <w:r w:rsidRPr="00100275">
        <w:rPr>
          <w:color w:val="000000" w:themeColor="text1"/>
          <w:sz w:val="22"/>
          <w:szCs w:val="22"/>
        </w:rPr>
        <w:fldChar w:fldCharType="end"/>
      </w:r>
      <w:r w:rsidRPr="00100275">
        <w:rPr>
          <w:color w:val="000000" w:themeColor="text1"/>
          <w:sz w:val="22"/>
          <w:szCs w:val="22"/>
        </w:rPr>
        <w:t>: Bütçe Gelirleri Tablosu</w:t>
      </w:r>
      <w:bookmarkEnd w:id="119"/>
    </w:p>
    <w:tbl>
      <w:tblPr>
        <w:tblW w:w="8921" w:type="dxa"/>
        <w:tblBorders>
          <w:top w:val="single" w:sz="8" w:space="0" w:color="4F81BD"/>
          <w:left w:val="single" w:sz="8" w:space="0" w:color="4F81BD"/>
          <w:bottom w:val="single" w:sz="8" w:space="0" w:color="4F81BD"/>
          <w:right w:val="single" w:sz="8" w:space="0" w:color="4F81BD"/>
        </w:tblBorders>
        <w:tblLayout w:type="fixed"/>
        <w:tblLook w:val="0020" w:firstRow="1" w:lastRow="0" w:firstColumn="0" w:lastColumn="0" w:noHBand="0" w:noVBand="0"/>
      </w:tblPr>
      <w:tblGrid>
        <w:gridCol w:w="3615"/>
        <w:gridCol w:w="1880"/>
        <w:gridCol w:w="2126"/>
        <w:gridCol w:w="1300"/>
      </w:tblGrid>
      <w:tr w:rsidR="00770EBB" w:rsidRPr="00100275" w14:paraId="4EBF2EEC" w14:textId="77777777" w:rsidTr="002A662A">
        <w:trPr>
          <w:trHeight w:val="1042"/>
        </w:trPr>
        <w:tc>
          <w:tcPr>
            <w:tcW w:w="3615" w:type="dxa"/>
            <w:vMerge w:val="restart"/>
            <w:tcBorders>
              <w:left w:val="single" w:sz="8" w:space="0" w:color="4F81BD"/>
              <w:right w:val="single" w:sz="8" w:space="0" w:color="4F81BD"/>
            </w:tcBorders>
            <w:shd w:val="clear" w:color="auto" w:fill="4F81BD"/>
            <w:noWrap/>
            <w:vAlign w:val="center"/>
          </w:tcPr>
          <w:p w14:paraId="303CAEF7" w14:textId="77777777" w:rsidR="00042AB0" w:rsidRPr="00100275" w:rsidRDefault="00042AB0" w:rsidP="008616F9">
            <w:pPr>
              <w:jc w:val="center"/>
              <w:rPr>
                <w:b/>
                <w:bCs/>
                <w:color w:val="000000" w:themeColor="text1"/>
                <w:sz w:val="22"/>
                <w:szCs w:val="22"/>
                <w:lang w:val="tr-TR" w:eastAsia="tr-TR"/>
              </w:rPr>
            </w:pPr>
            <w:r w:rsidRPr="00100275">
              <w:rPr>
                <w:b/>
                <w:bCs/>
                <w:color w:val="000000" w:themeColor="text1"/>
                <w:sz w:val="22"/>
                <w:szCs w:val="22"/>
                <w:lang w:val="tr-TR" w:eastAsia="tr-TR"/>
              </w:rPr>
              <w:t> </w:t>
            </w:r>
          </w:p>
        </w:tc>
        <w:tc>
          <w:tcPr>
            <w:tcW w:w="1880" w:type="dxa"/>
            <w:shd w:val="clear" w:color="auto" w:fill="4F81BD"/>
            <w:vAlign w:val="center"/>
          </w:tcPr>
          <w:p w14:paraId="2310FBBF" w14:textId="7945496A" w:rsidR="00042AB0" w:rsidRPr="00100275" w:rsidRDefault="001771C6" w:rsidP="008616F9">
            <w:pPr>
              <w:jc w:val="center"/>
              <w:rPr>
                <w:b/>
                <w:bCs/>
                <w:color w:val="000000" w:themeColor="text1"/>
                <w:sz w:val="22"/>
                <w:szCs w:val="22"/>
                <w:lang w:val="tr-TR" w:eastAsia="tr-TR"/>
              </w:rPr>
            </w:pPr>
            <w:r w:rsidRPr="00100275">
              <w:rPr>
                <w:b/>
                <w:bCs/>
                <w:color w:val="000000" w:themeColor="text1"/>
                <w:sz w:val="22"/>
                <w:szCs w:val="22"/>
                <w:lang w:val="tr-TR" w:eastAsia="tr-TR"/>
              </w:rPr>
              <w:t>202</w:t>
            </w:r>
            <w:r w:rsidR="0050153C">
              <w:rPr>
                <w:b/>
                <w:bCs/>
                <w:color w:val="000000" w:themeColor="text1"/>
                <w:sz w:val="22"/>
                <w:szCs w:val="22"/>
                <w:lang w:val="tr-TR" w:eastAsia="tr-TR"/>
              </w:rPr>
              <w:t>5</w:t>
            </w:r>
          </w:p>
          <w:p w14:paraId="5D9682D6" w14:textId="77777777" w:rsidR="00042AB0" w:rsidRPr="00100275" w:rsidRDefault="00042AB0" w:rsidP="008616F9">
            <w:pPr>
              <w:jc w:val="center"/>
              <w:rPr>
                <w:b/>
                <w:bCs/>
                <w:color w:val="000000" w:themeColor="text1"/>
                <w:sz w:val="22"/>
                <w:szCs w:val="22"/>
                <w:lang w:val="tr-TR" w:eastAsia="tr-TR"/>
              </w:rPr>
            </w:pPr>
            <w:r w:rsidRPr="00100275">
              <w:rPr>
                <w:b/>
                <w:bCs/>
                <w:color w:val="000000" w:themeColor="text1"/>
                <w:sz w:val="22"/>
                <w:szCs w:val="22"/>
                <w:lang w:val="tr-TR" w:eastAsia="tr-TR"/>
              </w:rPr>
              <w:t>BÜTÇE</w:t>
            </w:r>
          </w:p>
          <w:p w14:paraId="72262B46" w14:textId="77777777" w:rsidR="00042AB0" w:rsidRPr="00100275" w:rsidRDefault="00DA5C36" w:rsidP="008616F9">
            <w:pPr>
              <w:jc w:val="center"/>
              <w:rPr>
                <w:b/>
                <w:bCs/>
                <w:color w:val="000000" w:themeColor="text1"/>
                <w:sz w:val="22"/>
                <w:szCs w:val="22"/>
                <w:lang w:val="tr-TR" w:eastAsia="tr-TR"/>
              </w:rPr>
            </w:pPr>
            <w:r w:rsidRPr="00100275">
              <w:rPr>
                <w:b/>
                <w:bCs/>
                <w:color w:val="000000" w:themeColor="text1"/>
                <w:sz w:val="22"/>
                <w:szCs w:val="22"/>
                <w:lang w:val="tr-TR" w:eastAsia="tr-TR"/>
              </w:rPr>
              <w:t>TAHMİNİ</w:t>
            </w:r>
          </w:p>
        </w:tc>
        <w:tc>
          <w:tcPr>
            <w:tcW w:w="2126" w:type="dxa"/>
            <w:tcBorders>
              <w:left w:val="single" w:sz="8" w:space="0" w:color="4F81BD"/>
              <w:right w:val="single" w:sz="8" w:space="0" w:color="4F81BD"/>
            </w:tcBorders>
            <w:shd w:val="clear" w:color="auto" w:fill="4F81BD"/>
            <w:vAlign w:val="center"/>
          </w:tcPr>
          <w:p w14:paraId="3D570CF9" w14:textId="593AC1FB" w:rsidR="00042AB0" w:rsidRPr="00100275" w:rsidRDefault="001771C6" w:rsidP="008616F9">
            <w:pPr>
              <w:jc w:val="center"/>
              <w:rPr>
                <w:b/>
                <w:bCs/>
                <w:color w:val="000000" w:themeColor="text1"/>
                <w:sz w:val="22"/>
                <w:szCs w:val="22"/>
                <w:lang w:val="tr-TR" w:eastAsia="tr-TR"/>
              </w:rPr>
            </w:pPr>
            <w:r w:rsidRPr="00100275">
              <w:rPr>
                <w:b/>
                <w:bCs/>
                <w:color w:val="000000" w:themeColor="text1"/>
                <w:sz w:val="22"/>
                <w:szCs w:val="22"/>
                <w:lang w:val="tr-TR" w:eastAsia="tr-TR"/>
              </w:rPr>
              <w:t>202</w:t>
            </w:r>
            <w:r w:rsidR="0050153C">
              <w:rPr>
                <w:b/>
                <w:bCs/>
                <w:color w:val="000000" w:themeColor="text1"/>
                <w:sz w:val="22"/>
                <w:szCs w:val="22"/>
                <w:lang w:val="tr-TR" w:eastAsia="tr-TR"/>
              </w:rPr>
              <w:t xml:space="preserve">5 </w:t>
            </w:r>
            <w:r w:rsidR="00042AB0" w:rsidRPr="00100275">
              <w:rPr>
                <w:b/>
                <w:bCs/>
                <w:color w:val="000000" w:themeColor="text1"/>
                <w:sz w:val="22"/>
                <w:szCs w:val="22"/>
                <w:lang w:val="tr-TR" w:eastAsia="tr-TR"/>
              </w:rPr>
              <w:t>GERÇEKLEŞME TOPLAMI</w:t>
            </w:r>
          </w:p>
        </w:tc>
        <w:tc>
          <w:tcPr>
            <w:tcW w:w="1300" w:type="dxa"/>
            <w:shd w:val="clear" w:color="auto" w:fill="4F81BD"/>
            <w:vAlign w:val="center"/>
          </w:tcPr>
          <w:p w14:paraId="4F997F8D" w14:textId="77777777" w:rsidR="00042AB0" w:rsidRPr="00100275" w:rsidRDefault="00042AB0" w:rsidP="008616F9">
            <w:pPr>
              <w:jc w:val="center"/>
              <w:rPr>
                <w:b/>
                <w:bCs/>
                <w:color w:val="000000" w:themeColor="text1"/>
                <w:sz w:val="22"/>
                <w:szCs w:val="22"/>
                <w:lang w:val="tr-TR" w:eastAsia="tr-TR"/>
              </w:rPr>
            </w:pPr>
            <w:r w:rsidRPr="00100275">
              <w:rPr>
                <w:b/>
                <w:bCs/>
                <w:color w:val="000000" w:themeColor="text1"/>
                <w:sz w:val="22"/>
                <w:szCs w:val="22"/>
                <w:lang w:val="tr-TR" w:eastAsia="tr-TR"/>
              </w:rPr>
              <w:t>GERÇEK. ORANI</w:t>
            </w:r>
          </w:p>
        </w:tc>
      </w:tr>
      <w:tr w:rsidR="00770EBB" w:rsidRPr="00100275" w14:paraId="3F2237A3" w14:textId="77777777" w:rsidTr="002A662A">
        <w:trPr>
          <w:trHeight w:val="160"/>
        </w:trPr>
        <w:tc>
          <w:tcPr>
            <w:tcW w:w="3615" w:type="dxa"/>
            <w:vMerge/>
            <w:tcBorders>
              <w:top w:val="single" w:sz="8" w:space="0" w:color="4F81BD"/>
              <w:left w:val="single" w:sz="8" w:space="0" w:color="4F81BD"/>
              <w:bottom w:val="single" w:sz="8" w:space="0" w:color="4F81BD"/>
              <w:right w:val="single" w:sz="8" w:space="0" w:color="4F81BD"/>
            </w:tcBorders>
            <w:vAlign w:val="center"/>
          </w:tcPr>
          <w:p w14:paraId="1777E064" w14:textId="77777777" w:rsidR="00042AB0" w:rsidRPr="00100275" w:rsidRDefault="00042AB0" w:rsidP="008616F9">
            <w:pPr>
              <w:rPr>
                <w:color w:val="000000" w:themeColor="text1"/>
                <w:sz w:val="22"/>
                <w:szCs w:val="22"/>
                <w:lang w:val="tr-TR" w:eastAsia="tr-TR"/>
              </w:rPr>
            </w:pPr>
          </w:p>
        </w:tc>
        <w:tc>
          <w:tcPr>
            <w:tcW w:w="1880" w:type="dxa"/>
            <w:tcBorders>
              <w:top w:val="single" w:sz="8" w:space="0" w:color="4F81BD"/>
              <w:bottom w:val="single" w:sz="8" w:space="0" w:color="4F81BD"/>
            </w:tcBorders>
            <w:vAlign w:val="center"/>
          </w:tcPr>
          <w:p w14:paraId="6CE808D5" w14:textId="3E30973F" w:rsidR="00042AB0" w:rsidRPr="00100275" w:rsidRDefault="00042AB0" w:rsidP="008616F9">
            <w:pPr>
              <w:jc w:val="center"/>
              <w:rPr>
                <w:bCs/>
                <w:color w:val="000000" w:themeColor="text1"/>
                <w:sz w:val="22"/>
                <w:szCs w:val="22"/>
                <w:lang w:val="tr-TR" w:eastAsia="tr-TR"/>
              </w:rPr>
            </w:pPr>
            <w:r w:rsidRPr="00100275">
              <w:rPr>
                <w:bCs/>
                <w:color w:val="000000" w:themeColor="text1"/>
                <w:sz w:val="22"/>
                <w:szCs w:val="22"/>
                <w:lang w:val="tr-TR" w:eastAsia="tr-TR"/>
              </w:rPr>
              <w:t>TL</w:t>
            </w:r>
          </w:p>
        </w:tc>
        <w:tc>
          <w:tcPr>
            <w:tcW w:w="2126" w:type="dxa"/>
            <w:tcBorders>
              <w:top w:val="single" w:sz="8" w:space="0" w:color="4F81BD"/>
              <w:left w:val="single" w:sz="8" w:space="0" w:color="4F81BD"/>
              <w:bottom w:val="single" w:sz="8" w:space="0" w:color="4F81BD"/>
              <w:right w:val="single" w:sz="8" w:space="0" w:color="4F81BD"/>
            </w:tcBorders>
            <w:vAlign w:val="center"/>
          </w:tcPr>
          <w:p w14:paraId="1CA7CF8A" w14:textId="5788486F" w:rsidR="00042AB0" w:rsidRPr="00100275" w:rsidRDefault="00042AB0" w:rsidP="008616F9">
            <w:pPr>
              <w:jc w:val="center"/>
              <w:rPr>
                <w:bCs/>
                <w:color w:val="000000" w:themeColor="text1"/>
                <w:sz w:val="22"/>
                <w:szCs w:val="22"/>
                <w:lang w:val="tr-TR" w:eastAsia="tr-TR"/>
              </w:rPr>
            </w:pPr>
            <w:r w:rsidRPr="00100275">
              <w:rPr>
                <w:bCs/>
                <w:color w:val="000000" w:themeColor="text1"/>
                <w:sz w:val="22"/>
                <w:szCs w:val="22"/>
                <w:lang w:val="tr-TR" w:eastAsia="tr-TR"/>
              </w:rPr>
              <w:t>TL</w:t>
            </w:r>
          </w:p>
        </w:tc>
        <w:tc>
          <w:tcPr>
            <w:tcW w:w="1300" w:type="dxa"/>
            <w:tcBorders>
              <w:top w:val="single" w:sz="8" w:space="0" w:color="4F81BD"/>
              <w:bottom w:val="single" w:sz="8" w:space="0" w:color="4F81BD"/>
              <w:right w:val="single" w:sz="8" w:space="0" w:color="4F81BD"/>
            </w:tcBorders>
            <w:vAlign w:val="center"/>
          </w:tcPr>
          <w:p w14:paraId="6CD193DB" w14:textId="77777777" w:rsidR="00042AB0" w:rsidRPr="00100275" w:rsidRDefault="00042AB0" w:rsidP="008616F9">
            <w:pPr>
              <w:jc w:val="center"/>
              <w:rPr>
                <w:bCs/>
                <w:color w:val="000000" w:themeColor="text1"/>
                <w:sz w:val="22"/>
                <w:szCs w:val="22"/>
                <w:lang w:val="tr-TR" w:eastAsia="tr-TR"/>
              </w:rPr>
            </w:pPr>
            <w:r w:rsidRPr="00100275">
              <w:rPr>
                <w:bCs/>
                <w:color w:val="000000" w:themeColor="text1"/>
                <w:sz w:val="22"/>
                <w:szCs w:val="22"/>
                <w:lang w:val="tr-TR" w:eastAsia="tr-TR"/>
              </w:rPr>
              <w:t>%</w:t>
            </w:r>
          </w:p>
        </w:tc>
      </w:tr>
      <w:tr w:rsidR="00770EBB" w:rsidRPr="00100275" w14:paraId="4B45C9EF" w14:textId="77777777" w:rsidTr="002A662A">
        <w:trPr>
          <w:trHeight w:val="349"/>
        </w:trPr>
        <w:tc>
          <w:tcPr>
            <w:tcW w:w="3615" w:type="dxa"/>
            <w:tcBorders>
              <w:left w:val="single" w:sz="8" w:space="0" w:color="4F81BD"/>
              <w:right w:val="single" w:sz="8" w:space="0" w:color="4F81BD"/>
            </w:tcBorders>
            <w:noWrap/>
            <w:vAlign w:val="center"/>
          </w:tcPr>
          <w:p w14:paraId="1EBD4474" w14:textId="77777777" w:rsidR="00042AB0" w:rsidRPr="00100275" w:rsidRDefault="00042AB0" w:rsidP="008616F9">
            <w:pPr>
              <w:rPr>
                <w:bCs/>
                <w:color w:val="000000" w:themeColor="text1"/>
                <w:sz w:val="22"/>
                <w:szCs w:val="22"/>
                <w:lang w:val="tr-TR" w:eastAsia="tr-TR"/>
              </w:rPr>
            </w:pPr>
            <w:r w:rsidRPr="00100275">
              <w:rPr>
                <w:bCs/>
                <w:color w:val="000000" w:themeColor="text1"/>
                <w:sz w:val="22"/>
                <w:szCs w:val="22"/>
                <w:lang w:val="tr-TR" w:eastAsia="tr-TR"/>
              </w:rPr>
              <w:t>BÜTÇE GELİRLERİ TOPLAMI</w:t>
            </w:r>
          </w:p>
        </w:tc>
        <w:tc>
          <w:tcPr>
            <w:tcW w:w="1880" w:type="dxa"/>
            <w:vAlign w:val="center"/>
          </w:tcPr>
          <w:p w14:paraId="5DF7E09E" w14:textId="77777777" w:rsidR="00042AB0" w:rsidRPr="00100275" w:rsidRDefault="00042AB0" w:rsidP="008616F9">
            <w:pPr>
              <w:jc w:val="right"/>
              <w:rPr>
                <w:bCs/>
                <w:color w:val="000000" w:themeColor="text1"/>
                <w:sz w:val="22"/>
                <w:szCs w:val="22"/>
                <w:lang w:val="tr-TR" w:eastAsia="tr-TR"/>
              </w:rPr>
            </w:pPr>
          </w:p>
        </w:tc>
        <w:tc>
          <w:tcPr>
            <w:tcW w:w="2126" w:type="dxa"/>
            <w:tcBorders>
              <w:left w:val="single" w:sz="8" w:space="0" w:color="4F81BD"/>
              <w:right w:val="single" w:sz="8" w:space="0" w:color="4F81BD"/>
            </w:tcBorders>
            <w:vAlign w:val="center"/>
          </w:tcPr>
          <w:p w14:paraId="0970FC5F" w14:textId="77777777" w:rsidR="00042AB0" w:rsidRPr="00100275" w:rsidRDefault="00042AB0" w:rsidP="008616F9">
            <w:pPr>
              <w:jc w:val="right"/>
              <w:rPr>
                <w:bCs/>
                <w:color w:val="000000" w:themeColor="text1"/>
                <w:sz w:val="22"/>
                <w:szCs w:val="22"/>
                <w:lang w:val="tr-TR" w:eastAsia="tr-TR"/>
              </w:rPr>
            </w:pPr>
          </w:p>
        </w:tc>
        <w:tc>
          <w:tcPr>
            <w:tcW w:w="1300" w:type="dxa"/>
            <w:vAlign w:val="center"/>
          </w:tcPr>
          <w:p w14:paraId="4E8E7C5D" w14:textId="77777777" w:rsidR="00042AB0" w:rsidRPr="00100275" w:rsidRDefault="00042AB0" w:rsidP="008616F9">
            <w:pPr>
              <w:jc w:val="right"/>
              <w:rPr>
                <w:bCs/>
                <w:color w:val="000000" w:themeColor="text1"/>
                <w:sz w:val="22"/>
                <w:szCs w:val="22"/>
                <w:lang w:val="tr-TR" w:eastAsia="tr-TR"/>
              </w:rPr>
            </w:pPr>
          </w:p>
        </w:tc>
      </w:tr>
      <w:tr w:rsidR="00770EBB" w:rsidRPr="00100275" w14:paraId="0A5374CE" w14:textId="77777777" w:rsidTr="002A662A">
        <w:trPr>
          <w:trHeight w:val="420"/>
        </w:trPr>
        <w:tc>
          <w:tcPr>
            <w:tcW w:w="3615" w:type="dxa"/>
            <w:tcBorders>
              <w:top w:val="single" w:sz="8" w:space="0" w:color="4F81BD"/>
              <w:left w:val="single" w:sz="8" w:space="0" w:color="4F81BD"/>
              <w:bottom w:val="single" w:sz="8" w:space="0" w:color="4F81BD"/>
              <w:right w:val="single" w:sz="8" w:space="0" w:color="4F81BD"/>
            </w:tcBorders>
            <w:noWrap/>
            <w:vAlign w:val="center"/>
          </w:tcPr>
          <w:p w14:paraId="4F60C0F9" w14:textId="77777777" w:rsidR="007307AF" w:rsidRPr="00100275" w:rsidRDefault="007307AF" w:rsidP="008616F9">
            <w:pPr>
              <w:rPr>
                <w:bCs/>
                <w:color w:val="000000" w:themeColor="text1"/>
                <w:sz w:val="22"/>
                <w:szCs w:val="22"/>
                <w:lang w:val="tr-TR" w:eastAsia="tr-TR"/>
              </w:rPr>
            </w:pPr>
            <w:r w:rsidRPr="00100275">
              <w:rPr>
                <w:bCs/>
                <w:color w:val="000000" w:themeColor="text1"/>
                <w:sz w:val="22"/>
                <w:szCs w:val="22"/>
                <w:lang w:val="tr-TR" w:eastAsia="tr-TR"/>
              </w:rPr>
              <w:t>02 – Vergi Dışı Gelirler</w:t>
            </w:r>
          </w:p>
        </w:tc>
        <w:tc>
          <w:tcPr>
            <w:tcW w:w="1880" w:type="dxa"/>
            <w:tcBorders>
              <w:top w:val="single" w:sz="8" w:space="0" w:color="4F81BD"/>
              <w:bottom w:val="single" w:sz="8" w:space="0" w:color="4F81BD"/>
            </w:tcBorders>
          </w:tcPr>
          <w:p w14:paraId="4DD7E08E" w14:textId="05BE7DEF" w:rsidR="007307AF" w:rsidRPr="00100275" w:rsidRDefault="00635479" w:rsidP="008616F9">
            <w:pPr>
              <w:rPr>
                <w:bCs/>
                <w:color w:val="000000" w:themeColor="text1"/>
                <w:sz w:val="22"/>
                <w:szCs w:val="22"/>
                <w:lang w:val="tr-TR" w:eastAsia="tr-TR"/>
              </w:rPr>
            </w:pPr>
            <w:r>
              <w:rPr>
                <w:color w:val="000000" w:themeColor="text1"/>
                <w:sz w:val="22"/>
                <w:szCs w:val="22"/>
              </w:rPr>
              <w:t xml:space="preserve">             </w:t>
            </w:r>
            <w:r w:rsidR="007307AF" w:rsidRPr="00100275">
              <w:rPr>
                <w:color w:val="000000" w:themeColor="text1"/>
                <w:sz w:val="22"/>
                <w:szCs w:val="22"/>
              </w:rPr>
              <w:t>-</w:t>
            </w:r>
          </w:p>
        </w:tc>
        <w:tc>
          <w:tcPr>
            <w:tcW w:w="2126" w:type="dxa"/>
            <w:tcBorders>
              <w:top w:val="single" w:sz="8" w:space="0" w:color="4F81BD"/>
              <w:left w:val="single" w:sz="8" w:space="0" w:color="4F81BD"/>
              <w:bottom w:val="single" w:sz="8" w:space="0" w:color="4F81BD"/>
              <w:right w:val="single" w:sz="8" w:space="0" w:color="4F81BD"/>
            </w:tcBorders>
          </w:tcPr>
          <w:p w14:paraId="6DCE8817" w14:textId="451DE878" w:rsidR="007307AF" w:rsidRPr="00100275" w:rsidRDefault="00635479" w:rsidP="008616F9">
            <w:pPr>
              <w:rPr>
                <w:bCs/>
                <w:color w:val="000000" w:themeColor="text1"/>
                <w:sz w:val="22"/>
                <w:szCs w:val="22"/>
                <w:lang w:val="tr-TR" w:eastAsia="tr-TR"/>
              </w:rPr>
            </w:pPr>
            <w:r>
              <w:rPr>
                <w:color w:val="000000" w:themeColor="text1"/>
                <w:sz w:val="22"/>
                <w:szCs w:val="22"/>
              </w:rPr>
              <w:t xml:space="preserve">                </w:t>
            </w:r>
            <w:r w:rsidR="007307AF" w:rsidRPr="00100275">
              <w:rPr>
                <w:color w:val="000000" w:themeColor="text1"/>
                <w:sz w:val="22"/>
                <w:szCs w:val="22"/>
              </w:rPr>
              <w:t>-</w:t>
            </w:r>
          </w:p>
        </w:tc>
        <w:tc>
          <w:tcPr>
            <w:tcW w:w="1300" w:type="dxa"/>
            <w:tcBorders>
              <w:top w:val="single" w:sz="8" w:space="0" w:color="4F81BD"/>
              <w:bottom w:val="single" w:sz="8" w:space="0" w:color="4F81BD"/>
              <w:right w:val="single" w:sz="8" w:space="0" w:color="4F81BD"/>
            </w:tcBorders>
            <w:noWrap/>
          </w:tcPr>
          <w:p w14:paraId="2747D8C3" w14:textId="21E9DAAD" w:rsidR="007307AF" w:rsidRPr="00100275" w:rsidRDefault="00635479" w:rsidP="008616F9">
            <w:pPr>
              <w:rPr>
                <w:bCs/>
                <w:color w:val="000000" w:themeColor="text1"/>
                <w:sz w:val="22"/>
                <w:szCs w:val="22"/>
                <w:lang w:val="tr-TR" w:eastAsia="tr-TR"/>
              </w:rPr>
            </w:pPr>
            <w:r>
              <w:rPr>
                <w:color w:val="000000" w:themeColor="text1"/>
                <w:sz w:val="22"/>
                <w:szCs w:val="22"/>
              </w:rPr>
              <w:t xml:space="preserve">        </w:t>
            </w:r>
            <w:r w:rsidR="007307AF" w:rsidRPr="00100275">
              <w:rPr>
                <w:color w:val="000000" w:themeColor="text1"/>
                <w:sz w:val="22"/>
                <w:szCs w:val="22"/>
              </w:rPr>
              <w:t>-</w:t>
            </w:r>
          </w:p>
        </w:tc>
      </w:tr>
      <w:tr w:rsidR="00770EBB" w:rsidRPr="00100275" w14:paraId="222ACF6A" w14:textId="77777777" w:rsidTr="002A662A">
        <w:trPr>
          <w:trHeight w:val="420"/>
        </w:trPr>
        <w:tc>
          <w:tcPr>
            <w:tcW w:w="3615" w:type="dxa"/>
            <w:tcBorders>
              <w:left w:val="single" w:sz="8" w:space="0" w:color="4F81BD"/>
              <w:right w:val="single" w:sz="8" w:space="0" w:color="4F81BD"/>
            </w:tcBorders>
            <w:noWrap/>
            <w:vAlign w:val="center"/>
          </w:tcPr>
          <w:p w14:paraId="3EB4ACA5" w14:textId="77777777" w:rsidR="007307AF" w:rsidRPr="00100275" w:rsidRDefault="007307AF" w:rsidP="008616F9">
            <w:pPr>
              <w:rPr>
                <w:bCs/>
                <w:color w:val="000000" w:themeColor="text1"/>
                <w:sz w:val="22"/>
                <w:szCs w:val="22"/>
                <w:lang w:val="tr-TR" w:eastAsia="tr-TR"/>
              </w:rPr>
            </w:pPr>
            <w:r w:rsidRPr="00100275">
              <w:rPr>
                <w:bCs/>
                <w:color w:val="000000" w:themeColor="text1"/>
                <w:sz w:val="22"/>
                <w:szCs w:val="22"/>
                <w:lang w:val="tr-TR" w:eastAsia="tr-TR"/>
              </w:rPr>
              <w:t>03 – Sermaye Gelirleri</w:t>
            </w:r>
          </w:p>
        </w:tc>
        <w:tc>
          <w:tcPr>
            <w:tcW w:w="1880" w:type="dxa"/>
          </w:tcPr>
          <w:p w14:paraId="34501D6B" w14:textId="32E3D6CD" w:rsidR="007307AF" w:rsidRPr="00100275" w:rsidRDefault="00635479" w:rsidP="008616F9">
            <w:pPr>
              <w:rPr>
                <w:bCs/>
                <w:color w:val="000000" w:themeColor="text1"/>
                <w:sz w:val="22"/>
                <w:szCs w:val="22"/>
                <w:lang w:val="tr-TR" w:eastAsia="tr-TR"/>
              </w:rPr>
            </w:pPr>
            <w:r>
              <w:rPr>
                <w:color w:val="000000" w:themeColor="text1"/>
                <w:sz w:val="22"/>
                <w:szCs w:val="22"/>
              </w:rPr>
              <w:t xml:space="preserve">             </w:t>
            </w:r>
            <w:r w:rsidR="007307AF" w:rsidRPr="00100275">
              <w:rPr>
                <w:color w:val="000000" w:themeColor="text1"/>
                <w:sz w:val="22"/>
                <w:szCs w:val="22"/>
              </w:rPr>
              <w:t>-</w:t>
            </w:r>
          </w:p>
        </w:tc>
        <w:tc>
          <w:tcPr>
            <w:tcW w:w="2126" w:type="dxa"/>
            <w:tcBorders>
              <w:left w:val="single" w:sz="8" w:space="0" w:color="4F81BD"/>
              <w:right w:val="single" w:sz="8" w:space="0" w:color="4F81BD"/>
            </w:tcBorders>
          </w:tcPr>
          <w:p w14:paraId="008565CC" w14:textId="4D2B3F30" w:rsidR="007307AF" w:rsidRPr="00100275" w:rsidRDefault="00635479" w:rsidP="008616F9">
            <w:pPr>
              <w:rPr>
                <w:bCs/>
                <w:color w:val="000000" w:themeColor="text1"/>
                <w:sz w:val="22"/>
                <w:szCs w:val="22"/>
                <w:lang w:val="tr-TR" w:eastAsia="tr-TR"/>
              </w:rPr>
            </w:pPr>
            <w:r>
              <w:rPr>
                <w:color w:val="000000" w:themeColor="text1"/>
                <w:sz w:val="22"/>
                <w:szCs w:val="22"/>
              </w:rPr>
              <w:t xml:space="preserve">                </w:t>
            </w:r>
            <w:r w:rsidR="007307AF" w:rsidRPr="00100275">
              <w:rPr>
                <w:color w:val="000000" w:themeColor="text1"/>
                <w:sz w:val="22"/>
                <w:szCs w:val="22"/>
              </w:rPr>
              <w:t>-</w:t>
            </w:r>
          </w:p>
        </w:tc>
        <w:tc>
          <w:tcPr>
            <w:tcW w:w="1300" w:type="dxa"/>
            <w:noWrap/>
          </w:tcPr>
          <w:p w14:paraId="189EE102" w14:textId="02508027" w:rsidR="007307AF" w:rsidRPr="00100275" w:rsidRDefault="00635479" w:rsidP="008616F9">
            <w:pPr>
              <w:rPr>
                <w:bCs/>
                <w:color w:val="000000" w:themeColor="text1"/>
                <w:sz w:val="22"/>
                <w:szCs w:val="22"/>
                <w:lang w:val="tr-TR" w:eastAsia="tr-TR"/>
              </w:rPr>
            </w:pPr>
            <w:r>
              <w:rPr>
                <w:color w:val="000000" w:themeColor="text1"/>
                <w:sz w:val="22"/>
                <w:szCs w:val="22"/>
              </w:rPr>
              <w:t xml:space="preserve">        </w:t>
            </w:r>
            <w:r w:rsidR="007307AF" w:rsidRPr="00100275">
              <w:rPr>
                <w:color w:val="000000" w:themeColor="text1"/>
                <w:sz w:val="22"/>
                <w:szCs w:val="22"/>
              </w:rPr>
              <w:t>-</w:t>
            </w:r>
          </w:p>
        </w:tc>
      </w:tr>
      <w:tr w:rsidR="00770EBB" w:rsidRPr="00100275" w14:paraId="18DD2880" w14:textId="77777777" w:rsidTr="002A662A">
        <w:trPr>
          <w:trHeight w:val="420"/>
        </w:trPr>
        <w:tc>
          <w:tcPr>
            <w:tcW w:w="3615" w:type="dxa"/>
            <w:tcBorders>
              <w:top w:val="single" w:sz="8" w:space="0" w:color="4F81BD"/>
              <w:left w:val="single" w:sz="8" w:space="0" w:color="4F81BD"/>
              <w:bottom w:val="single" w:sz="8" w:space="0" w:color="4F81BD"/>
              <w:right w:val="single" w:sz="8" w:space="0" w:color="4F81BD"/>
            </w:tcBorders>
            <w:noWrap/>
            <w:vAlign w:val="center"/>
          </w:tcPr>
          <w:p w14:paraId="5F63D1A3" w14:textId="77777777" w:rsidR="007307AF" w:rsidRPr="00100275" w:rsidRDefault="007307AF" w:rsidP="008616F9">
            <w:pPr>
              <w:rPr>
                <w:bCs/>
                <w:color w:val="000000" w:themeColor="text1"/>
                <w:sz w:val="22"/>
                <w:szCs w:val="22"/>
                <w:lang w:val="tr-TR" w:eastAsia="tr-TR"/>
              </w:rPr>
            </w:pPr>
            <w:r w:rsidRPr="00100275">
              <w:rPr>
                <w:bCs/>
                <w:color w:val="000000" w:themeColor="text1"/>
                <w:sz w:val="22"/>
                <w:szCs w:val="22"/>
                <w:lang w:val="tr-TR" w:eastAsia="tr-TR"/>
              </w:rPr>
              <w:t>04 – Alınan Bağış ve Yardımlar</w:t>
            </w:r>
          </w:p>
        </w:tc>
        <w:tc>
          <w:tcPr>
            <w:tcW w:w="1880" w:type="dxa"/>
            <w:tcBorders>
              <w:top w:val="single" w:sz="8" w:space="0" w:color="4F81BD"/>
              <w:bottom w:val="single" w:sz="8" w:space="0" w:color="4F81BD"/>
            </w:tcBorders>
          </w:tcPr>
          <w:p w14:paraId="136E3E49" w14:textId="6FAACA6A" w:rsidR="007307AF" w:rsidRPr="00100275" w:rsidRDefault="00635479" w:rsidP="008616F9">
            <w:pPr>
              <w:rPr>
                <w:bCs/>
                <w:color w:val="000000" w:themeColor="text1"/>
                <w:sz w:val="22"/>
                <w:szCs w:val="22"/>
                <w:lang w:val="tr-TR" w:eastAsia="tr-TR"/>
              </w:rPr>
            </w:pPr>
            <w:r>
              <w:rPr>
                <w:color w:val="000000" w:themeColor="text1"/>
                <w:sz w:val="22"/>
                <w:szCs w:val="22"/>
              </w:rPr>
              <w:t xml:space="preserve">             </w:t>
            </w:r>
            <w:r w:rsidR="007307AF" w:rsidRPr="00100275">
              <w:rPr>
                <w:color w:val="000000" w:themeColor="text1"/>
                <w:sz w:val="22"/>
                <w:szCs w:val="22"/>
              </w:rPr>
              <w:t>-</w:t>
            </w:r>
          </w:p>
        </w:tc>
        <w:tc>
          <w:tcPr>
            <w:tcW w:w="2126" w:type="dxa"/>
            <w:tcBorders>
              <w:top w:val="single" w:sz="8" w:space="0" w:color="4F81BD"/>
              <w:left w:val="single" w:sz="8" w:space="0" w:color="4F81BD"/>
              <w:bottom w:val="single" w:sz="8" w:space="0" w:color="4F81BD"/>
              <w:right w:val="single" w:sz="8" w:space="0" w:color="4F81BD"/>
            </w:tcBorders>
          </w:tcPr>
          <w:p w14:paraId="07582D25" w14:textId="2A3F9BC8" w:rsidR="007307AF" w:rsidRPr="00100275" w:rsidRDefault="00635479" w:rsidP="008616F9">
            <w:pPr>
              <w:rPr>
                <w:bCs/>
                <w:color w:val="000000" w:themeColor="text1"/>
                <w:sz w:val="22"/>
                <w:szCs w:val="22"/>
                <w:lang w:val="tr-TR" w:eastAsia="tr-TR"/>
              </w:rPr>
            </w:pPr>
            <w:r>
              <w:rPr>
                <w:color w:val="000000" w:themeColor="text1"/>
                <w:sz w:val="22"/>
                <w:szCs w:val="22"/>
              </w:rPr>
              <w:t xml:space="preserve">                </w:t>
            </w:r>
            <w:r w:rsidR="007307AF" w:rsidRPr="00100275">
              <w:rPr>
                <w:color w:val="000000" w:themeColor="text1"/>
                <w:sz w:val="22"/>
                <w:szCs w:val="22"/>
              </w:rPr>
              <w:t>-</w:t>
            </w:r>
          </w:p>
        </w:tc>
        <w:tc>
          <w:tcPr>
            <w:tcW w:w="1300" w:type="dxa"/>
            <w:tcBorders>
              <w:top w:val="single" w:sz="8" w:space="0" w:color="4F81BD"/>
              <w:bottom w:val="single" w:sz="8" w:space="0" w:color="4F81BD"/>
              <w:right w:val="single" w:sz="8" w:space="0" w:color="4F81BD"/>
            </w:tcBorders>
            <w:noWrap/>
          </w:tcPr>
          <w:p w14:paraId="5CC8A7E0" w14:textId="103533E5" w:rsidR="007307AF" w:rsidRPr="00100275" w:rsidRDefault="00635479" w:rsidP="008616F9">
            <w:pPr>
              <w:rPr>
                <w:bCs/>
                <w:color w:val="000000" w:themeColor="text1"/>
                <w:sz w:val="22"/>
                <w:szCs w:val="22"/>
                <w:lang w:val="tr-TR" w:eastAsia="tr-TR"/>
              </w:rPr>
            </w:pPr>
            <w:r>
              <w:rPr>
                <w:color w:val="000000" w:themeColor="text1"/>
                <w:sz w:val="22"/>
                <w:szCs w:val="22"/>
              </w:rPr>
              <w:t xml:space="preserve">        -</w:t>
            </w:r>
          </w:p>
        </w:tc>
      </w:tr>
    </w:tbl>
    <w:p w14:paraId="77676E18" w14:textId="49EB4DD1" w:rsidR="00617E48" w:rsidRPr="00100275" w:rsidRDefault="00617E48"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6C1393">
        <w:rPr>
          <w:i/>
          <w:color w:val="000000" w:themeColor="text1"/>
          <w:sz w:val="22"/>
          <w:szCs w:val="22"/>
          <w:lang w:val="tr-TR"/>
        </w:rPr>
        <w:t>5</w:t>
      </w:r>
      <w:r w:rsidRPr="00100275">
        <w:rPr>
          <w:i/>
          <w:color w:val="000000" w:themeColor="text1"/>
          <w:sz w:val="22"/>
          <w:szCs w:val="22"/>
          <w:lang w:val="tr-TR"/>
        </w:rPr>
        <w:t xml:space="preserve"> itibarı ile</w:t>
      </w:r>
    </w:p>
    <w:p w14:paraId="55F78661" w14:textId="54C9E382" w:rsidR="00A57608" w:rsidRDefault="00A57608" w:rsidP="008616F9">
      <w:pPr>
        <w:rPr>
          <w:color w:val="000000" w:themeColor="text1"/>
          <w:sz w:val="22"/>
          <w:szCs w:val="22"/>
          <w:lang w:val="tr-TR"/>
        </w:rPr>
      </w:pPr>
    </w:p>
    <w:p w14:paraId="6029D19C" w14:textId="04F80903" w:rsidR="007D29EE" w:rsidRDefault="007D29EE" w:rsidP="008616F9">
      <w:pPr>
        <w:rPr>
          <w:color w:val="000000" w:themeColor="text1"/>
          <w:sz w:val="22"/>
          <w:szCs w:val="22"/>
          <w:lang w:val="tr-TR"/>
        </w:rPr>
      </w:pPr>
    </w:p>
    <w:p w14:paraId="3A7E7E60" w14:textId="033C0D41" w:rsidR="007D29EE" w:rsidRDefault="007D29EE" w:rsidP="008616F9">
      <w:pPr>
        <w:rPr>
          <w:color w:val="000000" w:themeColor="text1"/>
          <w:sz w:val="22"/>
          <w:szCs w:val="22"/>
          <w:lang w:val="tr-TR"/>
        </w:rPr>
      </w:pPr>
    </w:p>
    <w:p w14:paraId="31D533C2" w14:textId="1FCBFE57" w:rsidR="007D29EE" w:rsidRDefault="007D29EE" w:rsidP="008616F9">
      <w:pPr>
        <w:rPr>
          <w:color w:val="000000" w:themeColor="text1"/>
          <w:sz w:val="22"/>
          <w:szCs w:val="22"/>
          <w:lang w:val="tr-TR"/>
        </w:rPr>
      </w:pPr>
    </w:p>
    <w:p w14:paraId="6FE91E34" w14:textId="77777777" w:rsidR="007D29EE" w:rsidRPr="00100275" w:rsidRDefault="007D29EE" w:rsidP="008616F9">
      <w:pPr>
        <w:rPr>
          <w:color w:val="000000" w:themeColor="text1"/>
          <w:sz w:val="22"/>
          <w:szCs w:val="22"/>
          <w:lang w:val="tr-TR"/>
        </w:rPr>
      </w:pPr>
    </w:p>
    <w:p w14:paraId="1C76598F" w14:textId="6AABB75F" w:rsidR="00DA5C36" w:rsidRPr="00100275" w:rsidRDefault="00DA5C36" w:rsidP="008616F9">
      <w:pPr>
        <w:pStyle w:val="Heading3"/>
        <w:numPr>
          <w:ilvl w:val="0"/>
          <w:numId w:val="12"/>
        </w:numPr>
        <w:rPr>
          <w:rFonts w:ascii="Times New Roman" w:hAnsi="Times New Roman"/>
          <w:color w:val="000000" w:themeColor="text1"/>
          <w:sz w:val="22"/>
          <w:szCs w:val="22"/>
        </w:rPr>
      </w:pPr>
      <w:bookmarkStart w:id="120" w:name="_Toc158804399"/>
      <w:bookmarkStart w:id="121" w:name="_Toc533169342"/>
      <w:r w:rsidRPr="00100275">
        <w:rPr>
          <w:rFonts w:ascii="Times New Roman" w:hAnsi="Times New Roman"/>
          <w:color w:val="000000" w:themeColor="text1"/>
          <w:sz w:val="22"/>
          <w:szCs w:val="22"/>
        </w:rPr>
        <w:lastRenderedPageBreak/>
        <w:t>Temel Mali Tablolara İlişkin Açıklamalar</w:t>
      </w:r>
      <w:bookmarkEnd w:id="120"/>
      <w:bookmarkEnd w:id="121"/>
    </w:p>
    <w:p w14:paraId="035688B6" w14:textId="77777777" w:rsidR="00DA5C36" w:rsidRPr="00100275" w:rsidRDefault="00DA5C36" w:rsidP="008616F9">
      <w:pPr>
        <w:pStyle w:val="Heading3"/>
        <w:numPr>
          <w:ilvl w:val="0"/>
          <w:numId w:val="12"/>
        </w:numPr>
        <w:rPr>
          <w:rFonts w:ascii="Times New Roman" w:hAnsi="Times New Roman"/>
          <w:color w:val="000000" w:themeColor="text1"/>
          <w:sz w:val="22"/>
          <w:szCs w:val="22"/>
        </w:rPr>
      </w:pPr>
      <w:bookmarkStart w:id="122" w:name="_Toc158804400"/>
      <w:bookmarkStart w:id="123" w:name="_Toc533169343"/>
      <w:r w:rsidRPr="00100275">
        <w:rPr>
          <w:rFonts w:ascii="Times New Roman" w:hAnsi="Times New Roman"/>
          <w:color w:val="000000" w:themeColor="text1"/>
          <w:sz w:val="22"/>
          <w:szCs w:val="22"/>
        </w:rPr>
        <w:t>Mali Denetim Sonuçları</w:t>
      </w:r>
      <w:bookmarkEnd w:id="122"/>
      <w:bookmarkEnd w:id="123"/>
      <w:r w:rsidRPr="00100275">
        <w:rPr>
          <w:rFonts w:ascii="Times New Roman" w:hAnsi="Times New Roman"/>
          <w:color w:val="000000" w:themeColor="text1"/>
          <w:sz w:val="22"/>
          <w:szCs w:val="22"/>
        </w:rPr>
        <w:t xml:space="preserve"> </w:t>
      </w:r>
    </w:p>
    <w:p w14:paraId="4FF62534" w14:textId="77777777" w:rsidR="00DA5C36" w:rsidRPr="00100275" w:rsidRDefault="00DA5C36" w:rsidP="008616F9">
      <w:pPr>
        <w:pStyle w:val="Heading3"/>
        <w:numPr>
          <w:ilvl w:val="0"/>
          <w:numId w:val="12"/>
        </w:numPr>
        <w:rPr>
          <w:rFonts w:ascii="Times New Roman" w:hAnsi="Times New Roman"/>
          <w:color w:val="000000" w:themeColor="text1"/>
          <w:sz w:val="22"/>
          <w:szCs w:val="22"/>
        </w:rPr>
      </w:pPr>
      <w:bookmarkStart w:id="124" w:name="_Toc158804401"/>
      <w:bookmarkStart w:id="125" w:name="_Toc533169344"/>
      <w:r w:rsidRPr="00100275">
        <w:rPr>
          <w:rFonts w:ascii="Times New Roman" w:hAnsi="Times New Roman"/>
          <w:color w:val="000000" w:themeColor="text1"/>
          <w:sz w:val="22"/>
          <w:szCs w:val="22"/>
        </w:rPr>
        <w:t>Diğer Hususlar</w:t>
      </w:r>
      <w:bookmarkEnd w:id="124"/>
      <w:bookmarkEnd w:id="125"/>
      <w:r w:rsidRPr="00100275">
        <w:rPr>
          <w:rFonts w:ascii="Times New Roman" w:hAnsi="Times New Roman"/>
          <w:color w:val="000000" w:themeColor="text1"/>
          <w:sz w:val="22"/>
          <w:szCs w:val="22"/>
        </w:rPr>
        <w:t xml:space="preserve"> </w:t>
      </w:r>
    </w:p>
    <w:p w14:paraId="71E54E93" w14:textId="77777777" w:rsidR="00397BE4" w:rsidRPr="00100275" w:rsidRDefault="00397BE4" w:rsidP="008616F9">
      <w:pPr>
        <w:pStyle w:val="GvdeMetni21"/>
        <w:tabs>
          <w:tab w:val="clear" w:pos="2340"/>
        </w:tabs>
        <w:spacing w:before="100" w:beforeAutospacing="1" w:after="100" w:afterAutospacing="1" w:line="240" w:lineRule="auto"/>
        <w:rPr>
          <w:rFonts w:ascii="Times New Roman" w:hAnsi="Times New Roman" w:cs="Times New Roman"/>
          <w:color w:val="000000" w:themeColor="text1"/>
          <w:szCs w:val="22"/>
          <w:lang w:val="tr-TR"/>
        </w:rPr>
      </w:pPr>
    </w:p>
    <w:p w14:paraId="05045897" w14:textId="77777777" w:rsidR="00DA5C36" w:rsidRPr="00100275" w:rsidRDefault="00DA5C36" w:rsidP="008616F9">
      <w:pPr>
        <w:pStyle w:val="Heading2"/>
        <w:numPr>
          <w:ilvl w:val="0"/>
          <w:numId w:val="10"/>
        </w:numPr>
        <w:rPr>
          <w:rFonts w:ascii="Times New Roman" w:hAnsi="Times New Roman"/>
          <w:color w:val="000000" w:themeColor="text1"/>
          <w:sz w:val="22"/>
          <w:szCs w:val="22"/>
          <w:lang w:val="tr-TR"/>
        </w:rPr>
      </w:pPr>
      <w:bookmarkStart w:id="126" w:name="_Toc158804402"/>
      <w:bookmarkStart w:id="127" w:name="_Toc533169345"/>
      <w:r w:rsidRPr="00100275">
        <w:rPr>
          <w:rFonts w:ascii="Times New Roman" w:hAnsi="Times New Roman"/>
          <w:color w:val="000000" w:themeColor="text1"/>
          <w:sz w:val="22"/>
          <w:szCs w:val="22"/>
          <w:lang w:val="tr-TR"/>
        </w:rPr>
        <w:t>Performans Bilgileri</w:t>
      </w:r>
      <w:bookmarkEnd w:id="126"/>
      <w:bookmarkEnd w:id="127"/>
    </w:p>
    <w:p w14:paraId="2CF3357A" w14:textId="099A572F" w:rsidR="001C09FE" w:rsidRPr="00100275" w:rsidRDefault="001C09FE" w:rsidP="008616F9">
      <w:pPr>
        <w:tabs>
          <w:tab w:val="left" w:pos="567"/>
        </w:tabs>
        <w:jc w:val="both"/>
        <w:rPr>
          <w:color w:val="000000" w:themeColor="text1"/>
          <w:sz w:val="22"/>
          <w:szCs w:val="22"/>
          <w:lang w:val="tr-TR"/>
        </w:rPr>
      </w:pPr>
    </w:p>
    <w:p w14:paraId="0957450B" w14:textId="77777777" w:rsidR="00DA5C36" w:rsidRPr="00100275" w:rsidRDefault="00DA5C36" w:rsidP="008616F9">
      <w:pPr>
        <w:pStyle w:val="Heading3"/>
        <w:numPr>
          <w:ilvl w:val="0"/>
          <w:numId w:val="13"/>
        </w:numPr>
        <w:rPr>
          <w:rFonts w:ascii="Times New Roman" w:hAnsi="Times New Roman"/>
          <w:color w:val="000000" w:themeColor="text1"/>
          <w:sz w:val="22"/>
          <w:szCs w:val="22"/>
        </w:rPr>
      </w:pPr>
      <w:bookmarkStart w:id="128" w:name="_Toc158804403"/>
      <w:bookmarkStart w:id="129" w:name="_Toc533169346"/>
      <w:r w:rsidRPr="00100275">
        <w:rPr>
          <w:rFonts w:ascii="Times New Roman" w:hAnsi="Times New Roman"/>
          <w:color w:val="000000" w:themeColor="text1"/>
          <w:sz w:val="22"/>
          <w:szCs w:val="22"/>
        </w:rPr>
        <w:t>Faaliyet ve Proje Bilgileri</w:t>
      </w:r>
      <w:bookmarkEnd w:id="128"/>
      <w:bookmarkEnd w:id="129"/>
      <w:r w:rsidRPr="00100275">
        <w:rPr>
          <w:rFonts w:ascii="Times New Roman" w:hAnsi="Times New Roman"/>
          <w:color w:val="000000" w:themeColor="text1"/>
          <w:sz w:val="22"/>
          <w:szCs w:val="22"/>
        </w:rPr>
        <w:t xml:space="preserve"> </w:t>
      </w:r>
    </w:p>
    <w:p w14:paraId="7400618D" w14:textId="77777777" w:rsidR="00AD6E9B" w:rsidRPr="00100275" w:rsidRDefault="00AD6E9B" w:rsidP="008616F9">
      <w:pPr>
        <w:rPr>
          <w:color w:val="000000" w:themeColor="text1"/>
          <w:sz w:val="22"/>
          <w:szCs w:val="22"/>
          <w:lang w:val="tr-TR"/>
        </w:rPr>
      </w:pPr>
    </w:p>
    <w:p w14:paraId="434F41F7" w14:textId="77777777" w:rsidR="00DA5C36" w:rsidRPr="00100275" w:rsidRDefault="00DA5C36" w:rsidP="008616F9">
      <w:pPr>
        <w:numPr>
          <w:ilvl w:val="1"/>
          <w:numId w:val="27"/>
        </w:numPr>
        <w:spacing w:before="100" w:beforeAutospacing="1" w:after="100" w:afterAutospacing="1"/>
        <w:jc w:val="both"/>
        <w:rPr>
          <w:b/>
          <w:color w:val="000000" w:themeColor="text1"/>
          <w:sz w:val="22"/>
          <w:szCs w:val="22"/>
          <w:lang w:val="tr-TR"/>
        </w:rPr>
      </w:pPr>
      <w:r w:rsidRPr="00100275">
        <w:rPr>
          <w:b/>
          <w:color w:val="000000" w:themeColor="text1"/>
          <w:sz w:val="22"/>
          <w:szCs w:val="22"/>
          <w:lang w:val="tr-TR"/>
        </w:rPr>
        <w:t>Faaliyet Bilgileri</w:t>
      </w:r>
    </w:p>
    <w:p w14:paraId="52A26FB4" w14:textId="77777777" w:rsidR="000A00BC" w:rsidRPr="00100275" w:rsidRDefault="000A00BC" w:rsidP="008616F9">
      <w:pPr>
        <w:pStyle w:val="Caption"/>
        <w:rPr>
          <w:b w:val="0"/>
          <w:color w:val="000000" w:themeColor="text1"/>
          <w:sz w:val="22"/>
          <w:szCs w:val="22"/>
        </w:rPr>
      </w:pPr>
      <w:bookmarkStart w:id="130" w:name="_Toc533169401"/>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47</w:t>
      </w:r>
      <w:r w:rsidRPr="00100275">
        <w:rPr>
          <w:color w:val="000000" w:themeColor="text1"/>
          <w:sz w:val="22"/>
          <w:szCs w:val="22"/>
        </w:rPr>
        <w:fldChar w:fldCharType="end"/>
      </w:r>
      <w:r w:rsidRPr="00100275">
        <w:rPr>
          <w:color w:val="000000" w:themeColor="text1"/>
          <w:sz w:val="22"/>
          <w:szCs w:val="22"/>
        </w:rPr>
        <w:t>: Faaliyet Bilgileri Tablosu</w:t>
      </w:r>
      <w:bookmarkEnd w:id="130"/>
    </w:p>
    <w:tbl>
      <w:tblPr>
        <w:tblW w:w="5000" w:type="pct"/>
        <w:tblBorders>
          <w:top w:val="single" w:sz="8" w:space="0" w:color="4F81BD"/>
          <w:left w:val="single" w:sz="8" w:space="0" w:color="4F81BD"/>
          <w:bottom w:val="single" w:sz="8" w:space="0" w:color="4F81BD"/>
          <w:right w:val="single" w:sz="8" w:space="0" w:color="4F81BD"/>
        </w:tblBorders>
        <w:tblLook w:val="0160" w:firstRow="1" w:lastRow="1" w:firstColumn="0" w:lastColumn="1" w:noHBand="0" w:noVBand="0"/>
      </w:tblPr>
      <w:tblGrid>
        <w:gridCol w:w="7459"/>
        <w:gridCol w:w="1591"/>
      </w:tblGrid>
      <w:tr w:rsidR="00784CEA" w:rsidRPr="00100275" w14:paraId="6338430C" w14:textId="77777777" w:rsidTr="000930A2">
        <w:trPr>
          <w:trHeight w:val="564"/>
        </w:trPr>
        <w:tc>
          <w:tcPr>
            <w:tcW w:w="4121" w:type="pct"/>
            <w:tcBorders>
              <w:left w:val="single" w:sz="8" w:space="0" w:color="4F81BD"/>
              <w:right w:val="single" w:sz="8" w:space="0" w:color="4F81BD"/>
            </w:tcBorders>
            <w:shd w:val="clear" w:color="auto" w:fill="4F81BD"/>
            <w:vAlign w:val="center"/>
          </w:tcPr>
          <w:p w14:paraId="3CA43777" w14:textId="77777777" w:rsidR="00D11D01" w:rsidRPr="00100275" w:rsidRDefault="00D11D01" w:rsidP="008616F9">
            <w:pPr>
              <w:jc w:val="center"/>
              <w:rPr>
                <w:b/>
                <w:bCs/>
                <w:color w:val="000000" w:themeColor="text1"/>
                <w:sz w:val="22"/>
                <w:szCs w:val="22"/>
                <w:lang w:val="tr-TR"/>
              </w:rPr>
            </w:pPr>
            <w:r w:rsidRPr="00100275">
              <w:rPr>
                <w:b/>
                <w:bCs/>
                <w:color w:val="000000" w:themeColor="text1"/>
                <w:sz w:val="22"/>
                <w:szCs w:val="22"/>
                <w:lang w:val="tr-TR"/>
              </w:rPr>
              <w:t>FAALİYET TÜRÜ</w:t>
            </w:r>
          </w:p>
        </w:tc>
        <w:tc>
          <w:tcPr>
            <w:tcW w:w="879" w:type="pct"/>
            <w:shd w:val="clear" w:color="auto" w:fill="4F81BD"/>
            <w:vAlign w:val="center"/>
          </w:tcPr>
          <w:p w14:paraId="02F0995D" w14:textId="77777777" w:rsidR="00D11D01" w:rsidRPr="00100275" w:rsidRDefault="00D11D01" w:rsidP="008616F9">
            <w:pPr>
              <w:jc w:val="center"/>
              <w:rPr>
                <w:b/>
                <w:bCs/>
                <w:color w:val="000000" w:themeColor="text1"/>
                <w:sz w:val="22"/>
                <w:szCs w:val="22"/>
                <w:lang w:val="tr-TR"/>
              </w:rPr>
            </w:pPr>
            <w:r w:rsidRPr="00100275">
              <w:rPr>
                <w:b/>
                <w:bCs/>
                <w:color w:val="000000" w:themeColor="text1"/>
                <w:sz w:val="22"/>
                <w:szCs w:val="22"/>
                <w:lang w:val="tr-TR"/>
              </w:rPr>
              <w:t>SAYISI</w:t>
            </w:r>
          </w:p>
        </w:tc>
      </w:tr>
      <w:tr w:rsidR="00784CEA" w:rsidRPr="00100275" w14:paraId="13D34269" w14:textId="77777777" w:rsidTr="000930A2">
        <w:tc>
          <w:tcPr>
            <w:tcW w:w="4121" w:type="pct"/>
            <w:tcBorders>
              <w:top w:val="single" w:sz="8" w:space="0" w:color="4F81BD"/>
              <w:left w:val="single" w:sz="8" w:space="0" w:color="4F81BD"/>
              <w:bottom w:val="single" w:sz="8" w:space="0" w:color="4F81BD"/>
              <w:right w:val="single" w:sz="8" w:space="0" w:color="4F81BD"/>
            </w:tcBorders>
            <w:vAlign w:val="center"/>
          </w:tcPr>
          <w:p w14:paraId="00712165" w14:textId="77777777" w:rsidR="00D11D01" w:rsidRPr="00100275" w:rsidRDefault="00D11D01" w:rsidP="008616F9">
            <w:pPr>
              <w:rPr>
                <w:color w:val="000000" w:themeColor="text1"/>
                <w:sz w:val="22"/>
                <w:szCs w:val="22"/>
                <w:lang w:val="tr-TR"/>
              </w:rPr>
            </w:pPr>
            <w:r w:rsidRPr="00100275">
              <w:rPr>
                <w:color w:val="000000" w:themeColor="text1"/>
                <w:sz w:val="22"/>
                <w:szCs w:val="22"/>
                <w:lang w:val="tr-TR"/>
              </w:rPr>
              <w:t>Sempozyum ve Kongre</w:t>
            </w:r>
          </w:p>
        </w:tc>
        <w:tc>
          <w:tcPr>
            <w:tcW w:w="879" w:type="pct"/>
            <w:tcBorders>
              <w:top w:val="single" w:sz="8" w:space="0" w:color="4F81BD"/>
              <w:bottom w:val="single" w:sz="8" w:space="0" w:color="4F81BD"/>
              <w:right w:val="single" w:sz="8" w:space="0" w:color="4F81BD"/>
            </w:tcBorders>
            <w:vAlign w:val="center"/>
          </w:tcPr>
          <w:p w14:paraId="0F1AD7BE" w14:textId="724D372F" w:rsidR="00D11D01" w:rsidRPr="00100275" w:rsidRDefault="00B336E0" w:rsidP="00053633">
            <w:pPr>
              <w:jc w:val="center"/>
              <w:rPr>
                <w:b/>
                <w:bCs/>
                <w:color w:val="000000" w:themeColor="text1"/>
                <w:sz w:val="22"/>
                <w:szCs w:val="22"/>
                <w:lang w:val="tr-TR"/>
              </w:rPr>
            </w:pPr>
            <w:r>
              <w:rPr>
                <w:b/>
                <w:bCs/>
                <w:color w:val="000000" w:themeColor="text1"/>
                <w:sz w:val="22"/>
                <w:szCs w:val="22"/>
                <w:lang w:val="tr-TR"/>
              </w:rPr>
              <w:t>4</w:t>
            </w:r>
          </w:p>
        </w:tc>
      </w:tr>
      <w:tr w:rsidR="00784CEA" w:rsidRPr="00100275" w14:paraId="769CD187" w14:textId="77777777" w:rsidTr="000930A2">
        <w:tc>
          <w:tcPr>
            <w:tcW w:w="4121" w:type="pct"/>
            <w:tcBorders>
              <w:left w:val="single" w:sz="8" w:space="0" w:color="4F81BD"/>
              <w:right w:val="single" w:sz="8" w:space="0" w:color="4F81BD"/>
            </w:tcBorders>
            <w:vAlign w:val="center"/>
          </w:tcPr>
          <w:p w14:paraId="2AA75F78" w14:textId="77777777" w:rsidR="00D11D01" w:rsidRPr="00100275" w:rsidRDefault="00D11D01" w:rsidP="008616F9">
            <w:pPr>
              <w:rPr>
                <w:color w:val="000000" w:themeColor="text1"/>
                <w:sz w:val="22"/>
                <w:szCs w:val="22"/>
                <w:lang w:val="tr-TR"/>
              </w:rPr>
            </w:pPr>
            <w:r w:rsidRPr="00100275">
              <w:rPr>
                <w:color w:val="000000" w:themeColor="text1"/>
                <w:sz w:val="22"/>
                <w:szCs w:val="22"/>
                <w:lang w:val="tr-TR"/>
              </w:rPr>
              <w:t>Konferans</w:t>
            </w:r>
          </w:p>
        </w:tc>
        <w:tc>
          <w:tcPr>
            <w:tcW w:w="879" w:type="pct"/>
            <w:vAlign w:val="center"/>
          </w:tcPr>
          <w:p w14:paraId="72064BF4" w14:textId="491C3373" w:rsidR="00D11D01" w:rsidRPr="00100275" w:rsidRDefault="00051D7D" w:rsidP="00053633">
            <w:pPr>
              <w:jc w:val="center"/>
              <w:rPr>
                <w:b/>
                <w:bCs/>
                <w:color w:val="000000" w:themeColor="text1"/>
                <w:sz w:val="22"/>
                <w:szCs w:val="22"/>
                <w:lang w:val="tr-TR"/>
              </w:rPr>
            </w:pPr>
            <w:r w:rsidRPr="00100275">
              <w:rPr>
                <w:b/>
                <w:bCs/>
                <w:color w:val="000000" w:themeColor="text1"/>
                <w:sz w:val="22"/>
                <w:szCs w:val="22"/>
                <w:lang w:val="tr-TR"/>
              </w:rPr>
              <w:t>0</w:t>
            </w:r>
          </w:p>
        </w:tc>
      </w:tr>
      <w:tr w:rsidR="00784CEA" w:rsidRPr="00100275" w14:paraId="5A012C45" w14:textId="77777777" w:rsidTr="000930A2">
        <w:tc>
          <w:tcPr>
            <w:tcW w:w="4121" w:type="pct"/>
            <w:tcBorders>
              <w:top w:val="single" w:sz="8" w:space="0" w:color="4F81BD"/>
              <w:left w:val="single" w:sz="8" w:space="0" w:color="4F81BD"/>
              <w:bottom w:val="single" w:sz="8" w:space="0" w:color="4F81BD"/>
              <w:right w:val="single" w:sz="8" w:space="0" w:color="4F81BD"/>
            </w:tcBorders>
            <w:vAlign w:val="center"/>
          </w:tcPr>
          <w:p w14:paraId="791F1044" w14:textId="77777777" w:rsidR="00D11D01" w:rsidRPr="00100275" w:rsidRDefault="00D11D01" w:rsidP="008616F9">
            <w:pPr>
              <w:rPr>
                <w:color w:val="000000" w:themeColor="text1"/>
                <w:sz w:val="22"/>
                <w:szCs w:val="22"/>
                <w:lang w:val="tr-TR"/>
              </w:rPr>
            </w:pPr>
            <w:r w:rsidRPr="00100275">
              <w:rPr>
                <w:color w:val="000000" w:themeColor="text1"/>
                <w:sz w:val="22"/>
                <w:szCs w:val="22"/>
                <w:lang w:val="tr-TR"/>
              </w:rPr>
              <w:t>Panel</w:t>
            </w:r>
          </w:p>
        </w:tc>
        <w:tc>
          <w:tcPr>
            <w:tcW w:w="879" w:type="pct"/>
            <w:tcBorders>
              <w:top w:val="single" w:sz="8" w:space="0" w:color="4F81BD"/>
              <w:bottom w:val="single" w:sz="8" w:space="0" w:color="4F81BD"/>
              <w:right w:val="single" w:sz="8" w:space="0" w:color="4F81BD"/>
            </w:tcBorders>
            <w:vAlign w:val="center"/>
          </w:tcPr>
          <w:p w14:paraId="37BFF405" w14:textId="0B17D568" w:rsidR="00D11D01" w:rsidRPr="00100275" w:rsidRDefault="00B336E0" w:rsidP="00053633">
            <w:pPr>
              <w:jc w:val="center"/>
              <w:rPr>
                <w:b/>
                <w:bCs/>
                <w:color w:val="000000" w:themeColor="text1"/>
                <w:sz w:val="22"/>
                <w:szCs w:val="22"/>
                <w:lang w:val="tr-TR"/>
              </w:rPr>
            </w:pPr>
            <w:r>
              <w:rPr>
                <w:b/>
                <w:bCs/>
                <w:color w:val="000000" w:themeColor="text1"/>
                <w:sz w:val="22"/>
                <w:szCs w:val="22"/>
                <w:lang w:val="tr-TR"/>
              </w:rPr>
              <w:t>2</w:t>
            </w:r>
          </w:p>
        </w:tc>
      </w:tr>
      <w:tr w:rsidR="00784CEA" w:rsidRPr="00100275" w14:paraId="44AE00EA" w14:textId="77777777" w:rsidTr="000930A2">
        <w:tc>
          <w:tcPr>
            <w:tcW w:w="4121" w:type="pct"/>
            <w:tcBorders>
              <w:left w:val="single" w:sz="8" w:space="0" w:color="4F81BD"/>
              <w:right w:val="single" w:sz="8" w:space="0" w:color="4F81BD"/>
            </w:tcBorders>
            <w:vAlign w:val="center"/>
          </w:tcPr>
          <w:p w14:paraId="7A0C45B4" w14:textId="77777777" w:rsidR="00D11D01" w:rsidRPr="00100275" w:rsidRDefault="00D11D01" w:rsidP="008616F9">
            <w:pPr>
              <w:rPr>
                <w:color w:val="000000" w:themeColor="text1"/>
                <w:sz w:val="22"/>
                <w:szCs w:val="22"/>
                <w:lang w:val="tr-TR"/>
              </w:rPr>
            </w:pPr>
            <w:r w:rsidRPr="00100275">
              <w:rPr>
                <w:color w:val="000000" w:themeColor="text1"/>
                <w:sz w:val="22"/>
                <w:szCs w:val="22"/>
                <w:lang w:val="tr-TR"/>
              </w:rPr>
              <w:t>Seminer</w:t>
            </w:r>
          </w:p>
        </w:tc>
        <w:tc>
          <w:tcPr>
            <w:tcW w:w="879" w:type="pct"/>
            <w:vAlign w:val="center"/>
          </w:tcPr>
          <w:p w14:paraId="43DB0725" w14:textId="311DD508" w:rsidR="00D11D01" w:rsidRPr="00100275" w:rsidRDefault="00051D7D" w:rsidP="00053633">
            <w:pPr>
              <w:jc w:val="center"/>
              <w:rPr>
                <w:b/>
                <w:bCs/>
                <w:color w:val="000000" w:themeColor="text1"/>
                <w:sz w:val="22"/>
                <w:szCs w:val="22"/>
                <w:lang w:val="tr-TR"/>
              </w:rPr>
            </w:pPr>
            <w:r w:rsidRPr="00100275">
              <w:rPr>
                <w:b/>
                <w:bCs/>
                <w:color w:val="000000" w:themeColor="text1"/>
                <w:sz w:val="22"/>
                <w:szCs w:val="22"/>
                <w:lang w:val="tr-TR"/>
              </w:rPr>
              <w:t>0</w:t>
            </w:r>
          </w:p>
        </w:tc>
      </w:tr>
      <w:tr w:rsidR="00784CEA" w:rsidRPr="00100275" w14:paraId="58D0BA05" w14:textId="77777777" w:rsidTr="000930A2">
        <w:tc>
          <w:tcPr>
            <w:tcW w:w="4121" w:type="pct"/>
            <w:tcBorders>
              <w:top w:val="single" w:sz="8" w:space="0" w:color="4F81BD"/>
              <w:left w:val="single" w:sz="8" w:space="0" w:color="4F81BD"/>
              <w:bottom w:val="single" w:sz="8" w:space="0" w:color="4F81BD"/>
              <w:right w:val="single" w:sz="8" w:space="0" w:color="4F81BD"/>
            </w:tcBorders>
            <w:vAlign w:val="center"/>
          </w:tcPr>
          <w:p w14:paraId="6265EF1E" w14:textId="77777777" w:rsidR="00D11D01" w:rsidRPr="00100275" w:rsidRDefault="00D11D01" w:rsidP="008616F9">
            <w:pPr>
              <w:rPr>
                <w:color w:val="000000" w:themeColor="text1"/>
                <w:sz w:val="22"/>
                <w:szCs w:val="22"/>
                <w:lang w:val="tr-TR"/>
              </w:rPr>
            </w:pPr>
            <w:r w:rsidRPr="00100275">
              <w:rPr>
                <w:color w:val="000000" w:themeColor="text1"/>
                <w:sz w:val="22"/>
                <w:szCs w:val="22"/>
                <w:lang w:val="tr-TR"/>
              </w:rPr>
              <w:t>Açık Oturum</w:t>
            </w:r>
          </w:p>
        </w:tc>
        <w:tc>
          <w:tcPr>
            <w:tcW w:w="879" w:type="pct"/>
            <w:tcBorders>
              <w:top w:val="single" w:sz="8" w:space="0" w:color="4F81BD"/>
              <w:bottom w:val="single" w:sz="8" w:space="0" w:color="4F81BD"/>
              <w:right w:val="single" w:sz="8" w:space="0" w:color="4F81BD"/>
            </w:tcBorders>
            <w:vAlign w:val="center"/>
          </w:tcPr>
          <w:p w14:paraId="7B933121" w14:textId="60825159" w:rsidR="00D11D01" w:rsidRPr="00100275" w:rsidRDefault="00051D7D" w:rsidP="00053633">
            <w:pPr>
              <w:jc w:val="center"/>
              <w:rPr>
                <w:b/>
                <w:bCs/>
                <w:color w:val="000000" w:themeColor="text1"/>
                <w:sz w:val="22"/>
                <w:szCs w:val="22"/>
                <w:lang w:val="tr-TR"/>
              </w:rPr>
            </w:pPr>
            <w:r w:rsidRPr="00100275">
              <w:rPr>
                <w:b/>
                <w:bCs/>
                <w:color w:val="000000" w:themeColor="text1"/>
                <w:sz w:val="22"/>
                <w:szCs w:val="22"/>
                <w:lang w:val="tr-TR"/>
              </w:rPr>
              <w:t>0</w:t>
            </w:r>
          </w:p>
        </w:tc>
      </w:tr>
      <w:tr w:rsidR="00784CEA" w:rsidRPr="00100275" w14:paraId="2570A191" w14:textId="77777777" w:rsidTr="000930A2">
        <w:tc>
          <w:tcPr>
            <w:tcW w:w="4121" w:type="pct"/>
            <w:tcBorders>
              <w:left w:val="single" w:sz="8" w:space="0" w:color="4F81BD"/>
              <w:right w:val="single" w:sz="8" w:space="0" w:color="4F81BD"/>
            </w:tcBorders>
            <w:vAlign w:val="center"/>
          </w:tcPr>
          <w:p w14:paraId="5A7D3565" w14:textId="77777777" w:rsidR="00D11D01" w:rsidRPr="00100275" w:rsidRDefault="00D11D01" w:rsidP="008616F9">
            <w:pPr>
              <w:rPr>
                <w:color w:val="000000" w:themeColor="text1"/>
                <w:sz w:val="22"/>
                <w:szCs w:val="22"/>
                <w:lang w:val="tr-TR"/>
              </w:rPr>
            </w:pPr>
            <w:r w:rsidRPr="00100275">
              <w:rPr>
                <w:color w:val="000000" w:themeColor="text1"/>
                <w:sz w:val="22"/>
                <w:szCs w:val="22"/>
                <w:lang w:val="tr-TR"/>
              </w:rPr>
              <w:t>Söyleşi</w:t>
            </w:r>
          </w:p>
        </w:tc>
        <w:tc>
          <w:tcPr>
            <w:tcW w:w="879" w:type="pct"/>
            <w:vAlign w:val="center"/>
          </w:tcPr>
          <w:p w14:paraId="10764CE5" w14:textId="476D5862" w:rsidR="00D11D01" w:rsidRPr="00100275" w:rsidRDefault="00B336E0" w:rsidP="00053633">
            <w:pPr>
              <w:jc w:val="center"/>
              <w:rPr>
                <w:b/>
                <w:bCs/>
                <w:color w:val="000000" w:themeColor="text1"/>
                <w:sz w:val="22"/>
                <w:szCs w:val="22"/>
                <w:lang w:val="tr-TR"/>
              </w:rPr>
            </w:pPr>
            <w:r>
              <w:rPr>
                <w:b/>
                <w:bCs/>
                <w:color w:val="000000" w:themeColor="text1"/>
                <w:sz w:val="22"/>
                <w:szCs w:val="22"/>
                <w:lang w:val="tr-TR"/>
              </w:rPr>
              <w:t>7</w:t>
            </w:r>
          </w:p>
        </w:tc>
      </w:tr>
      <w:tr w:rsidR="00784CEA" w:rsidRPr="00100275" w14:paraId="276AB973" w14:textId="77777777" w:rsidTr="000930A2">
        <w:tc>
          <w:tcPr>
            <w:tcW w:w="4121" w:type="pct"/>
            <w:tcBorders>
              <w:top w:val="single" w:sz="8" w:space="0" w:color="4F81BD"/>
              <w:left w:val="single" w:sz="8" w:space="0" w:color="4F81BD"/>
              <w:bottom w:val="single" w:sz="8" w:space="0" w:color="4F81BD"/>
              <w:right w:val="single" w:sz="8" w:space="0" w:color="4F81BD"/>
            </w:tcBorders>
            <w:vAlign w:val="center"/>
          </w:tcPr>
          <w:p w14:paraId="6CF3103D" w14:textId="77777777" w:rsidR="00D11D01" w:rsidRPr="00100275" w:rsidRDefault="00D11D01" w:rsidP="008616F9">
            <w:pPr>
              <w:rPr>
                <w:color w:val="000000" w:themeColor="text1"/>
                <w:sz w:val="22"/>
                <w:szCs w:val="22"/>
                <w:lang w:val="tr-TR"/>
              </w:rPr>
            </w:pPr>
            <w:r w:rsidRPr="00100275">
              <w:rPr>
                <w:color w:val="000000" w:themeColor="text1"/>
                <w:sz w:val="22"/>
                <w:szCs w:val="22"/>
                <w:lang w:val="tr-TR"/>
              </w:rPr>
              <w:t xml:space="preserve">Tiyatro </w:t>
            </w:r>
          </w:p>
        </w:tc>
        <w:tc>
          <w:tcPr>
            <w:tcW w:w="879" w:type="pct"/>
            <w:tcBorders>
              <w:top w:val="single" w:sz="8" w:space="0" w:color="4F81BD"/>
              <w:bottom w:val="single" w:sz="8" w:space="0" w:color="4F81BD"/>
              <w:right w:val="single" w:sz="8" w:space="0" w:color="4F81BD"/>
            </w:tcBorders>
            <w:vAlign w:val="center"/>
          </w:tcPr>
          <w:p w14:paraId="43C2E8D3" w14:textId="4184F647" w:rsidR="00D11D01" w:rsidRPr="00100275" w:rsidRDefault="00051D7D" w:rsidP="00053633">
            <w:pPr>
              <w:jc w:val="center"/>
              <w:rPr>
                <w:b/>
                <w:bCs/>
                <w:color w:val="000000" w:themeColor="text1"/>
                <w:sz w:val="22"/>
                <w:szCs w:val="22"/>
                <w:lang w:val="tr-TR"/>
              </w:rPr>
            </w:pPr>
            <w:r w:rsidRPr="00100275">
              <w:rPr>
                <w:b/>
                <w:bCs/>
                <w:color w:val="000000" w:themeColor="text1"/>
                <w:sz w:val="22"/>
                <w:szCs w:val="22"/>
                <w:lang w:val="tr-TR"/>
              </w:rPr>
              <w:t>0</w:t>
            </w:r>
          </w:p>
        </w:tc>
      </w:tr>
      <w:tr w:rsidR="00784CEA" w:rsidRPr="00100275" w14:paraId="5B79FB00" w14:textId="77777777" w:rsidTr="000930A2">
        <w:tc>
          <w:tcPr>
            <w:tcW w:w="4121" w:type="pct"/>
            <w:tcBorders>
              <w:left w:val="single" w:sz="8" w:space="0" w:color="4F81BD"/>
              <w:right w:val="single" w:sz="8" w:space="0" w:color="4F81BD"/>
            </w:tcBorders>
            <w:vAlign w:val="center"/>
          </w:tcPr>
          <w:p w14:paraId="44593F9A" w14:textId="77777777" w:rsidR="00D11D01" w:rsidRPr="00100275" w:rsidRDefault="00D11D01" w:rsidP="008616F9">
            <w:pPr>
              <w:rPr>
                <w:color w:val="000000" w:themeColor="text1"/>
                <w:sz w:val="22"/>
                <w:szCs w:val="22"/>
                <w:lang w:val="tr-TR"/>
              </w:rPr>
            </w:pPr>
            <w:r w:rsidRPr="00100275">
              <w:rPr>
                <w:color w:val="000000" w:themeColor="text1"/>
                <w:sz w:val="22"/>
                <w:szCs w:val="22"/>
                <w:lang w:val="tr-TR"/>
              </w:rPr>
              <w:t>Konser</w:t>
            </w:r>
          </w:p>
        </w:tc>
        <w:tc>
          <w:tcPr>
            <w:tcW w:w="879" w:type="pct"/>
            <w:vAlign w:val="center"/>
          </w:tcPr>
          <w:p w14:paraId="2EE9D415" w14:textId="24E8DB7D" w:rsidR="00D11D01" w:rsidRPr="00100275" w:rsidRDefault="00051D7D" w:rsidP="00053633">
            <w:pPr>
              <w:jc w:val="center"/>
              <w:rPr>
                <w:b/>
                <w:bCs/>
                <w:color w:val="000000" w:themeColor="text1"/>
                <w:sz w:val="22"/>
                <w:szCs w:val="22"/>
                <w:lang w:val="tr-TR"/>
              </w:rPr>
            </w:pPr>
            <w:r w:rsidRPr="00100275">
              <w:rPr>
                <w:b/>
                <w:bCs/>
                <w:color w:val="000000" w:themeColor="text1"/>
                <w:sz w:val="22"/>
                <w:szCs w:val="22"/>
                <w:lang w:val="tr-TR"/>
              </w:rPr>
              <w:t>0</w:t>
            </w:r>
          </w:p>
        </w:tc>
      </w:tr>
      <w:tr w:rsidR="00784CEA" w:rsidRPr="00100275" w14:paraId="797DA607" w14:textId="77777777" w:rsidTr="000930A2">
        <w:tc>
          <w:tcPr>
            <w:tcW w:w="4121" w:type="pct"/>
            <w:tcBorders>
              <w:top w:val="single" w:sz="8" w:space="0" w:color="4F81BD"/>
              <w:left w:val="single" w:sz="8" w:space="0" w:color="4F81BD"/>
              <w:bottom w:val="single" w:sz="8" w:space="0" w:color="4F81BD"/>
              <w:right w:val="single" w:sz="8" w:space="0" w:color="4F81BD"/>
            </w:tcBorders>
            <w:vAlign w:val="center"/>
          </w:tcPr>
          <w:p w14:paraId="719F12E0" w14:textId="77777777" w:rsidR="00D11D01" w:rsidRPr="00100275" w:rsidRDefault="00D11D01" w:rsidP="008616F9">
            <w:pPr>
              <w:rPr>
                <w:color w:val="000000" w:themeColor="text1"/>
                <w:sz w:val="22"/>
                <w:szCs w:val="22"/>
                <w:lang w:val="tr-TR"/>
              </w:rPr>
            </w:pPr>
            <w:r w:rsidRPr="00100275">
              <w:rPr>
                <w:color w:val="000000" w:themeColor="text1"/>
                <w:sz w:val="22"/>
                <w:szCs w:val="22"/>
                <w:lang w:val="tr-TR"/>
              </w:rPr>
              <w:t>Sergi</w:t>
            </w:r>
          </w:p>
        </w:tc>
        <w:tc>
          <w:tcPr>
            <w:tcW w:w="879" w:type="pct"/>
            <w:tcBorders>
              <w:top w:val="single" w:sz="8" w:space="0" w:color="4F81BD"/>
              <w:bottom w:val="single" w:sz="8" w:space="0" w:color="4F81BD"/>
              <w:right w:val="single" w:sz="8" w:space="0" w:color="4F81BD"/>
            </w:tcBorders>
            <w:vAlign w:val="center"/>
          </w:tcPr>
          <w:p w14:paraId="7EA42072" w14:textId="337C0C21" w:rsidR="00D11D01" w:rsidRPr="00100275" w:rsidRDefault="00B336E0" w:rsidP="00053633">
            <w:pPr>
              <w:jc w:val="center"/>
              <w:rPr>
                <w:b/>
                <w:bCs/>
                <w:color w:val="000000" w:themeColor="text1"/>
                <w:sz w:val="22"/>
                <w:szCs w:val="22"/>
                <w:lang w:val="tr-TR"/>
              </w:rPr>
            </w:pPr>
            <w:r>
              <w:rPr>
                <w:b/>
                <w:bCs/>
                <w:color w:val="000000" w:themeColor="text1"/>
                <w:sz w:val="22"/>
                <w:szCs w:val="22"/>
                <w:lang w:val="tr-TR"/>
              </w:rPr>
              <w:t>8</w:t>
            </w:r>
          </w:p>
        </w:tc>
      </w:tr>
      <w:tr w:rsidR="00784CEA" w:rsidRPr="00100275" w14:paraId="45075746" w14:textId="77777777" w:rsidTr="000930A2">
        <w:tc>
          <w:tcPr>
            <w:tcW w:w="4121" w:type="pct"/>
            <w:tcBorders>
              <w:left w:val="single" w:sz="8" w:space="0" w:color="4F81BD"/>
              <w:right w:val="single" w:sz="8" w:space="0" w:color="4F81BD"/>
            </w:tcBorders>
            <w:vAlign w:val="center"/>
          </w:tcPr>
          <w:p w14:paraId="64575B0B" w14:textId="77777777" w:rsidR="00D11D01" w:rsidRPr="00100275" w:rsidRDefault="00D11D01" w:rsidP="008616F9">
            <w:pPr>
              <w:rPr>
                <w:color w:val="000000" w:themeColor="text1"/>
                <w:sz w:val="22"/>
                <w:szCs w:val="22"/>
                <w:lang w:val="tr-TR"/>
              </w:rPr>
            </w:pPr>
            <w:r w:rsidRPr="00100275">
              <w:rPr>
                <w:color w:val="000000" w:themeColor="text1"/>
                <w:sz w:val="22"/>
                <w:szCs w:val="22"/>
                <w:lang w:val="tr-TR"/>
              </w:rPr>
              <w:t>Turnuva</w:t>
            </w:r>
          </w:p>
        </w:tc>
        <w:tc>
          <w:tcPr>
            <w:tcW w:w="879" w:type="pct"/>
            <w:vAlign w:val="center"/>
          </w:tcPr>
          <w:p w14:paraId="064CA29F" w14:textId="69933D95" w:rsidR="00D11D01" w:rsidRPr="00100275" w:rsidRDefault="00051D7D" w:rsidP="00053633">
            <w:pPr>
              <w:jc w:val="center"/>
              <w:rPr>
                <w:b/>
                <w:bCs/>
                <w:color w:val="000000" w:themeColor="text1"/>
                <w:sz w:val="22"/>
                <w:szCs w:val="22"/>
                <w:lang w:val="tr-TR"/>
              </w:rPr>
            </w:pPr>
            <w:r w:rsidRPr="00100275">
              <w:rPr>
                <w:b/>
                <w:bCs/>
                <w:color w:val="000000" w:themeColor="text1"/>
                <w:sz w:val="22"/>
                <w:szCs w:val="22"/>
                <w:lang w:val="tr-TR"/>
              </w:rPr>
              <w:t>0</w:t>
            </w:r>
          </w:p>
        </w:tc>
      </w:tr>
      <w:tr w:rsidR="00784CEA" w:rsidRPr="00100275" w14:paraId="3DEB1ED3" w14:textId="77777777" w:rsidTr="000930A2">
        <w:tc>
          <w:tcPr>
            <w:tcW w:w="4121" w:type="pct"/>
            <w:tcBorders>
              <w:top w:val="single" w:sz="8" w:space="0" w:color="4F81BD"/>
              <w:left w:val="single" w:sz="8" w:space="0" w:color="4F81BD"/>
              <w:bottom w:val="single" w:sz="8" w:space="0" w:color="4F81BD"/>
              <w:right w:val="single" w:sz="8" w:space="0" w:color="4F81BD"/>
            </w:tcBorders>
            <w:vAlign w:val="center"/>
          </w:tcPr>
          <w:p w14:paraId="45ABE408" w14:textId="77777777" w:rsidR="00D11D01" w:rsidRPr="00100275" w:rsidRDefault="00D11D01" w:rsidP="008616F9">
            <w:pPr>
              <w:rPr>
                <w:color w:val="000000" w:themeColor="text1"/>
                <w:sz w:val="22"/>
                <w:szCs w:val="22"/>
                <w:lang w:val="tr-TR"/>
              </w:rPr>
            </w:pPr>
            <w:r w:rsidRPr="00100275">
              <w:rPr>
                <w:color w:val="000000" w:themeColor="text1"/>
                <w:sz w:val="22"/>
                <w:szCs w:val="22"/>
                <w:lang w:val="tr-TR"/>
              </w:rPr>
              <w:t>Teknik Gezi</w:t>
            </w:r>
          </w:p>
        </w:tc>
        <w:tc>
          <w:tcPr>
            <w:tcW w:w="879" w:type="pct"/>
            <w:tcBorders>
              <w:top w:val="single" w:sz="8" w:space="0" w:color="4F81BD"/>
              <w:bottom w:val="single" w:sz="8" w:space="0" w:color="4F81BD"/>
              <w:right w:val="single" w:sz="8" w:space="0" w:color="4F81BD"/>
            </w:tcBorders>
            <w:vAlign w:val="center"/>
          </w:tcPr>
          <w:p w14:paraId="6E57EB4F" w14:textId="50AE71CB" w:rsidR="00D11D01" w:rsidRPr="00100275" w:rsidRDefault="00051D7D" w:rsidP="00053633">
            <w:pPr>
              <w:jc w:val="center"/>
              <w:rPr>
                <w:b/>
                <w:bCs/>
                <w:color w:val="000000" w:themeColor="text1"/>
                <w:sz w:val="22"/>
                <w:szCs w:val="22"/>
                <w:lang w:val="tr-TR"/>
              </w:rPr>
            </w:pPr>
            <w:r w:rsidRPr="00100275">
              <w:rPr>
                <w:b/>
                <w:bCs/>
                <w:color w:val="000000" w:themeColor="text1"/>
                <w:sz w:val="22"/>
                <w:szCs w:val="22"/>
                <w:lang w:val="tr-TR"/>
              </w:rPr>
              <w:t>2</w:t>
            </w:r>
          </w:p>
        </w:tc>
      </w:tr>
      <w:tr w:rsidR="00784CEA" w:rsidRPr="00100275" w14:paraId="05BCAC8E" w14:textId="77777777" w:rsidTr="000930A2">
        <w:tc>
          <w:tcPr>
            <w:tcW w:w="4121" w:type="pct"/>
            <w:tcBorders>
              <w:left w:val="single" w:sz="8" w:space="0" w:color="4F81BD"/>
              <w:right w:val="single" w:sz="8" w:space="0" w:color="4F81BD"/>
            </w:tcBorders>
            <w:vAlign w:val="center"/>
          </w:tcPr>
          <w:p w14:paraId="000A5880" w14:textId="77777777" w:rsidR="00D11D01" w:rsidRPr="00100275" w:rsidRDefault="00D11D01" w:rsidP="008616F9">
            <w:pPr>
              <w:rPr>
                <w:color w:val="000000" w:themeColor="text1"/>
                <w:sz w:val="22"/>
                <w:szCs w:val="22"/>
                <w:lang w:val="tr-TR"/>
              </w:rPr>
            </w:pPr>
            <w:r w:rsidRPr="00100275">
              <w:rPr>
                <w:color w:val="000000" w:themeColor="text1"/>
                <w:sz w:val="22"/>
                <w:szCs w:val="22"/>
                <w:lang w:val="tr-TR"/>
              </w:rPr>
              <w:t>Eğitim Semineri</w:t>
            </w:r>
          </w:p>
        </w:tc>
        <w:tc>
          <w:tcPr>
            <w:tcW w:w="879" w:type="pct"/>
            <w:vAlign w:val="center"/>
          </w:tcPr>
          <w:p w14:paraId="27F1E3CB" w14:textId="5EEB6601" w:rsidR="00D11D01" w:rsidRPr="00100275" w:rsidRDefault="00B336E0" w:rsidP="00053633">
            <w:pPr>
              <w:jc w:val="center"/>
              <w:rPr>
                <w:b/>
                <w:bCs/>
                <w:color w:val="000000" w:themeColor="text1"/>
                <w:sz w:val="22"/>
                <w:szCs w:val="22"/>
                <w:lang w:val="tr-TR"/>
              </w:rPr>
            </w:pPr>
            <w:r>
              <w:rPr>
                <w:b/>
                <w:bCs/>
                <w:color w:val="000000" w:themeColor="text1"/>
                <w:sz w:val="22"/>
                <w:szCs w:val="22"/>
                <w:lang w:val="tr-TR"/>
              </w:rPr>
              <w:t>1</w:t>
            </w:r>
          </w:p>
        </w:tc>
      </w:tr>
      <w:tr w:rsidR="00784CEA" w:rsidRPr="00100275" w14:paraId="45B7C96E" w14:textId="77777777" w:rsidTr="000930A2">
        <w:tc>
          <w:tcPr>
            <w:tcW w:w="4121" w:type="pct"/>
            <w:tcBorders>
              <w:top w:val="double" w:sz="6" w:space="0" w:color="4F81BD"/>
              <w:left w:val="single" w:sz="8" w:space="0" w:color="4F81BD"/>
              <w:bottom w:val="single" w:sz="8" w:space="0" w:color="4F81BD"/>
              <w:right w:val="single" w:sz="8" w:space="0" w:color="4F81BD"/>
            </w:tcBorders>
            <w:vAlign w:val="center"/>
          </w:tcPr>
          <w:p w14:paraId="26B396B5" w14:textId="77777777" w:rsidR="000408D9" w:rsidRPr="00100275" w:rsidRDefault="000408D9" w:rsidP="008616F9">
            <w:pPr>
              <w:rPr>
                <w:b/>
                <w:bCs/>
                <w:color w:val="000000" w:themeColor="text1"/>
                <w:sz w:val="22"/>
                <w:szCs w:val="22"/>
                <w:lang w:val="tr-TR"/>
              </w:rPr>
            </w:pPr>
          </w:p>
        </w:tc>
        <w:tc>
          <w:tcPr>
            <w:tcW w:w="879" w:type="pct"/>
            <w:tcBorders>
              <w:top w:val="double" w:sz="6" w:space="0" w:color="4F81BD"/>
              <w:bottom w:val="single" w:sz="8" w:space="0" w:color="4F81BD"/>
              <w:right w:val="single" w:sz="8" w:space="0" w:color="4F81BD"/>
            </w:tcBorders>
            <w:vAlign w:val="center"/>
          </w:tcPr>
          <w:p w14:paraId="52A95892" w14:textId="77777777" w:rsidR="000408D9" w:rsidRPr="00100275" w:rsidRDefault="000408D9" w:rsidP="00053633">
            <w:pPr>
              <w:jc w:val="center"/>
              <w:rPr>
                <w:b/>
                <w:bCs/>
                <w:color w:val="000000" w:themeColor="text1"/>
                <w:sz w:val="22"/>
                <w:szCs w:val="22"/>
                <w:lang w:val="tr-TR"/>
              </w:rPr>
            </w:pPr>
          </w:p>
        </w:tc>
      </w:tr>
    </w:tbl>
    <w:p w14:paraId="36B76C7C" w14:textId="3DB19F0E"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6C1393">
        <w:rPr>
          <w:i/>
          <w:color w:val="000000" w:themeColor="text1"/>
          <w:sz w:val="22"/>
          <w:szCs w:val="22"/>
          <w:lang w:val="tr-TR"/>
        </w:rPr>
        <w:t>5</w:t>
      </w:r>
      <w:r w:rsidRPr="00100275">
        <w:rPr>
          <w:i/>
          <w:color w:val="000000" w:themeColor="text1"/>
          <w:sz w:val="22"/>
          <w:szCs w:val="22"/>
          <w:lang w:val="tr-TR"/>
        </w:rPr>
        <w:t xml:space="preserve"> itibarı ile</w:t>
      </w:r>
    </w:p>
    <w:p w14:paraId="35C99DA0" w14:textId="77777777" w:rsidR="00357CE9" w:rsidRPr="00100275" w:rsidRDefault="00357CE9" w:rsidP="008616F9">
      <w:pPr>
        <w:spacing w:before="100" w:beforeAutospacing="1" w:after="100" w:afterAutospacing="1"/>
        <w:ind w:left="1898"/>
        <w:jc w:val="both"/>
        <w:rPr>
          <w:b/>
          <w:color w:val="000000" w:themeColor="text1"/>
          <w:sz w:val="22"/>
          <w:szCs w:val="22"/>
          <w:lang w:val="tr-TR"/>
        </w:rPr>
      </w:pPr>
    </w:p>
    <w:p w14:paraId="12B0CF08" w14:textId="77777777" w:rsidR="000A00BC" w:rsidRPr="00100275" w:rsidRDefault="000A00BC" w:rsidP="008616F9">
      <w:pPr>
        <w:spacing w:before="100" w:beforeAutospacing="1" w:after="100" w:afterAutospacing="1"/>
        <w:ind w:left="1898"/>
        <w:jc w:val="both"/>
        <w:rPr>
          <w:b/>
          <w:color w:val="000000" w:themeColor="text1"/>
          <w:sz w:val="22"/>
          <w:szCs w:val="22"/>
          <w:lang w:val="tr-TR"/>
        </w:rPr>
      </w:pPr>
    </w:p>
    <w:p w14:paraId="24031975" w14:textId="77777777" w:rsidR="00D11D01" w:rsidRPr="00100275" w:rsidRDefault="0077528A" w:rsidP="008616F9">
      <w:pPr>
        <w:numPr>
          <w:ilvl w:val="1"/>
          <w:numId w:val="27"/>
        </w:numPr>
        <w:spacing w:before="100" w:beforeAutospacing="1" w:after="100" w:afterAutospacing="1"/>
        <w:jc w:val="both"/>
        <w:rPr>
          <w:b/>
          <w:color w:val="000000" w:themeColor="text1"/>
          <w:sz w:val="22"/>
          <w:szCs w:val="22"/>
          <w:lang w:val="tr-TR"/>
        </w:rPr>
      </w:pPr>
      <w:r w:rsidRPr="00100275">
        <w:rPr>
          <w:b/>
          <w:color w:val="000000" w:themeColor="text1"/>
          <w:sz w:val="22"/>
          <w:szCs w:val="22"/>
          <w:lang w:val="tr-TR"/>
        </w:rPr>
        <w:t xml:space="preserve">Yayınlarla İlgili </w:t>
      </w:r>
      <w:r w:rsidR="00D11D01" w:rsidRPr="00100275">
        <w:rPr>
          <w:b/>
          <w:color w:val="000000" w:themeColor="text1"/>
          <w:sz w:val="22"/>
          <w:szCs w:val="22"/>
          <w:lang w:val="tr-TR"/>
        </w:rPr>
        <w:t>Faaliyet Bilgileri</w:t>
      </w:r>
    </w:p>
    <w:p w14:paraId="25F47625" w14:textId="77777777" w:rsidR="000A00BC" w:rsidRPr="00100275" w:rsidRDefault="000A00BC" w:rsidP="008616F9">
      <w:pPr>
        <w:pStyle w:val="Caption"/>
        <w:rPr>
          <w:b w:val="0"/>
          <w:color w:val="000000" w:themeColor="text1"/>
          <w:sz w:val="22"/>
          <w:szCs w:val="22"/>
        </w:rPr>
      </w:pPr>
      <w:bookmarkStart w:id="131" w:name="_Toc533169402"/>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48</w:t>
      </w:r>
      <w:r w:rsidRPr="00100275">
        <w:rPr>
          <w:color w:val="000000" w:themeColor="text1"/>
          <w:sz w:val="22"/>
          <w:szCs w:val="22"/>
        </w:rPr>
        <w:fldChar w:fldCharType="end"/>
      </w:r>
      <w:r w:rsidRPr="00100275">
        <w:rPr>
          <w:color w:val="000000" w:themeColor="text1"/>
          <w:sz w:val="22"/>
          <w:szCs w:val="22"/>
        </w:rPr>
        <w:t>: İndekslere Giren Hakemli Dergilerde Yapılan Yayınlar</w:t>
      </w:r>
      <w:bookmarkEnd w:id="131"/>
    </w:p>
    <w:tbl>
      <w:tblPr>
        <w:tblW w:w="5000" w:type="pct"/>
        <w:tblBorders>
          <w:top w:val="single" w:sz="8" w:space="0" w:color="4F81BD"/>
          <w:left w:val="single" w:sz="8" w:space="0" w:color="4F81BD"/>
          <w:bottom w:val="single" w:sz="8" w:space="0" w:color="4F81BD"/>
          <w:right w:val="single" w:sz="8" w:space="0" w:color="4F81BD"/>
        </w:tblBorders>
        <w:tblLook w:val="0160" w:firstRow="1" w:lastRow="1" w:firstColumn="0" w:lastColumn="1" w:noHBand="0" w:noVBand="0"/>
      </w:tblPr>
      <w:tblGrid>
        <w:gridCol w:w="7459"/>
        <w:gridCol w:w="1591"/>
      </w:tblGrid>
      <w:tr w:rsidR="00784CEA" w:rsidRPr="00100275" w14:paraId="59F34D13" w14:textId="77777777" w:rsidTr="000930A2">
        <w:tc>
          <w:tcPr>
            <w:tcW w:w="4121" w:type="pct"/>
            <w:tcBorders>
              <w:left w:val="single" w:sz="8" w:space="0" w:color="4F81BD"/>
              <w:right w:val="single" w:sz="8" w:space="0" w:color="4F81BD"/>
            </w:tcBorders>
            <w:shd w:val="clear" w:color="auto" w:fill="4F81BD"/>
          </w:tcPr>
          <w:p w14:paraId="2E653EB6" w14:textId="77777777" w:rsidR="00D11D01" w:rsidRPr="00100275" w:rsidRDefault="0077528A" w:rsidP="008616F9">
            <w:pPr>
              <w:jc w:val="center"/>
              <w:rPr>
                <w:b/>
                <w:bCs/>
                <w:color w:val="000000" w:themeColor="text1"/>
                <w:sz w:val="22"/>
                <w:szCs w:val="22"/>
                <w:lang w:val="tr-TR"/>
              </w:rPr>
            </w:pPr>
            <w:r w:rsidRPr="00100275">
              <w:rPr>
                <w:b/>
                <w:bCs/>
                <w:color w:val="000000" w:themeColor="text1"/>
                <w:sz w:val="22"/>
                <w:szCs w:val="22"/>
                <w:lang w:val="tr-TR"/>
              </w:rPr>
              <w:t xml:space="preserve">İndekslere Giren Hakemli Dergilerde Yapılan Yayınlar </w:t>
            </w:r>
          </w:p>
        </w:tc>
        <w:tc>
          <w:tcPr>
            <w:tcW w:w="879" w:type="pct"/>
            <w:shd w:val="clear" w:color="auto" w:fill="4F81BD"/>
          </w:tcPr>
          <w:p w14:paraId="7D239AB7" w14:textId="77777777" w:rsidR="00D11D01" w:rsidRPr="00100275" w:rsidRDefault="00D11D01" w:rsidP="008616F9">
            <w:pPr>
              <w:jc w:val="center"/>
              <w:rPr>
                <w:b/>
                <w:bCs/>
                <w:color w:val="000000" w:themeColor="text1"/>
                <w:sz w:val="22"/>
                <w:szCs w:val="22"/>
                <w:lang w:val="tr-TR"/>
              </w:rPr>
            </w:pPr>
            <w:r w:rsidRPr="00100275">
              <w:rPr>
                <w:b/>
                <w:bCs/>
                <w:color w:val="000000" w:themeColor="text1"/>
                <w:sz w:val="22"/>
                <w:szCs w:val="22"/>
                <w:lang w:val="tr-TR"/>
              </w:rPr>
              <w:t>SAYISI</w:t>
            </w:r>
          </w:p>
        </w:tc>
      </w:tr>
      <w:tr w:rsidR="00784CEA" w:rsidRPr="00100275" w14:paraId="71162D5E" w14:textId="77777777" w:rsidTr="000930A2">
        <w:tc>
          <w:tcPr>
            <w:tcW w:w="4121" w:type="pct"/>
            <w:tcBorders>
              <w:top w:val="single" w:sz="8" w:space="0" w:color="4F81BD"/>
              <w:left w:val="single" w:sz="8" w:space="0" w:color="4F81BD"/>
              <w:bottom w:val="single" w:sz="8" w:space="0" w:color="4F81BD"/>
              <w:right w:val="single" w:sz="8" w:space="0" w:color="4F81BD"/>
            </w:tcBorders>
          </w:tcPr>
          <w:p w14:paraId="65E0AFA3" w14:textId="77777777" w:rsidR="00D11D01" w:rsidRPr="00100275" w:rsidRDefault="000A00BC" w:rsidP="008616F9">
            <w:pPr>
              <w:rPr>
                <w:color w:val="000000" w:themeColor="text1"/>
                <w:sz w:val="22"/>
                <w:szCs w:val="22"/>
                <w:lang w:val="tr-TR"/>
              </w:rPr>
            </w:pPr>
            <w:r w:rsidRPr="00100275">
              <w:rPr>
                <w:color w:val="000000" w:themeColor="text1"/>
                <w:sz w:val="22"/>
                <w:szCs w:val="22"/>
                <w:lang w:val="tr-TR"/>
              </w:rPr>
              <w:t>Uluslar</w:t>
            </w:r>
            <w:r w:rsidR="0077528A" w:rsidRPr="00100275">
              <w:rPr>
                <w:color w:val="000000" w:themeColor="text1"/>
                <w:sz w:val="22"/>
                <w:szCs w:val="22"/>
                <w:lang w:val="tr-TR"/>
              </w:rPr>
              <w:t>arası Makale</w:t>
            </w:r>
          </w:p>
        </w:tc>
        <w:tc>
          <w:tcPr>
            <w:tcW w:w="879" w:type="pct"/>
            <w:tcBorders>
              <w:top w:val="single" w:sz="8" w:space="0" w:color="4F81BD"/>
              <w:bottom w:val="single" w:sz="8" w:space="0" w:color="4F81BD"/>
              <w:right w:val="single" w:sz="8" w:space="0" w:color="4F81BD"/>
            </w:tcBorders>
          </w:tcPr>
          <w:p w14:paraId="77BEE2F8" w14:textId="0041097F" w:rsidR="00D11D01" w:rsidRPr="00100275" w:rsidRDefault="000F5B20" w:rsidP="000F262E">
            <w:pPr>
              <w:jc w:val="center"/>
              <w:rPr>
                <w:b/>
                <w:bCs/>
                <w:color w:val="000000" w:themeColor="text1"/>
                <w:sz w:val="22"/>
                <w:szCs w:val="22"/>
                <w:lang w:val="tr-TR"/>
              </w:rPr>
            </w:pPr>
            <w:r w:rsidRPr="00100275">
              <w:rPr>
                <w:b/>
                <w:bCs/>
                <w:color w:val="000000" w:themeColor="text1"/>
                <w:sz w:val="22"/>
                <w:szCs w:val="22"/>
                <w:lang w:val="tr-TR"/>
              </w:rPr>
              <w:t>2</w:t>
            </w:r>
            <w:r w:rsidR="00B336E0">
              <w:rPr>
                <w:b/>
                <w:bCs/>
                <w:color w:val="000000" w:themeColor="text1"/>
                <w:sz w:val="22"/>
                <w:szCs w:val="22"/>
                <w:lang w:val="tr-TR"/>
              </w:rPr>
              <w:t>1</w:t>
            </w:r>
          </w:p>
        </w:tc>
      </w:tr>
      <w:tr w:rsidR="00784CEA" w:rsidRPr="00100275" w14:paraId="48AD5CE0" w14:textId="77777777" w:rsidTr="000930A2">
        <w:tc>
          <w:tcPr>
            <w:tcW w:w="4121" w:type="pct"/>
            <w:tcBorders>
              <w:left w:val="single" w:sz="8" w:space="0" w:color="4F81BD"/>
              <w:right w:val="single" w:sz="8" w:space="0" w:color="4F81BD"/>
            </w:tcBorders>
          </w:tcPr>
          <w:p w14:paraId="7AD750ED" w14:textId="77777777" w:rsidR="00D11D01" w:rsidRPr="00100275" w:rsidRDefault="0077528A" w:rsidP="008616F9">
            <w:pPr>
              <w:rPr>
                <w:color w:val="000000" w:themeColor="text1"/>
                <w:sz w:val="22"/>
                <w:szCs w:val="22"/>
                <w:lang w:val="tr-TR"/>
              </w:rPr>
            </w:pPr>
            <w:r w:rsidRPr="00100275">
              <w:rPr>
                <w:color w:val="000000" w:themeColor="text1"/>
                <w:sz w:val="22"/>
                <w:szCs w:val="22"/>
                <w:lang w:val="tr-TR"/>
              </w:rPr>
              <w:t>Ulusal Makale</w:t>
            </w:r>
          </w:p>
        </w:tc>
        <w:tc>
          <w:tcPr>
            <w:tcW w:w="879" w:type="pct"/>
          </w:tcPr>
          <w:p w14:paraId="314895F3" w14:textId="17C6885C" w:rsidR="00D11D01" w:rsidRPr="00100275" w:rsidRDefault="00B336E0" w:rsidP="000F262E">
            <w:pPr>
              <w:jc w:val="center"/>
              <w:rPr>
                <w:b/>
                <w:bCs/>
                <w:color w:val="000000" w:themeColor="text1"/>
                <w:sz w:val="22"/>
                <w:szCs w:val="22"/>
                <w:lang w:val="tr-TR"/>
              </w:rPr>
            </w:pPr>
            <w:r>
              <w:rPr>
                <w:b/>
                <w:bCs/>
                <w:color w:val="000000" w:themeColor="text1"/>
                <w:sz w:val="22"/>
                <w:szCs w:val="22"/>
                <w:lang w:val="tr-TR"/>
              </w:rPr>
              <w:t>5</w:t>
            </w:r>
          </w:p>
        </w:tc>
      </w:tr>
      <w:tr w:rsidR="00784CEA" w:rsidRPr="00100275" w14:paraId="0D7F2EE3" w14:textId="77777777" w:rsidTr="000930A2">
        <w:tc>
          <w:tcPr>
            <w:tcW w:w="4121" w:type="pct"/>
            <w:tcBorders>
              <w:top w:val="single" w:sz="8" w:space="0" w:color="4F81BD"/>
              <w:left w:val="single" w:sz="8" w:space="0" w:color="4F81BD"/>
              <w:bottom w:val="single" w:sz="8" w:space="0" w:color="4F81BD"/>
              <w:right w:val="single" w:sz="8" w:space="0" w:color="4F81BD"/>
            </w:tcBorders>
          </w:tcPr>
          <w:p w14:paraId="3DD0CFCC" w14:textId="77777777" w:rsidR="00D11D01" w:rsidRPr="00100275" w:rsidRDefault="000A00BC" w:rsidP="008616F9">
            <w:pPr>
              <w:rPr>
                <w:color w:val="000000" w:themeColor="text1"/>
                <w:sz w:val="22"/>
                <w:szCs w:val="22"/>
                <w:lang w:val="tr-TR"/>
              </w:rPr>
            </w:pPr>
            <w:r w:rsidRPr="00100275">
              <w:rPr>
                <w:color w:val="000000" w:themeColor="text1"/>
                <w:sz w:val="22"/>
                <w:szCs w:val="22"/>
                <w:lang w:val="tr-TR"/>
              </w:rPr>
              <w:t>Uluslar</w:t>
            </w:r>
            <w:r w:rsidR="0077528A" w:rsidRPr="00100275">
              <w:rPr>
                <w:color w:val="000000" w:themeColor="text1"/>
                <w:sz w:val="22"/>
                <w:szCs w:val="22"/>
                <w:lang w:val="tr-TR"/>
              </w:rPr>
              <w:t>arası Bildiri</w:t>
            </w:r>
          </w:p>
        </w:tc>
        <w:tc>
          <w:tcPr>
            <w:tcW w:w="879" w:type="pct"/>
            <w:tcBorders>
              <w:top w:val="single" w:sz="8" w:space="0" w:color="4F81BD"/>
              <w:bottom w:val="single" w:sz="8" w:space="0" w:color="4F81BD"/>
              <w:right w:val="single" w:sz="8" w:space="0" w:color="4F81BD"/>
            </w:tcBorders>
          </w:tcPr>
          <w:p w14:paraId="0EC09775" w14:textId="1992E54E" w:rsidR="00D11D01" w:rsidRPr="00100275" w:rsidRDefault="000F5B20" w:rsidP="000F262E">
            <w:pPr>
              <w:jc w:val="center"/>
              <w:rPr>
                <w:b/>
                <w:bCs/>
                <w:color w:val="000000" w:themeColor="text1"/>
                <w:sz w:val="22"/>
                <w:szCs w:val="22"/>
                <w:lang w:val="tr-TR"/>
              </w:rPr>
            </w:pPr>
            <w:r w:rsidRPr="00100275">
              <w:rPr>
                <w:b/>
                <w:bCs/>
                <w:color w:val="000000" w:themeColor="text1"/>
                <w:sz w:val="22"/>
                <w:szCs w:val="22"/>
                <w:lang w:val="tr-TR"/>
              </w:rPr>
              <w:t>2</w:t>
            </w:r>
            <w:r w:rsidR="00B336E0">
              <w:rPr>
                <w:b/>
                <w:bCs/>
                <w:color w:val="000000" w:themeColor="text1"/>
                <w:sz w:val="22"/>
                <w:szCs w:val="22"/>
                <w:lang w:val="tr-TR"/>
              </w:rPr>
              <w:t>9</w:t>
            </w:r>
          </w:p>
        </w:tc>
      </w:tr>
      <w:tr w:rsidR="00784CEA" w:rsidRPr="00100275" w14:paraId="3495B730" w14:textId="77777777" w:rsidTr="000930A2">
        <w:tc>
          <w:tcPr>
            <w:tcW w:w="4121" w:type="pct"/>
            <w:tcBorders>
              <w:left w:val="single" w:sz="8" w:space="0" w:color="4F81BD"/>
              <w:right w:val="single" w:sz="8" w:space="0" w:color="4F81BD"/>
            </w:tcBorders>
          </w:tcPr>
          <w:p w14:paraId="63366399" w14:textId="77777777" w:rsidR="00D11D01" w:rsidRPr="00100275" w:rsidRDefault="0077528A" w:rsidP="008616F9">
            <w:pPr>
              <w:rPr>
                <w:color w:val="000000" w:themeColor="text1"/>
                <w:sz w:val="22"/>
                <w:szCs w:val="22"/>
                <w:lang w:val="tr-TR"/>
              </w:rPr>
            </w:pPr>
            <w:r w:rsidRPr="00100275">
              <w:rPr>
                <w:color w:val="000000" w:themeColor="text1"/>
                <w:sz w:val="22"/>
                <w:szCs w:val="22"/>
                <w:lang w:val="tr-TR"/>
              </w:rPr>
              <w:t>Ulusal Bildiri</w:t>
            </w:r>
          </w:p>
        </w:tc>
        <w:tc>
          <w:tcPr>
            <w:tcW w:w="879" w:type="pct"/>
          </w:tcPr>
          <w:p w14:paraId="3897DA12" w14:textId="3373993C" w:rsidR="00D11D01" w:rsidRPr="00100275" w:rsidRDefault="00D11D01" w:rsidP="000F262E">
            <w:pPr>
              <w:jc w:val="center"/>
              <w:rPr>
                <w:b/>
                <w:bCs/>
                <w:color w:val="000000" w:themeColor="text1"/>
                <w:sz w:val="22"/>
                <w:szCs w:val="22"/>
                <w:lang w:val="tr-TR"/>
              </w:rPr>
            </w:pPr>
          </w:p>
        </w:tc>
      </w:tr>
      <w:tr w:rsidR="00784CEA" w:rsidRPr="00100275" w14:paraId="132AA81B" w14:textId="77777777" w:rsidTr="000930A2">
        <w:tc>
          <w:tcPr>
            <w:tcW w:w="4121" w:type="pct"/>
            <w:tcBorders>
              <w:top w:val="single" w:sz="8" w:space="0" w:color="4F81BD"/>
              <w:left w:val="single" w:sz="8" w:space="0" w:color="4F81BD"/>
              <w:bottom w:val="single" w:sz="8" w:space="0" w:color="4F81BD"/>
              <w:right w:val="single" w:sz="8" w:space="0" w:color="4F81BD"/>
            </w:tcBorders>
          </w:tcPr>
          <w:p w14:paraId="6EA16D53" w14:textId="77777777" w:rsidR="00D11D01" w:rsidRPr="00100275" w:rsidRDefault="0077528A" w:rsidP="008616F9">
            <w:pPr>
              <w:rPr>
                <w:color w:val="000000" w:themeColor="text1"/>
                <w:sz w:val="22"/>
                <w:szCs w:val="22"/>
                <w:lang w:val="tr-TR"/>
              </w:rPr>
            </w:pPr>
            <w:r w:rsidRPr="00100275">
              <w:rPr>
                <w:color w:val="000000" w:themeColor="text1"/>
                <w:sz w:val="22"/>
                <w:szCs w:val="22"/>
                <w:lang w:val="tr-TR"/>
              </w:rPr>
              <w:t>Kitap</w:t>
            </w:r>
          </w:p>
        </w:tc>
        <w:tc>
          <w:tcPr>
            <w:tcW w:w="879" w:type="pct"/>
            <w:tcBorders>
              <w:top w:val="single" w:sz="8" w:space="0" w:color="4F81BD"/>
              <w:bottom w:val="single" w:sz="8" w:space="0" w:color="4F81BD"/>
              <w:right w:val="single" w:sz="8" w:space="0" w:color="4F81BD"/>
            </w:tcBorders>
          </w:tcPr>
          <w:p w14:paraId="41EBEE88" w14:textId="4DB81FA0" w:rsidR="00D11D01" w:rsidRPr="00100275" w:rsidRDefault="00B336E0" w:rsidP="000F262E">
            <w:pPr>
              <w:jc w:val="center"/>
              <w:rPr>
                <w:b/>
                <w:bCs/>
                <w:color w:val="000000" w:themeColor="text1"/>
                <w:sz w:val="22"/>
                <w:szCs w:val="22"/>
                <w:lang w:val="tr-TR"/>
              </w:rPr>
            </w:pPr>
            <w:r>
              <w:rPr>
                <w:b/>
                <w:bCs/>
                <w:color w:val="000000" w:themeColor="text1"/>
                <w:sz w:val="22"/>
                <w:szCs w:val="22"/>
                <w:lang w:val="tr-TR"/>
              </w:rPr>
              <w:t>10</w:t>
            </w:r>
          </w:p>
        </w:tc>
      </w:tr>
      <w:tr w:rsidR="00784CEA" w:rsidRPr="00100275" w14:paraId="090AB119" w14:textId="77777777" w:rsidTr="000930A2">
        <w:tc>
          <w:tcPr>
            <w:tcW w:w="4121" w:type="pct"/>
            <w:tcBorders>
              <w:left w:val="single" w:sz="8" w:space="0" w:color="4F81BD"/>
              <w:right w:val="single" w:sz="8" w:space="0" w:color="4F81BD"/>
            </w:tcBorders>
          </w:tcPr>
          <w:p w14:paraId="667FDF56" w14:textId="2EB59743" w:rsidR="000A00BC" w:rsidRPr="00100275" w:rsidRDefault="00B336E0" w:rsidP="008616F9">
            <w:pPr>
              <w:rPr>
                <w:color w:val="000000" w:themeColor="text1"/>
                <w:sz w:val="22"/>
                <w:szCs w:val="22"/>
                <w:lang w:val="tr-TR"/>
              </w:rPr>
            </w:pPr>
            <w:r>
              <w:rPr>
                <w:color w:val="000000" w:themeColor="text1"/>
                <w:sz w:val="22"/>
                <w:szCs w:val="22"/>
                <w:lang w:val="tr-TR"/>
              </w:rPr>
              <w:t>Kitap Bölümü</w:t>
            </w:r>
          </w:p>
        </w:tc>
        <w:tc>
          <w:tcPr>
            <w:tcW w:w="879" w:type="pct"/>
          </w:tcPr>
          <w:p w14:paraId="52A7C3AD" w14:textId="3D9041CA" w:rsidR="000A00BC" w:rsidRPr="00100275" w:rsidRDefault="00B336E0" w:rsidP="000F262E">
            <w:pPr>
              <w:jc w:val="center"/>
              <w:rPr>
                <w:b/>
                <w:bCs/>
                <w:color w:val="000000" w:themeColor="text1"/>
                <w:sz w:val="22"/>
                <w:szCs w:val="22"/>
                <w:lang w:val="tr-TR"/>
              </w:rPr>
            </w:pPr>
            <w:r>
              <w:rPr>
                <w:b/>
                <w:bCs/>
                <w:color w:val="000000" w:themeColor="text1"/>
                <w:sz w:val="22"/>
                <w:szCs w:val="22"/>
                <w:lang w:val="tr-TR"/>
              </w:rPr>
              <w:t>16</w:t>
            </w:r>
          </w:p>
        </w:tc>
      </w:tr>
      <w:tr w:rsidR="00784CEA" w:rsidRPr="00100275" w14:paraId="5CD8F48D" w14:textId="77777777" w:rsidTr="000930A2">
        <w:tc>
          <w:tcPr>
            <w:tcW w:w="4121" w:type="pct"/>
            <w:tcBorders>
              <w:top w:val="double" w:sz="6" w:space="0" w:color="4F81BD"/>
              <w:left w:val="single" w:sz="8" w:space="0" w:color="4F81BD"/>
              <w:bottom w:val="single" w:sz="8" w:space="0" w:color="4F81BD"/>
              <w:right w:val="single" w:sz="8" w:space="0" w:color="4F81BD"/>
            </w:tcBorders>
          </w:tcPr>
          <w:p w14:paraId="7A38B91C" w14:textId="1C0CF2E1" w:rsidR="00C762AC" w:rsidRPr="00B336E0" w:rsidRDefault="00B336E0" w:rsidP="008616F9">
            <w:pPr>
              <w:rPr>
                <w:color w:val="000000" w:themeColor="text1"/>
                <w:sz w:val="22"/>
                <w:szCs w:val="22"/>
                <w:lang w:val="tr-TR"/>
              </w:rPr>
            </w:pPr>
            <w:r>
              <w:rPr>
                <w:color w:val="000000" w:themeColor="text1"/>
                <w:sz w:val="22"/>
                <w:szCs w:val="22"/>
                <w:lang w:val="tr-TR"/>
              </w:rPr>
              <w:t>Editörlü Kitap</w:t>
            </w:r>
          </w:p>
        </w:tc>
        <w:tc>
          <w:tcPr>
            <w:tcW w:w="879" w:type="pct"/>
            <w:tcBorders>
              <w:top w:val="double" w:sz="6" w:space="0" w:color="4F81BD"/>
              <w:bottom w:val="single" w:sz="8" w:space="0" w:color="4F81BD"/>
              <w:right w:val="single" w:sz="8" w:space="0" w:color="4F81BD"/>
            </w:tcBorders>
          </w:tcPr>
          <w:p w14:paraId="6D226DBE" w14:textId="37CE5E82" w:rsidR="00C762AC" w:rsidRPr="00100275" w:rsidRDefault="00B336E0" w:rsidP="00B336E0">
            <w:pPr>
              <w:jc w:val="center"/>
              <w:rPr>
                <w:b/>
                <w:bCs/>
                <w:color w:val="000000" w:themeColor="text1"/>
                <w:sz w:val="22"/>
                <w:szCs w:val="22"/>
                <w:lang w:val="tr-TR"/>
              </w:rPr>
            </w:pPr>
            <w:r>
              <w:rPr>
                <w:b/>
                <w:bCs/>
                <w:color w:val="000000" w:themeColor="text1"/>
                <w:sz w:val="22"/>
                <w:szCs w:val="22"/>
                <w:lang w:val="tr-TR"/>
              </w:rPr>
              <w:t>2</w:t>
            </w:r>
          </w:p>
        </w:tc>
      </w:tr>
    </w:tbl>
    <w:p w14:paraId="0A2AC009" w14:textId="5C462C8D"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6C1393">
        <w:rPr>
          <w:i/>
          <w:color w:val="000000" w:themeColor="text1"/>
          <w:sz w:val="22"/>
          <w:szCs w:val="22"/>
          <w:lang w:val="tr-TR"/>
        </w:rPr>
        <w:t>5</w:t>
      </w:r>
      <w:r w:rsidRPr="00100275">
        <w:rPr>
          <w:i/>
          <w:color w:val="000000" w:themeColor="text1"/>
          <w:sz w:val="22"/>
          <w:szCs w:val="22"/>
          <w:lang w:val="tr-TR"/>
        </w:rPr>
        <w:t xml:space="preserve"> itibarı ile</w:t>
      </w:r>
    </w:p>
    <w:p w14:paraId="2515C195" w14:textId="77777777" w:rsidR="0077528A" w:rsidRPr="00100275" w:rsidRDefault="0077528A" w:rsidP="008616F9">
      <w:pPr>
        <w:rPr>
          <w:color w:val="000000" w:themeColor="text1"/>
          <w:sz w:val="22"/>
          <w:szCs w:val="22"/>
          <w:lang w:val="tr-TR"/>
        </w:rPr>
      </w:pPr>
    </w:p>
    <w:p w14:paraId="4EB04054" w14:textId="77777777" w:rsidR="00931409" w:rsidRPr="00100275" w:rsidRDefault="00931409" w:rsidP="008616F9">
      <w:pPr>
        <w:rPr>
          <w:color w:val="000000" w:themeColor="text1"/>
          <w:sz w:val="22"/>
          <w:szCs w:val="22"/>
          <w:lang w:val="tr-TR"/>
        </w:rPr>
      </w:pPr>
    </w:p>
    <w:p w14:paraId="120A756A" w14:textId="77777777" w:rsidR="000F5B20" w:rsidRPr="00100275" w:rsidRDefault="000F5B20" w:rsidP="008616F9">
      <w:pPr>
        <w:rPr>
          <w:color w:val="000000" w:themeColor="text1"/>
          <w:sz w:val="22"/>
          <w:szCs w:val="22"/>
          <w:lang w:val="tr-TR"/>
        </w:rPr>
      </w:pPr>
    </w:p>
    <w:p w14:paraId="62129EA7" w14:textId="77777777" w:rsidR="000F5B20" w:rsidRPr="00100275" w:rsidRDefault="000F5B20" w:rsidP="008616F9">
      <w:pPr>
        <w:rPr>
          <w:color w:val="000000" w:themeColor="text1"/>
          <w:sz w:val="22"/>
          <w:szCs w:val="22"/>
          <w:lang w:val="tr-TR"/>
        </w:rPr>
      </w:pPr>
    </w:p>
    <w:p w14:paraId="3D9F5EC3" w14:textId="77777777" w:rsidR="000F5B20" w:rsidRPr="00100275" w:rsidRDefault="000F5B20" w:rsidP="008616F9">
      <w:pPr>
        <w:rPr>
          <w:color w:val="000000" w:themeColor="text1"/>
          <w:sz w:val="22"/>
          <w:szCs w:val="22"/>
          <w:lang w:val="tr-TR"/>
        </w:rPr>
      </w:pPr>
    </w:p>
    <w:p w14:paraId="64DBBA4B" w14:textId="77777777" w:rsidR="000F5B20" w:rsidRPr="00100275" w:rsidRDefault="000F5B20" w:rsidP="008616F9">
      <w:pPr>
        <w:rPr>
          <w:color w:val="000000" w:themeColor="text1"/>
          <w:sz w:val="22"/>
          <w:szCs w:val="22"/>
          <w:lang w:val="tr-TR"/>
        </w:rPr>
      </w:pPr>
    </w:p>
    <w:p w14:paraId="39E58B0E" w14:textId="77777777" w:rsidR="000F5B20" w:rsidRPr="00100275" w:rsidRDefault="000F5B20" w:rsidP="008616F9">
      <w:pPr>
        <w:rPr>
          <w:color w:val="000000" w:themeColor="text1"/>
          <w:sz w:val="22"/>
          <w:szCs w:val="22"/>
          <w:lang w:val="tr-TR"/>
        </w:rPr>
      </w:pPr>
    </w:p>
    <w:p w14:paraId="5AA0B021" w14:textId="77777777" w:rsidR="0077528A" w:rsidRPr="00100275" w:rsidRDefault="0077528A" w:rsidP="008616F9">
      <w:pPr>
        <w:numPr>
          <w:ilvl w:val="1"/>
          <w:numId w:val="27"/>
        </w:numPr>
        <w:spacing w:before="100" w:beforeAutospacing="1" w:after="100" w:afterAutospacing="1"/>
        <w:jc w:val="both"/>
        <w:rPr>
          <w:b/>
          <w:color w:val="000000" w:themeColor="text1"/>
          <w:sz w:val="22"/>
          <w:szCs w:val="22"/>
          <w:lang w:val="tr-TR"/>
        </w:rPr>
      </w:pPr>
      <w:r w:rsidRPr="00100275">
        <w:rPr>
          <w:b/>
          <w:color w:val="000000" w:themeColor="text1"/>
          <w:sz w:val="22"/>
          <w:szCs w:val="22"/>
          <w:lang w:val="tr-TR"/>
        </w:rPr>
        <w:t>Üniversiteler Arasında Yapılan İkili Anlaşmalar</w:t>
      </w:r>
    </w:p>
    <w:p w14:paraId="6191C51E" w14:textId="77777777" w:rsidR="000A00BC" w:rsidRPr="00100275" w:rsidRDefault="000A00BC" w:rsidP="008616F9">
      <w:pPr>
        <w:pStyle w:val="Caption"/>
        <w:rPr>
          <w:b w:val="0"/>
          <w:color w:val="000000" w:themeColor="text1"/>
          <w:sz w:val="22"/>
          <w:szCs w:val="22"/>
        </w:rPr>
      </w:pPr>
      <w:bookmarkStart w:id="132" w:name="_Toc533169403"/>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49</w:t>
      </w:r>
      <w:r w:rsidRPr="00100275">
        <w:rPr>
          <w:color w:val="000000" w:themeColor="text1"/>
          <w:sz w:val="22"/>
          <w:szCs w:val="22"/>
        </w:rPr>
        <w:fldChar w:fldCharType="end"/>
      </w:r>
      <w:r w:rsidRPr="00100275">
        <w:rPr>
          <w:color w:val="000000" w:themeColor="text1"/>
          <w:sz w:val="22"/>
          <w:szCs w:val="22"/>
        </w:rPr>
        <w:t>: Üniversiteler Arasında Yapılan İkili Anlaşmalar</w:t>
      </w:r>
      <w:bookmarkEnd w:id="132"/>
    </w:p>
    <w:tbl>
      <w:tblPr>
        <w:tblW w:w="0" w:type="auto"/>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3650"/>
        <w:gridCol w:w="5400"/>
      </w:tblGrid>
      <w:tr w:rsidR="00784CEA" w:rsidRPr="00100275" w14:paraId="71765FE2" w14:textId="77777777" w:rsidTr="000930A2">
        <w:trPr>
          <w:trHeight w:val="421"/>
        </w:trPr>
        <w:tc>
          <w:tcPr>
            <w:tcW w:w="3708" w:type="dxa"/>
            <w:shd w:val="clear" w:color="auto" w:fill="4F81BD"/>
            <w:vAlign w:val="center"/>
          </w:tcPr>
          <w:p w14:paraId="3043F5A7" w14:textId="77777777" w:rsidR="0077528A" w:rsidRPr="00100275" w:rsidRDefault="0077528A" w:rsidP="008616F9">
            <w:pPr>
              <w:jc w:val="center"/>
              <w:rPr>
                <w:b/>
                <w:bCs/>
                <w:color w:val="000000" w:themeColor="text1"/>
                <w:sz w:val="22"/>
                <w:szCs w:val="22"/>
                <w:lang w:val="tr-TR"/>
              </w:rPr>
            </w:pPr>
            <w:r w:rsidRPr="00100275">
              <w:rPr>
                <w:b/>
                <w:bCs/>
                <w:color w:val="000000" w:themeColor="text1"/>
                <w:sz w:val="22"/>
                <w:szCs w:val="22"/>
                <w:lang w:val="tr-TR"/>
              </w:rPr>
              <w:t>ÜNİVERSİTE ADI</w:t>
            </w:r>
          </w:p>
        </w:tc>
        <w:tc>
          <w:tcPr>
            <w:tcW w:w="5502" w:type="dxa"/>
            <w:shd w:val="clear" w:color="auto" w:fill="4F81BD"/>
            <w:vAlign w:val="center"/>
          </w:tcPr>
          <w:p w14:paraId="3A33D4C5" w14:textId="77777777" w:rsidR="0077528A" w:rsidRPr="00100275" w:rsidRDefault="0077528A" w:rsidP="008616F9">
            <w:pPr>
              <w:jc w:val="center"/>
              <w:rPr>
                <w:b/>
                <w:bCs/>
                <w:color w:val="000000" w:themeColor="text1"/>
                <w:sz w:val="22"/>
                <w:szCs w:val="22"/>
                <w:lang w:val="tr-TR"/>
              </w:rPr>
            </w:pPr>
            <w:r w:rsidRPr="00100275">
              <w:rPr>
                <w:b/>
                <w:bCs/>
                <w:color w:val="000000" w:themeColor="text1"/>
                <w:sz w:val="22"/>
                <w:szCs w:val="22"/>
                <w:lang w:val="tr-TR"/>
              </w:rPr>
              <w:t>ANLAŞMANIN İÇERİĞİ</w:t>
            </w:r>
          </w:p>
        </w:tc>
      </w:tr>
      <w:tr w:rsidR="00784CEA" w:rsidRPr="00100275" w14:paraId="3EDE92F9" w14:textId="77777777" w:rsidTr="000930A2">
        <w:tc>
          <w:tcPr>
            <w:tcW w:w="3708" w:type="dxa"/>
            <w:tcBorders>
              <w:top w:val="single" w:sz="8" w:space="0" w:color="4F81BD"/>
              <w:left w:val="single" w:sz="8" w:space="0" w:color="4F81BD"/>
              <w:bottom w:val="single" w:sz="8" w:space="0" w:color="4F81BD"/>
            </w:tcBorders>
            <w:vAlign w:val="center"/>
          </w:tcPr>
          <w:p w14:paraId="65494488" w14:textId="77777777" w:rsidR="0077528A" w:rsidRPr="00100275" w:rsidRDefault="0077528A" w:rsidP="008616F9">
            <w:pPr>
              <w:rPr>
                <w:b/>
                <w:bCs/>
                <w:color w:val="000000" w:themeColor="text1"/>
                <w:sz w:val="22"/>
                <w:szCs w:val="22"/>
                <w:lang w:val="tr-TR"/>
              </w:rPr>
            </w:pPr>
          </w:p>
        </w:tc>
        <w:tc>
          <w:tcPr>
            <w:tcW w:w="5502" w:type="dxa"/>
            <w:tcBorders>
              <w:top w:val="single" w:sz="8" w:space="0" w:color="4F81BD"/>
              <w:bottom w:val="single" w:sz="8" w:space="0" w:color="4F81BD"/>
              <w:right w:val="single" w:sz="8" w:space="0" w:color="4F81BD"/>
            </w:tcBorders>
            <w:vAlign w:val="center"/>
          </w:tcPr>
          <w:p w14:paraId="46D6F0BE" w14:textId="36146A22" w:rsidR="0077528A" w:rsidRPr="00100275" w:rsidRDefault="000F5B20" w:rsidP="008616F9">
            <w:pPr>
              <w:rPr>
                <w:b/>
                <w:bCs/>
                <w:color w:val="000000" w:themeColor="text1"/>
                <w:sz w:val="22"/>
                <w:szCs w:val="22"/>
                <w:lang w:val="tr-TR"/>
              </w:rPr>
            </w:pPr>
            <w:r w:rsidRPr="00100275">
              <w:rPr>
                <w:b/>
                <w:bCs/>
                <w:color w:val="000000" w:themeColor="text1"/>
                <w:sz w:val="22"/>
                <w:szCs w:val="22"/>
                <w:lang w:val="tr-TR"/>
              </w:rPr>
              <w:t>-</w:t>
            </w:r>
          </w:p>
        </w:tc>
      </w:tr>
      <w:tr w:rsidR="00784CEA" w:rsidRPr="00100275" w14:paraId="6400CD82" w14:textId="77777777" w:rsidTr="000930A2">
        <w:tc>
          <w:tcPr>
            <w:tcW w:w="3708" w:type="dxa"/>
            <w:vAlign w:val="center"/>
          </w:tcPr>
          <w:p w14:paraId="7BB92E26" w14:textId="77777777" w:rsidR="0077528A" w:rsidRPr="00100275" w:rsidRDefault="0077528A" w:rsidP="008616F9">
            <w:pPr>
              <w:rPr>
                <w:b/>
                <w:bCs/>
                <w:color w:val="000000" w:themeColor="text1"/>
                <w:sz w:val="22"/>
                <w:szCs w:val="22"/>
                <w:lang w:val="tr-TR"/>
              </w:rPr>
            </w:pPr>
          </w:p>
        </w:tc>
        <w:tc>
          <w:tcPr>
            <w:tcW w:w="5502" w:type="dxa"/>
            <w:vAlign w:val="center"/>
          </w:tcPr>
          <w:p w14:paraId="0A2C63E4" w14:textId="77777777" w:rsidR="0077528A" w:rsidRPr="00100275" w:rsidRDefault="0077528A" w:rsidP="008616F9">
            <w:pPr>
              <w:rPr>
                <w:b/>
                <w:bCs/>
                <w:color w:val="000000" w:themeColor="text1"/>
                <w:sz w:val="22"/>
                <w:szCs w:val="22"/>
                <w:lang w:val="tr-TR"/>
              </w:rPr>
            </w:pPr>
          </w:p>
        </w:tc>
      </w:tr>
      <w:tr w:rsidR="00784CEA" w:rsidRPr="00100275" w14:paraId="111FC10A" w14:textId="77777777" w:rsidTr="000930A2">
        <w:tc>
          <w:tcPr>
            <w:tcW w:w="3708" w:type="dxa"/>
            <w:tcBorders>
              <w:top w:val="single" w:sz="8" w:space="0" w:color="4F81BD"/>
              <w:left w:val="single" w:sz="8" w:space="0" w:color="4F81BD"/>
              <w:bottom w:val="single" w:sz="8" w:space="0" w:color="4F81BD"/>
            </w:tcBorders>
            <w:vAlign w:val="center"/>
          </w:tcPr>
          <w:p w14:paraId="0DD8F076" w14:textId="77777777" w:rsidR="0077528A" w:rsidRPr="00100275" w:rsidRDefault="0077528A" w:rsidP="008616F9">
            <w:pPr>
              <w:rPr>
                <w:b/>
                <w:bCs/>
                <w:color w:val="000000" w:themeColor="text1"/>
                <w:sz w:val="22"/>
                <w:szCs w:val="22"/>
                <w:lang w:val="tr-TR"/>
              </w:rPr>
            </w:pPr>
          </w:p>
        </w:tc>
        <w:tc>
          <w:tcPr>
            <w:tcW w:w="5502" w:type="dxa"/>
            <w:tcBorders>
              <w:top w:val="single" w:sz="8" w:space="0" w:color="4F81BD"/>
              <w:bottom w:val="single" w:sz="8" w:space="0" w:color="4F81BD"/>
              <w:right w:val="single" w:sz="8" w:space="0" w:color="4F81BD"/>
            </w:tcBorders>
            <w:vAlign w:val="center"/>
          </w:tcPr>
          <w:p w14:paraId="568D987C" w14:textId="77777777" w:rsidR="0077528A" w:rsidRPr="00100275" w:rsidRDefault="0077528A" w:rsidP="008616F9">
            <w:pPr>
              <w:rPr>
                <w:b/>
                <w:bCs/>
                <w:color w:val="000000" w:themeColor="text1"/>
                <w:sz w:val="22"/>
                <w:szCs w:val="22"/>
                <w:lang w:val="tr-TR"/>
              </w:rPr>
            </w:pPr>
          </w:p>
        </w:tc>
      </w:tr>
      <w:tr w:rsidR="00784CEA" w:rsidRPr="00100275" w14:paraId="164F2CCD" w14:textId="77777777" w:rsidTr="000930A2">
        <w:tc>
          <w:tcPr>
            <w:tcW w:w="3708" w:type="dxa"/>
            <w:vAlign w:val="center"/>
          </w:tcPr>
          <w:p w14:paraId="0A3D5701" w14:textId="77777777" w:rsidR="0077528A" w:rsidRPr="00100275" w:rsidRDefault="0077528A" w:rsidP="008616F9">
            <w:pPr>
              <w:rPr>
                <w:b/>
                <w:bCs/>
                <w:color w:val="000000" w:themeColor="text1"/>
                <w:sz w:val="22"/>
                <w:szCs w:val="22"/>
                <w:lang w:val="tr-TR"/>
              </w:rPr>
            </w:pPr>
          </w:p>
        </w:tc>
        <w:tc>
          <w:tcPr>
            <w:tcW w:w="5502" w:type="dxa"/>
            <w:vAlign w:val="center"/>
          </w:tcPr>
          <w:p w14:paraId="6E3F87F1" w14:textId="77777777" w:rsidR="0077528A" w:rsidRPr="00100275" w:rsidRDefault="0077528A" w:rsidP="008616F9">
            <w:pPr>
              <w:rPr>
                <w:b/>
                <w:bCs/>
                <w:color w:val="000000" w:themeColor="text1"/>
                <w:sz w:val="22"/>
                <w:szCs w:val="22"/>
                <w:lang w:val="tr-TR"/>
              </w:rPr>
            </w:pPr>
          </w:p>
        </w:tc>
      </w:tr>
      <w:tr w:rsidR="00784CEA" w:rsidRPr="00100275" w14:paraId="61022435" w14:textId="77777777" w:rsidTr="000930A2">
        <w:tc>
          <w:tcPr>
            <w:tcW w:w="3708" w:type="dxa"/>
            <w:tcBorders>
              <w:top w:val="double" w:sz="6" w:space="0" w:color="4F81BD"/>
              <w:left w:val="single" w:sz="8" w:space="0" w:color="4F81BD"/>
              <w:bottom w:val="single" w:sz="8" w:space="0" w:color="4F81BD"/>
            </w:tcBorders>
            <w:vAlign w:val="center"/>
          </w:tcPr>
          <w:p w14:paraId="76767EE0" w14:textId="77777777" w:rsidR="0077528A" w:rsidRPr="00100275" w:rsidRDefault="0077528A" w:rsidP="008616F9">
            <w:pPr>
              <w:rPr>
                <w:b/>
                <w:bCs/>
                <w:color w:val="000000" w:themeColor="text1"/>
                <w:sz w:val="22"/>
                <w:szCs w:val="22"/>
                <w:lang w:val="tr-TR"/>
              </w:rPr>
            </w:pPr>
          </w:p>
        </w:tc>
        <w:tc>
          <w:tcPr>
            <w:tcW w:w="5502" w:type="dxa"/>
            <w:tcBorders>
              <w:top w:val="double" w:sz="6" w:space="0" w:color="4F81BD"/>
              <w:bottom w:val="single" w:sz="8" w:space="0" w:color="4F81BD"/>
              <w:right w:val="single" w:sz="8" w:space="0" w:color="4F81BD"/>
            </w:tcBorders>
            <w:vAlign w:val="center"/>
          </w:tcPr>
          <w:p w14:paraId="3AEE3F60" w14:textId="77777777" w:rsidR="0077528A" w:rsidRPr="00100275" w:rsidRDefault="0077528A" w:rsidP="008616F9">
            <w:pPr>
              <w:rPr>
                <w:b/>
                <w:bCs/>
                <w:color w:val="000000" w:themeColor="text1"/>
                <w:sz w:val="22"/>
                <w:szCs w:val="22"/>
                <w:lang w:val="tr-TR"/>
              </w:rPr>
            </w:pPr>
          </w:p>
        </w:tc>
      </w:tr>
    </w:tbl>
    <w:p w14:paraId="2A33F965" w14:textId="1A20B140" w:rsidR="00F02491" w:rsidRPr="00100275" w:rsidRDefault="00F02491" w:rsidP="008616F9">
      <w:pPr>
        <w:jc w:val="both"/>
        <w:rPr>
          <w:i/>
          <w:color w:val="000000" w:themeColor="text1"/>
          <w:sz w:val="22"/>
          <w:szCs w:val="22"/>
          <w:lang w:val="tr-TR"/>
        </w:rPr>
      </w:pPr>
      <w:r w:rsidRPr="00100275">
        <w:rPr>
          <w:i/>
          <w:color w:val="000000" w:themeColor="text1"/>
          <w:sz w:val="22"/>
          <w:szCs w:val="22"/>
          <w:lang w:val="tr-TR"/>
        </w:rPr>
        <w:t>31.12.</w:t>
      </w:r>
      <w:r w:rsidR="001771C6" w:rsidRPr="00100275">
        <w:rPr>
          <w:i/>
          <w:color w:val="000000" w:themeColor="text1"/>
          <w:sz w:val="22"/>
          <w:szCs w:val="22"/>
          <w:lang w:val="tr-TR"/>
        </w:rPr>
        <w:t>202</w:t>
      </w:r>
      <w:r w:rsidR="006C1393">
        <w:rPr>
          <w:i/>
          <w:color w:val="000000" w:themeColor="text1"/>
          <w:sz w:val="22"/>
          <w:szCs w:val="22"/>
          <w:lang w:val="tr-TR"/>
        </w:rPr>
        <w:t>5</w:t>
      </w:r>
      <w:r w:rsidRPr="00100275">
        <w:rPr>
          <w:i/>
          <w:color w:val="000000" w:themeColor="text1"/>
          <w:sz w:val="22"/>
          <w:szCs w:val="22"/>
          <w:lang w:val="tr-TR"/>
        </w:rPr>
        <w:t xml:space="preserve"> itibarı ile</w:t>
      </w:r>
    </w:p>
    <w:p w14:paraId="26F36000" w14:textId="77777777" w:rsidR="0077528A" w:rsidRPr="00100275" w:rsidRDefault="0077528A" w:rsidP="008616F9">
      <w:pPr>
        <w:rPr>
          <w:color w:val="000000" w:themeColor="text1"/>
          <w:sz w:val="22"/>
          <w:szCs w:val="22"/>
          <w:lang w:val="tr-TR"/>
        </w:rPr>
      </w:pPr>
    </w:p>
    <w:p w14:paraId="61B69E57" w14:textId="77777777" w:rsidR="001C09FE" w:rsidRPr="00100275" w:rsidRDefault="001C09FE" w:rsidP="008616F9">
      <w:pPr>
        <w:rPr>
          <w:color w:val="000000" w:themeColor="text1"/>
          <w:sz w:val="22"/>
          <w:szCs w:val="22"/>
          <w:lang w:val="tr-TR"/>
        </w:rPr>
      </w:pPr>
    </w:p>
    <w:p w14:paraId="35E54E3E" w14:textId="77777777" w:rsidR="00A5266C" w:rsidRPr="00100275" w:rsidRDefault="00A5266C" w:rsidP="008616F9">
      <w:pPr>
        <w:rPr>
          <w:color w:val="000000" w:themeColor="text1"/>
          <w:sz w:val="22"/>
          <w:szCs w:val="22"/>
          <w:lang w:val="tr-TR"/>
        </w:rPr>
      </w:pPr>
    </w:p>
    <w:p w14:paraId="38F763CF" w14:textId="77777777" w:rsidR="0077528A" w:rsidRPr="00100275" w:rsidRDefault="00827F3C" w:rsidP="008616F9">
      <w:pPr>
        <w:numPr>
          <w:ilvl w:val="1"/>
          <w:numId w:val="27"/>
        </w:numPr>
        <w:spacing w:before="100" w:beforeAutospacing="1" w:after="100" w:afterAutospacing="1"/>
        <w:jc w:val="both"/>
        <w:rPr>
          <w:b/>
          <w:color w:val="000000" w:themeColor="text1"/>
          <w:sz w:val="22"/>
          <w:szCs w:val="22"/>
          <w:lang w:val="tr-TR"/>
        </w:rPr>
      </w:pPr>
      <w:r w:rsidRPr="00100275">
        <w:rPr>
          <w:b/>
          <w:color w:val="000000" w:themeColor="text1"/>
          <w:sz w:val="22"/>
          <w:szCs w:val="22"/>
          <w:lang w:val="tr-TR"/>
        </w:rPr>
        <w:t>Proje</w:t>
      </w:r>
      <w:r w:rsidR="0077528A" w:rsidRPr="00100275">
        <w:rPr>
          <w:b/>
          <w:color w:val="000000" w:themeColor="text1"/>
          <w:sz w:val="22"/>
          <w:szCs w:val="22"/>
          <w:lang w:val="tr-TR"/>
        </w:rPr>
        <w:t xml:space="preserve"> Bilgileri </w:t>
      </w:r>
    </w:p>
    <w:p w14:paraId="05BCDA63" w14:textId="77777777" w:rsidR="000A00BC" w:rsidRPr="00100275" w:rsidRDefault="000A00BC" w:rsidP="008616F9">
      <w:pPr>
        <w:pStyle w:val="Caption"/>
        <w:rPr>
          <w:b w:val="0"/>
          <w:color w:val="000000" w:themeColor="text1"/>
          <w:sz w:val="22"/>
          <w:szCs w:val="22"/>
        </w:rPr>
      </w:pPr>
      <w:bookmarkStart w:id="133" w:name="_Toc533169404"/>
      <w:r w:rsidRPr="00100275">
        <w:rPr>
          <w:color w:val="000000" w:themeColor="text1"/>
          <w:sz w:val="22"/>
          <w:szCs w:val="22"/>
        </w:rPr>
        <w:t xml:space="preserve">Tablo </w:t>
      </w:r>
      <w:r w:rsidRPr="00100275">
        <w:rPr>
          <w:color w:val="000000" w:themeColor="text1"/>
          <w:sz w:val="22"/>
          <w:szCs w:val="22"/>
        </w:rPr>
        <w:fldChar w:fldCharType="begin"/>
      </w:r>
      <w:r w:rsidRPr="00100275">
        <w:rPr>
          <w:color w:val="000000" w:themeColor="text1"/>
          <w:sz w:val="22"/>
          <w:szCs w:val="22"/>
        </w:rPr>
        <w:instrText xml:space="preserve"> SEQ Tablo \* ARABIC </w:instrText>
      </w:r>
      <w:r w:rsidRPr="00100275">
        <w:rPr>
          <w:color w:val="000000" w:themeColor="text1"/>
          <w:sz w:val="22"/>
          <w:szCs w:val="22"/>
        </w:rPr>
        <w:fldChar w:fldCharType="separate"/>
      </w:r>
      <w:r w:rsidR="009548B1" w:rsidRPr="00100275">
        <w:rPr>
          <w:noProof/>
          <w:color w:val="000000" w:themeColor="text1"/>
          <w:sz w:val="22"/>
          <w:szCs w:val="22"/>
        </w:rPr>
        <w:t>50</w:t>
      </w:r>
      <w:r w:rsidRPr="00100275">
        <w:rPr>
          <w:color w:val="000000" w:themeColor="text1"/>
          <w:sz w:val="22"/>
          <w:szCs w:val="22"/>
        </w:rPr>
        <w:fldChar w:fldCharType="end"/>
      </w:r>
      <w:r w:rsidRPr="00100275">
        <w:rPr>
          <w:color w:val="000000" w:themeColor="text1"/>
          <w:sz w:val="22"/>
          <w:szCs w:val="22"/>
        </w:rPr>
        <w:t>: 1.1.</w:t>
      </w:r>
      <w:r w:rsidRPr="00100275">
        <w:rPr>
          <w:color w:val="000000" w:themeColor="text1"/>
          <w:sz w:val="22"/>
          <w:szCs w:val="22"/>
        </w:rPr>
        <w:tab/>
        <w:t>Proje Bilgileri</w:t>
      </w:r>
      <w:bookmarkEnd w:id="133"/>
    </w:p>
    <w:tbl>
      <w:tblPr>
        <w:tblW w:w="9736" w:type="dxa"/>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2131"/>
        <w:gridCol w:w="1326"/>
        <w:gridCol w:w="1532"/>
        <w:gridCol w:w="974"/>
        <w:gridCol w:w="1692"/>
        <w:gridCol w:w="2081"/>
      </w:tblGrid>
      <w:tr w:rsidR="00784CEA" w:rsidRPr="00100275" w14:paraId="2087FA63" w14:textId="77777777" w:rsidTr="000930A2">
        <w:trPr>
          <w:trHeight w:val="624"/>
        </w:trPr>
        <w:tc>
          <w:tcPr>
            <w:tcW w:w="9736" w:type="dxa"/>
            <w:gridSpan w:val="6"/>
            <w:tcBorders>
              <w:left w:val="single" w:sz="8" w:space="0" w:color="4F81BD"/>
              <w:right w:val="single" w:sz="8" w:space="0" w:color="4F81BD"/>
            </w:tcBorders>
            <w:shd w:val="clear" w:color="auto" w:fill="4F81BD"/>
            <w:noWrap/>
            <w:vAlign w:val="center"/>
          </w:tcPr>
          <w:p w14:paraId="3912C7CE" w14:textId="77777777" w:rsidR="0077528A" w:rsidRPr="00100275" w:rsidRDefault="0077528A" w:rsidP="008616F9">
            <w:pPr>
              <w:jc w:val="center"/>
              <w:rPr>
                <w:b/>
                <w:bCs/>
                <w:color w:val="000000" w:themeColor="text1"/>
                <w:sz w:val="22"/>
                <w:szCs w:val="22"/>
                <w:lang w:val="tr-TR" w:eastAsia="tr-TR"/>
              </w:rPr>
            </w:pPr>
            <w:r w:rsidRPr="00100275">
              <w:rPr>
                <w:b/>
                <w:bCs/>
                <w:color w:val="000000" w:themeColor="text1"/>
                <w:sz w:val="22"/>
                <w:szCs w:val="22"/>
                <w:lang w:val="tr-TR" w:eastAsia="tr-TR"/>
              </w:rPr>
              <w:t>Bilimsel Araştırma Proje Sayısı</w:t>
            </w:r>
          </w:p>
        </w:tc>
      </w:tr>
      <w:tr w:rsidR="00FA1B96" w:rsidRPr="00100275" w14:paraId="46549CD6" w14:textId="77777777" w:rsidTr="000930A2">
        <w:trPr>
          <w:trHeight w:val="287"/>
        </w:trPr>
        <w:tc>
          <w:tcPr>
            <w:tcW w:w="2131" w:type="dxa"/>
            <w:vMerge w:val="restart"/>
            <w:tcBorders>
              <w:top w:val="single" w:sz="8" w:space="0" w:color="4F81BD"/>
              <w:left w:val="single" w:sz="8" w:space="0" w:color="4F81BD"/>
              <w:bottom w:val="single" w:sz="8" w:space="0" w:color="4F81BD"/>
              <w:right w:val="single" w:sz="8" w:space="0" w:color="4F81BD"/>
            </w:tcBorders>
            <w:noWrap/>
            <w:vAlign w:val="center"/>
          </w:tcPr>
          <w:p w14:paraId="1B9D658F" w14:textId="77777777" w:rsidR="0077528A" w:rsidRPr="00100275" w:rsidRDefault="0077528A" w:rsidP="008616F9">
            <w:pPr>
              <w:rPr>
                <w:bCs/>
                <w:color w:val="000000" w:themeColor="text1"/>
                <w:sz w:val="22"/>
                <w:szCs w:val="22"/>
                <w:lang w:val="tr-TR" w:eastAsia="tr-TR"/>
              </w:rPr>
            </w:pPr>
            <w:r w:rsidRPr="00100275">
              <w:rPr>
                <w:bCs/>
                <w:color w:val="000000" w:themeColor="text1"/>
                <w:sz w:val="22"/>
                <w:szCs w:val="22"/>
                <w:lang w:val="tr-TR" w:eastAsia="tr-TR"/>
              </w:rPr>
              <w:t>PROJELER</w:t>
            </w:r>
          </w:p>
        </w:tc>
        <w:tc>
          <w:tcPr>
            <w:tcW w:w="7605" w:type="dxa"/>
            <w:gridSpan w:val="5"/>
            <w:tcBorders>
              <w:top w:val="single" w:sz="8" w:space="0" w:color="4F81BD"/>
              <w:bottom w:val="single" w:sz="8" w:space="0" w:color="4F81BD"/>
              <w:right w:val="single" w:sz="8" w:space="0" w:color="4F81BD"/>
            </w:tcBorders>
            <w:noWrap/>
            <w:vAlign w:val="center"/>
          </w:tcPr>
          <w:p w14:paraId="004DDE45" w14:textId="7972E659" w:rsidR="0077528A" w:rsidRPr="00100275" w:rsidRDefault="001771C6" w:rsidP="008616F9">
            <w:pPr>
              <w:jc w:val="center"/>
              <w:rPr>
                <w:bCs/>
                <w:color w:val="000000" w:themeColor="text1"/>
                <w:sz w:val="22"/>
                <w:szCs w:val="22"/>
                <w:lang w:val="tr-TR" w:eastAsia="tr-TR"/>
              </w:rPr>
            </w:pPr>
            <w:r w:rsidRPr="00100275">
              <w:rPr>
                <w:bCs/>
                <w:color w:val="000000" w:themeColor="text1"/>
                <w:sz w:val="22"/>
                <w:szCs w:val="22"/>
                <w:lang w:val="tr-TR" w:eastAsia="tr-TR"/>
              </w:rPr>
              <w:t>202</w:t>
            </w:r>
            <w:r w:rsidR="000328DB">
              <w:rPr>
                <w:bCs/>
                <w:color w:val="000000" w:themeColor="text1"/>
                <w:sz w:val="22"/>
                <w:szCs w:val="22"/>
                <w:lang w:val="tr-TR" w:eastAsia="tr-TR"/>
              </w:rPr>
              <w:t>5</w:t>
            </w:r>
          </w:p>
        </w:tc>
      </w:tr>
      <w:tr w:rsidR="00784CEA" w:rsidRPr="00100275" w14:paraId="3476B0C0" w14:textId="77777777" w:rsidTr="000930A2">
        <w:trPr>
          <w:trHeight w:val="979"/>
        </w:trPr>
        <w:tc>
          <w:tcPr>
            <w:tcW w:w="2131" w:type="dxa"/>
            <w:vMerge/>
            <w:tcBorders>
              <w:left w:val="single" w:sz="8" w:space="0" w:color="4F81BD"/>
              <w:right w:val="single" w:sz="8" w:space="0" w:color="4F81BD"/>
            </w:tcBorders>
            <w:vAlign w:val="center"/>
          </w:tcPr>
          <w:p w14:paraId="3711982F" w14:textId="77777777" w:rsidR="0077528A" w:rsidRPr="00100275" w:rsidRDefault="0077528A" w:rsidP="008616F9">
            <w:pPr>
              <w:rPr>
                <w:bCs/>
                <w:color w:val="000000" w:themeColor="text1"/>
                <w:sz w:val="22"/>
                <w:szCs w:val="22"/>
                <w:lang w:val="tr-TR" w:eastAsia="tr-TR"/>
              </w:rPr>
            </w:pPr>
          </w:p>
        </w:tc>
        <w:tc>
          <w:tcPr>
            <w:tcW w:w="1326" w:type="dxa"/>
            <w:vAlign w:val="center"/>
          </w:tcPr>
          <w:p w14:paraId="39080E27" w14:textId="77777777" w:rsidR="0077528A" w:rsidRPr="00100275" w:rsidRDefault="0077528A" w:rsidP="008616F9">
            <w:pPr>
              <w:jc w:val="center"/>
              <w:rPr>
                <w:bCs/>
                <w:color w:val="000000" w:themeColor="text1"/>
                <w:sz w:val="22"/>
                <w:szCs w:val="22"/>
                <w:lang w:val="tr-TR" w:eastAsia="tr-TR"/>
              </w:rPr>
            </w:pPr>
            <w:r w:rsidRPr="00100275">
              <w:rPr>
                <w:bCs/>
                <w:color w:val="000000" w:themeColor="text1"/>
                <w:sz w:val="22"/>
                <w:szCs w:val="22"/>
                <w:lang w:val="tr-TR" w:eastAsia="tr-TR"/>
              </w:rPr>
              <w:t>Önceki Yıldan</w:t>
            </w:r>
          </w:p>
          <w:p w14:paraId="0513C829" w14:textId="77777777" w:rsidR="0077528A" w:rsidRPr="00100275" w:rsidRDefault="0077528A" w:rsidP="008616F9">
            <w:pPr>
              <w:jc w:val="center"/>
              <w:rPr>
                <w:bCs/>
                <w:color w:val="000000" w:themeColor="text1"/>
                <w:sz w:val="22"/>
                <w:szCs w:val="22"/>
                <w:lang w:val="tr-TR" w:eastAsia="tr-TR"/>
              </w:rPr>
            </w:pPr>
            <w:r w:rsidRPr="00100275">
              <w:rPr>
                <w:bCs/>
                <w:color w:val="000000" w:themeColor="text1"/>
                <w:sz w:val="22"/>
                <w:szCs w:val="22"/>
                <w:lang w:val="tr-TR" w:eastAsia="tr-TR"/>
              </w:rPr>
              <w:t>Devreden</w:t>
            </w:r>
            <w:r w:rsidRPr="00100275">
              <w:rPr>
                <w:bCs/>
                <w:color w:val="000000" w:themeColor="text1"/>
                <w:sz w:val="22"/>
                <w:szCs w:val="22"/>
                <w:lang w:val="tr-TR" w:eastAsia="tr-TR"/>
              </w:rPr>
              <w:br/>
              <w:t>Proje</w:t>
            </w:r>
          </w:p>
        </w:tc>
        <w:tc>
          <w:tcPr>
            <w:tcW w:w="1532" w:type="dxa"/>
            <w:tcBorders>
              <w:left w:val="single" w:sz="8" w:space="0" w:color="4F81BD"/>
              <w:right w:val="single" w:sz="8" w:space="0" w:color="4F81BD"/>
            </w:tcBorders>
            <w:vAlign w:val="center"/>
          </w:tcPr>
          <w:p w14:paraId="62F28623" w14:textId="77777777" w:rsidR="0077528A" w:rsidRPr="00100275" w:rsidRDefault="0077528A" w:rsidP="008616F9">
            <w:pPr>
              <w:jc w:val="center"/>
              <w:rPr>
                <w:bCs/>
                <w:color w:val="000000" w:themeColor="text1"/>
                <w:sz w:val="22"/>
                <w:szCs w:val="22"/>
                <w:lang w:val="tr-TR" w:eastAsia="tr-TR"/>
              </w:rPr>
            </w:pPr>
            <w:r w:rsidRPr="00100275">
              <w:rPr>
                <w:bCs/>
                <w:color w:val="000000" w:themeColor="text1"/>
                <w:sz w:val="22"/>
                <w:szCs w:val="22"/>
                <w:lang w:val="tr-TR" w:eastAsia="tr-TR"/>
              </w:rPr>
              <w:t>Yıl İçinde Eklenen Proje</w:t>
            </w:r>
          </w:p>
        </w:tc>
        <w:tc>
          <w:tcPr>
            <w:tcW w:w="974" w:type="dxa"/>
            <w:noWrap/>
            <w:vAlign w:val="center"/>
          </w:tcPr>
          <w:p w14:paraId="0D10E43B" w14:textId="77777777" w:rsidR="0077528A" w:rsidRPr="00100275" w:rsidRDefault="0077528A" w:rsidP="008616F9">
            <w:pPr>
              <w:jc w:val="center"/>
              <w:rPr>
                <w:bCs/>
                <w:color w:val="000000" w:themeColor="text1"/>
                <w:sz w:val="22"/>
                <w:szCs w:val="22"/>
                <w:lang w:val="tr-TR" w:eastAsia="tr-TR"/>
              </w:rPr>
            </w:pPr>
            <w:r w:rsidRPr="00100275">
              <w:rPr>
                <w:bCs/>
                <w:color w:val="000000" w:themeColor="text1"/>
                <w:sz w:val="22"/>
                <w:szCs w:val="22"/>
                <w:lang w:val="tr-TR" w:eastAsia="tr-TR"/>
              </w:rPr>
              <w:t>Toplam</w:t>
            </w:r>
          </w:p>
        </w:tc>
        <w:tc>
          <w:tcPr>
            <w:tcW w:w="1692" w:type="dxa"/>
            <w:tcBorders>
              <w:left w:val="single" w:sz="8" w:space="0" w:color="4F81BD"/>
              <w:right w:val="single" w:sz="8" w:space="0" w:color="4F81BD"/>
            </w:tcBorders>
            <w:vAlign w:val="center"/>
          </w:tcPr>
          <w:p w14:paraId="5C10540B" w14:textId="77777777" w:rsidR="0077528A" w:rsidRPr="00100275" w:rsidRDefault="0077528A" w:rsidP="008616F9">
            <w:pPr>
              <w:jc w:val="center"/>
              <w:rPr>
                <w:bCs/>
                <w:color w:val="000000" w:themeColor="text1"/>
                <w:sz w:val="22"/>
                <w:szCs w:val="22"/>
                <w:lang w:val="tr-TR" w:eastAsia="tr-TR"/>
              </w:rPr>
            </w:pPr>
            <w:r w:rsidRPr="00100275">
              <w:rPr>
                <w:bCs/>
                <w:color w:val="000000" w:themeColor="text1"/>
                <w:sz w:val="22"/>
                <w:szCs w:val="22"/>
                <w:lang w:val="tr-TR" w:eastAsia="tr-TR"/>
              </w:rPr>
              <w:t>Yıl İçinde Tamamlanan Proje</w:t>
            </w:r>
          </w:p>
        </w:tc>
        <w:tc>
          <w:tcPr>
            <w:tcW w:w="2081" w:type="dxa"/>
            <w:vAlign w:val="center"/>
          </w:tcPr>
          <w:p w14:paraId="79751511" w14:textId="77777777" w:rsidR="0077528A" w:rsidRPr="00100275" w:rsidRDefault="0077528A" w:rsidP="008616F9">
            <w:pPr>
              <w:jc w:val="center"/>
              <w:rPr>
                <w:bCs/>
                <w:color w:val="000000" w:themeColor="text1"/>
                <w:sz w:val="22"/>
                <w:szCs w:val="22"/>
                <w:lang w:val="tr-TR" w:eastAsia="tr-TR"/>
              </w:rPr>
            </w:pPr>
            <w:r w:rsidRPr="00100275">
              <w:rPr>
                <w:bCs/>
                <w:color w:val="000000" w:themeColor="text1"/>
                <w:sz w:val="22"/>
                <w:szCs w:val="22"/>
                <w:lang w:val="tr-TR" w:eastAsia="tr-TR"/>
              </w:rPr>
              <w:t>Toplam Ödenek</w:t>
            </w:r>
          </w:p>
          <w:p w14:paraId="1BB61CAC" w14:textId="77777777" w:rsidR="0077528A" w:rsidRPr="00100275" w:rsidRDefault="0077528A" w:rsidP="008616F9">
            <w:pPr>
              <w:jc w:val="center"/>
              <w:rPr>
                <w:bCs/>
                <w:color w:val="000000" w:themeColor="text1"/>
                <w:sz w:val="22"/>
                <w:szCs w:val="22"/>
                <w:lang w:val="tr-TR" w:eastAsia="tr-TR"/>
              </w:rPr>
            </w:pPr>
            <w:r w:rsidRPr="00100275">
              <w:rPr>
                <w:bCs/>
                <w:color w:val="000000" w:themeColor="text1"/>
                <w:sz w:val="22"/>
                <w:szCs w:val="22"/>
                <w:lang w:val="tr-TR" w:eastAsia="tr-TR"/>
              </w:rPr>
              <w:t>YTL</w:t>
            </w:r>
          </w:p>
        </w:tc>
      </w:tr>
      <w:tr w:rsidR="00784CEA" w:rsidRPr="00100275" w14:paraId="5EB3F983" w14:textId="77777777" w:rsidTr="000930A2">
        <w:trPr>
          <w:trHeight w:val="287"/>
        </w:trPr>
        <w:tc>
          <w:tcPr>
            <w:tcW w:w="2131" w:type="dxa"/>
            <w:tcBorders>
              <w:top w:val="single" w:sz="8" w:space="0" w:color="4F81BD"/>
              <w:left w:val="single" w:sz="8" w:space="0" w:color="4F81BD"/>
              <w:bottom w:val="single" w:sz="8" w:space="0" w:color="4F81BD"/>
              <w:right w:val="single" w:sz="8" w:space="0" w:color="4F81BD"/>
            </w:tcBorders>
            <w:noWrap/>
            <w:vAlign w:val="center"/>
          </w:tcPr>
          <w:p w14:paraId="48678D6A" w14:textId="77777777" w:rsidR="0077528A" w:rsidRPr="00100275" w:rsidRDefault="0077528A" w:rsidP="008616F9">
            <w:pPr>
              <w:rPr>
                <w:bCs/>
                <w:color w:val="000000" w:themeColor="text1"/>
                <w:sz w:val="22"/>
                <w:szCs w:val="22"/>
                <w:lang w:val="tr-TR" w:eastAsia="tr-TR"/>
              </w:rPr>
            </w:pPr>
            <w:r w:rsidRPr="00100275">
              <w:rPr>
                <w:bCs/>
                <w:color w:val="000000" w:themeColor="text1"/>
                <w:sz w:val="22"/>
                <w:szCs w:val="22"/>
                <w:lang w:val="tr-TR" w:eastAsia="tr-TR"/>
              </w:rPr>
              <w:t>TÜBİTAK</w:t>
            </w:r>
          </w:p>
        </w:tc>
        <w:tc>
          <w:tcPr>
            <w:tcW w:w="1326" w:type="dxa"/>
            <w:tcBorders>
              <w:top w:val="single" w:sz="8" w:space="0" w:color="4F81BD"/>
              <w:bottom w:val="single" w:sz="8" w:space="0" w:color="4F81BD"/>
            </w:tcBorders>
            <w:noWrap/>
            <w:vAlign w:val="center"/>
          </w:tcPr>
          <w:p w14:paraId="47A90947" w14:textId="0CE35A81" w:rsidR="0077528A" w:rsidRPr="00100275" w:rsidRDefault="005E080A" w:rsidP="008616F9">
            <w:pPr>
              <w:rPr>
                <w:color w:val="000000" w:themeColor="text1"/>
                <w:sz w:val="22"/>
                <w:szCs w:val="22"/>
                <w:lang w:val="tr-TR" w:eastAsia="tr-TR"/>
              </w:rPr>
            </w:pPr>
            <w:r>
              <w:rPr>
                <w:color w:val="000000" w:themeColor="text1"/>
                <w:sz w:val="22"/>
                <w:szCs w:val="22"/>
                <w:lang w:val="tr-TR" w:eastAsia="tr-TR"/>
              </w:rPr>
              <w:t xml:space="preserve">      </w:t>
            </w:r>
            <w:r w:rsidR="0077528A" w:rsidRPr="00100275">
              <w:rPr>
                <w:color w:val="000000" w:themeColor="text1"/>
                <w:sz w:val="22"/>
                <w:szCs w:val="22"/>
                <w:lang w:val="tr-TR" w:eastAsia="tr-TR"/>
              </w:rPr>
              <w:t> </w:t>
            </w:r>
          </w:p>
        </w:tc>
        <w:tc>
          <w:tcPr>
            <w:tcW w:w="1532" w:type="dxa"/>
            <w:tcBorders>
              <w:top w:val="single" w:sz="8" w:space="0" w:color="4F81BD"/>
              <w:left w:val="single" w:sz="8" w:space="0" w:color="4F81BD"/>
              <w:bottom w:val="single" w:sz="8" w:space="0" w:color="4F81BD"/>
              <w:right w:val="single" w:sz="8" w:space="0" w:color="4F81BD"/>
            </w:tcBorders>
            <w:noWrap/>
            <w:vAlign w:val="center"/>
          </w:tcPr>
          <w:p w14:paraId="3AD5C69B" w14:textId="030C609F" w:rsidR="0077528A" w:rsidRPr="00100275" w:rsidRDefault="0077528A" w:rsidP="008616F9">
            <w:pPr>
              <w:jc w:val="center"/>
              <w:rPr>
                <w:color w:val="000000" w:themeColor="text1"/>
                <w:sz w:val="22"/>
                <w:szCs w:val="22"/>
                <w:lang w:val="tr-TR" w:eastAsia="tr-TR"/>
              </w:rPr>
            </w:pPr>
            <w:r w:rsidRPr="00100275">
              <w:rPr>
                <w:color w:val="000000" w:themeColor="text1"/>
                <w:sz w:val="22"/>
                <w:szCs w:val="22"/>
                <w:lang w:val="tr-TR" w:eastAsia="tr-TR"/>
              </w:rPr>
              <w:t> </w:t>
            </w:r>
            <w:r w:rsidR="00B336E0">
              <w:rPr>
                <w:color w:val="000000" w:themeColor="text1"/>
                <w:sz w:val="22"/>
                <w:szCs w:val="22"/>
                <w:lang w:val="tr-TR" w:eastAsia="tr-TR"/>
              </w:rPr>
              <w:t>5</w:t>
            </w:r>
          </w:p>
        </w:tc>
        <w:tc>
          <w:tcPr>
            <w:tcW w:w="974" w:type="dxa"/>
            <w:tcBorders>
              <w:top w:val="single" w:sz="8" w:space="0" w:color="4F81BD"/>
              <w:bottom w:val="single" w:sz="8" w:space="0" w:color="4F81BD"/>
            </w:tcBorders>
            <w:noWrap/>
            <w:vAlign w:val="center"/>
          </w:tcPr>
          <w:p w14:paraId="3630EBAC" w14:textId="54596A59" w:rsidR="0077528A" w:rsidRPr="00100275" w:rsidRDefault="0077528A" w:rsidP="008616F9">
            <w:pPr>
              <w:jc w:val="center"/>
              <w:rPr>
                <w:color w:val="000000" w:themeColor="text1"/>
                <w:sz w:val="22"/>
                <w:szCs w:val="22"/>
                <w:lang w:val="tr-TR" w:eastAsia="tr-TR"/>
              </w:rPr>
            </w:pPr>
          </w:p>
        </w:tc>
        <w:tc>
          <w:tcPr>
            <w:tcW w:w="1692" w:type="dxa"/>
            <w:tcBorders>
              <w:top w:val="single" w:sz="8" w:space="0" w:color="4F81BD"/>
              <w:left w:val="single" w:sz="8" w:space="0" w:color="4F81BD"/>
              <w:bottom w:val="single" w:sz="8" w:space="0" w:color="4F81BD"/>
              <w:right w:val="single" w:sz="8" w:space="0" w:color="4F81BD"/>
            </w:tcBorders>
            <w:noWrap/>
            <w:vAlign w:val="center"/>
          </w:tcPr>
          <w:p w14:paraId="0DCDE447" w14:textId="0551C1A3" w:rsidR="0077528A" w:rsidRPr="00100275" w:rsidRDefault="00B336E0" w:rsidP="008616F9">
            <w:pPr>
              <w:jc w:val="center"/>
              <w:rPr>
                <w:color w:val="000000" w:themeColor="text1"/>
                <w:sz w:val="22"/>
                <w:szCs w:val="22"/>
                <w:lang w:val="tr-TR" w:eastAsia="tr-TR"/>
              </w:rPr>
            </w:pPr>
            <w:r>
              <w:rPr>
                <w:color w:val="000000" w:themeColor="text1"/>
                <w:sz w:val="22"/>
                <w:szCs w:val="22"/>
                <w:lang w:val="tr-TR" w:eastAsia="tr-TR"/>
              </w:rPr>
              <w:t>1</w:t>
            </w:r>
            <w:r w:rsidR="0077528A" w:rsidRPr="00100275">
              <w:rPr>
                <w:color w:val="000000" w:themeColor="text1"/>
                <w:sz w:val="22"/>
                <w:szCs w:val="22"/>
                <w:lang w:val="tr-TR" w:eastAsia="tr-TR"/>
              </w:rPr>
              <w:t> </w:t>
            </w:r>
          </w:p>
        </w:tc>
        <w:tc>
          <w:tcPr>
            <w:tcW w:w="2081" w:type="dxa"/>
            <w:tcBorders>
              <w:top w:val="single" w:sz="8" w:space="0" w:color="4F81BD"/>
              <w:bottom w:val="single" w:sz="8" w:space="0" w:color="4F81BD"/>
              <w:right w:val="single" w:sz="8" w:space="0" w:color="4F81BD"/>
            </w:tcBorders>
            <w:noWrap/>
            <w:vAlign w:val="center"/>
          </w:tcPr>
          <w:p w14:paraId="2EBB3383" w14:textId="77777777" w:rsidR="0077528A" w:rsidRPr="00100275" w:rsidRDefault="0077528A" w:rsidP="008616F9">
            <w:pPr>
              <w:rPr>
                <w:color w:val="000000" w:themeColor="text1"/>
                <w:sz w:val="22"/>
                <w:szCs w:val="22"/>
                <w:lang w:val="tr-TR" w:eastAsia="tr-TR"/>
              </w:rPr>
            </w:pPr>
            <w:r w:rsidRPr="00100275">
              <w:rPr>
                <w:color w:val="000000" w:themeColor="text1"/>
                <w:sz w:val="22"/>
                <w:szCs w:val="22"/>
                <w:lang w:val="tr-TR" w:eastAsia="tr-TR"/>
              </w:rPr>
              <w:t> </w:t>
            </w:r>
          </w:p>
        </w:tc>
      </w:tr>
      <w:tr w:rsidR="00784CEA" w:rsidRPr="00100275" w14:paraId="1C2AF095" w14:textId="77777777" w:rsidTr="000930A2">
        <w:trPr>
          <w:trHeight w:val="287"/>
        </w:trPr>
        <w:tc>
          <w:tcPr>
            <w:tcW w:w="2131" w:type="dxa"/>
            <w:tcBorders>
              <w:left w:val="single" w:sz="8" w:space="0" w:color="4F81BD"/>
              <w:right w:val="single" w:sz="8" w:space="0" w:color="4F81BD"/>
            </w:tcBorders>
            <w:noWrap/>
            <w:vAlign w:val="center"/>
          </w:tcPr>
          <w:p w14:paraId="3977F706" w14:textId="77777777" w:rsidR="0077528A" w:rsidRPr="00100275" w:rsidRDefault="0077528A" w:rsidP="008616F9">
            <w:pPr>
              <w:rPr>
                <w:bCs/>
                <w:color w:val="000000" w:themeColor="text1"/>
                <w:sz w:val="22"/>
                <w:szCs w:val="22"/>
                <w:lang w:val="tr-TR" w:eastAsia="tr-TR"/>
              </w:rPr>
            </w:pPr>
            <w:r w:rsidRPr="00100275">
              <w:rPr>
                <w:bCs/>
                <w:color w:val="000000" w:themeColor="text1"/>
                <w:sz w:val="22"/>
                <w:szCs w:val="22"/>
                <w:lang w:val="tr-TR" w:eastAsia="tr-TR"/>
              </w:rPr>
              <w:t>A.B.</w:t>
            </w:r>
          </w:p>
        </w:tc>
        <w:tc>
          <w:tcPr>
            <w:tcW w:w="1326" w:type="dxa"/>
            <w:noWrap/>
            <w:vAlign w:val="center"/>
          </w:tcPr>
          <w:p w14:paraId="4A4C7240" w14:textId="045BE698" w:rsidR="0077528A" w:rsidRPr="00100275" w:rsidRDefault="0077528A" w:rsidP="008616F9">
            <w:pPr>
              <w:rPr>
                <w:color w:val="000000" w:themeColor="text1"/>
                <w:sz w:val="22"/>
                <w:szCs w:val="22"/>
                <w:lang w:val="tr-TR" w:eastAsia="tr-TR"/>
              </w:rPr>
            </w:pPr>
            <w:r w:rsidRPr="00100275">
              <w:rPr>
                <w:color w:val="000000" w:themeColor="text1"/>
                <w:sz w:val="22"/>
                <w:szCs w:val="22"/>
                <w:lang w:val="tr-TR" w:eastAsia="tr-TR"/>
              </w:rPr>
              <w:t> </w:t>
            </w:r>
            <w:r w:rsidR="005E080A">
              <w:rPr>
                <w:color w:val="000000" w:themeColor="text1"/>
                <w:sz w:val="22"/>
                <w:szCs w:val="22"/>
                <w:lang w:val="tr-TR" w:eastAsia="tr-TR"/>
              </w:rPr>
              <w:t xml:space="preserve">      </w:t>
            </w:r>
            <w:r w:rsidR="00B336E0">
              <w:rPr>
                <w:color w:val="000000" w:themeColor="text1"/>
                <w:sz w:val="22"/>
                <w:szCs w:val="22"/>
                <w:lang w:val="tr-TR" w:eastAsia="tr-TR"/>
              </w:rPr>
              <w:t>5</w:t>
            </w:r>
          </w:p>
        </w:tc>
        <w:tc>
          <w:tcPr>
            <w:tcW w:w="1532" w:type="dxa"/>
            <w:tcBorders>
              <w:left w:val="single" w:sz="8" w:space="0" w:color="4F81BD"/>
              <w:right w:val="single" w:sz="8" w:space="0" w:color="4F81BD"/>
            </w:tcBorders>
            <w:noWrap/>
            <w:vAlign w:val="center"/>
          </w:tcPr>
          <w:p w14:paraId="71C7EF9E" w14:textId="247E4B26" w:rsidR="0077528A" w:rsidRPr="00100275" w:rsidRDefault="000F5B20" w:rsidP="008616F9">
            <w:pPr>
              <w:jc w:val="center"/>
              <w:rPr>
                <w:color w:val="000000" w:themeColor="text1"/>
                <w:sz w:val="22"/>
                <w:szCs w:val="22"/>
                <w:lang w:val="tr-TR" w:eastAsia="tr-TR"/>
              </w:rPr>
            </w:pPr>
            <w:r w:rsidRPr="00100275">
              <w:rPr>
                <w:color w:val="000000" w:themeColor="text1"/>
                <w:sz w:val="22"/>
                <w:szCs w:val="22"/>
                <w:lang w:val="tr-TR" w:eastAsia="tr-TR"/>
              </w:rPr>
              <w:t>1</w:t>
            </w:r>
            <w:r w:rsidR="0077528A" w:rsidRPr="00100275">
              <w:rPr>
                <w:color w:val="000000" w:themeColor="text1"/>
                <w:sz w:val="22"/>
                <w:szCs w:val="22"/>
                <w:lang w:val="tr-TR" w:eastAsia="tr-TR"/>
              </w:rPr>
              <w:t> </w:t>
            </w:r>
          </w:p>
        </w:tc>
        <w:tc>
          <w:tcPr>
            <w:tcW w:w="974" w:type="dxa"/>
            <w:noWrap/>
            <w:vAlign w:val="center"/>
          </w:tcPr>
          <w:p w14:paraId="1E406F98" w14:textId="54AA0B8A" w:rsidR="0077528A" w:rsidRPr="00100275" w:rsidRDefault="000F5B20" w:rsidP="008616F9">
            <w:pPr>
              <w:jc w:val="center"/>
              <w:rPr>
                <w:color w:val="000000" w:themeColor="text1"/>
                <w:sz w:val="22"/>
                <w:szCs w:val="22"/>
                <w:lang w:val="tr-TR" w:eastAsia="tr-TR"/>
              </w:rPr>
            </w:pPr>
            <w:r w:rsidRPr="00100275">
              <w:rPr>
                <w:color w:val="000000" w:themeColor="text1"/>
                <w:sz w:val="22"/>
                <w:szCs w:val="22"/>
                <w:lang w:val="tr-TR" w:eastAsia="tr-TR"/>
              </w:rPr>
              <w:t>3</w:t>
            </w:r>
          </w:p>
        </w:tc>
        <w:tc>
          <w:tcPr>
            <w:tcW w:w="1692" w:type="dxa"/>
            <w:tcBorders>
              <w:left w:val="single" w:sz="8" w:space="0" w:color="4F81BD"/>
              <w:right w:val="single" w:sz="8" w:space="0" w:color="4F81BD"/>
            </w:tcBorders>
            <w:noWrap/>
            <w:vAlign w:val="center"/>
          </w:tcPr>
          <w:p w14:paraId="2905E2FA" w14:textId="77777777" w:rsidR="0077528A" w:rsidRPr="00100275" w:rsidRDefault="0077528A" w:rsidP="008616F9">
            <w:pPr>
              <w:jc w:val="center"/>
              <w:rPr>
                <w:color w:val="000000" w:themeColor="text1"/>
                <w:sz w:val="22"/>
                <w:szCs w:val="22"/>
                <w:lang w:val="tr-TR" w:eastAsia="tr-TR"/>
              </w:rPr>
            </w:pPr>
            <w:r w:rsidRPr="00100275">
              <w:rPr>
                <w:color w:val="000000" w:themeColor="text1"/>
                <w:sz w:val="22"/>
                <w:szCs w:val="22"/>
                <w:lang w:val="tr-TR" w:eastAsia="tr-TR"/>
              </w:rPr>
              <w:t> </w:t>
            </w:r>
          </w:p>
        </w:tc>
        <w:tc>
          <w:tcPr>
            <w:tcW w:w="2081" w:type="dxa"/>
            <w:noWrap/>
            <w:vAlign w:val="center"/>
          </w:tcPr>
          <w:p w14:paraId="61E1529B" w14:textId="77777777" w:rsidR="0077528A" w:rsidRPr="00100275" w:rsidRDefault="0077528A" w:rsidP="008616F9">
            <w:pPr>
              <w:rPr>
                <w:color w:val="000000" w:themeColor="text1"/>
                <w:sz w:val="22"/>
                <w:szCs w:val="22"/>
                <w:lang w:val="tr-TR" w:eastAsia="tr-TR"/>
              </w:rPr>
            </w:pPr>
            <w:r w:rsidRPr="00100275">
              <w:rPr>
                <w:color w:val="000000" w:themeColor="text1"/>
                <w:sz w:val="22"/>
                <w:szCs w:val="22"/>
                <w:lang w:val="tr-TR" w:eastAsia="tr-TR"/>
              </w:rPr>
              <w:t> </w:t>
            </w:r>
          </w:p>
        </w:tc>
      </w:tr>
      <w:tr w:rsidR="00784CEA" w:rsidRPr="00100275" w14:paraId="7CECB18C" w14:textId="77777777" w:rsidTr="000930A2">
        <w:trPr>
          <w:trHeight w:val="287"/>
        </w:trPr>
        <w:tc>
          <w:tcPr>
            <w:tcW w:w="2131" w:type="dxa"/>
            <w:tcBorders>
              <w:top w:val="single" w:sz="8" w:space="0" w:color="4F81BD"/>
              <w:left w:val="single" w:sz="8" w:space="0" w:color="4F81BD"/>
              <w:bottom w:val="single" w:sz="8" w:space="0" w:color="4F81BD"/>
              <w:right w:val="single" w:sz="8" w:space="0" w:color="4F81BD"/>
            </w:tcBorders>
            <w:noWrap/>
            <w:vAlign w:val="center"/>
          </w:tcPr>
          <w:p w14:paraId="365C49AA" w14:textId="77777777" w:rsidR="00827F3C" w:rsidRPr="00100275" w:rsidRDefault="00827F3C" w:rsidP="008616F9">
            <w:pPr>
              <w:rPr>
                <w:bCs/>
                <w:color w:val="000000" w:themeColor="text1"/>
                <w:sz w:val="22"/>
                <w:szCs w:val="22"/>
                <w:lang w:val="tr-TR" w:eastAsia="tr-TR"/>
              </w:rPr>
            </w:pPr>
          </w:p>
          <w:p w14:paraId="0D82C7D1" w14:textId="77777777" w:rsidR="0077528A" w:rsidRPr="00100275" w:rsidRDefault="00827F3C" w:rsidP="008616F9">
            <w:pPr>
              <w:rPr>
                <w:bCs/>
                <w:color w:val="000000" w:themeColor="text1"/>
                <w:sz w:val="22"/>
                <w:szCs w:val="22"/>
                <w:lang w:val="tr-TR" w:eastAsia="tr-TR"/>
              </w:rPr>
            </w:pPr>
            <w:r w:rsidRPr="00100275">
              <w:rPr>
                <w:bCs/>
                <w:color w:val="000000" w:themeColor="text1"/>
                <w:sz w:val="22"/>
                <w:szCs w:val="22"/>
                <w:lang w:val="tr-TR" w:eastAsia="tr-TR"/>
              </w:rPr>
              <w:t>BİLİMSEL ARAŞTIRMA PROJELERİ</w:t>
            </w:r>
          </w:p>
          <w:p w14:paraId="6D385438" w14:textId="77777777" w:rsidR="00827F3C" w:rsidRPr="00100275" w:rsidRDefault="00827F3C" w:rsidP="008616F9">
            <w:pPr>
              <w:rPr>
                <w:bCs/>
                <w:color w:val="000000" w:themeColor="text1"/>
                <w:sz w:val="22"/>
                <w:szCs w:val="22"/>
                <w:lang w:val="tr-TR" w:eastAsia="tr-TR"/>
              </w:rPr>
            </w:pPr>
          </w:p>
        </w:tc>
        <w:tc>
          <w:tcPr>
            <w:tcW w:w="1326" w:type="dxa"/>
            <w:tcBorders>
              <w:top w:val="single" w:sz="8" w:space="0" w:color="4F81BD"/>
              <w:bottom w:val="single" w:sz="8" w:space="0" w:color="4F81BD"/>
            </w:tcBorders>
            <w:noWrap/>
            <w:vAlign w:val="center"/>
          </w:tcPr>
          <w:p w14:paraId="2503EA7F" w14:textId="2D02827A" w:rsidR="0077528A" w:rsidRPr="00100275" w:rsidRDefault="0077528A" w:rsidP="008616F9">
            <w:pPr>
              <w:rPr>
                <w:color w:val="000000" w:themeColor="text1"/>
                <w:sz w:val="22"/>
                <w:szCs w:val="22"/>
                <w:lang w:val="tr-TR" w:eastAsia="tr-TR"/>
              </w:rPr>
            </w:pPr>
            <w:r w:rsidRPr="00100275">
              <w:rPr>
                <w:color w:val="000000" w:themeColor="text1"/>
                <w:sz w:val="22"/>
                <w:szCs w:val="22"/>
                <w:lang w:val="tr-TR" w:eastAsia="tr-TR"/>
              </w:rPr>
              <w:t> </w:t>
            </w:r>
            <w:r w:rsidR="005E080A">
              <w:rPr>
                <w:color w:val="000000" w:themeColor="text1"/>
                <w:sz w:val="22"/>
                <w:szCs w:val="22"/>
                <w:lang w:val="tr-TR" w:eastAsia="tr-TR"/>
              </w:rPr>
              <w:t xml:space="preserve">     </w:t>
            </w:r>
          </w:p>
        </w:tc>
        <w:tc>
          <w:tcPr>
            <w:tcW w:w="1532" w:type="dxa"/>
            <w:tcBorders>
              <w:top w:val="single" w:sz="8" w:space="0" w:color="4F81BD"/>
              <w:left w:val="single" w:sz="8" w:space="0" w:color="4F81BD"/>
              <w:bottom w:val="single" w:sz="8" w:space="0" w:color="4F81BD"/>
              <w:right w:val="single" w:sz="8" w:space="0" w:color="4F81BD"/>
            </w:tcBorders>
            <w:noWrap/>
            <w:vAlign w:val="center"/>
          </w:tcPr>
          <w:p w14:paraId="2247D13F" w14:textId="1A89A16D" w:rsidR="0077528A" w:rsidRPr="00100275" w:rsidRDefault="0077528A" w:rsidP="008616F9">
            <w:pPr>
              <w:jc w:val="center"/>
              <w:rPr>
                <w:color w:val="000000" w:themeColor="text1"/>
                <w:sz w:val="22"/>
                <w:szCs w:val="22"/>
                <w:lang w:val="tr-TR" w:eastAsia="tr-TR"/>
              </w:rPr>
            </w:pPr>
            <w:r w:rsidRPr="00100275">
              <w:rPr>
                <w:color w:val="000000" w:themeColor="text1"/>
                <w:sz w:val="22"/>
                <w:szCs w:val="22"/>
                <w:lang w:val="tr-TR" w:eastAsia="tr-TR"/>
              </w:rPr>
              <w:t> </w:t>
            </w:r>
            <w:r w:rsidR="00B336E0">
              <w:rPr>
                <w:color w:val="000000" w:themeColor="text1"/>
                <w:sz w:val="22"/>
                <w:szCs w:val="22"/>
                <w:lang w:val="tr-TR" w:eastAsia="tr-TR"/>
              </w:rPr>
              <w:t>1</w:t>
            </w:r>
          </w:p>
        </w:tc>
        <w:tc>
          <w:tcPr>
            <w:tcW w:w="974" w:type="dxa"/>
            <w:tcBorders>
              <w:top w:val="single" w:sz="8" w:space="0" w:color="4F81BD"/>
              <w:bottom w:val="single" w:sz="8" w:space="0" w:color="4F81BD"/>
            </w:tcBorders>
            <w:noWrap/>
            <w:vAlign w:val="center"/>
          </w:tcPr>
          <w:p w14:paraId="38331FD3" w14:textId="77777777" w:rsidR="0077528A" w:rsidRPr="00100275" w:rsidRDefault="0077528A" w:rsidP="008616F9">
            <w:pPr>
              <w:jc w:val="center"/>
              <w:rPr>
                <w:color w:val="000000" w:themeColor="text1"/>
                <w:sz w:val="22"/>
                <w:szCs w:val="22"/>
                <w:lang w:val="tr-TR" w:eastAsia="tr-TR"/>
              </w:rPr>
            </w:pPr>
            <w:r w:rsidRPr="00100275">
              <w:rPr>
                <w:color w:val="000000" w:themeColor="text1"/>
                <w:sz w:val="22"/>
                <w:szCs w:val="22"/>
                <w:lang w:val="tr-TR" w:eastAsia="tr-TR"/>
              </w:rPr>
              <w:t> </w:t>
            </w:r>
          </w:p>
        </w:tc>
        <w:tc>
          <w:tcPr>
            <w:tcW w:w="1692" w:type="dxa"/>
            <w:tcBorders>
              <w:top w:val="single" w:sz="8" w:space="0" w:color="4F81BD"/>
              <w:left w:val="single" w:sz="8" w:space="0" w:color="4F81BD"/>
              <w:bottom w:val="single" w:sz="8" w:space="0" w:color="4F81BD"/>
              <w:right w:val="single" w:sz="8" w:space="0" w:color="4F81BD"/>
            </w:tcBorders>
            <w:noWrap/>
            <w:vAlign w:val="center"/>
          </w:tcPr>
          <w:p w14:paraId="1C58B580" w14:textId="77777777" w:rsidR="0077528A" w:rsidRPr="00100275" w:rsidRDefault="0077528A" w:rsidP="008616F9">
            <w:pPr>
              <w:jc w:val="center"/>
              <w:rPr>
                <w:color w:val="000000" w:themeColor="text1"/>
                <w:sz w:val="22"/>
                <w:szCs w:val="22"/>
                <w:lang w:val="tr-TR" w:eastAsia="tr-TR"/>
              </w:rPr>
            </w:pPr>
            <w:r w:rsidRPr="00100275">
              <w:rPr>
                <w:color w:val="000000" w:themeColor="text1"/>
                <w:sz w:val="22"/>
                <w:szCs w:val="22"/>
                <w:lang w:val="tr-TR" w:eastAsia="tr-TR"/>
              </w:rPr>
              <w:t> </w:t>
            </w:r>
          </w:p>
        </w:tc>
        <w:tc>
          <w:tcPr>
            <w:tcW w:w="2081" w:type="dxa"/>
            <w:tcBorders>
              <w:top w:val="single" w:sz="8" w:space="0" w:color="4F81BD"/>
              <w:bottom w:val="single" w:sz="8" w:space="0" w:color="4F81BD"/>
              <w:right w:val="single" w:sz="8" w:space="0" w:color="4F81BD"/>
            </w:tcBorders>
            <w:noWrap/>
            <w:vAlign w:val="center"/>
          </w:tcPr>
          <w:p w14:paraId="1237ACCB" w14:textId="77777777" w:rsidR="0077528A" w:rsidRPr="00100275" w:rsidRDefault="0077528A" w:rsidP="008616F9">
            <w:pPr>
              <w:rPr>
                <w:color w:val="000000" w:themeColor="text1"/>
                <w:sz w:val="22"/>
                <w:szCs w:val="22"/>
                <w:lang w:val="tr-TR" w:eastAsia="tr-TR"/>
              </w:rPr>
            </w:pPr>
            <w:r w:rsidRPr="00100275">
              <w:rPr>
                <w:color w:val="000000" w:themeColor="text1"/>
                <w:sz w:val="22"/>
                <w:szCs w:val="22"/>
                <w:lang w:val="tr-TR" w:eastAsia="tr-TR"/>
              </w:rPr>
              <w:t> </w:t>
            </w:r>
          </w:p>
        </w:tc>
      </w:tr>
      <w:tr w:rsidR="00784CEA" w:rsidRPr="00100275" w14:paraId="3AFECB2B" w14:textId="77777777" w:rsidTr="000930A2">
        <w:trPr>
          <w:trHeight w:val="304"/>
        </w:trPr>
        <w:tc>
          <w:tcPr>
            <w:tcW w:w="2131" w:type="dxa"/>
            <w:tcBorders>
              <w:left w:val="single" w:sz="8" w:space="0" w:color="4F81BD"/>
              <w:right w:val="single" w:sz="8" w:space="0" w:color="4F81BD"/>
            </w:tcBorders>
            <w:noWrap/>
            <w:vAlign w:val="center"/>
          </w:tcPr>
          <w:p w14:paraId="1F6444D8" w14:textId="77777777" w:rsidR="0077528A" w:rsidRPr="00100275" w:rsidRDefault="00827F3C" w:rsidP="008616F9">
            <w:pPr>
              <w:rPr>
                <w:bCs/>
                <w:color w:val="000000" w:themeColor="text1"/>
                <w:sz w:val="22"/>
                <w:szCs w:val="22"/>
                <w:lang w:val="tr-TR" w:eastAsia="tr-TR"/>
              </w:rPr>
            </w:pPr>
            <w:r w:rsidRPr="00100275">
              <w:rPr>
                <w:bCs/>
                <w:color w:val="000000" w:themeColor="text1"/>
                <w:sz w:val="22"/>
                <w:szCs w:val="22"/>
                <w:lang w:val="tr-TR" w:eastAsia="tr-TR"/>
              </w:rPr>
              <w:t>DİĞER</w:t>
            </w:r>
          </w:p>
        </w:tc>
        <w:tc>
          <w:tcPr>
            <w:tcW w:w="1326" w:type="dxa"/>
            <w:noWrap/>
            <w:vAlign w:val="center"/>
          </w:tcPr>
          <w:p w14:paraId="64B1C50B" w14:textId="390D0780" w:rsidR="0077528A" w:rsidRPr="00100275" w:rsidRDefault="005E080A" w:rsidP="008616F9">
            <w:pPr>
              <w:rPr>
                <w:color w:val="000000" w:themeColor="text1"/>
                <w:sz w:val="22"/>
                <w:szCs w:val="22"/>
                <w:lang w:val="tr-TR" w:eastAsia="tr-TR"/>
              </w:rPr>
            </w:pPr>
            <w:r>
              <w:rPr>
                <w:color w:val="000000" w:themeColor="text1"/>
                <w:sz w:val="22"/>
                <w:szCs w:val="22"/>
                <w:lang w:val="tr-TR" w:eastAsia="tr-TR"/>
              </w:rPr>
              <w:t xml:space="preserve">     </w:t>
            </w:r>
            <w:r w:rsidR="0077528A" w:rsidRPr="00100275">
              <w:rPr>
                <w:color w:val="000000" w:themeColor="text1"/>
                <w:sz w:val="22"/>
                <w:szCs w:val="22"/>
                <w:lang w:val="tr-TR" w:eastAsia="tr-TR"/>
              </w:rPr>
              <w:t> </w:t>
            </w:r>
            <w:r w:rsidR="00B336E0">
              <w:rPr>
                <w:color w:val="000000" w:themeColor="text1"/>
                <w:sz w:val="22"/>
                <w:szCs w:val="22"/>
                <w:lang w:val="tr-TR" w:eastAsia="tr-TR"/>
              </w:rPr>
              <w:t>3</w:t>
            </w:r>
          </w:p>
        </w:tc>
        <w:tc>
          <w:tcPr>
            <w:tcW w:w="1532" w:type="dxa"/>
            <w:tcBorders>
              <w:left w:val="single" w:sz="8" w:space="0" w:color="4F81BD"/>
              <w:right w:val="single" w:sz="8" w:space="0" w:color="4F81BD"/>
            </w:tcBorders>
            <w:noWrap/>
            <w:vAlign w:val="center"/>
          </w:tcPr>
          <w:p w14:paraId="12E12824" w14:textId="77777777" w:rsidR="0077528A" w:rsidRPr="00100275" w:rsidRDefault="0077528A" w:rsidP="008616F9">
            <w:pPr>
              <w:jc w:val="center"/>
              <w:rPr>
                <w:color w:val="000000" w:themeColor="text1"/>
                <w:sz w:val="22"/>
                <w:szCs w:val="22"/>
                <w:lang w:val="tr-TR" w:eastAsia="tr-TR"/>
              </w:rPr>
            </w:pPr>
            <w:r w:rsidRPr="00100275">
              <w:rPr>
                <w:color w:val="000000" w:themeColor="text1"/>
                <w:sz w:val="22"/>
                <w:szCs w:val="22"/>
                <w:lang w:val="tr-TR" w:eastAsia="tr-TR"/>
              </w:rPr>
              <w:t> </w:t>
            </w:r>
          </w:p>
        </w:tc>
        <w:tc>
          <w:tcPr>
            <w:tcW w:w="974" w:type="dxa"/>
            <w:noWrap/>
            <w:vAlign w:val="center"/>
          </w:tcPr>
          <w:p w14:paraId="62CDAB31" w14:textId="77777777" w:rsidR="0077528A" w:rsidRPr="00100275" w:rsidRDefault="0077528A" w:rsidP="008616F9">
            <w:pPr>
              <w:jc w:val="center"/>
              <w:rPr>
                <w:color w:val="000000" w:themeColor="text1"/>
                <w:sz w:val="22"/>
                <w:szCs w:val="22"/>
                <w:lang w:val="tr-TR" w:eastAsia="tr-TR"/>
              </w:rPr>
            </w:pPr>
            <w:r w:rsidRPr="00100275">
              <w:rPr>
                <w:color w:val="000000" w:themeColor="text1"/>
                <w:sz w:val="22"/>
                <w:szCs w:val="22"/>
                <w:lang w:val="tr-TR" w:eastAsia="tr-TR"/>
              </w:rPr>
              <w:t> </w:t>
            </w:r>
          </w:p>
        </w:tc>
        <w:tc>
          <w:tcPr>
            <w:tcW w:w="1692" w:type="dxa"/>
            <w:tcBorders>
              <w:left w:val="single" w:sz="8" w:space="0" w:color="4F81BD"/>
              <w:right w:val="single" w:sz="8" w:space="0" w:color="4F81BD"/>
            </w:tcBorders>
            <w:noWrap/>
            <w:vAlign w:val="center"/>
          </w:tcPr>
          <w:p w14:paraId="072D66E6" w14:textId="77777777" w:rsidR="0077528A" w:rsidRPr="00100275" w:rsidRDefault="0077528A" w:rsidP="008616F9">
            <w:pPr>
              <w:jc w:val="center"/>
              <w:rPr>
                <w:color w:val="000000" w:themeColor="text1"/>
                <w:sz w:val="22"/>
                <w:szCs w:val="22"/>
                <w:lang w:val="tr-TR" w:eastAsia="tr-TR"/>
              </w:rPr>
            </w:pPr>
            <w:r w:rsidRPr="00100275">
              <w:rPr>
                <w:color w:val="000000" w:themeColor="text1"/>
                <w:sz w:val="22"/>
                <w:szCs w:val="22"/>
                <w:lang w:val="tr-TR" w:eastAsia="tr-TR"/>
              </w:rPr>
              <w:t> </w:t>
            </w:r>
          </w:p>
        </w:tc>
        <w:tc>
          <w:tcPr>
            <w:tcW w:w="2081" w:type="dxa"/>
            <w:noWrap/>
            <w:vAlign w:val="center"/>
          </w:tcPr>
          <w:p w14:paraId="73D12ED6" w14:textId="77777777" w:rsidR="0077528A" w:rsidRPr="00100275" w:rsidRDefault="0077528A" w:rsidP="008616F9">
            <w:pPr>
              <w:rPr>
                <w:color w:val="000000" w:themeColor="text1"/>
                <w:sz w:val="22"/>
                <w:szCs w:val="22"/>
                <w:lang w:val="tr-TR" w:eastAsia="tr-TR"/>
              </w:rPr>
            </w:pPr>
            <w:r w:rsidRPr="00100275">
              <w:rPr>
                <w:color w:val="000000" w:themeColor="text1"/>
                <w:sz w:val="22"/>
                <w:szCs w:val="22"/>
                <w:lang w:val="tr-TR" w:eastAsia="tr-TR"/>
              </w:rPr>
              <w:t> </w:t>
            </w:r>
          </w:p>
        </w:tc>
      </w:tr>
      <w:tr w:rsidR="00784CEA" w:rsidRPr="00100275" w14:paraId="272C4DF4" w14:textId="77777777" w:rsidTr="000930A2">
        <w:trPr>
          <w:trHeight w:val="360"/>
        </w:trPr>
        <w:tc>
          <w:tcPr>
            <w:tcW w:w="2131" w:type="dxa"/>
            <w:tcBorders>
              <w:top w:val="single" w:sz="8" w:space="0" w:color="4F81BD"/>
              <w:left w:val="single" w:sz="8" w:space="0" w:color="4F81BD"/>
              <w:bottom w:val="single" w:sz="8" w:space="0" w:color="4F81BD"/>
              <w:right w:val="single" w:sz="8" w:space="0" w:color="4F81BD"/>
            </w:tcBorders>
            <w:noWrap/>
            <w:vAlign w:val="center"/>
          </w:tcPr>
          <w:p w14:paraId="5BC4FB06" w14:textId="77777777" w:rsidR="0077528A" w:rsidRPr="00100275" w:rsidRDefault="0077528A" w:rsidP="008616F9">
            <w:pPr>
              <w:rPr>
                <w:bCs/>
                <w:color w:val="000000" w:themeColor="text1"/>
                <w:sz w:val="22"/>
                <w:szCs w:val="22"/>
                <w:lang w:val="tr-TR" w:eastAsia="tr-TR"/>
              </w:rPr>
            </w:pPr>
            <w:r w:rsidRPr="00100275">
              <w:rPr>
                <w:bCs/>
                <w:color w:val="000000" w:themeColor="text1"/>
                <w:sz w:val="22"/>
                <w:szCs w:val="22"/>
                <w:lang w:val="tr-TR" w:eastAsia="tr-TR"/>
              </w:rPr>
              <w:t>TOPLAM</w:t>
            </w:r>
          </w:p>
        </w:tc>
        <w:tc>
          <w:tcPr>
            <w:tcW w:w="1326" w:type="dxa"/>
            <w:tcBorders>
              <w:top w:val="single" w:sz="8" w:space="0" w:color="4F81BD"/>
              <w:bottom w:val="single" w:sz="8" w:space="0" w:color="4F81BD"/>
            </w:tcBorders>
            <w:noWrap/>
            <w:vAlign w:val="center"/>
          </w:tcPr>
          <w:p w14:paraId="2EDEFD2E" w14:textId="77777777" w:rsidR="0077528A" w:rsidRPr="00100275" w:rsidRDefault="0077528A" w:rsidP="008616F9">
            <w:pPr>
              <w:jc w:val="center"/>
              <w:rPr>
                <w:bCs/>
                <w:color w:val="000000" w:themeColor="text1"/>
                <w:sz w:val="22"/>
                <w:szCs w:val="22"/>
                <w:lang w:val="tr-TR" w:eastAsia="tr-TR"/>
              </w:rPr>
            </w:pPr>
            <w:r w:rsidRPr="00100275">
              <w:rPr>
                <w:bCs/>
                <w:color w:val="000000" w:themeColor="text1"/>
                <w:sz w:val="22"/>
                <w:szCs w:val="22"/>
                <w:lang w:val="tr-TR" w:eastAsia="tr-TR"/>
              </w:rPr>
              <w:t> </w:t>
            </w:r>
          </w:p>
        </w:tc>
        <w:tc>
          <w:tcPr>
            <w:tcW w:w="1532" w:type="dxa"/>
            <w:tcBorders>
              <w:top w:val="single" w:sz="8" w:space="0" w:color="4F81BD"/>
              <w:left w:val="single" w:sz="8" w:space="0" w:color="4F81BD"/>
              <w:bottom w:val="single" w:sz="8" w:space="0" w:color="4F81BD"/>
              <w:right w:val="single" w:sz="8" w:space="0" w:color="4F81BD"/>
            </w:tcBorders>
            <w:noWrap/>
            <w:vAlign w:val="center"/>
          </w:tcPr>
          <w:p w14:paraId="3BA3AC0C" w14:textId="77777777" w:rsidR="0077528A" w:rsidRPr="00100275" w:rsidRDefault="0077528A" w:rsidP="008616F9">
            <w:pPr>
              <w:jc w:val="center"/>
              <w:rPr>
                <w:bCs/>
                <w:color w:val="000000" w:themeColor="text1"/>
                <w:sz w:val="22"/>
                <w:szCs w:val="22"/>
                <w:lang w:val="tr-TR" w:eastAsia="tr-TR"/>
              </w:rPr>
            </w:pPr>
            <w:r w:rsidRPr="00100275">
              <w:rPr>
                <w:bCs/>
                <w:color w:val="000000" w:themeColor="text1"/>
                <w:sz w:val="22"/>
                <w:szCs w:val="22"/>
                <w:lang w:val="tr-TR" w:eastAsia="tr-TR"/>
              </w:rPr>
              <w:t> </w:t>
            </w:r>
          </w:p>
        </w:tc>
        <w:tc>
          <w:tcPr>
            <w:tcW w:w="974" w:type="dxa"/>
            <w:tcBorders>
              <w:top w:val="single" w:sz="8" w:space="0" w:color="4F81BD"/>
              <w:bottom w:val="single" w:sz="8" w:space="0" w:color="4F81BD"/>
            </w:tcBorders>
            <w:noWrap/>
            <w:vAlign w:val="center"/>
          </w:tcPr>
          <w:p w14:paraId="110C1623" w14:textId="43C4FE0A" w:rsidR="0077528A" w:rsidRPr="00100275" w:rsidRDefault="0077528A" w:rsidP="008616F9">
            <w:pPr>
              <w:jc w:val="center"/>
              <w:rPr>
                <w:bCs/>
                <w:color w:val="000000" w:themeColor="text1"/>
                <w:sz w:val="22"/>
                <w:szCs w:val="22"/>
                <w:lang w:val="tr-TR" w:eastAsia="tr-TR"/>
              </w:rPr>
            </w:pPr>
          </w:p>
        </w:tc>
        <w:tc>
          <w:tcPr>
            <w:tcW w:w="1692" w:type="dxa"/>
            <w:tcBorders>
              <w:top w:val="single" w:sz="8" w:space="0" w:color="4F81BD"/>
              <w:left w:val="single" w:sz="8" w:space="0" w:color="4F81BD"/>
              <w:bottom w:val="single" w:sz="8" w:space="0" w:color="4F81BD"/>
              <w:right w:val="single" w:sz="8" w:space="0" w:color="4F81BD"/>
            </w:tcBorders>
            <w:noWrap/>
            <w:vAlign w:val="center"/>
          </w:tcPr>
          <w:p w14:paraId="17BA0506" w14:textId="77777777" w:rsidR="0077528A" w:rsidRPr="00100275" w:rsidRDefault="0077528A" w:rsidP="008616F9">
            <w:pPr>
              <w:jc w:val="center"/>
              <w:rPr>
                <w:bCs/>
                <w:color w:val="000000" w:themeColor="text1"/>
                <w:sz w:val="22"/>
                <w:szCs w:val="22"/>
                <w:lang w:val="tr-TR" w:eastAsia="tr-TR"/>
              </w:rPr>
            </w:pPr>
            <w:r w:rsidRPr="00100275">
              <w:rPr>
                <w:bCs/>
                <w:color w:val="000000" w:themeColor="text1"/>
                <w:sz w:val="22"/>
                <w:szCs w:val="22"/>
                <w:lang w:val="tr-TR" w:eastAsia="tr-TR"/>
              </w:rPr>
              <w:t> </w:t>
            </w:r>
          </w:p>
        </w:tc>
        <w:tc>
          <w:tcPr>
            <w:tcW w:w="2081" w:type="dxa"/>
            <w:tcBorders>
              <w:top w:val="single" w:sz="8" w:space="0" w:color="4F81BD"/>
              <w:bottom w:val="single" w:sz="8" w:space="0" w:color="4F81BD"/>
              <w:right w:val="single" w:sz="8" w:space="0" w:color="4F81BD"/>
            </w:tcBorders>
            <w:noWrap/>
            <w:vAlign w:val="center"/>
          </w:tcPr>
          <w:p w14:paraId="565F7585" w14:textId="77777777" w:rsidR="0077528A" w:rsidRPr="00100275" w:rsidRDefault="0077528A" w:rsidP="008616F9">
            <w:pPr>
              <w:jc w:val="center"/>
              <w:rPr>
                <w:bCs/>
                <w:color w:val="000000" w:themeColor="text1"/>
                <w:sz w:val="22"/>
                <w:szCs w:val="22"/>
                <w:lang w:val="tr-TR" w:eastAsia="tr-TR"/>
              </w:rPr>
            </w:pPr>
            <w:r w:rsidRPr="00100275">
              <w:rPr>
                <w:bCs/>
                <w:color w:val="000000" w:themeColor="text1"/>
                <w:sz w:val="22"/>
                <w:szCs w:val="22"/>
                <w:lang w:val="tr-TR" w:eastAsia="tr-TR"/>
              </w:rPr>
              <w:t> </w:t>
            </w:r>
          </w:p>
        </w:tc>
      </w:tr>
    </w:tbl>
    <w:p w14:paraId="69B74CED" w14:textId="78C61305" w:rsidR="00F02491" w:rsidRPr="00100275" w:rsidRDefault="00F02491" w:rsidP="008616F9">
      <w:pPr>
        <w:numPr>
          <w:ilvl w:val="0"/>
          <w:numId w:val="13"/>
        </w:numPr>
        <w:jc w:val="both"/>
        <w:rPr>
          <w:i/>
          <w:color w:val="000000" w:themeColor="text1"/>
          <w:sz w:val="22"/>
          <w:szCs w:val="22"/>
          <w:lang w:val="tr-TR"/>
        </w:rPr>
      </w:pPr>
      <w:bookmarkStart w:id="134" w:name="_Toc158804404"/>
      <w:bookmarkStart w:id="135" w:name="_Toc533169347"/>
      <w:r w:rsidRPr="00100275">
        <w:rPr>
          <w:i/>
          <w:color w:val="000000" w:themeColor="text1"/>
          <w:sz w:val="22"/>
          <w:szCs w:val="22"/>
          <w:lang w:val="tr-TR"/>
        </w:rPr>
        <w:t>31.12.</w:t>
      </w:r>
      <w:r w:rsidR="001771C6" w:rsidRPr="00100275">
        <w:rPr>
          <w:i/>
          <w:color w:val="000000" w:themeColor="text1"/>
          <w:sz w:val="22"/>
          <w:szCs w:val="22"/>
          <w:lang w:val="tr-TR"/>
        </w:rPr>
        <w:t>202</w:t>
      </w:r>
      <w:r w:rsidR="006C1393">
        <w:rPr>
          <w:i/>
          <w:color w:val="000000" w:themeColor="text1"/>
          <w:sz w:val="22"/>
          <w:szCs w:val="22"/>
          <w:lang w:val="tr-TR"/>
        </w:rPr>
        <w:t>5</w:t>
      </w:r>
      <w:r w:rsidRPr="00100275">
        <w:rPr>
          <w:i/>
          <w:color w:val="000000" w:themeColor="text1"/>
          <w:sz w:val="22"/>
          <w:szCs w:val="22"/>
          <w:lang w:val="tr-TR"/>
        </w:rPr>
        <w:t xml:space="preserve"> itibarı ile</w:t>
      </w:r>
    </w:p>
    <w:p w14:paraId="218EB70A" w14:textId="2ADB1955" w:rsidR="000408D9" w:rsidRPr="00100275" w:rsidRDefault="00827F3C" w:rsidP="008616F9">
      <w:pPr>
        <w:pStyle w:val="Heading3"/>
        <w:numPr>
          <w:ilvl w:val="0"/>
          <w:numId w:val="13"/>
        </w:numPr>
        <w:rPr>
          <w:rFonts w:ascii="Times New Roman" w:hAnsi="Times New Roman"/>
          <w:color w:val="000000" w:themeColor="text1"/>
          <w:sz w:val="22"/>
          <w:szCs w:val="22"/>
          <w:lang w:val="tr-TR"/>
        </w:rPr>
      </w:pPr>
      <w:r w:rsidRPr="00100275">
        <w:rPr>
          <w:rFonts w:ascii="Times New Roman" w:hAnsi="Times New Roman"/>
          <w:color w:val="000000" w:themeColor="text1"/>
          <w:sz w:val="22"/>
          <w:szCs w:val="22"/>
          <w:lang w:val="tr-TR"/>
        </w:rPr>
        <w:t>Performans Sonuçları Tablosu</w:t>
      </w:r>
      <w:bookmarkEnd w:id="134"/>
      <w:bookmarkEnd w:id="135"/>
    </w:p>
    <w:p w14:paraId="7B10C0C3" w14:textId="77777777" w:rsidR="000408D9" w:rsidRPr="00100275" w:rsidRDefault="000408D9" w:rsidP="008616F9">
      <w:pPr>
        <w:rPr>
          <w:color w:val="000000" w:themeColor="text1"/>
          <w:sz w:val="22"/>
          <w:szCs w:val="22"/>
          <w:lang w:val="tr-TR"/>
        </w:rPr>
      </w:pPr>
    </w:p>
    <w:p w14:paraId="4CBFF9A4" w14:textId="77777777" w:rsidR="0078618A" w:rsidRPr="00100275" w:rsidRDefault="0078618A" w:rsidP="008616F9">
      <w:pPr>
        <w:pStyle w:val="Heading3"/>
        <w:numPr>
          <w:ilvl w:val="0"/>
          <w:numId w:val="13"/>
        </w:numPr>
        <w:rPr>
          <w:rFonts w:ascii="Times New Roman" w:hAnsi="Times New Roman"/>
          <w:color w:val="000000" w:themeColor="text1"/>
          <w:sz w:val="22"/>
          <w:szCs w:val="22"/>
          <w:lang w:val="tr-TR"/>
        </w:rPr>
      </w:pPr>
      <w:bookmarkStart w:id="136" w:name="_Toc533169348"/>
      <w:r w:rsidRPr="00100275">
        <w:rPr>
          <w:rFonts w:ascii="Times New Roman" w:hAnsi="Times New Roman"/>
          <w:color w:val="000000" w:themeColor="text1"/>
          <w:sz w:val="22"/>
          <w:szCs w:val="22"/>
          <w:lang w:val="tr-TR"/>
        </w:rPr>
        <w:t>Performans Sonuçlarının Değerlendirilmesi</w:t>
      </w:r>
      <w:bookmarkEnd w:id="136"/>
      <w:r w:rsidRPr="00100275">
        <w:rPr>
          <w:rFonts w:ascii="Times New Roman" w:hAnsi="Times New Roman"/>
          <w:color w:val="000000" w:themeColor="text1"/>
          <w:sz w:val="22"/>
          <w:szCs w:val="22"/>
          <w:lang w:val="tr-TR"/>
        </w:rPr>
        <w:t xml:space="preserve"> </w:t>
      </w:r>
    </w:p>
    <w:p w14:paraId="6D7518D5" w14:textId="77777777" w:rsidR="00274BA2" w:rsidRPr="00100275" w:rsidRDefault="00274BA2" w:rsidP="008616F9">
      <w:pPr>
        <w:rPr>
          <w:color w:val="000000" w:themeColor="text1"/>
          <w:sz w:val="22"/>
          <w:szCs w:val="22"/>
          <w:lang w:val="tr-TR"/>
        </w:rPr>
      </w:pPr>
    </w:p>
    <w:p w14:paraId="404686CF" w14:textId="77777777" w:rsidR="00274BA2" w:rsidRPr="00100275" w:rsidRDefault="00274BA2" w:rsidP="008616F9">
      <w:pPr>
        <w:rPr>
          <w:color w:val="000000" w:themeColor="text1"/>
          <w:sz w:val="22"/>
          <w:szCs w:val="22"/>
          <w:lang w:val="tr-TR"/>
        </w:rPr>
      </w:pPr>
    </w:p>
    <w:p w14:paraId="6CAE8E89" w14:textId="77777777" w:rsidR="0078618A" w:rsidRPr="00100275" w:rsidRDefault="0078618A" w:rsidP="008616F9">
      <w:pPr>
        <w:pStyle w:val="Heading3"/>
        <w:numPr>
          <w:ilvl w:val="0"/>
          <w:numId w:val="13"/>
        </w:numPr>
        <w:rPr>
          <w:rFonts w:ascii="Times New Roman" w:hAnsi="Times New Roman"/>
          <w:color w:val="000000" w:themeColor="text1"/>
          <w:sz w:val="22"/>
          <w:szCs w:val="22"/>
          <w:lang w:val="tr-TR"/>
        </w:rPr>
      </w:pPr>
      <w:bookmarkStart w:id="137" w:name="_Toc533169349"/>
      <w:r w:rsidRPr="00100275">
        <w:rPr>
          <w:rFonts w:ascii="Times New Roman" w:hAnsi="Times New Roman"/>
          <w:color w:val="000000" w:themeColor="text1"/>
          <w:sz w:val="22"/>
          <w:szCs w:val="22"/>
          <w:lang w:val="tr-TR"/>
        </w:rPr>
        <w:t>Diğer Hususlar</w:t>
      </w:r>
      <w:bookmarkEnd w:id="137"/>
      <w:r w:rsidRPr="00100275">
        <w:rPr>
          <w:rFonts w:ascii="Times New Roman" w:hAnsi="Times New Roman"/>
          <w:color w:val="000000" w:themeColor="text1"/>
          <w:sz w:val="22"/>
          <w:szCs w:val="22"/>
          <w:lang w:val="tr-TR"/>
        </w:rPr>
        <w:t xml:space="preserve"> </w:t>
      </w:r>
    </w:p>
    <w:p w14:paraId="7F9F07B7" w14:textId="77777777" w:rsidR="0078618A" w:rsidRPr="00100275" w:rsidRDefault="0078618A" w:rsidP="008616F9">
      <w:pPr>
        <w:rPr>
          <w:color w:val="000000" w:themeColor="text1"/>
          <w:sz w:val="22"/>
          <w:szCs w:val="22"/>
          <w:lang w:val="tr-TR"/>
        </w:rPr>
      </w:pPr>
    </w:p>
    <w:p w14:paraId="4CFA10ED" w14:textId="77777777" w:rsidR="0078618A" w:rsidRPr="00100275" w:rsidRDefault="0078618A" w:rsidP="008616F9">
      <w:pPr>
        <w:rPr>
          <w:color w:val="000000" w:themeColor="text1"/>
          <w:sz w:val="22"/>
          <w:szCs w:val="22"/>
          <w:lang w:val="tr-TR"/>
        </w:rPr>
      </w:pPr>
    </w:p>
    <w:p w14:paraId="03DEDF72" w14:textId="025298E2" w:rsidR="000408D9" w:rsidRPr="00100275" w:rsidRDefault="00DB2040" w:rsidP="008616F9">
      <w:pPr>
        <w:rPr>
          <w:color w:val="000000" w:themeColor="text1"/>
          <w:sz w:val="22"/>
          <w:szCs w:val="22"/>
          <w:lang w:val="tr-TR"/>
        </w:rPr>
      </w:pPr>
      <w:r>
        <w:rPr>
          <w:color w:val="000000" w:themeColor="text1"/>
          <w:sz w:val="22"/>
          <w:szCs w:val="22"/>
          <w:lang w:val="tr-TR"/>
        </w:rPr>
        <w:lastRenderedPageBreak/>
        <w:t xml:space="preserve"> </w:t>
      </w:r>
    </w:p>
    <w:p w14:paraId="182EBBA2" w14:textId="77777777" w:rsidR="000408D9" w:rsidRPr="00100275" w:rsidRDefault="000408D9" w:rsidP="008616F9">
      <w:pPr>
        <w:rPr>
          <w:color w:val="000000" w:themeColor="text1"/>
          <w:sz w:val="22"/>
          <w:szCs w:val="22"/>
          <w:lang w:val="tr-TR"/>
        </w:rPr>
      </w:pPr>
    </w:p>
    <w:p w14:paraId="53E0F790" w14:textId="77777777" w:rsidR="0078618A" w:rsidRPr="00100275" w:rsidRDefault="0078618A" w:rsidP="008616F9">
      <w:pPr>
        <w:pStyle w:val="Heading1"/>
        <w:jc w:val="both"/>
        <w:rPr>
          <w:color w:val="000000" w:themeColor="text1"/>
          <w:sz w:val="22"/>
          <w:szCs w:val="22"/>
        </w:rPr>
      </w:pPr>
      <w:bookmarkStart w:id="138" w:name="_Toc158804408"/>
      <w:r w:rsidRPr="00100275">
        <w:rPr>
          <w:color w:val="000000" w:themeColor="text1"/>
          <w:sz w:val="22"/>
          <w:szCs w:val="22"/>
        </w:rPr>
        <w:tab/>
      </w:r>
      <w:bookmarkStart w:id="139" w:name="_Toc533169350"/>
      <w:r w:rsidRPr="00100275">
        <w:rPr>
          <w:color w:val="000000" w:themeColor="text1"/>
          <w:sz w:val="22"/>
          <w:szCs w:val="22"/>
        </w:rPr>
        <w:t xml:space="preserve">IV- KURUMSAL KABİLİYET </w:t>
      </w:r>
      <w:r w:rsidR="00DD1241" w:rsidRPr="00100275">
        <w:rPr>
          <w:color w:val="000000" w:themeColor="text1"/>
          <w:sz w:val="22"/>
          <w:szCs w:val="22"/>
        </w:rPr>
        <w:t>VE</w:t>
      </w:r>
      <w:r w:rsidRPr="00100275">
        <w:rPr>
          <w:color w:val="000000" w:themeColor="text1"/>
          <w:sz w:val="22"/>
          <w:szCs w:val="22"/>
        </w:rPr>
        <w:t xml:space="preserve"> KAPASİTENİN </w:t>
      </w:r>
      <w:r w:rsidR="00FB3F4D" w:rsidRPr="00100275">
        <w:rPr>
          <w:color w:val="000000" w:themeColor="text1"/>
          <w:sz w:val="22"/>
          <w:szCs w:val="22"/>
        </w:rPr>
        <w:t>D</w:t>
      </w:r>
      <w:r w:rsidRPr="00100275">
        <w:rPr>
          <w:color w:val="000000" w:themeColor="text1"/>
          <w:sz w:val="22"/>
          <w:szCs w:val="22"/>
        </w:rPr>
        <w:t>EĞERLENDİRİLMESİ</w:t>
      </w:r>
      <w:bookmarkEnd w:id="138"/>
      <w:bookmarkEnd w:id="139"/>
      <w:r w:rsidRPr="00100275">
        <w:rPr>
          <w:color w:val="000000" w:themeColor="text1"/>
          <w:sz w:val="22"/>
          <w:szCs w:val="22"/>
        </w:rPr>
        <w:t xml:space="preserve"> </w:t>
      </w:r>
    </w:p>
    <w:p w14:paraId="38B65042" w14:textId="77777777" w:rsidR="0078618A" w:rsidRPr="00100275" w:rsidRDefault="0078618A" w:rsidP="008616F9">
      <w:pPr>
        <w:rPr>
          <w:color w:val="000000" w:themeColor="text1"/>
          <w:sz w:val="22"/>
          <w:szCs w:val="22"/>
          <w:lang w:val="tr-TR"/>
        </w:rPr>
      </w:pPr>
    </w:p>
    <w:p w14:paraId="4531B9E2" w14:textId="77777777" w:rsidR="0078618A" w:rsidRPr="00100275" w:rsidRDefault="0078618A" w:rsidP="008616F9">
      <w:pPr>
        <w:pStyle w:val="Heading2"/>
        <w:numPr>
          <w:ilvl w:val="0"/>
          <w:numId w:val="15"/>
        </w:numPr>
        <w:rPr>
          <w:rFonts w:ascii="Times New Roman" w:hAnsi="Times New Roman"/>
          <w:color w:val="000000" w:themeColor="text1"/>
          <w:sz w:val="22"/>
          <w:szCs w:val="22"/>
          <w:lang w:val="tr-TR"/>
        </w:rPr>
      </w:pPr>
      <w:bookmarkStart w:id="140" w:name="_Toc158804409"/>
      <w:bookmarkStart w:id="141" w:name="_Toc533169351"/>
      <w:r w:rsidRPr="00100275">
        <w:rPr>
          <w:rFonts w:ascii="Times New Roman" w:hAnsi="Times New Roman"/>
          <w:color w:val="000000" w:themeColor="text1"/>
          <w:sz w:val="22"/>
          <w:szCs w:val="22"/>
          <w:lang w:val="tr-TR"/>
        </w:rPr>
        <w:t>Üstünlükler</w:t>
      </w:r>
      <w:bookmarkEnd w:id="140"/>
      <w:bookmarkEnd w:id="141"/>
      <w:r w:rsidRPr="00100275">
        <w:rPr>
          <w:rFonts w:ascii="Times New Roman" w:hAnsi="Times New Roman"/>
          <w:color w:val="000000" w:themeColor="text1"/>
          <w:sz w:val="22"/>
          <w:szCs w:val="22"/>
          <w:lang w:val="tr-TR"/>
        </w:rPr>
        <w:t xml:space="preserve"> </w:t>
      </w:r>
    </w:p>
    <w:p w14:paraId="655D1F99" w14:textId="77777777" w:rsidR="00451E09" w:rsidRPr="00100275" w:rsidRDefault="00451E09" w:rsidP="008616F9">
      <w:pPr>
        <w:rPr>
          <w:color w:val="000000" w:themeColor="text1"/>
          <w:sz w:val="22"/>
          <w:szCs w:val="22"/>
          <w:lang w:val="tr-TR"/>
        </w:rPr>
      </w:pPr>
    </w:p>
    <w:p w14:paraId="664F457C" w14:textId="34D18FBA" w:rsidR="00451E09" w:rsidRPr="00100275" w:rsidRDefault="00451E09" w:rsidP="008616F9">
      <w:pPr>
        <w:rPr>
          <w:i/>
          <w:iCs/>
          <w:color w:val="000000" w:themeColor="text1"/>
          <w:sz w:val="22"/>
          <w:szCs w:val="22"/>
          <w:lang w:val="tr-TR"/>
        </w:rPr>
      </w:pPr>
      <w:r w:rsidRPr="00100275">
        <w:rPr>
          <w:i/>
          <w:iCs/>
          <w:color w:val="000000" w:themeColor="text1"/>
          <w:sz w:val="22"/>
          <w:szCs w:val="22"/>
          <w:lang w:val="tr-TR"/>
        </w:rPr>
        <w:t>Güçlü Yönlerimiz</w:t>
      </w:r>
    </w:p>
    <w:p w14:paraId="1FB4FF00" w14:textId="77777777" w:rsidR="0078618A" w:rsidRPr="00100275" w:rsidRDefault="0078618A" w:rsidP="008616F9">
      <w:pPr>
        <w:ind w:left="360"/>
        <w:jc w:val="both"/>
        <w:rPr>
          <w:color w:val="000000" w:themeColor="text1"/>
          <w:sz w:val="22"/>
          <w:szCs w:val="22"/>
          <w:lang w:val="tr-TR"/>
        </w:rPr>
      </w:pPr>
    </w:p>
    <w:p w14:paraId="198F0942" w14:textId="77777777" w:rsidR="00451E09" w:rsidRPr="00100275" w:rsidRDefault="00451E09" w:rsidP="008616F9">
      <w:pPr>
        <w:pStyle w:val="Heading2"/>
        <w:numPr>
          <w:ilvl w:val="0"/>
          <w:numId w:val="31"/>
        </w:numPr>
        <w:spacing w:before="0" w:after="0"/>
        <w:rPr>
          <w:rFonts w:ascii="Times New Roman" w:hAnsi="Times New Roman"/>
          <w:b w:val="0"/>
          <w:bCs/>
          <w:color w:val="000000" w:themeColor="text1"/>
          <w:sz w:val="22"/>
          <w:szCs w:val="22"/>
          <w:lang w:val="tr-TR"/>
        </w:rPr>
      </w:pPr>
      <w:bookmarkStart w:id="142" w:name="_Toc158804410"/>
      <w:bookmarkStart w:id="143" w:name="_Toc533169352"/>
      <w:r w:rsidRPr="00100275">
        <w:rPr>
          <w:rFonts w:ascii="Times New Roman" w:hAnsi="Times New Roman"/>
          <w:b w:val="0"/>
          <w:bCs/>
          <w:color w:val="000000" w:themeColor="text1"/>
          <w:sz w:val="22"/>
          <w:szCs w:val="22"/>
        </w:rPr>
        <w:t xml:space="preserve">Öğretim elemanlarımızın dinamik yapısı. </w:t>
      </w:r>
    </w:p>
    <w:p w14:paraId="5B51DDF8" w14:textId="77777777" w:rsidR="00451E09" w:rsidRPr="00100275" w:rsidRDefault="00451E09" w:rsidP="008616F9">
      <w:pPr>
        <w:pStyle w:val="Heading2"/>
        <w:numPr>
          <w:ilvl w:val="0"/>
          <w:numId w:val="31"/>
        </w:numPr>
        <w:spacing w:before="0" w:after="0"/>
        <w:rPr>
          <w:rFonts w:ascii="Times New Roman" w:hAnsi="Times New Roman"/>
          <w:b w:val="0"/>
          <w:bCs/>
          <w:color w:val="000000" w:themeColor="text1"/>
          <w:sz w:val="22"/>
          <w:szCs w:val="22"/>
          <w:lang w:val="tr-TR"/>
        </w:rPr>
      </w:pPr>
      <w:r w:rsidRPr="00100275">
        <w:rPr>
          <w:rFonts w:ascii="Times New Roman" w:hAnsi="Times New Roman"/>
          <w:b w:val="0"/>
          <w:bCs/>
          <w:color w:val="000000" w:themeColor="text1"/>
          <w:sz w:val="22"/>
          <w:szCs w:val="22"/>
        </w:rPr>
        <w:t>Teori ve uygulamaya eşit oranda ağırlık veren bir eğitim programına sahip olunması.</w:t>
      </w:r>
    </w:p>
    <w:p w14:paraId="6A320865" w14:textId="77777777" w:rsidR="00451E09" w:rsidRPr="00100275" w:rsidRDefault="00451E09" w:rsidP="008616F9">
      <w:pPr>
        <w:pStyle w:val="Heading2"/>
        <w:numPr>
          <w:ilvl w:val="0"/>
          <w:numId w:val="31"/>
        </w:numPr>
        <w:spacing w:before="0" w:after="0"/>
        <w:rPr>
          <w:rFonts w:ascii="Times New Roman" w:hAnsi="Times New Roman"/>
          <w:b w:val="0"/>
          <w:bCs/>
          <w:color w:val="000000" w:themeColor="text1"/>
          <w:sz w:val="22"/>
          <w:szCs w:val="22"/>
          <w:lang w:val="tr-TR"/>
        </w:rPr>
      </w:pPr>
      <w:r w:rsidRPr="00100275">
        <w:rPr>
          <w:rFonts w:ascii="Times New Roman" w:hAnsi="Times New Roman"/>
          <w:b w:val="0"/>
          <w:bCs/>
          <w:color w:val="000000" w:themeColor="text1"/>
          <w:sz w:val="22"/>
          <w:szCs w:val="22"/>
        </w:rPr>
        <w:t xml:space="preserve">Akademik yapılarımızda ve programlarımızda gelişime verilen önem. </w:t>
      </w:r>
    </w:p>
    <w:p w14:paraId="558F1E08" w14:textId="77777777" w:rsidR="00451E09" w:rsidRPr="00100275" w:rsidRDefault="00451E09" w:rsidP="008616F9">
      <w:pPr>
        <w:pStyle w:val="Heading2"/>
        <w:numPr>
          <w:ilvl w:val="0"/>
          <w:numId w:val="31"/>
        </w:numPr>
        <w:spacing w:before="0" w:after="0"/>
        <w:rPr>
          <w:rFonts w:ascii="Times New Roman" w:hAnsi="Times New Roman"/>
          <w:b w:val="0"/>
          <w:bCs/>
          <w:color w:val="000000" w:themeColor="text1"/>
          <w:sz w:val="22"/>
          <w:szCs w:val="22"/>
          <w:lang w:val="tr-TR"/>
        </w:rPr>
      </w:pPr>
      <w:r w:rsidRPr="00100275">
        <w:rPr>
          <w:rFonts w:ascii="Times New Roman" w:hAnsi="Times New Roman"/>
          <w:b w:val="0"/>
          <w:bCs/>
          <w:color w:val="000000" w:themeColor="text1"/>
          <w:sz w:val="22"/>
          <w:szCs w:val="22"/>
        </w:rPr>
        <w:t xml:space="preserve">Öğrencilerin akademik personele rahatlıkla ulaşabilmeleri. </w:t>
      </w:r>
    </w:p>
    <w:p w14:paraId="6283B586" w14:textId="77777777" w:rsidR="00451E09" w:rsidRPr="00100275" w:rsidRDefault="00451E09" w:rsidP="008616F9">
      <w:pPr>
        <w:pStyle w:val="Heading2"/>
        <w:numPr>
          <w:ilvl w:val="0"/>
          <w:numId w:val="31"/>
        </w:numPr>
        <w:spacing w:before="0" w:after="0"/>
        <w:rPr>
          <w:rFonts w:ascii="Times New Roman" w:hAnsi="Times New Roman"/>
          <w:b w:val="0"/>
          <w:bCs/>
          <w:color w:val="000000" w:themeColor="text1"/>
          <w:sz w:val="22"/>
          <w:szCs w:val="22"/>
          <w:lang w:val="tr-TR"/>
        </w:rPr>
      </w:pPr>
      <w:r w:rsidRPr="00100275">
        <w:rPr>
          <w:rFonts w:ascii="Times New Roman" w:hAnsi="Times New Roman"/>
          <w:b w:val="0"/>
          <w:bCs/>
          <w:color w:val="000000" w:themeColor="text1"/>
          <w:sz w:val="22"/>
          <w:szCs w:val="22"/>
        </w:rPr>
        <w:t xml:space="preserve">Öğrenci odaklı bir anlayışın egemen olması. </w:t>
      </w:r>
    </w:p>
    <w:p w14:paraId="7F4CA52C" w14:textId="16A21170" w:rsidR="0078618A" w:rsidRPr="00100275" w:rsidRDefault="00451E09" w:rsidP="008616F9">
      <w:pPr>
        <w:pStyle w:val="Heading2"/>
        <w:numPr>
          <w:ilvl w:val="0"/>
          <w:numId w:val="31"/>
        </w:numPr>
        <w:spacing w:before="0" w:after="0"/>
        <w:rPr>
          <w:rFonts w:ascii="Times New Roman" w:hAnsi="Times New Roman"/>
          <w:b w:val="0"/>
          <w:bCs/>
          <w:color w:val="000000" w:themeColor="text1"/>
          <w:sz w:val="22"/>
          <w:szCs w:val="22"/>
          <w:lang w:val="tr-TR"/>
        </w:rPr>
      </w:pPr>
      <w:r w:rsidRPr="00100275">
        <w:rPr>
          <w:rFonts w:ascii="Times New Roman" w:hAnsi="Times New Roman"/>
          <w:b w:val="0"/>
          <w:bCs/>
          <w:color w:val="000000" w:themeColor="text1"/>
          <w:sz w:val="22"/>
          <w:szCs w:val="22"/>
        </w:rPr>
        <w:t>Üniversitemizin sürekli genişleyen kütüphanesi.</w:t>
      </w:r>
      <w:bookmarkEnd w:id="142"/>
      <w:bookmarkEnd w:id="143"/>
    </w:p>
    <w:p w14:paraId="77C43973" w14:textId="77777777" w:rsidR="00451E09" w:rsidRPr="00100275" w:rsidRDefault="00451E09" w:rsidP="008616F9">
      <w:pPr>
        <w:rPr>
          <w:color w:val="000000" w:themeColor="text1"/>
          <w:sz w:val="22"/>
          <w:szCs w:val="22"/>
        </w:rPr>
      </w:pPr>
    </w:p>
    <w:p w14:paraId="60A55876" w14:textId="498F48CF" w:rsidR="00451E09" w:rsidRPr="00100275" w:rsidRDefault="00451E09" w:rsidP="008616F9">
      <w:pPr>
        <w:rPr>
          <w:i/>
          <w:iCs/>
          <w:color w:val="000000" w:themeColor="text1"/>
          <w:sz w:val="22"/>
          <w:szCs w:val="22"/>
        </w:rPr>
      </w:pPr>
      <w:r w:rsidRPr="00100275">
        <w:rPr>
          <w:i/>
          <w:iCs/>
          <w:color w:val="000000" w:themeColor="text1"/>
          <w:sz w:val="22"/>
          <w:szCs w:val="22"/>
        </w:rPr>
        <w:t>Fırsatlar</w:t>
      </w:r>
    </w:p>
    <w:p w14:paraId="3DBD27F2" w14:textId="77777777" w:rsidR="00451E09" w:rsidRPr="00100275" w:rsidRDefault="00451E09" w:rsidP="008616F9">
      <w:pPr>
        <w:rPr>
          <w:i/>
          <w:iCs/>
          <w:color w:val="000000" w:themeColor="text1"/>
          <w:sz w:val="22"/>
          <w:szCs w:val="22"/>
        </w:rPr>
      </w:pPr>
    </w:p>
    <w:p w14:paraId="2FCD9049" w14:textId="7C250094" w:rsidR="00451E09" w:rsidRPr="00100275" w:rsidRDefault="00451E09" w:rsidP="008616F9">
      <w:pPr>
        <w:numPr>
          <w:ilvl w:val="0"/>
          <w:numId w:val="30"/>
        </w:numPr>
        <w:rPr>
          <w:color w:val="000000" w:themeColor="text1"/>
          <w:sz w:val="22"/>
          <w:szCs w:val="22"/>
        </w:rPr>
      </w:pPr>
      <w:r w:rsidRPr="00100275">
        <w:rPr>
          <w:color w:val="000000" w:themeColor="text1"/>
          <w:sz w:val="22"/>
          <w:szCs w:val="22"/>
        </w:rPr>
        <w:t xml:space="preserve">Proje destekleme programlarında son yıllarda gözlenen kayda değer artışlar </w:t>
      </w:r>
    </w:p>
    <w:p w14:paraId="729DC804" w14:textId="77777777" w:rsidR="00451E09" w:rsidRPr="00100275" w:rsidRDefault="00451E09" w:rsidP="008616F9">
      <w:pPr>
        <w:numPr>
          <w:ilvl w:val="0"/>
          <w:numId w:val="30"/>
        </w:numPr>
        <w:rPr>
          <w:color w:val="000000" w:themeColor="text1"/>
          <w:sz w:val="22"/>
          <w:szCs w:val="22"/>
        </w:rPr>
      </w:pPr>
      <w:r w:rsidRPr="00100275">
        <w:rPr>
          <w:color w:val="000000" w:themeColor="text1"/>
          <w:sz w:val="22"/>
          <w:szCs w:val="22"/>
        </w:rPr>
        <w:t xml:space="preserve">İletişim ve medya sektörünün hızla büyümesi. </w:t>
      </w:r>
    </w:p>
    <w:p w14:paraId="7AAF2D8B" w14:textId="77777777" w:rsidR="00451E09" w:rsidRPr="00100275" w:rsidRDefault="00451E09" w:rsidP="008616F9">
      <w:pPr>
        <w:numPr>
          <w:ilvl w:val="0"/>
          <w:numId w:val="30"/>
        </w:numPr>
        <w:rPr>
          <w:color w:val="000000" w:themeColor="text1"/>
          <w:sz w:val="22"/>
          <w:szCs w:val="22"/>
        </w:rPr>
      </w:pPr>
      <w:r w:rsidRPr="00100275">
        <w:rPr>
          <w:color w:val="000000" w:themeColor="text1"/>
          <w:sz w:val="22"/>
          <w:szCs w:val="22"/>
        </w:rPr>
        <w:t xml:space="preserve">Yayıncılık teknolojilerinin hızla gelişmesi. </w:t>
      </w:r>
    </w:p>
    <w:p w14:paraId="1D8043D0" w14:textId="77777777" w:rsidR="00451E09" w:rsidRPr="00100275" w:rsidRDefault="00451E09" w:rsidP="008616F9">
      <w:pPr>
        <w:numPr>
          <w:ilvl w:val="0"/>
          <w:numId w:val="30"/>
        </w:numPr>
        <w:rPr>
          <w:color w:val="000000" w:themeColor="text1"/>
          <w:sz w:val="22"/>
          <w:szCs w:val="22"/>
        </w:rPr>
      </w:pPr>
      <w:r w:rsidRPr="00100275">
        <w:rPr>
          <w:color w:val="000000" w:themeColor="text1"/>
          <w:sz w:val="22"/>
          <w:szCs w:val="22"/>
        </w:rPr>
        <w:t xml:space="preserve">Akademisyenlerin ve öğrencilerin yurt dışında araştırma yapma ve burs imkânlarının bulunması. </w:t>
      </w:r>
    </w:p>
    <w:p w14:paraId="7CA3FC8B" w14:textId="0BC84809" w:rsidR="00451E09" w:rsidRPr="00100275" w:rsidRDefault="00451E09" w:rsidP="008616F9">
      <w:pPr>
        <w:numPr>
          <w:ilvl w:val="0"/>
          <w:numId w:val="30"/>
        </w:numPr>
        <w:rPr>
          <w:color w:val="000000" w:themeColor="text1"/>
          <w:sz w:val="22"/>
          <w:szCs w:val="22"/>
        </w:rPr>
      </w:pPr>
      <w:r w:rsidRPr="00100275">
        <w:rPr>
          <w:color w:val="000000" w:themeColor="text1"/>
          <w:sz w:val="22"/>
          <w:szCs w:val="22"/>
        </w:rPr>
        <w:t>Fakültemizin, Çanakkale’nin güçlü tarihi ve doğal dokusu içinde konumlanması</w:t>
      </w:r>
    </w:p>
    <w:p w14:paraId="3A697661" w14:textId="77777777" w:rsidR="0078618A" w:rsidRPr="00100275" w:rsidRDefault="0078618A" w:rsidP="008616F9">
      <w:pPr>
        <w:jc w:val="both"/>
        <w:rPr>
          <w:color w:val="000000" w:themeColor="text1"/>
          <w:sz w:val="22"/>
          <w:szCs w:val="22"/>
          <w:lang w:val="tr-TR"/>
        </w:rPr>
      </w:pPr>
    </w:p>
    <w:p w14:paraId="7E3CA766" w14:textId="30E0E8EB" w:rsidR="00307141" w:rsidRPr="00100275" w:rsidRDefault="00307141" w:rsidP="008616F9">
      <w:pPr>
        <w:jc w:val="both"/>
        <w:rPr>
          <w:b/>
          <w:bCs/>
          <w:color w:val="000000" w:themeColor="text1"/>
          <w:sz w:val="22"/>
          <w:szCs w:val="22"/>
          <w:lang w:val="tr-TR"/>
        </w:rPr>
      </w:pPr>
      <w:r w:rsidRPr="00100275">
        <w:rPr>
          <w:b/>
          <w:bCs/>
          <w:color w:val="000000" w:themeColor="text1"/>
          <w:sz w:val="22"/>
          <w:szCs w:val="22"/>
          <w:lang w:val="tr-TR"/>
        </w:rPr>
        <w:t>B-Zayıflıklar</w:t>
      </w:r>
    </w:p>
    <w:p w14:paraId="22A73604" w14:textId="77777777" w:rsidR="00307141" w:rsidRPr="00100275" w:rsidRDefault="00307141" w:rsidP="008616F9">
      <w:pPr>
        <w:jc w:val="both"/>
        <w:rPr>
          <w:b/>
          <w:bCs/>
          <w:color w:val="000000" w:themeColor="text1"/>
          <w:sz w:val="22"/>
          <w:szCs w:val="22"/>
          <w:lang w:val="tr-TR"/>
        </w:rPr>
      </w:pPr>
    </w:p>
    <w:p w14:paraId="5B1B36A1" w14:textId="20368D41" w:rsidR="00307141" w:rsidRPr="00100275" w:rsidRDefault="00307141" w:rsidP="008616F9">
      <w:pPr>
        <w:jc w:val="both"/>
        <w:rPr>
          <w:i/>
          <w:iCs/>
          <w:color w:val="000000" w:themeColor="text1"/>
          <w:sz w:val="22"/>
          <w:szCs w:val="22"/>
          <w:lang w:val="tr-TR"/>
        </w:rPr>
      </w:pPr>
      <w:r w:rsidRPr="00100275">
        <w:rPr>
          <w:i/>
          <w:iCs/>
          <w:color w:val="000000" w:themeColor="text1"/>
          <w:sz w:val="22"/>
          <w:szCs w:val="22"/>
          <w:lang w:val="tr-TR"/>
        </w:rPr>
        <w:t>Zayıf Yönlerimiz</w:t>
      </w:r>
    </w:p>
    <w:p w14:paraId="0E046256" w14:textId="77777777" w:rsidR="00307141" w:rsidRPr="00100275" w:rsidRDefault="00307141" w:rsidP="008616F9">
      <w:pPr>
        <w:jc w:val="both"/>
        <w:rPr>
          <w:i/>
          <w:iCs/>
          <w:color w:val="000000" w:themeColor="text1"/>
          <w:sz w:val="22"/>
          <w:szCs w:val="22"/>
          <w:lang w:val="tr-TR"/>
        </w:rPr>
      </w:pPr>
    </w:p>
    <w:p w14:paraId="3FE0AD2E" w14:textId="29608CFD" w:rsidR="002379D4" w:rsidRPr="00100275" w:rsidRDefault="002379D4" w:rsidP="008616F9">
      <w:pPr>
        <w:numPr>
          <w:ilvl w:val="0"/>
          <w:numId w:val="32"/>
        </w:numPr>
        <w:jc w:val="both"/>
        <w:rPr>
          <w:color w:val="000000" w:themeColor="text1"/>
          <w:sz w:val="22"/>
          <w:szCs w:val="22"/>
        </w:rPr>
      </w:pPr>
      <w:r w:rsidRPr="00100275">
        <w:rPr>
          <w:color w:val="000000" w:themeColor="text1"/>
          <w:sz w:val="22"/>
          <w:szCs w:val="22"/>
        </w:rPr>
        <w:t>Fiziksel alan yetersizliği.</w:t>
      </w:r>
    </w:p>
    <w:p w14:paraId="50CBE21C" w14:textId="77777777" w:rsidR="002379D4" w:rsidRPr="00100275" w:rsidRDefault="002379D4" w:rsidP="008616F9">
      <w:pPr>
        <w:numPr>
          <w:ilvl w:val="0"/>
          <w:numId w:val="32"/>
        </w:numPr>
        <w:jc w:val="both"/>
        <w:rPr>
          <w:color w:val="000000" w:themeColor="text1"/>
          <w:sz w:val="22"/>
          <w:szCs w:val="22"/>
          <w:lang w:val="tr-TR"/>
        </w:rPr>
      </w:pPr>
      <w:r w:rsidRPr="00100275">
        <w:rPr>
          <w:color w:val="000000" w:themeColor="text1"/>
          <w:sz w:val="22"/>
          <w:szCs w:val="22"/>
        </w:rPr>
        <w:t xml:space="preserve">Teknik olanakların yetersiz olması. </w:t>
      </w:r>
    </w:p>
    <w:p w14:paraId="62BC504F" w14:textId="77777777" w:rsidR="002379D4" w:rsidRPr="00100275" w:rsidRDefault="002379D4" w:rsidP="008616F9">
      <w:pPr>
        <w:numPr>
          <w:ilvl w:val="0"/>
          <w:numId w:val="32"/>
        </w:numPr>
        <w:jc w:val="both"/>
        <w:rPr>
          <w:color w:val="000000" w:themeColor="text1"/>
          <w:sz w:val="22"/>
          <w:szCs w:val="22"/>
          <w:lang w:val="tr-TR"/>
        </w:rPr>
      </w:pPr>
      <w:r w:rsidRPr="00100275">
        <w:rPr>
          <w:color w:val="000000" w:themeColor="text1"/>
          <w:sz w:val="22"/>
          <w:szCs w:val="22"/>
        </w:rPr>
        <w:t xml:space="preserve">Yeterli sayıda öğretim elemanına sahip olunmaması. </w:t>
      </w:r>
    </w:p>
    <w:p w14:paraId="7CCC4FA1" w14:textId="77777777" w:rsidR="002379D4" w:rsidRPr="00100275" w:rsidRDefault="002379D4" w:rsidP="008616F9">
      <w:pPr>
        <w:numPr>
          <w:ilvl w:val="0"/>
          <w:numId w:val="32"/>
        </w:numPr>
        <w:jc w:val="both"/>
        <w:rPr>
          <w:color w:val="000000" w:themeColor="text1"/>
          <w:sz w:val="22"/>
          <w:szCs w:val="22"/>
          <w:lang w:val="tr-TR"/>
        </w:rPr>
      </w:pPr>
      <w:r w:rsidRPr="00100275">
        <w:rPr>
          <w:color w:val="000000" w:themeColor="text1"/>
          <w:sz w:val="22"/>
          <w:szCs w:val="22"/>
        </w:rPr>
        <w:t xml:space="preserve">Çanakkale’de medya sektörünün zayıf olması. </w:t>
      </w:r>
    </w:p>
    <w:p w14:paraId="5FDF50FA" w14:textId="77777777" w:rsidR="002379D4" w:rsidRPr="00100275" w:rsidRDefault="002379D4" w:rsidP="008616F9">
      <w:pPr>
        <w:numPr>
          <w:ilvl w:val="0"/>
          <w:numId w:val="32"/>
        </w:numPr>
        <w:jc w:val="both"/>
        <w:rPr>
          <w:color w:val="000000" w:themeColor="text1"/>
          <w:sz w:val="22"/>
          <w:szCs w:val="22"/>
          <w:lang w:val="tr-TR"/>
        </w:rPr>
      </w:pPr>
      <w:r w:rsidRPr="00100275">
        <w:rPr>
          <w:color w:val="000000" w:themeColor="text1"/>
          <w:sz w:val="22"/>
          <w:szCs w:val="22"/>
        </w:rPr>
        <w:t xml:space="preserve">Medya uygulamalarına yönelik Mac Bilgisayar Laboratuvarı yetersizliği. </w:t>
      </w:r>
    </w:p>
    <w:p w14:paraId="1D76FE04" w14:textId="4175D0FD" w:rsidR="00307141" w:rsidRPr="00100275" w:rsidRDefault="002379D4" w:rsidP="008616F9">
      <w:pPr>
        <w:numPr>
          <w:ilvl w:val="0"/>
          <w:numId w:val="32"/>
        </w:numPr>
        <w:jc w:val="both"/>
        <w:rPr>
          <w:color w:val="000000" w:themeColor="text1"/>
          <w:sz w:val="22"/>
          <w:szCs w:val="22"/>
          <w:lang w:val="tr-TR"/>
        </w:rPr>
      </w:pPr>
      <w:r w:rsidRPr="00100275">
        <w:rPr>
          <w:color w:val="000000" w:themeColor="text1"/>
          <w:sz w:val="22"/>
          <w:szCs w:val="22"/>
        </w:rPr>
        <w:t>Fakültemiz Radyo – Televizyon Stüdyolarının Fakülte binasının dışında ve Fakülteye uzakta bulunması.</w:t>
      </w:r>
    </w:p>
    <w:p w14:paraId="48BFE101" w14:textId="125FABD7" w:rsidR="0078618A" w:rsidRPr="00100275" w:rsidRDefault="002379D4" w:rsidP="008616F9">
      <w:pPr>
        <w:pStyle w:val="GvdeMetni21"/>
        <w:tabs>
          <w:tab w:val="clear" w:pos="2340"/>
        </w:tabs>
        <w:spacing w:before="100" w:beforeAutospacing="1" w:after="100" w:afterAutospacing="1" w:line="240" w:lineRule="auto"/>
        <w:ind w:left="0"/>
        <w:jc w:val="left"/>
        <w:rPr>
          <w:rFonts w:ascii="Times New Roman" w:hAnsi="Times New Roman" w:cs="Times New Roman"/>
          <w:i/>
          <w:iCs/>
          <w:color w:val="000000" w:themeColor="text1"/>
          <w:szCs w:val="22"/>
          <w:lang w:val="tr-TR"/>
        </w:rPr>
      </w:pPr>
      <w:r w:rsidRPr="00100275">
        <w:rPr>
          <w:rFonts w:ascii="Times New Roman" w:hAnsi="Times New Roman" w:cs="Times New Roman"/>
          <w:i/>
          <w:iCs/>
          <w:color w:val="000000" w:themeColor="text1"/>
          <w:szCs w:val="22"/>
          <w:lang w:val="tr-TR"/>
        </w:rPr>
        <w:t>Tehditler</w:t>
      </w:r>
    </w:p>
    <w:p w14:paraId="1FF29ACC" w14:textId="39293A95" w:rsidR="002379D4" w:rsidRPr="00100275" w:rsidRDefault="002379D4" w:rsidP="008616F9">
      <w:pPr>
        <w:pStyle w:val="GvdeMetni21"/>
        <w:numPr>
          <w:ilvl w:val="0"/>
          <w:numId w:val="33"/>
        </w:numPr>
        <w:tabs>
          <w:tab w:val="clear" w:pos="2340"/>
        </w:tabs>
        <w:spacing w:before="100" w:beforeAutospacing="1" w:after="100" w:afterAutospacing="1" w:line="240" w:lineRule="auto"/>
        <w:jc w:val="left"/>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t xml:space="preserve">Türkiye’deki İletişim Fakültesi sayısının çok fazla olması. </w:t>
      </w:r>
    </w:p>
    <w:p w14:paraId="1D2D0244" w14:textId="77777777" w:rsidR="002379D4" w:rsidRPr="00100275" w:rsidRDefault="002379D4" w:rsidP="008616F9">
      <w:pPr>
        <w:pStyle w:val="GvdeMetni21"/>
        <w:numPr>
          <w:ilvl w:val="0"/>
          <w:numId w:val="33"/>
        </w:numPr>
        <w:tabs>
          <w:tab w:val="clear" w:pos="2340"/>
        </w:tabs>
        <w:spacing w:before="100" w:beforeAutospacing="1" w:after="100" w:afterAutospacing="1" w:line="240" w:lineRule="auto"/>
        <w:jc w:val="left"/>
        <w:rPr>
          <w:rFonts w:ascii="Times New Roman" w:hAnsi="Times New Roman" w:cs="Times New Roman"/>
          <w:color w:val="000000" w:themeColor="text1"/>
          <w:szCs w:val="22"/>
          <w:lang w:val="tr-TR"/>
        </w:rPr>
      </w:pPr>
      <w:r w:rsidRPr="00100275">
        <w:rPr>
          <w:rFonts w:ascii="Times New Roman" w:hAnsi="Times New Roman" w:cs="Times New Roman"/>
          <w:color w:val="000000" w:themeColor="text1"/>
          <w:szCs w:val="22"/>
        </w:rPr>
        <w:t xml:space="preserve">Mezunların iş bulmakta sıkıntı yaşamaları. </w:t>
      </w:r>
    </w:p>
    <w:p w14:paraId="65C9E304" w14:textId="77777777" w:rsidR="002379D4" w:rsidRPr="00100275" w:rsidRDefault="002379D4" w:rsidP="008616F9">
      <w:pPr>
        <w:pStyle w:val="GvdeMetni21"/>
        <w:numPr>
          <w:ilvl w:val="0"/>
          <w:numId w:val="33"/>
        </w:numPr>
        <w:tabs>
          <w:tab w:val="clear" w:pos="2340"/>
        </w:tabs>
        <w:spacing w:before="100" w:beforeAutospacing="1" w:after="100" w:afterAutospacing="1" w:line="240" w:lineRule="auto"/>
        <w:jc w:val="left"/>
        <w:rPr>
          <w:rFonts w:ascii="Times New Roman" w:hAnsi="Times New Roman" w:cs="Times New Roman"/>
          <w:color w:val="000000" w:themeColor="text1"/>
          <w:szCs w:val="22"/>
          <w:lang w:val="tr-TR"/>
        </w:rPr>
      </w:pPr>
      <w:r w:rsidRPr="00100275">
        <w:rPr>
          <w:rFonts w:ascii="Times New Roman" w:hAnsi="Times New Roman" w:cs="Times New Roman"/>
          <w:color w:val="000000" w:themeColor="text1"/>
          <w:szCs w:val="22"/>
        </w:rPr>
        <w:t xml:space="preserve">Sektördeki rekabet ortamının zorlayıcı olması. </w:t>
      </w:r>
    </w:p>
    <w:p w14:paraId="3E1F6DFC" w14:textId="596A8053" w:rsidR="002379D4" w:rsidRPr="00100275" w:rsidRDefault="002379D4" w:rsidP="008616F9">
      <w:pPr>
        <w:pStyle w:val="GvdeMetni21"/>
        <w:numPr>
          <w:ilvl w:val="0"/>
          <w:numId w:val="33"/>
        </w:numPr>
        <w:tabs>
          <w:tab w:val="clear" w:pos="2340"/>
        </w:tabs>
        <w:spacing w:before="100" w:beforeAutospacing="1" w:after="100" w:afterAutospacing="1" w:line="240" w:lineRule="auto"/>
        <w:jc w:val="left"/>
        <w:rPr>
          <w:rFonts w:ascii="Times New Roman" w:hAnsi="Times New Roman" w:cs="Times New Roman"/>
          <w:color w:val="000000" w:themeColor="text1"/>
          <w:szCs w:val="22"/>
          <w:lang w:val="tr-TR"/>
        </w:rPr>
      </w:pPr>
      <w:r w:rsidRPr="00100275">
        <w:rPr>
          <w:rFonts w:ascii="Times New Roman" w:hAnsi="Times New Roman" w:cs="Times New Roman"/>
          <w:color w:val="000000" w:themeColor="text1"/>
          <w:szCs w:val="22"/>
        </w:rPr>
        <w:t>Hızla gelişen yayıncılık teknolojileri.</w:t>
      </w:r>
    </w:p>
    <w:p w14:paraId="0427C6A6" w14:textId="01C7D4A4" w:rsidR="0078618A" w:rsidRPr="00100275" w:rsidRDefault="0078618A" w:rsidP="008616F9">
      <w:pPr>
        <w:pStyle w:val="Heading2"/>
        <w:numPr>
          <w:ilvl w:val="0"/>
          <w:numId w:val="34"/>
        </w:numPr>
        <w:rPr>
          <w:rFonts w:ascii="Times New Roman" w:hAnsi="Times New Roman"/>
          <w:color w:val="000000" w:themeColor="text1"/>
          <w:sz w:val="22"/>
          <w:szCs w:val="22"/>
          <w:lang w:val="tr-TR"/>
        </w:rPr>
      </w:pPr>
      <w:bookmarkStart w:id="144" w:name="_Toc158804411"/>
      <w:bookmarkStart w:id="145" w:name="_Toc533169353"/>
      <w:r w:rsidRPr="00100275">
        <w:rPr>
          <w:rFonts w:ascii="Times New Roman" w:hAnsi="Times New Roman"/>
          <w:color w:val="000000" w:themeColor="text1"/>
          <w:sz w:val="22"/>
          <w:szCs w:val="22"/>
          <w:lang w:val="tr-TR"/>
        </w:rPr>
        <w:t>Değerlendirme</w:t>
      </w:r>
      <w:bookmarkEnd w:id="144"/>
      <w:bookmarkEnd w:id="145"/>
    </w:p>
    <w:p w14:paraId="16E81257" w14:textId="478544DB" w:rsidR="000408D9" w:rsidRPr="00100275" w:rsidRDefault="008E5259" w:rsidP="008616F9">
      <w:pPr>
        <w:pStyle w:val="GvdeMetni21"/>
        <w:tabs>
          <w:tab w:val="clear" w:pos="2340"/>
        </w:tabs>
        <w:spacing w:before="100" w:beforeAutospacing="1" w:after="100" w:afterAutospacing="1" w:line="240" w:lineRule="auto"/>
        <w:ind w:left="0" w:firstLine="720"/>
        <w:rPr>
          <w:rFonts w:ascii="Times New Roman" w:hAnsi="Times New Roman" w:cs="Times New Roman"/>
          <w:color w:val="000000" w:themeColor="text1"/>
          <w:szCs w:val="22"/>
          <w:lang w:val="tr-TR"/>
        </w:rPr>
      </w:pPr>
      <w:r w:rsidRPr="00100275">
        <w:rPr>
          <w:rFonts w:ascii="Times New Roman" w:hAnsi="Times New Roman" w:cs="Times New Roman"/>
          <w:color w:val="000000" w:themeColor="text1"/>
          <w:szCs w:val="22"/>
        </w:rPr>
        <w:t>2011 yılının Temmuz ayında kurulan Fakültemizin, yılsonuna kadar geçen yaklaşık yedi aydaki faaliyetlerini büyük oranda kuruluş çalışmaları oluşturmuştur. Bu bağlamda, yaz aylarında Güzel Sanatlar Fakültesi’nin Terzioğlu Kampüsü’ndeki yeni binasına geçici olarak taşınılmıştır. Ayrıca, Fakülte bünyesindeki Radyo, Televizyon ve Sinema Bölümü için dört yıllık bir eğitim - öğretim programı hazırlanmış ve 2012 – 2013 Akademik Yılında bu bölüme ilk kez öğrenci alınmıştır. Bunun yanı sıra, Fakülte için bir web sayfası oluşturulmuştur. 202</w:t>
      </w:r>
      <w:r w:rsidR="000161C9">
        <w:rPr>
          <w:rFonts w:ascii="Times New Roman" w:hAnsi="Times New Roman" w:cs="Times New Roman"/>
          <w:color w:val="000000" w:themeColor="text1"/>
          <w:szCs w:val="22"/>
        </w:rPr>
        <w:t>5</w:t>
      </w:r>
      <w:r w:rsidRPr="00100275">
        <w:rPr>
          <w:rFonts w:ascii="Times New Roman" w:hAnsi="Times New Roman" w:cs="Times New Roman"/>
          <w:color w:val="000000" w:themeColor="text1"/>
          <w:szCs w:val="22"/>
        </w:rPr>
        <w:t xml:space="preserve"> yılında, Fakültemiz bünyesinde bulunan diğer bölümlerin de etkin hale getirilmesi konusunun yanı sıra, eğitim – öğretimin niteliğinin artırılması ve çeşitli akademik etkinlikler düzenlenmesi hususunda çalışmalar sürdürülecektir.</w:t>
      </w:r>
      <w:bookmarkStart w:id="146" w:name="_Toc158804412"/>
    </w:p>
    <w:p w14:paraId="601452D8" w14:textId="77777777" w:rsidR="0078618A" w:rsidRPr="00100275" w:rsidRDefault="0078618A" w:rsidP="008616F9">
      <w:pPr>
        <w:pStyle w:val="Heading1"/>
        <w:rPr>
          <w:color w:val="000000" w:themeColor="text1"/>
          <w:sz w:val="22"/>
          <w:szCs w:val="22"/>
        </w:rPr>
      </w:pPr>
      <w:r w:rsidRPr="00100275">
        <w:rPr>
          <w:b w:val="0"/>
          <w:color w:val="000000" w:themeColor="text1"/>
          <w:sz w:val="22"/>
          <w:szCs w:val="22"/>
          <w:lang w:val="tr-TR"/>
        </w:rPr>
        <w:lastRenderedPageBreak/>
        <w:tab/>
      </w:r>
      <w:bookmarkStart w:id="147" w:name="_Toc533169354"/>
      <w:r w:rsidRPr="00100275">
        <w:rPr>
          <w:color w:val="000000" w:themeColor="text1"/>
          <w:sz w:val="22"/>
          <w:szCs w:val="22"/>
        </w:rPr>
        <w:t>V- ÖNERİ VE TEDBİRLER</w:t>
      </w:r>
      <w:bookmarkEnd w:id="146"/>
      <w:bookmarkEnd w:id="147"/>
    </w:p>
    <w:p w14:paraId="5114CE32" w14:textId="1A9211DB" w:rsidR="0078618A" w:rsidRDefault="008E5259" w:rsidP="008616F9">
      <w:pPr>
        <w:pStyle w:val="GvdeMetni21"/>
        <w:tabs>
          <w:tab w:val="clear" w:pos="2340"/>
        </w:tabs>
        <w:spacing w:before="100" w:beforeAutospacing="1" w:after="100" w:afterAutospacing="1" w:line="240" w:lineRule="auto"/>
        <w:ind w:left="0" w:firstLine="720"/>
        <w:rPr>
          <w:rFonts w:ascii="Times New Roman" w:hAnsi="Times New Roman" w:cs="Times New Roman"/>
          <w:color w:val="000000" w:themeColor="text1"/>
          <w:szCs w:val="22"/>
        </w:rPr>
      </w:pPr>
      <w:r w:rsidRPr="00100275">
        <w:rPr>
          <w:rFonts w:ascii="Times New Roman" w:hAnsi="Times New Roman" w:cs="Times New Roman"/>
          <w:color w:val="000000" w:themeColor="text1"/>
          <w:szCs w:val="22"/>
        </w:rPr>
        <w:t>Diğer bölümlerin kurulmasıyla birlikte, akademik personelin sayısının artacağı göz önünde bulundurulduğunda Fakültemize verilen fiziksel alan yetersiz kalacaktır. Bu bakımdan, bağımsız bir İletişim Fakültesi binasının yapımına ya da uygun bir bina tahsisine hız verilmelidir. Fakültemizde, öncelikli olarak Radyo, Televizyon ve Sinema Bölümü İle Gazetecilik Bölümü haricindeki bölümlerden özellikle Yeni Medya ve İletişim Bölümü, Halkla İlişkiler ve Reklamcılık Bölümleri de etkin hale getirilmeli ve bu bölümler için nitelikli öğretim elemanları Fakültemiz bünyesine kazandırılmalarıdır. Öğrenci sayımızdaki artışa bağlı olarak, sahip olduğumuz kurgu bilgisayarları hem sayıca, hem de teknik nitelikleri bakımından yetersiz kalmaktadır. Dolayısıyla, öncelikli olarak yüksek çözünürlüklü görüntülerin işlenip kurgulanabileceği nitelikli bilgisayarlar satın alınmalıdır. ÇOMÜ Medya Merkezimizin ve Fakültedeki eğitim-öğretim faaliyetlerinin daha etkin yürütülebilmesi için Radyo, Televizyon ve Sinema Bölümü, Gazetecilik Bölümü ve Halkla İlişkiler Reklamcılık Bölümüne ivedilikle (alanlarında uzman) öğretim üyesi ve uzman öğretim görevlilerinin alımı gerekmektedir. İletişim Fakültesi’nin öncelikle Radyo, Televizyon ve Sinema Bölümü için önem arz eden ÇOMÜ Medya Merkezi’nin, Fakülteye binanın bünyesine alınması ya da Fakülteye yakın bir yere taşınması önem taşımaktadır</w:t>
      </w:r>
    </w:p>
    <w:p w14:paraId="23C84AC9" w14:textId="77777777" w:rsidR="00E15EFF" w:rsidRDefault="00E15EFF" w:rsidP="008616F9">
      <w:pPr>
        <w:pStyle w:val="GvdeMetni21"/>
        <w:tabs>
          <w:tab w:val="clear" w:pos="2340"/>
        </w:tabs>
        <w:spacing w:before="100" w:beforeAutospacing="1" w:after="100" w:afterAutospacing="1" w:line="240" w:lineRule="auto"/>
        <w:ind w:left="0" w:firstLine="720"/>
        <w:rPr>
          <w:rFonts w:ascii="Times New Roman" w:hAnsi="Times New Roman" w:cs="Times New Roman"/>
          <w:color w:val="000000" w:themeColor="text1"/>
          <w:szCs w:val="22"/>
        </w:rPr>
      </w:pPr>
    </w:p>
    <w:p w14:paraId="55E9BF0F" w14:textId="77777777" w:rsidR="00E15EFF" w:rsidRPr="00100275" w:rsidRDefault="00E15EFF" w:rsidP="008616F9">
      <w:pPr>
        <w:pStyle w:val="GvdeMetni21"/>
        <w:tabs>
          <w:tab w:val="clear" w:pos="2340"/>
        </w:tabs>
        <w:spacing w:before="100" w:beforeAutospacing="1" w:after="100" w:afterAutospacing="1" w:line="240" w:lineRule="auto"/>
        <w:ind w:left="0" w:firstLine="720"/>
        <w:rPr>
          <w:rFonts w:ascii="Times New Roman" w:hAnsi="Times New Roman" w:cs="Times New Roman"/>
          <w:i/>
          <w:color w:val="000000" w:themeColor="text1"/>
          <w:szCs w:val="22"/>
          <w:lang w:val="tr-TR"/>
        </w:rPr>
      </w:pPr>
    </w:p>
    <w:p w14:paraId="27847334" w14:textId="68F22D3C" w:rsidR="008C07D2" w:rsidRPr="00100275" w:rsidRDefault="0053371D" w:rsidP="0053371D">
      <w:pPr>
        <w:ind w:left="-1418" w:firstLine="1418"/>
        <w:rPr>
          <w:color w:val="000000" w:themeColor="text1"/>
          <w:sz w:val="22"/>
          <w:szCs w:val="22"/>
          <w:lang w:val="tr-TR"/>
        </w:rPr>
      </w:pPr>
      <w:bookmarkStart w:id="148" w:name="_GoBack"/>
      <w:r>
        <w:rPr>
          <w:noProof/>
          <w:color w:val="000000" w:themeColor="text1"/>
          <w:sz w:val="22"/>
          <w:szCs w:val="22"/>
          <w:lang w:eastAsia="en-GB"/>
        </w:rPr>
        <w:lastRenderedPageBreak/>
        <w:drawing>
          <wp:inline distT="0" distB="0" distL="0" distR="0" wp14:anchorId="146C08B5" wp14:editId="716E1F93">
            <wp:extent cx="6919516" cy="10051743"/>
            <wp:effectExtent l="0" t="0" r="0" b="6985"/>
            <wp:docPr id="1" name="Picture 1" descr="Harcama%20Yetkilisi%20olarak%20yetkim%20dahilin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cama%20Yetkilisi%20olarak%20yetkim%20dahilinde;.pd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38456" cy="10079256"/>
                    </a:xfrm>
                    <a:prstGeom prst="rect">
                      <a:avLst/>
                    </a:prstGeom>
                    <a:noFill/>
                    <a:ln>
                      <a:noFill/>
                    </a:ln>
                  </pic:spPr>
                </pic:pic>
              </a:graphicData>
            </a:graphic>
          </wp:inline>
        </w:drawing>
      </w:r>
      <w:bookmarkEnd w:id="148"/>
    </w:p>
    <w:sectPr w:rsidR="008C07D2" w:rsidRPr="00100275" w:rsidSect="00DE4132">
      <w:pgSz w:w="11906" w:h="16838"/>
      <w:pgMar w:top="1276" w:right="1418" w:bottom="1276"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AEDF01" w14:textId="77777777" w:rsidR="00282D22" w:rsidRDefault="00282D22">
      <w:r>
        <w:separator/>
      </w:r>
    </w:p>
  </w:endnote>
  <w:endnote w:type="continuationSeparator" w:id="0">
    <w:p w14:paraId="584FCA70" w14:textId="77777777" w:rsidR="00282D22" w:rsidRDefault="00282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Batang">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swiss"/>
    <w:pitch w:val="variable"/>
    <w:sig w:usb0="F7FFAFFF" w:usb1="E9DFFFFF" w:usb2="0000003F" w:usb3="00000000" w:csb0="003F01FF" w:csb1="00000000"/>
  </w:font>
  <w:font w:name="DengXian">
    <w:panose1 w:val="02010600030101010101"/>
    <w:charset w:val="86"/>
    <w:family w:val="script"/>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TUR">
    <w:charset w:val="00"/>
    <w:family w:val="roman"/>
    <w:pitch w:val="variable"/>
    <w:sig w:usb0="E0002AEF" w:usb1="C0007841" w:usb2="00000009" w:usb3="00000000" w:csb0="000001FF" w:csb1="00000000"/>
  </w:font>
  <w:font w:name="ヒラギノ明朝 Pro W3">
    <w:charset w:val="80"/>
    <w:family w:val="roman"/>
    <w:pitch w:val="variable"/>
    <w:sig w:usb0="E00002FF" w:usb1="7AC7FFFF" w:usb2="00000012" w:usb3="00000000" w:csb0="0002000D" w:csb1="00000000"/>
  </w:font>
  <w:font w:name="Times">
    <w:panose1 w:val="02000500000000000000"/>
    <w:charset w:val="00"/>
    <w:family w:val="roman"/>
    <w:pitch w:val="variable"/>
    <w:sig w:usb0="00000003" w:usb1="00000000" w:usb2="00000000" w:usb3="00000000" w:csb0="00000001" w:csb1="00000000"/>
  </w:font>
  <w:font w:name="Aptos Display">
    <w:altName w:val="Luminari"/>
    <w:charset w:val="00"/>
    <w:family w:val="swiss"/>
    <w:pitch w:val="variable"/>
    <w:sig w:usb0="20000287" w:usb1="00000003" w:usb2="00000000" w:usb3="00000000" w:csb0="0000019F" w:csb1="00000000"/>
  </w:font>
  <w:font w:name="Aptos">
    <w:altName w:val="Lumina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E36BB" w14:textId="66003AA6" w:rsidR="00E15EFF" w:rsidRDefault="00E15EFF">
    <w:pPr>
      <w:pStyle w:val="Altbilgi"/>
      <w:jc w:val="right"/>
    </w:pPr>
    <w:r>
      <w:fldChar w:fldCharType="begin"/>
    </w:r>
    <w:r>
      <w:instrText>PAGE   \* MERGEFORMAT</w:instrText>
    </w:r>
    <w:r>
      <w:fldChar w:fldCharType="separate"/>
    </w:r>
    <w:r w:rsidR="0053371D" w:rsidRPr="0053371D">
      <w:rPr>
        <w:noProof/>
        <w:lang w:val="tr-TR"/>
      </w:rPr>
      <w:t>36</w:t>
    </w:r>
    <w:r>
      <w:fldChar w:fldCharType="end"/>
    </w:r>
  </w:p>
  <w:p w14:paraId="36167BC0" w14:textId="77777777" w:rsidR="00E15EFF" w:rsidRDefault="00E15EFF">
    <w:pPr>
      <w:pStyle w:val="Altbilgi"/>
      <w:ind w:right="36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381BC" w14:textId="77777777" w:rsidR="00282D22" w:rsidRDefault="00282D22">
      <w:r>
        <w:separator/>
      </w:r>
    </w:p>
  </w:footnote>
  <w:footnote w:type="continuationSeparator" w:id="0">
    <w:p w14:paraId="16319D0F" w14:textId="77777777" w:rsidR="00282D22" w:rsidRDefault="00282D2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nsid w:val="10333156"/>
    <w:multiLevelType w:val="hybridMultilevel"/>
    <w:tmpl w:val="03AC5E92"/>
    <w:lvl w:ilvl="0" w:tplc="43265F9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5800E36"/>
    <w:multiLevelType w:val="hybridMultilevel"/>
    <w:tmpl w:val="D3702D28"/>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88F5FEA"/>
    <w:multiLevelType w:val="multilevel"/>
    <w:tmpl w:val="C6402DE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nsid w:val="19731530"/>
    <w:multiLevelType w:val="hybridMultilevel"/>
    <w:tmpl w:val="37A05760"/>
    <w:lvl w:ilvl="0" w:tplc="14068860">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7">
    <w:nsid w:val="199A6A31"/>
    <w:multiLevelType w:val="hybridMultilevel"/>
    <w:tmpl w:val="52424022"/>
    <w:lvl w:ilvl="0" w:tplc="AB32438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nsid w:val="1E1131BC"/>
    <w:multiLevelType w:val="hybridMultilevel"/>
    <w:tmpl w:val="34109866"/>
    <w:lvl w:ilvl="0" w:tplc="3476E2FA">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244361A6"/>
    <w:multiLevelType w:val="hybridMultilevel"/>
    <w:tmpl w:val="1130B52C"/>
    <w:lvl w:ilvl="0" w:tplc="908E3C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D2C24E5"/>
    <w:multiLevelType w:val="hybridMultilevel"/>
    <w:tmpl w:val="AED4A240"/>
    <w:lvl w:ilvl="0" w:tplc="24A67D2E">
      <w:start w:val="3"/>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F1D1F27"/>
    <w:multiLevelType w:val="hybridMultilevel"/>
    <w:tmpl w:val="FBDE3A12"/>
    <w:lvl w:ilvl="0" w:tplc="ABAC850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8"/>
        </w:tabs>
        <w:ind w:left="1898"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3">
    <w:nsid w:val="3A197F17"/>
    <w:multiLevelType w:val="hybridMultilevel"/>
    <w:tmpl w:val="88FA53CE"/>
    <w:lvl w:ilvl="0" w:tplc="16D2B71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CCB00BA"/>
    <w:multiLevelType w:val="hybridMultilevel"/>
    <w:tmpl w:val="3D24F03E"/>
    <w:lvl w:ilvl="0" w:tplc="26B65EC6">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5">
    <w:nsid w:val="440F38A0"/>
    <w:multiLevelType w:val="multilevel"/>
    <w:tmpl w:val="BCBE620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45702460"/>
    <w:multiLevelType w:val="hybridMultilevel"/>
    <w:tmpl w:val="3B42AB7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8DC60C5"/>
    <w:multiLevelType w:val="hybridMultilevel"/>
    <w:tmpl w:val="FF26FE8E"/>
    <w:lvl w:ilvl="0" w:tplc="CAB4ED30">
      <w:start w:val="1"/>
      <w:numFmt w:val="decimal"/>
      <w:lvlText w:val="%1."/>
      <w:lvlJc w:val="left"/>
      <w:pPr>
        <w:ind w:left="720" w:hanging="360"/>
      </w:pPr>
      <w:rPr>
        <w:rFonts w:ascii="Arial" w:hAnsi="Aria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9410F01"/>
    <w:multiLevelType w:val="hybridMultilevel"/>
    <w:tmpl w:val="A95A87B0"/>
    <w:lvl w:ilvl="0" w:tplc="FEBACBDE">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0E81844"/>
    <w:multiLevelType w:val="hybridMultilevel"/>
    <w:tmpl w:val="DCF8D0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7FA6437"/>
    <w:multiLevelType w:val="hybridMultilevel"/>
    <w:tmpl w:val="7DA25788"/>
    <w:lvl w:ilvl="0" w:tplc="5EA67D4E">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1">
    <w:nsid w:val="66284B11"/>
    <w:multiLevelType w:val="multilevel"/>
    <w:tmpl w:val="1EF02B84"/>
    <w:lvl w:ilvl="0">
      <w:start w:val="1"/>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nsid w:val="66B16BE7"/>
    <w:multiLevelType w:val="hybridMultilevel"/>
    <w:tmpl w:val="0D84E024"/>
    <w:lvl w:ilvl="0" w:tplc="1EE6A00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A3C55F1"/>
    <w:multiLevelType w:val="hybridMultilevel"/>
    <w:tmpl w:val="4D145200"/>
    <w:lvl w:ilvl="0" w:tplc="3E94455E">
      <w:start w:val="1"/>
      <w:numFmt w:val="decimal"/>
      <w:lvlText w:val="%1-"/>
      <w:lvlJc w:val="left"/>
      <w:pPr>
        <w:tabs>
          <w:tab w:val="num" w:pos="1080"/>
        </w:tabs>
        <w:ind w:left="1080" w:hanging="360"/>
      </w:pPr>
      <w:rPr>
        <w:rFonts w:hint="default"/>
        <w:sz w:val="22"/>
        <w:szCs w:val="22"/>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4">
    <w:nsid w:val="6D634C88"/>
    <w:multiLevelType w:val="hybridMultilevel"/>
    <w:tmpl w:val="3A24F902"/>
    <w:lvl w:ilvl="0" w:tplc="E356FB2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D7F7E9C"/>
    <w:multiLevelType w:val="hybridMultilevel"/>
    <w:tmpl w:val="C23271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E0D298E"/>
    <w:multiLevelType w:val="hybridMultilevel"/>
    <w:tmpl w:val="194E13E8"/>
    <w:lvl w:ilvl="0" w:tplc="F7227578">
      <w:start w:val="2"/>
      <w:numFmt w:val="upperLetter"/>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7">
    <w:nsid w:val="6FEE505A"/>
    <w:multiLevelType w:val="hybridMultilevel"/>
    <w:tmpl w:val="F5B831F4"/>
    <w:lvl w:ilvl="0" w:tplc="B602FA52">
      <w:start w:val="1"/>
      <w:numFmt w:val="decimal"/>
      <w:lvlText w:val="%1."/>
      <w:lvlJc w:val="left"/>
      <w:pPr>
        <w:ind w:left="720" w:hanging="360"/>
      </w:pPr>
      <w:rPr>
        <w:b/>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77E85B1E"/>
    <w:multiLevelType w:val="hybridMultilevel"/>
    <w:tmpl w:val="D62AB7A0"/>
    <w:lvl w:ilvl="0" w:tplc="E970273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9365972"/>
    <w:multiLevelType w:val="multilevel"/>
    <w:tmpl w:val="776CE868"/>
    <w:lvl w:ilvl="0">
      <w:start w:val="1"/>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0">
    <w:nsid w:val="7AB952E8"/>
    <w:multiLevelType w:val="hybridMultilevel"/>
    <w:tmpl w:val="AF9EBBDC"/>
    <w:lvl w:ilvl="0" w:tplc="88A0DFA2">
      <w:start w:val="3"/>
      <w:numFmt w:val="decimal"/>
      <w:lvlText w:val="%1-"/>
      <w:lvlJc w:val="left"/>
      <w:pPr>
        <w:tabs>
          <w:tab w:val="num" w:pos="1068"/>
        </w:tabs>
        <w:ind w:left="1068" w:hanging="360"/>
      </w:pPr>
      <w:rPr>
        <w:rFonts w:hint="default"/>
        <w:sz w:val="22"/>
        <w:szCs w:val="22"/>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1">
    <w:nsid w:val="7CB91CE6"/>
    <w:multiLevelType w:val="hybridMultilevel"/>
    <w:tmpl w:val="3724F0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DB4242D"/>
    <w:multiLevelType w:val="hybridMultilevel"/>
    <w:tmpl w:val="31B8D7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DBA16CA"/>
    <w:multiLevelType w:val="hybridMultilevel"/>
    <w:tmpl w:val="C0D2B9FC"/>
    <w:lvl w:ilvl="0" w:tplc="31141EF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8"/>
  </w:num>
  <w:num w:numId="3">
    <w:abstractNumId w:val="23"/>
  </w:num>
  <w:num w:numId="4">
    <w:abstractNumId w:val="12"/>
  </w:num>
  <w:num w:numId="5">
    <w:abstractNumId w:val="30"/>
  </w:num>
  <w:num w:numId="6">
    <w:abstractNumId w:val="27"/>
  </w:num>
  <w:num w:numId="7">
    <w:abstractNumId w:val="15"/>
  </w:num>
  <w:num w:numId="8">
    <w:abstractNumId w:val="26"/>
  </w:num>
  <w:num w:numId="9">
    <w:abstractNumId w:val="33"/>
  </w:num>
  <w:num w:numId="10">
    <w:abstractNumId w:val="28"/>
  </w:num>
  <w:num w:numId="11">
    <w:abstractNumId w:val="3"/>
  </w:num>
  <w:num w:numId="12">
    <w:abstractNumId w:val="11"/>
  </w:num>
  <w:num w:numId="13">
    <w:abstractNumId w:val="9"/>
  </w:num>
  <w:num w:numId="14">
    <w:abstractNumId w:val="6"/>
  </w:num>
  <w:num w:numId="15">
    <w:abstractNumId w:val="14"/>
  </w:num>
  <w:num w:numId="16">
    <w:abstractNumId w:val="18"/>
  </w:num>
  <w:num w:numId="17">
    <w:abstractNumId w:val="24"/>
  </w:num>
  <w:num w:numId="18">
    <w:abstractNumId w:val="13"/>
  </w:num>
  <w:num w:numId="19">
    <w:abstractNumId w:val="32"/>
  </w:num>
  <w:num w:numId="20">
    <w:abstractNumId w:val="4"/>
  </w:num>
  <w:num w:numId="21">
    <w:abstractNumId w:val="0"/>
  </w:num>
  <w:num w:numId="22">
    <w:abstractNumId w:val="1"/>
  </w:num>
  <w:num w:numId="23">
    <w:abstractNumId w:val="2"/>
  </w:num>
  <w:num w:numId="24">
    <w:abstractNumId w:val="22"/>
  </w:num>
  <w:num w:numId="25">
    <w:abstractNumId w:val="21"/>
  </w:num>
  <w:num w:numId="26">
    <w:abstractNumId w:val="29"/>
  </w:num>
  <w:num w:numId="27">
    <w:abstractNumId w:val="5"/>
  </w:num>
  <w:num w:numId="28">
    <w:abstractNumId w:val="7"/>
  </w:num>
  <w:num w:numId="29">
    <w:abstractNumId w:val="17"/>
  </w:num>
  <w:num w:numId="30">
    <w:abstractNumId w:val="31"/>
  </w:num>
  <w:num w:numId="31">
    <w:abstractNumId w:val="16"/>
  </w:num>
  <w:num w:numId="32">
    <w:abstractNumId w:val="19"/>
  </w:num>
  <w:num w:numId="33">
    <w:abstractNumId w:val="25"/>
  </w:num>
  <w:num w:numId="34">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C0D"/>
    <w:rsid w:val="0000166A"/>
    <w:rsid w:val="00001BF3"/>
    <w:rsid w:val="000037E8"/>
    <w:rsid w:val="00011909"/>
    <w:rsid w:val="000135E3"/>
    <w:rsid w:val="000161C9"/>
    <w:rsid w:val="00022359"/>
    <w:rsid w:val="0002243C"/>
    <w:rsid w:val="000240B4"/>
    <w:rsid w:val="000328DB"/>
    <w:rsid w:val="00032D44"/>
    <w:rsid w:val="00034107"/>
    <w:rsid w:val="00036495"/>
    <w:rsid w:val="0004006C"/>
    <w:rsid w:val="000408D9"/>
    <w:rsid w:val="0004167E"/>
    <w:rsid w:val="00042AB0"/>
    <w:rsid w:val="000453D6"/>
    <w:rsid w:val="0004609A"/>
    <w:rsid w:val="00051D7D"/>
    <w:rsid w:val="00052B2B"/>
    <w:rsid w:val="00053633"/>
    <w:rsid w:val="000738A2"/>
    <w:rsid w:val="00074512"/>
    <w:rsid w:val="00075C95"/>
    <w:rsid w:val="0008567F"/>
    <w:rsid w:val="00085BB2"/>
    <w:rsid w:val="00090173"/>
    <w:rsid w:val="000930A2"/>
    <w:rsid w:val="00094567"/>
    <w:rsid w:val="000945F2"/>
    <w:rsid w:val="00096F57"/>
    <w:rsid w:val="000A00BC"/>
    <w:rsid w:val="000A1C08"/>
    <w:rsid w:val="000A1CA7"/>
    <w:rsid w:val="000A1EE0"/>
    <w:rsid w:val="000A704B"/>
    <w:rsid w:val="000A733B"/>
    <w:rsid w:val="000B19EB"/>
    <w:rsid w:val="000B372B"/>
    <w:rsid w:val="000B62CE"/>
    <w:rsid w:val="000C0C0D"/>
    <w:rsid w:val="000C2546"/>
    <w:rsid w:val="000C27F5"/>
    <w:rsid w:val="000C7D7D"/>
    <w:rsid w:val="000D439B"/>
    <w:rsid w:val="000D4562"/>
    <w:rsid w:val="000E1E8E"/>
    <w:rsid w:val="000E3BDC"/>
    <w:rsid w:val="000E451C"/>
    <w:rsid w:val="000E50C6"/>
    <w:rsid w:val="000E5625"/>
    <w:rsid w:val="000E720D"/>
    <w:rsid w:val="000F262E"/>
    <w:rsid w:val="000F3C50"/>
    <w:rsid w:val="000F5B20"/>
    <w:rsid w:val="000F6D5E"/>
    <w:rsid w:val="000F780D"/>
    <w:rsid w:val="0010025D"/>
    <w:rsid w:val="00100275"/>
    <w:rsid w:val="00103161"/>
    <w:rsid w:val="001058AD"/>
    <w:rsid w:val="001141B9"/>
    <w:rsid w:val="00115D9B"/>
    <w:rsid w:val="00116383"/>
    <w:rsid w:val="0012436E"/>
    <w:rsid w:val="00133318"/>
    <w:rsid w:val="00137388"/>
    <w:rsid w:val="00142235"/>
    <w:rsid w:val="00153D08"/>
    <w:rsid w:val="00154899"/>
    <w:rsid w:val="0015668F"/>
    <w:rsid w:val="001570C8"/>
    <w:rsid w:val="00170A15"/>
    <w:rsid w:val="001717F6"/>
    <w:rsid w:val="001728D5"/>
    <w:rsid w:val="001729DA"/>
    <w:rsid w:val="0017576B"/>
    <w:rsid w:val="001771C6"/>
    <w:rsid w:val="00181340"/>
    <w:rsid w:val="00181425"/>
    <w:rsid w:val="00182F7B"/>
    <w:rsid w:val="0018644E"/>
    <w:rsid w:val="00187489"/>
    <w:rsid w:val="0019504F"/>
    <w:rsid w:val="001A76B6"/>
    <w:rsid w:val="001B1534"/>
    <w:rsid w:val="001B2FC4"/>
    <w:rsid w:val="001B50FB"/>
    <w:rsid w:val="001B5974"/>
    <w:rsid w:val="001B6742"/>
    <w:rsid w:val="001C09FE"/>
    <w:rsid w:val="001C0BA4"/>
    <w:rsid w:val="001C0BB7"/>
    <w:rsid w:val="001C18D9"/>
    <w:rsid w:val="001C42EE"/>
    <w:rsid w:val="001C510B"/>
    <w:rsid w:val="001C59C2"/>
    <w:rsid w:val="001C59FF"/>
    <w:rsid w:val="001D528E"/>
    <w:rsid w:val="001D5E13"/>
    <w:rsid w:val="001E0799"/>
    <w:rsid w:val="001E4E58"/>
    <w:rsid w:val="001E56D9"/>
    <w:rsid w:val="001E6AA4"/>
    <w:rsid w:val="001F2737"/>
    <w:rsid w:val="001F4AA4"/>
    <w:rsid w:val="001F5CE4"/>
    <w:rsid w:val="001F6ACD"/>
    <w:rsid w:val="0020104D"/>
    <w:rsid w:val="0020151A"/>
    <w:rsid w:val="00201ED1"/>
    <w:rsid w:val="00211766"/>
    <w:rsid w:val="00212688"/>
    <w:rsid w:val="002144C4"/>
    <w:rsid w:val="00216CFE"/>
    <w:rsid w:val="00217304"/>
    <w:rsid w:val="00220544"/>
    <w:rsid w:val="002228D3"/>
    <w:rsid w:val="00223BB3"/>
    <w:rsid w:val="00224A01"/>
    <w:rsid w:val="002379D4"/>
    <w:rsid w:val="00242D22"/>
    <w:rsid w:val="00243A2D"/>
    <w:rsid w:val="00243C6B"/>
    <w:rsid w:val="00244887"/>
    <w:rsid w:val="00247E6E"/>
    <w:rsid w:val="00250C9E"/>
    <w:rsid w:val="00252275"/>
    <w:rsid w:val="002528E1"/>
    <w:rsid w:val="00253CFF"/>
    <w:rsid w:val="002610E9"/>
    <w:rsid w:val="0026174B"/>
    <w:rsid w:val="002663AB"/>
    <w:rsid w:val="00270EC6"/>
    <w:rsid w:val="0027156F"/>
    <w:rsid w:val="00274BA2"/>
    <w:rsid w:val="00275786"/>
    <w:rsid w:val="00275BB3"/>
    <w:rsid w:val="0028203A"/>
    <w:rsid w:val="00282D22"/>
    <w:rsid w:val="002A0F97"/>
    <w:rsid w:val="002A2D0A"/>
    <w:rsid w:val="002A38D1"/>
    <w:rsid w:val="002A3F1D"/>
    <w:rsid w:val="002A4CAC"/>
    <w:rsid w:val="002A54AE"/>
    <w:rsid w:val="002A662A"/>
    <w:rsid w:val="002A7326"/>
    <w:rsid w:val="002B0081"/>
    <w:rsid w:val="002B47E3"/>
    <w:rsid w:val="002C1CB5"/>
    <w:rsid w:val="002C2405"/>
    <w:rsid w:val="002C4417"/>
    <w:rsid w:val="002C4B58"/>
    <w:rsid w:val="002C5942"/>
    <w:rsid w:val="002D1C40"/>
    <w:rsid w:val="002D3253"/>
    <w:rsid w:val="002D5BC3"/>
    <w:rsid w:val="002E5C4B"/>
    <w:rsid w:val="002E6B26"/>
    <w:rsid w:val="002F267E"/>
    <w:rsid w:val="002F2E99"/>
    <w:rsid w:val="002F2FF7"/>
    <w:rsid w:val="002F7776"/>
    <w:rsid w:val="003010D0"/>
    <w:rsid w:val="0030660C"/>
    <w:rsid w:val="00307141"/>
    <w:rsid w:val="00310390"/>
    <w:rsid w:val="00313C48"/>
    <w:rsid w:val="00313EC4"/>
    <w:rsid w:val="00313FEE"/>
    <w:rsid w:val="00323683"/>
    <w:rsid w:val="003243D1"/>
    <w:rsid w:val="0033033A"/>
    <w:rsid w:val="00331062"/>
    <w:rsid w:val="003313D8"/>
    <w:rsid w:val="0034318E"/>
    <w:rsid w:val="00344CA4"/>
    <w:rsid w:val="00345D48"/>
    <w:rsid w:val="00346C02"/>
    <w:rsid w:val="00351294"/>
    <w:rsid w:val="003522ED"/>
    <w:rsid w:val="00357CE9"/>
    <w:rsid w:val="00362C15"/>
    <w:rsid w:val="00366109"/>
    <w:rsid w:val="003710BC"/>
    <w:rsid w:val="00374D37"/>
    <w:rsid w:val="00375AE2"/>
    <w:rsid w:val="00377C53"/>
    <w:rsid w:val="00380715"/>
    <w:rsid w:val="00381DD7"/>
    <w:rsid w:val="003916C3"/>
    <w:rsid w:val="00392703"/>
    <w:rsid w:val="00394113"/>
    <w:rsid w:val="003961D6"/>
    <w:rsid w:val="00397BB5"/>
    <w:rsid w:val="00397BE4"/>
    <w:rsid w:val="003A3E62"/>
    <w:rsid w:val="003B02F7"/>
    <w:rsid w:val="003B106D"/>
    <w:rsid w:val="003B566E"/>
    <w:rsid w:val="003B5899"/>
    <w:rsid w:val="003C7F32"/>
    <w:rsid w:val="003D323C"/>
    <w:rsid w:val="003D4043"/>
    <w:rsid w:val="003D7083"/>
    <w:rsid w:val="003D73DA"/>
    <w:rsid w:val="003E0F5C"/>
    <w:rsid w:val="003E186E"/>
    <w:rsid w:val="003E41BB"/>
    <w:rsid w:val="003E554F"/>
    <w:rsid w:val="003E704A"/>
    <w:rsid w:val="003F00A0"/>
    <w:rsid w:val="003F04BF"/>
    <w:rsid w:val="003F0669"/>
    <w:rsid w:val="003F17D3"/>
    <w:rsid w:val="003F30FC"/>
    <w:rsid w:val="004036B4"/>
    <w:rsid w:val="004054D5"/>
    <w:rsid w:val="0041110F"/>
    <w:rsid w:val="0041425D"/>
    <w:rsid w:val="00416289"/>
    <w:rsid w:val="0042220B"/>
    <w:rsid w:val="00424080"/>
    <w:rsid w:val="00433BC4"/>
    <w:rsid w:val="004345B7"/>
    <w:rsid w:val="004356FD"/>
    <w:rsid w:val="00435F57"/>
    <w:rsid w:val="004361D9"/>
    <w:rsid w:val="00437554"/>
    <w:rsid w:val="0044158C"/>
    <w:rsid w:val="004435A5"/>
    <w:rsid w:val="00444F18"/>
    <w:rsid w:val="00451E09"/>
    <w:rsid w:val="00452EB1"/>
    <w:rsid w:val="00453700"/>
    <w:rsid w:val="00453CF5"/>
    <w:rsid w:val="004576FC"/>
    <w:rsid w:val="00463ACD"/>
    <w:rsid w:val="00466D61"/>
    <w:rsid w:val="00467031"/>
    <w:rsid w:val="00484112"/>
    <w:rsid w:val="0049607D"/>
    <w:rsid w:val="004A3D60"/>
    <w:rsid w:val="004B2F07"/>
    <w:rsid w:val="004C061F"/>
    <w:rsid w:val="004C0E13"/>
    <w:rsid w:val="004C3BD5"/>
    <w:rsid w:val="004C40B8"/>
    <w:rsid w:val="004D0FC1"/>
    <w:rsid w:val="004D3609"/>
    <w:rsid w:val="004D6192"/>
    <w:rsid w:val="004E2BE8"/>
    <w:rsid w:val="004E2C35"/>
    <w:rsid w:val="004E3C89"/>
    <w:rsid w:val="004E62A3"/>
    <w:rsid w:val="004F38C9"/>
    <w:rsid w:val="004F7CD7"/>
    <w:rsid w:val="004F7E6A"/>
    <w:rsid w:val="0050153C"/>
    <w:rsid w:val="00526085"/>
    <w:rsid w:val="00526332"/>
    <w:rsid w:val="00527CDB"/>
    <w:rsid w:val="0053371D"/>
    <w:rsid w:val="0053786A"/>
    <w:rsid w:val="00542702"/>
    <w:rsid w:val="005429A4"/>
    <w:rsid w:val="00542C79"/>
    <w:rsid w:val="0054370C"/>
    <w:rsid w:val="005441BB"/>
    <w:rsid w:val="00545120"/>
    <w:rsid w:val="00554497"/>
    <w:rsid w:val="00564731"/>
    <w:rsid w:val="0056737B"/>
    <w:rsid w:val="005749A4"/>
    <w:rsid w:val="0057610E"/>
    <w:rsid w:val="00577CDF"/>
    <w:rsid w:val="00577EAD"/>
    <w:rsid w:val="005811B0"/>
    <w:rsid w:val="00581927"/>
    <w:rsid w:val="005872DC"/>
    <w:rsid w:val="0059116C"/>
    <w:rsid w:val="00591524"/>
    <w:rsid w:val="00593FB1"/>
    <w:rsid w:val="005966FE"/>
    <w:rsid w:val="00596765"/>
    <w:rsid w:val="00597074"/>
    <w:rsid w:val="005A0C0D"/>
    <w:rsid w:val="005A6FC2"/>
    <w:rsid w:val="005A75D1"/>
    <w:rsid w:val="005C107E"/>
    <w:rsid w:val="005C2D8D"/>
    <w:rsid w:val="005C39AE"/>
    <w:rsid w:val="005D2012"/>
    <w:rsid w:val="005D37F4"/>
    <w:rsid w:val="005D475B"/>
    <w:rsid w:val="005D556C"/>
    <w:rsid w:val="005D602D"/>
    <w:rsid w:val="005E080A"/>
    <w:rsid w:val="005E713C"/>
    <w:rsid w:val="005F0FE0"/>
    <w:rsid w:val="005F41CA"/>
    <w:rsid w:val="005F572F"/>
    <w:rsid w:val="00600769"/>
    <w:rsid w:val="006030A0"/>
    <w:rsid w:val="0060620F"/>
    <w:rsid w:val="00607524"/>
    <w:rsid w:val="006156CC"/>
    <w:rsid w:val="00615856"/>
    <w:rsid w:val="00617E48"/>
    <w:rsid w:val="006217F5"/>
    <w:rsid w:val="00625D45"/>
    <w:rsid w:val="006343C2"/>
    <w:rsid w:val="00635479"/>
    <w:rsid w:val="00637318"/>
    <w:rsid w:val="00641838"/>
    <w:rsid w:val="00645812"/>
    <w:rsid w:val="006472AE"/>
    <w:rsid w:val="00652256"/>
    <w:rsid w:val="006523FD"/>
    <w:rsid w:val="00653F8B"/>
    <w:rsid w:val="006544A8"/>
    <w:rsid w:val="006569A4"/>
    <w:rsid w:val="00662912"/>
    <w:rsid w:val="00663A71"/>
    <w:rsid w:val="00664B59"/>
    <w:rsid w:val="00674904"/>
    <w:rsid w:val="006779E3"/>
    <w:rsid w:val="00685FA3"/>
    <w:rsid w:val="00690BFC"/>
    <w:rsid w:val="006926EE"/>
    <w:rsid w:val="00697275"/>
    <w:rsid w:val="006A0589"/>
    <w:rsid w:val="006A3A5A"/>
    <w:rsid w:val="006A5A9D"/>
    <w:rsid w:val="006B0F67"/>
    <w:rsid w:val="006B2C52"/>
    <w:rsid w:val="006B362D"/>
    <w:rsid w:val="006B47E7"/>
    <w:rsid w:val="006B6D8B"/>
    <w:rsid w:val="006B7140"/>
    <w:rsid w:val="006C0191"/>
    <w:rsid w:val="006C1393"/>
    <w:rsid w:val="006C2FEE"/>
    <w:rsid w:val="006C412F"/>
    <w:rsid w:val="006C498F"/>
    <w:rsid w:val="006C6332"/>
    <w:rsid w:val="006C73A2"/>
    <w:rsid w:val="006D0CF1"/>
    <w:rsid w:val="006D64C2"/>
    <w:rsid w:val="006E2AE4"/>
    <w:rsid w:val="006E418C"/>
    <w:rsid w:val="006F235E"/>
    <w:rsid w:val="006F4A49"/>
    <w:rsid w:val="0071114F"/>
    <w:rsid w:val="00712AE7"/>
    <w:rsid w:val="007307AF"/>
    <w:rsid w:val="007307E1"/>
    <w:rsid w:val="007317A9"/>
    <w:rsid w:val="00737483"/>
    <w:rsid w:val="00737905"/>
    <w:rsid w:val="007554D4"/>
    <w:rsid w:val="00762CC5"/>
    <w:rsid w:val="0076324C"/>
    <w:rsid w:val="00770EBB"/>
    <w:rsid w:val="0077528A"/>
    <w:rsid w:val="0077781A"/>
    <w:rsid w:val="0078161F"/>
    <w:rsid w:val="0078176A"/>
    <w:rsid w:val="00782842"/>
    <w:rsid w:val="00784CEA"/>
    <w:rsid w:val="0078618A"/>
    <w:rsid w:val="0078764A"/>
    <w:rsid w:val="0079029E"/>
    <w:rsid w:val="007912E0"/>
    <w:rsid w:val="00792165"/>
    <w:rsid w:val="0079666B"/>
    <w:rsid w:val="007A28E6"/>
    <w:rsid w:val="007A7C40"/>
    <w:rsid w:val="007B3155"/>
    <w:rsid w:val="007B375D"/>
    <w:rsid w:val="007C7321"/>
    <w:rsid w:val="007D29EE"/>
    <w:rsid w:val="007D2F3D"/>
    <w:rsid w:val="007D5E98"/>
    <w:rsid w:val="007E0E2C"/>
    <w:rsid w:val="007E5B27"/>
    <w:rsid w:val="007F150B"/>
    <w:rsid w:val="007F41ED"/>
    <w:rsid w:val="00803F6B"/>
    <w:rsid w:val="008046AF"/>
    <w:rsid w:val="00806EEA"/>
    <w:rsid w:val="008117E4"/>
    <w:rsid w:val="00814F59"/>
    <w:rsid w:val="0081785F"/>
    <w:rsid w:val="00821D50"/>
    <w:rsid w:val="0082509F"/>
    <w:rsid w:val="00826D03"/>
    <w:rsid w:val="00827165"/>
    <w:rsid w:val="00827F3C"/>
    <w:rsid w:val="008350D7"/>
    <w:rsid w:val="00835E9B"/>
    <w:rsid w:val="008466DD"/>
    <w:rsid w:val="00854610"/>
    <w:rsid w:val="00860A3D"/>
    <w:rsid w:val="008616F9"/>
    <w:rsid w:val="008665C8"/>
    <w:rsid w:val="00871A03"/>
    <w:rsid w:val="00873BE7"/>
    <w:rsid w:val="00873E4D"/>
    <w:rsid w:val="008747DF"/>
    <w:rsid w:val="00882838"/>
    <w:rsid w:val="00886CD6"/>
    <w:rsid w:val="00886EE6"/>
    <w:rsid w:val="00893EC3"/>
    <w:rsid w:val="008961CC"/>
    <w:rsid w:val="0089645E"/>
    <w:rsid w:val="008A15A8"/>
    <w:rsid w:val="008A68F3"/>
    <w:rsid w:val="008B06FE"/>
    <w:rsid w:val="008C07D2"/>
    <w:rsid w:val="008C225D"/>
    <w:rsid w:val="008C2514"/>
    <w:rsid w:val="008C29A0"/>
    <w:rsid w:val="008C30F5"/>
    <w:rsid w:val="008C5602"/>
    <w:rsid w:val="008D1D14"/>
    <w:rsid w:val="008D203E"/>
    <w:rsid w:val="008D32A4"/>
    <w:rsid w:val="008E0174"/>
    <w:rsid w:val="008E1238"/>
    <w:rsid w:val="008E2B0D"/>
    <w:rsid w:val="008E3269"/>
    <w:rsid w:val="008E42C0"/>
    <w:rsid w:val="008E5259"/>
    <w:rsid w:val="008E5474"/>
    <w:rsid w:val="008E6B2B"/>
    <w:rsid w:val="008F047B"/>
    <w:rsid w:val="008F33AE"/>
    <w:rsid w:val="008F6335"/>
    <w:rsid w:val="009001F9"/>
    <w:rsid w:val="0090180F"/>
    <w:rsid w:val="009036A1"/>
    <w:rsid w:val="00904103"/>
    <w:rsid w:val="00907D08"/>
    <w:rsid w:val="00911981"/>
    <w:rsid w:val="00916352"/>
    <w:rsid w:val="00917769"/>
    <w:rsid w:val="00920947"/>
    <w:rsid w:val="00931409"/>
    <w:rsid w:val="00936E04"/>
    <w:rsid w:val="009371CA"/>
    <w:rsid w:val="00942D57"/>
    <w:rsid w:val="009463EC"/>
    <w:rsid w:val="009464C3"/>
    <w:rsid w:val="0095076D"/>
    <w:rsid w:val="009510FF"/>
    <w:rsid w:val="009548B1"/>
    <w:rsid w:val="00955A24"/>
    <w:rsid w:val="00957779"/>
    <w:rsid w:val="00972218"/>
    <w:rsid w:val="009729B2"/>
    <w:rsid w:val="00972F13"/>
    <w:rsid w:val="009770B3"/>
    <w:rsid w:val="00980854"/>
    <w:rsid w:val="009827D6"/>
    <w:rsid w:val="00982FF1"/>
    <w:rsid w:val="00985D55"/>
    <w:rsid w:val="00990999"/>
    <w:rsid w:val="00992413"/>
    <w:rsid w:val="009940B0"/>
    <w:rsid w:val="00996C92"/>
    <w:rsid w:val="00996D0E"/>
    <w:rsid w:val="00997AA6"/>
    <w:rsid w:val="009A0DB8"/>
    <w:rsid w:val="009A2786"/>
    <w:rsid w:val="009A3C74"/>
    <w:rsid w:val="009A6AA7"/>
    <w:rsid w:val="009A6B79"/>
    <w:rsid w:val="009A6DDA"/>
    <w:rsid w:val="009B26F1"/>
    <w:rsid w:val="009B343A"/>
    <w:rsid w:val="009B5D79"/>
    <w:rsid w:val="009B7675"/>
    <w:rsid w:val="009C0A24"/>
    <w:rsid w:val="009C4489"/>
    <w:rsid w:val="009C463E"/>
    <w:rsid w:val="009C522A"/>
    <w:rsid w:val="009C5B22"/>
    <w:rsid w:val="009C5DD0"/>
    <w:rsid w:val="009C7671"/>
    <w:rsid w:val="009D172E"/>
    <w:rsid w:val="009D1B4A"/>
    <w:rsid w:val="009D6D85"/>
    <w:rsid w:val="009D7088"/>
    <w:rsid w:val="009D7527"/>
    <w:rsid w:val="009D7C18"/>
    <w:rsid w:val="009E037A"/>
    <w:rsid w:val="009E418C"/>
    <w:rsid w:val="009E5AA0"/>
    <w:rsid w:val="009F0259"/>
    <w:rsid w:val="009F19F1"/>
    <w:rsid w:val="009F3315"/>
    <w:rsid w:val="009F719D"/>
    <w:rsid w:val="00A0242B"/>
    <w:rsid w:val="00A04BD4"/>
    <w:rsid w:val="00A107B6"/>
    <w:rsid w:val="00A11C6D"/>
    <w:rsid w:val="00A14E97"/>
    <w:rsid w:val="00A27358"/>
    <w:rsid w:val="00A320E6"/>
    <w:rsid w:val="00A41915"/>
    <w:rsid w:val="00A43E1E"/>
    <w:rsid w:val="00A4566B"/>
    <w:rsid w:val="00A45BDD"/>
    <w:rsid w:val="00A518B5"/>
    <w:rsid w:val="00A5266C"/>
    <w:rsid w:val="00A532A4"/>
    <w:rsid w:val="00A53F54"/>
    <w:rsid w:val="00A543F8"/>
    <w:rsid w:val="00A57608"/>
    <w:rsid w:val="00A5799A"/>
    <w:rsid w:val="00A600CF"/>
    <w:rsid w:val="00A61EF8"/>
    <w:rsid w:val="00A67E75"/>
    <w:rsid w:val="00A709C8"/>
    <w:rsid w:val="00A721EA"/>
    <w:rsid w:val="00A77425"/>
    <w:rsid w:val="00A81BBC"/>
    <w:rsid w:val="00A9581C"/>
    <w:rsid w:val="00AA1EC0"/>
    <w:rsid w:val="00AA4ADB"/>
    <w:rsid w:val="00AA5A82"/>
    <w:rsid w:val="00AB4DF3"/>
    <w:rsid w:val="00AB6E34"/>
    <w:rsid w:val="00AC1995"/>
    <w:rsid w:val="00AC4DBB"/>
    <w:rsid w:val="00AC57F3"/>
    <w:rsid w:val="00AD5149"/>
    <w:rsid w:val="00AD5BCA"/>
    <w:rsid w:val="00AD6E9B"/>
    <w:rsid w:val="00AE01AF"/>
    <w:rsid w:val="00AE235D"/>
    <w:rsid w:val="00AE25DE"/>
    <w:rsid w:val="00AE61F7"/>
    <w:rsid w:val="00AF3609"/>
    <w:rsid w:val="00AF7237"/>
    <w:rsid w:val="00AF74B4"/>
    <w:rsid w:val="00B0600E"/>
    <w:rsid w:val="00B06B94"/>
    <w:rsid w:val="00B10220"/>
    <w:rsid w:val="00B150E1"/>
    <w:rsid w:val="00B171CA"/>
    <w:rsid w:val="00B17948"/>
    <w:rsid w:val="00B17E1D"/>
    <w:rsid w:val="00B25DE7"/>
    <w:rsid w:val="00B25DF8"/>
    <w:rsid w:val="00B279A7"/>
    <w:rsid w:val="00B27C65"/>
    <w:rsid w:val="00B32A05"/>
    <w:rsid w:val="00B336E0"/>
    <w:rsid w:val="00B35AB0"/>
    <w:rsid w:val="00B40CBB"/>
    <w:rsid w:val="00B41BC3"/>
    <w:rsid w:val="00B42D06"/>
    <w:rsid w:val="00B47335"/>
    <w:rsid w:val="00B53192"/>
    <w:rsid w:val="00B61BCE"/>
    <w:rsid w:val="00B620E4"/>
    <w:rsid w:val="00B66452"/>
    <w:rsid w:val="00B717A4"/>
    <w:rsid w:val="00B77374"/>
    <w:rsid w:val="00B80CB3"/>
    <w:rsid w:val="00B82A55"/>
    <w:rsid w:val="00B8615B"/>
    <w:rsid w:val="00B86A28"/>
    <w:rsid w:val="00B941B3"/>
    <w:rsid w:val="00BA0458"/>
    <w:rsid w:val="00BA3A00"/>
    <w:rsid w:val="00BA40D8"/>
    <w:rsid w:val="00BB6841"/>
    <w:rsid w:val="00BB7A16"/>
    <w:rsid w:val="00BC03F1"/>
    <w:rsid w:val="00BC2386"/>
    <w:rsid w:val="00BC2C1C"/>
    <w:rsid w:val="00BC3596"/>
    <w:rsid w:val="00BC3A97"/>
    <w:rsid w:val="00BC6573"/>
    <w:rsid w:val="00BC7CB3"/>
    <w:rsid w:val="00BD2080"/>
    <w:rsid w:val="00BD56AC"/>
    <w:rsid w:val="00BD5A9F"/>
    <w:rsid w:val="00BE03B3"/>
    <w:rsid w:val="00BE1619"/>
    <w:rsid w:val="00BE6B30"/>
    <w:rsid w:val="00BF36B7"/>
    <w:rsid w:val="00BF508E"/>
    <w:rsid w:val="00C02454"/>
    <w:rsid w:val="00C05B1F"/>
    <w:rsid w:val="00C06DCB"/>
    <w:rsid w:val="00C07ADA"/>
    <w:rsid w:val="00C1023D"/>
    <w:rsid w:val="00C15399"/>
    <w:rsid w:val="00C15B90"/>
    <w:rsid w:val="00C1750D"/>
    <w:rsid w:val="00C20A50"/>
    <w:rsid w:val="00C24DEF"/>
    <w:rsid w:val="00C26B3D"/>
    <w:rsid w:val="00C26EDC"/>
    <w:rsid w:val="00C3609B"/>
    <w:rsid w:val="00C404EB"/>
    <w:rsid w:val="00C455A9"/>
    <w:rsid w:val="00C5025B"/>
    <w:rsid w:val="00C509E7"/>
    <w:rsid w:val="00C514AB"/>
    <w:rsid w:val="00C52B94"/>
    <w:rsid w:val="00C5483C"/>
    <w:rsid w:val="00C56978"/>
    <w:rsid w:val="00C57D7F"/>
    <w:rsid w:val="00C649E4"/>
    <w:rsid w:val="00C64DF5"/>
    <w:rsid w:val="00C6556F"/>
    <w:rsid w:val="00C72B7F"/>
    <w:rsid w:val="00C72C1F"/>
    <w:rsid w:val="00C762AC"/>
    <w:rsid w:val="00C7705F"/>
    <w:rsid w:val="00C838C8"/>
    <w:rsid w:val="00C976F2"/>
    <w:rsid w:val="00CA01D3"/>
    <w:rsid w:val="00CA1E7F"/>
    <w:rsid w:val="00CA2063"/>
    <w:rsid w:val="00CA2085"/>
    <w:rsid w:val="00CB4894"/>
    <w:rsid w:val="00CB6D6E"/>
    <w:rsid w:val="00CC4E72"/>
    <w:rsid w:val="00CC5420"/>
    <w:rsid w:val="00CC5492"/>
    <w:rsid w:val="00CC59B8"/>
    <w:rsid w:val="00CC63DF"/>
    <w:rsid w:val="00CD01A2"/>
    <w:rsid w:val="00CD200C"/>
    <w:rsid w:val="00CD5CF9"/>
    <w:rsid w:val="00CE12BA"/>
    <w:rsid w:val="00CE1A91"/>
    <w:rsid w:val="00CE204B"/>
    <w:rsid w:val="00CE209E"/>
    <w:rsid w:val="00CF4C63"/>
    <w:rsid w:val="00CF68BD"/>
    <w:rsid w:val="00D01CD4"/>
    <w:rsid w:val="00D03923"/>
    <w:rsid w:val="00D070AD"/>
    <w:rsid w:val="00D07B45"/>
    <w:rsid w:val="00D108AC"/>
    <w:rsid w:val="00D11D01"/>
    <w:rsid w:val="00D11F18"/>
    <w:rsid w:val="00D15031"/>
    <w:rsid w:val="00D15BAF"/>
    <w:rsid w:val="00D20C2C"/>
    <w:rsid w:val="00D20F7B"/>
    <w:rsid w:val="00D223A1"/>
    <w:rsid w:val="00D238E0"/>
    <w:rsid w:val="00D24CEA"/>
    <w:rsid w:val="00D24F25"/>
    <w:rsid w:val="00D34DD5"/>
    <w:rsid w:val="00D437DC"/>
    <w:rsid w:val="00D45FAA"/>
    <w:rsid w:val="00D540DE"/>
    <w:rsid w:val="00D56904"/>
    <w:rsid w:val="00D572C3"/>
    <w:rsid w:val="00D601A3"/>
    <w:rsid w:val="00D605DB"/>
    <w:rsid w:val="00D60D6F"/>
    <w:rsid w:val="00D612BF"/>
    <w:rsid w:val="00D62DA8"/>
    <w:rsid w:val="00D64547"/>
    <w:rsid w:val="00D648F8"/>
    <w:rsid w:val="00D663CC"/>
    <w:rsid w:val="00D7214E"/>
    <w:rsid w:val="00D72A77"/>
    <w:rsid w:val="00D778B1"/>
    <w:rsid w:val="00D837AC"/>
    <w:rsid w:val="00D84F41"/>
    <w:rsid w:val="00D92EED"/>
    <w:rsid w:val="00D95B76"/>
    <w:rsid w:val="00D96368"/>
    <w:rsid w:val="00D97B54"/>
    <w:rsid w:val="00DA2068"/>
    <w:rsid w:val="00DA5C36"/>
    <w:rsid w:val="00DA61E4"/>
    <w:rsid w:val="00DB06EF"/>
    <w:rsid w:val="00DB2040"/>
    <w:rsid w:val="00DB626A"/>
    <w:rsid w:val="00DC0E45"/>
    <w:rsid w:val="00DC26FA"/>
    <w:rsid w:val="00DD1241"/>
    <w:rsid w:val="00DD2750"/>
    <w:rsid w:val="00DD44A0"/>
    <w:rsid w:val="00DD49B8"/>
    <w:rsid w:val="00DE0D23"/>
    <w:rsid w:val="00DE0EC2"/>
    <w:rsid w:val="00DE127E"/>
    <w:rsid w:val="00DE4132"/>
    <w:rsid w:val="00DE50E2"/>
    <w:rsid w:val="00DF5287"/>
    <w:rsid w:val="00E06E51"/>
    <w:rsid w:val="00E06F08"/>
    <w:rsid w:val="00E10103"/>
    <w:rsid w:val="00E11E08"/>
    <w:rsid w:val="00E151CF"/>
    <w:rsid w:val="00E15C94"/>
    <w:rsid w:val="00E15EFF"/>
    <w:rsid w:val="00E17A7C"/>
    <w:rsid w:val="00E20D98"/>
    <w:rsid w:val="00E21198"/>
    <w:rsid w:val="00E221C0"/>
    <w:rsid w:val="00E22350"/>
    <w:rsid w:val="00E22883"/>
    <w:rsid w:val="00E26A2F"/>
    <w:rsid w:val="00E26D91"/>
    <w:rsid w:val="00E3429A"/>
    <w:rsid w:val="00E4458E"/>
    <w:rsid w:val="00E545F9"/>
    <w:rsid w:val="00E54E80"/>
    <w:rsid w:val="00E576DE"/>
    <w:rsid w:val="00E611BF"/>
    <w:rsid w:val="00E6156C"/>
    <w:rsid w:val="00E6346C"/>
    <w:rsid w:val="00E63FDE"/>
    <w:rsid w:val="00E67C3A"/>
    <w:rsid w:val="00E73180"/>
    <w:rsid w:val="00E73425"/>
    <w:rsid w:val="00E8015A"/>
    <w:rsid w:val="00E83A20"/>
    <w:rsid w:val="00E93DB9"/>
    <w:rsid w:val="00E97FCD"/>
    <w:rsid w:val="00EA1000"/>
    <w:rsid w:val="00EA3388"/>
    <w:rsid w:val="00EA58D7"/>
    <w:rsid w:val="00EA61A0"/>
    <w:rsid w:val="00EA6201"/>
    <w:rsid w:val="00EB14CF"/>
    <w:rsid w:val="00EB6881"/>
    <w:rsid w:val="00EC1519"/>
    <w:rsid w:val="00EC48F1"/>
    <w:rsid w:val="00EC4E5B"/>
    <w:rsid w:val="00ED5EF6"/>
    <w:rsid w:val="00EE2FCA"/>
    <w:rsid w:val="00EE32F6"/>
    <w:rsid w:val="00EE36A7"/>
    <w:rsid w:val="00EE5582"/>
    <w:rsid w:val="00EE6353"/>
    <w:rsid w:val="00EE699C"/>
    <w:rsid w:val="00EE6D9F"/>
    <w:rsid w:val="00EF5581"/>
    <w:rsid w:val="00F02491"/>
    <w:rsid w:val="00F0268D"/>
    <w:rsid w:val="00F10A15"/>
    <w:rsid w:val="00F1352E"/>
    <w:rsid w:val="00F1538F"/>
    <w:rsid w:val="00F1578D"/>
    <w:rsid w:val="00F16720"/>
    <w:rsid w:val="00F24BEA"/>
    <w:rsid w:val="00F2532C"/>
    <w:rsid w:val="00F257F9"/>
    <w:rsid w:val="00F26F3F"/>
    <w:rsid w:val="00F30AC9"/>
    <w:rsid w:val="00F35EB6"/>
    <w:rsid w:val="00F36AEB"/>
    <w:rsid w:val="00F41367"/>
    <w:rsid w:val="00F51039"/>
    <w:rsid w:val="00F5258B"/>
    <w:rsid w:val="00F54621"/>
    <w:rsid w:val="00F549DF"/>
    <w:rsid w:val="00F56173"/>
    <w:rsid w:val="00F63EE0"/>
    <w:rsid w:val="00F640A2"/>
    <w:rsid w:val="00F659E8"/>
    <w:rsid w:val="00F65C20"/>
    <w:rsid w:val="00F73CAD"/>
    <w:rsid w:val="00F7468C"/>
    <w:rsid w:val="00F75B9E"/>
    <w:rsid w:val="00F76D59"/>
    <w:rsid w:val="00F804EA"/>
    <w:rsid w:val="00F923B4"/>
    <w:rsid w:val="00F92B3F"/>
    <w:rsid w:val="00F97315"/>
    <w:rsid w:val="00FA1B96"/>
    <w:rsid w:val="00FA6025"/>
    <w:rsid w:val="00FA7724"/>
    <w:rsid w:val="00FB3F4D"/>
    <w:rsid w:val="00FB5219"/>
    <w:rsid w:val="00FB557D"/>
    <w:rsid w:val="00FB6A8F"/>
    <w:rsid w:val="00FB6D95"/>
    <w:rsid w:val="00FC15C9"/>
    <w:rsid w:val="00FC2946"/>
    <w:rsid w:val="00FC2E01"/>
    <w:rsid w:val="00FD0A1C"/>
    <w:rsid w:val="00FD1FBE"/>
    <w:rsid w:val="00FD44F5"/>
    <w:rsid w:val="00FD4A49"/>
    <w:rsid w:val="00FE0D55"/>
    <w:rsid w:val="00FE4E22"/>
    <w:rsid w:val="00FF2897"/>
    <w:rsid w:val="00FF383F"/>
    <w:rsid w:val="00FF6E01"/>
    <w:rsid w:val="00FF74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40695E"/>
  <w15:chartTrackingRefBased/>
  <w15:docId w15:val="{8F0D1C34-6AC2-B849-A1B2-3C74C31B7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382">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caption" w:semiHidden="1" w:unhideWhenUsed="1" w:qFormat="1"/>
    <w:lsdException w:name="table of figures" w:uiPriority="99"/>
    <w:lsdException w:name="annotation reference" w:uiPriority="99"/>
    <w:lsdException w:name="endnote reference" w:uiPriority="99"/>
    <w:lsdException w:name="endnote text" w:uiPriority="99"/>
    <w:lsdException w:name="Title" w:uiPriority="10" w:qFormat="1"/>
    <w:lsdException w:name="Subtitle" w:qFormat="1"/>
    <w:lsdException w:name="Hyperlink" w:uiPriority="99"/>
    <w:lsdException w:name="FollowedHyperlink" w:uiPriority="99"/>
    <w:lsdException w:name="Strong" w:uiPriority="22" w:qFormat="1"/>
    <w:lsdException w:name="Emphasis" w:qFormat="1"/>
    <w:lsdException w:name="Document Map" w:uiPriority="99"/>
    <w:lsdException w:name="HTML Top of Form" w:uiPriority="99"/>
    <w:lsdException w:name="HTML Bottom of Form"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B375D"/>
    <w:rPr>
      <w:rFonts w:eastAsia="Times New Roman"/>
      <w:sz w:val="24"/>
      <w:lang w:val="en-GB" w:eastAsia="ko-KR"/>
    </w:rPr>
  </w:style>
  <w:style w:type="paragraph" w:styleId="Heading1">
    <w:name w:val="heading 1"/>
    <w:basedOn w:val="Normal"/>
    <w:next w:val="Normal"/>
    <w:link w:val="Heading1Char"/>
    <w:uiPriority w:val="9"/>
    <w:qFormat/>
    <w:rsid w:val="00B06B94"/>
    <w:pPr>
      <w:keepNext/>
      <w:tabs>
        <w:tab w:val="left" w:pos="357"/>
      </w:tabs>
      <w:spacing w:before="240" w:after="60"/>
      <w:outlineLvl w:val="0"/>
    </w:pPr>
    <w:rPr>
      <w:b/>
      <w:sz w:val="28"/>
    </w:rPr>
  </w:style>
  <w:style w:type="paragraph" w:styleId="Heading2">
    <w:name w:val="heading 2"/>
    <w:basedOn w:val="Normal"/>
    <w:next w:val="Normal"/>
    <w:link w:val="Heading2Char"/>
    <w:uiPriority w:val="9"/>
    <w:qFormat/>
    <w:rsid w:val="00397BB5"/>
    <w:pPr>
      <w:keepNext/>
      <w:spacing w:before="240" w:after="60"/>
      <w:outlineLvl w:val="1"/>
    </w:pPr>
    <w:rPr>
      <w:rFonts w:ascii="Arial" w:hAnsi="Arial"/>
      <w:b/>
    </w:rPr>
  </w:style>
  <w:style w:type="paragraph" w:styleId="Heading3">
    <w:name w:val="heading 3"/>
    <w:basedOn w:val="Normal"/>
    <w:next w:val="Normal"/>
    <w:link w:val="Heading3Char"/>
    <w:uiPriority w:val="9"/>
    <w:qFormat/>
    <w:rsid w:val="00397BB5"/>
    <w:pPr>
      <w:keepNext/>
      <w:spacing w:before="240" w:after="60"/>
      <w:outlineLvl w:val="2"/>
    </w:pPr>
    <w:rPr>
      <w:rFonts w:ascii="Arial" w:hAnsi="Arial"/>
      <w:b/>
    </w:rPr>
  </w:style>
  <w:style w:type="paragraph" w:styleId="Heading4">
    <w:name w:val="heading 4"/>
    <w:basedOn w:val="Normal"/>
    <w:next w:val="Normal"/>
    <w:link w:val="Heading4Char"/>
    <w:uiPriority w:val="9"/>
    <w:qFormat/>
    <w:rsid w:val="00955A24"/>
    <w:pPr>
      <w:keepNext/>
      <w:spacing w:before="240" w:after="60"/>
      <w:outlineLvl w:val="3"/>
    </w:pPr>
    <w:rPr>
      <w:rFonts w:ascii="Arial Narrow" w:hAnsi="Arial Narrow"/>
    </w:rPr>
  </w:style>
  <w:style w:type="paragraph" w:styleId="Heading5">
    <w:name w:val="heading 5"/>
    <w:basedOn w:val="Normal"/>
    <w:next w:val="Normal"/>
    <w:qFormat/>
    <w:rsid w:val="00955A24"/>
    <w:pPr>
      <w:keepNext/>
      <w:outlineLvl w:val="4"/>
    </w:pPr>
    <w:rPr>
      <w:rFonts w:ascii="Arial" w:hAnsi="Arial" w:cs="Arial"/>
      <w:b/>
      <w:sz w:val="20"/>
    </w:rPr>
  </w:style>
  <w:style w:type="paragraph" w:styleId="Heading6">
    <w:name w:val="heading 6"/>
    <w:basedOn w:val="Normal"/>
    <w:next w:val="Normal"/>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Heading7">
    <w:name w:val="heading 7"/>
    <w:basedOn w:val="Normal"/>
    <w:next w:val="Normal"/>
    <w:qFormat/>
    <w:rsid w:val="00955A24"/>
    <w:pPr>
      <w:keepNext/>
      <w:outlineLvl w:val="6"/>
    </w:pPr>
    <w:rPr>
      <w:rFonts w:ascii="Arial" w:hAnsi="Arial" w:cs="Arial"/>
      <w:b/>
      <w:i/>
      <w:sz w:val="20"/>
    </w:rPr>
  </w:style>
  <w:style w:type="paragraph" w:styleId="Heading8">
    <w:name w:val="heading 8"/>
    <w:basedOn w:val="Normal"/>
    <w:next w:val="Normal"/>
    <w:qFormat/>
    <w:rsid w:val="00955A24"/>
    <w:pPr>
      <w:keepNext/>
      <w:spacing w:line="360" w:lineRule="atLeast"/>
      <w:outlineLvl w:val="7"/>
    </w:pPr>
    <w:rPr>
      <w:rFonts w:ascii="Arial" w:hAnsi="Arial" w:cs="Arial"/>
      <w:i/>
      <w:sz w:val="20"/>
    </w:rPr>
  </w:style>
  <w:style w:type="paragraph" w:styleId="Heading9">
    <w:name w:val="heading 9"/>
    <w:basedOn w:val="Normal"/>
    <w:next w:val="Normal"/>
    <w:qFormat/>
    <w:rsid w:val="00955A24"/>
    <w:pPr>
      <w:keepNext/>
      <w:outlineLvl w:val="8"/>
    </w:pPr>
    <w:rPr>
      <w:rFonts w:ascii="Arial" w:hAnsi="Arial" w:cs="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955A24"/>
    <w:rPr>
      <w:vertAlign w:val="superscript"/>
    </w:rPr>
  </w:style>
  <w:style w:type="paragraph" w:styleId="CommentText">
    <w:name w:val="annotation text"/>
    <w:basedOn w:val="Normal"/>
    <w:link w:val="CommentTextChar"/>
    <w:uiPriority w:val="99"/>
    <w:rsid w:val="00955A24"/>
    <w:rPr>
      <w:sz w:val="20"/>
    </w:rPr>
  </w:style>
  <w:style w:type="paragraph" w:styleId="TOC8">
    <w:name w:val="toc 8"/>
    <w:basedOn w:val="Normal"/>
    <w:next w:val="Normal"/>
    <w:rsid w:val="00955A24"/>
    <w:pPr>
      <w:ind w:left="1680"/>
    </w:pPr>
    <w:rPr>
      <w:sz w:val="20"/>
    </w:rPr>
  </w:style>
  <w:style w:type="paragraph" w:styleId="TOC7">
    <w:name w:val="toc 7"/>
    <w:basedOn w:val="Normal"/>
    <w:next w:val="Normal"/>
    <w:rsid w:val="00955A24"/>
    <w:pPr>
      <w:ind w:left="1440"/>
    </w:pPr>
    <w:rPr>
      <w:sz w:val="20"/>
    </w:rPr>
  </w:style>
  <w:style w:type="paragraph" w:styleId="TOC6">
    <w:name w:val="toc 6"/>
    <w:basedOn w:val="Normal"/>
    <w:next w:val="Normal"/>
    <w:rsid w:val="00955A24"/>
    <w:pPr>
      <w:ind w:left="1200"/>
    </w:pPr>
    <w:rPr>
      <w:sz w:val="20"/>
    </w:rPr>
  </w:style>
  <w:style w:type="paragraph" w:styleId="TOC5">
    <w:name w:val="toc 5"/>
    <w:basedOn w:val="Normal"/>
    <w:next w:val="Normal"/>
    <w:rsid w:val="00955A24"/>
    <w:pPr>
      <w:ind w:left="960"/>
    </w:pPr>
    <w:rPr>
      <w:sz w:val="20"/>
    </w:rPr>
  </w:style>
  <w:style w:type="paragraph" w:styleId="TOC4">
    <w:name w:val="toc 4"/>
    <w:basedOn w:val="Normal"/>
    <w:next w:val="Normal"/>
    <w:uiPriority w:val="39"/>
    <w:rsid w:val="00955A24"/>
    <w:pPr>
      <w:ind w:left="720"/>
    </w:pPr>
    <w:rPr>
      <w:sz w:val="20"/>
    </w:rPr>
  </w:style>
  <w:style w:type="paragraph" w:styleId="TOC3">
    <w:name w:val="toc 3"/>
    <w:basedOn w:val="Normal"/>
    <w:next w:val="Normal"/>
    <w:uiPriority w:val="39"/>
    <w:rsid w:val="00955A24"/>
    <w:pPr>
      <w:tabs>
        <w:tab w:val="right" w:leader="dot" w:pos="8732"/>
      </w:tabs>
      <w:ind w:left="567"/>
    </w:pPr>
    <w:rPr>
      <w:rFonts w:ascii="Arial" w:hAnsi="Arial" w:cs="Arial"/>
      <w:noProof/>
      <w:sz w:val="20"/>
    </w:rPr>
  </w:style>
  <w:style w:type="paragraph" w:styleId="TOC2">
    <w:name w:val="toc 2"/>
    <w:basedOn w:val="Normal"/>
    <w:next w:val="Normal"/>
    <w:uiPriority w:val="39"/>
    <w:rsid w:val="00955A24"/>
    <w:pPr>
      <w:tabs>
        <w:tab w:val="right" w:leader="dot" w:pos="8730"/>
      </w:tabs>
      <w:spacing w:before="60" w:after="60"/>
      <w:ind w:left="284"/>
    </w:pPr>
    <w:rPr>
      <w:rFonts w:ascii="Arial" w:hAnsi="Arial" w:cs="Arial"/>
      <w:noProof/>
      <w:sz w:val="20"/>
    </w:rPr>
  </w:style>
  <w:style w:type="paragraph" w:styleId="TOC1">
    <w:name w:val="toc 1"/>
    <w:basedOn w:val="Normal"/>
    <w:next w:val="Normal"/>
    <w:uiPriority w:val="39"/>
    <w:rsid w:val="00955A24"/>
    <w:rPr>
      <w:rFonts w:ascii="Arial" w:hAnsi="Arial" w:cs="Arial"/>
      <w:b/>
      <w:sz w:val="20"/>
    </w:rPr>
  </w:style>
  <w:style w:type="table" w:styleId="TableGrid">
    <w:name w:val="Table Grid"/>
    <w:basedOn w:val="TableNormal"/>
    <w:uiPriority w:val="59"/>
    <w:rsid w:val="00955A2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55A24"/>
  </w:style>
  <w:style w:type="paragraph" w:customStyle="1" w:styleId="Altbilgi">
    <w:name w:val="Altbilgi"/>
    <w:basedOn w:val="Normal"/>
    <w:link w:val="AltbilgiChar"/>
    <w:uiPriority w:val="99"/>
    <w:rsid w:val="00955A24"/>
    <w:pPr>
      <w:tabs>
        <w:tab w:val="center" w:pos="4320"/>
        <w:tab w:val="right" w:pos="8640"/>
      </w:tabs>
    </w:pPr>
    <w:rPr>
      <w:sz w:val="20"/>
    </w:rPr>
  </w:style>
  <w:style w:type="paragraph" w:customStyle="1" w:styleId="stbilgi">
    <w:name w:val="Üstbilgi"/>
    <w:basedOn w:val="Normal"/>
    <w:link w:val="stbilgiChar"/>
    <w:uiPriority w:val="99"/>
    <w:rsid w:val="00955A24"/>
    <w:pPr>
      <w:tabs>
        <w:tab w:val="center" w:pos="4320"/>
        <w:tab w:val="right" w:pos="8640"/>
      </w:tabs>
    </w:pPr>
  </w:style>
  <w:style w:type="paragraph" w:styleId="FootnoteText">
    <w:name w:val="footnote text"/>
    <w:basedOn w:val="Normal"/>
    <w:link w:val="FootnoteTextChar"/>
    <w:uiPriority w:val="99"/>
    <w:rsid w:val="00955A24"/>
    <w:rPr>
      <w:sz w:val="20"/>
      <w:lang w:val="es-ES"/>
    </w:rPr>
  </w:style>
  <w:style w:type="paragraph" w:customStyle="1" w:styleId="T91">
    <w:name w:val="İÇT 91"/>
    <w:basedOn w:val="Normal"/>
    <w:next w:val="Normal"/>
    <w:rsid w:val="00955A24"/>
    <w:pPr>
      <w:ind w:left="1920"/>
    </w:pPr>
    <w:rPr>
      <w:sz w:val="20"/>
    </w:rPr>
  </w:style>
  <w:style w:type="paragraph" w:customStyle="1" w:styleId="KonuBal1">
    <w:name w:val="Konu Başlığı1"/>
    <w:basedOn w:val="Normal"/>
    <w:rsid w:val="00955A24"/>
    <w:pPr>
      <w:jc w:val="center"/>
    </w:pPr>
    <w:rPr>
      <w:rFonts w:ascii="Arial" w:hAnsi="Arial" w:cs="Arial"/>
      <w:b/>
      <w:sz w:val="28"/>
      <w:u w:val="single"/>
    </w:rPr>
  </w:style>
  <w:style w:type="paragraph" w:customStyle="1" w:styleId="GvdeMetni21">
    <w:name w:val="Gövde Metni 21"/>
    <w:basedOn w:val="Normal"/>
    <w:rsid w:val="00955A2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955A24"/>
    <w:rPr>
      <w:b/>
    </w:rPr>
  </w:style>
  <w:style w:type="paragraph" w:customStyle="1" w:styleId="GvdeMetni31">
    <w:name w:val="Gövde Metni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Heading2"/>
    <w:rsid w:val="00955A24"/>
  </w:style>
  <w:style w:type="paragraph" w:customStyle="1" w:styleId="Handouthead">
    <w:name w:val="Handout head"/>
    <w:basedOn w:val="Subhead1"/>
    <w:rsid w:val="00955A24"/>
    <w:rPr>
      <w:sz w:val="20"/>
    </w:rPr>
  </w:style>
  <w:style w:type="paragraph" w:styleId="BalloonText">
    <w:name w:val="Balloon Text"/>
    <w:basedOn w:val="Normal"/>
    <w:link w:val="BalloonTextChar"/>
    <w:uiPriority w:val="99"/>
    <w:rsid w:val="000C27F5"/>
    <w:rPr>
      <w:rFonts w:ascii="Tahoma" w:hAnsi="Tahoma" w:cs="Tahoma"/>
      <w:sz w:val="16"/>
      <w:szCs w:val="16"/>
    </w:rPr>
  </w:style>
  <w:style w:type="paragraph" w:styleId="Title">
    <w:name w:val="Title"/>
    <w:basedOn w:val="Normal"/>
    <w:link w:val="TitleChar"/>
    <w:uiPriority w:val="10"/>
    <w:qFormat/>
    <w:rsid w:val="002610E9"/>
    <w:pPr>
      <w:ind w:firstLine="426"/>
      <w:jc w:val="center"/>
    </w:pPr>
    <w:rPr>
      <w:lang w:val="tr-TR" w:eastAsia="en-US"/>
    </w:rPr>
  </w:style>
  <w:style w:type="character" w:customStyle="1" w:styleId="TitleChar">
    <w:name w:val="Title Char"/>
    <w:link w:val="Title"/>
    <w:uiPriority w:val="10"/>
    <w:rsid w:val="002610E9"/>
    <w:rPr>
      <w:rFonts w:eastAsia="Times New Roman"/>
      <w:sz w:val="24"/>
      <w:lang w:eastAsia="en-US"/>
    </w:rPr>
  </w:style>
  <w:style w:type="character" w:customStyle="1" w:styleId="stbilgiChar">
    <w:name w:val="Üstbilgi Char"/>
    <w:link w:val="stbilgi"/>
    <w:uiPriority w:val="99"/>
    <w:rsid w:val="002610E9"/>
    <w:rPr>
      <w:rFonts w:eastAsia="Times New Roman"/>
      <w:sz w:val="24"/>
      <w:lang w:val="en-GB" w:eastAsia="ko-KR"/>
    </w:rPr>
  </w:style>
  <w:style w:type="character" w:customStyle="1" w:styleId="AltbilgiChar">
    <w:name w:val="Altbilgi Char"/>
    <w:link w:val="Altbilgi"/>
    <w:uiPriority w:val="99"/>
    <w:rsid w:val="002610E9"/>
    <w:rPr>
      <w:rFonts w:eastAsia="Times New Roman"/>
      <w:lang w:val="en-GB" w:eastAsia="ko-KR"/>
    </w:rPr>
  </w:style>
  <w:style w:type="character" w:styleId="Hyperlink">
    <w:name w:val="Hyperlink"/>
    <w:uiPriority w:val="99"/>
    <w:rsid w:val="002610E9"/>
    <w:rPr>
      <w:color w:val="0000FF"/>
      <w:u w:val="single"/>
    </w:rPr>
  </w:style>
  <w:style w:type="paragraph" w:styleId="Caption">
    <w:name w:val="caption"/>
    <w:basedOn w:val="Normal"/>
    <w:next w:val="Normal"/>
    <w:qFormat/>
    <w:rsid w:val="002610E9"/>
    <w:rPr>
      <w:b/>
      <w:bCs/>
      <w:sz w:val="20"/>
      <w:lang w:val="tr-TR" w:eastAsia="tr-TR"/>
    </w:rPr>
  </w:style>
  <w:style w:type="paragraph" w:styleId="BodyText2">
    <w:name w:val="Body Text 2"/>
    <w:basedOn w:val="Normal"/>
    <w:link w:val="BodyText2Char"/>
    <w:rsid w:val="002610E9"/>
    <w:pPr>
      <w:jc w:val="both"/>
    </w:pPr>
    <w:rPr>
      <w:rFonts w:ascii="Tahoma" w:hAnsi="Tahoma" w:cs="Tahoma"/>
      <w:szCs w:val="24"/>
      <w:lang w:val="tr-TR" w:eastAsia="tr-TR"/>
    </w:rPr>
  </w:style>
  <w:style w:type="character" w:customStyle="1" w:styleId="BodyText2Char">
    <w:name w:val="Body Text 2 Char"/>
    <w:link w:val="BodyText2"/>
    <w:rsid w:val="002610E9"/>
    <w:rPr>
      <w:rFonts w:ascii="Tahoma" w:eastAsia="Times New Roman" w:hAnsi="Tahoma" w:cs="Tahoma"/>
      <w:sz w:val="24"/>
      <w:szCs w:val="24"/>
    </w:rPr>
  </w:style>
  <w:style w:type="paragraph" w:styleId="BodyTextIndent2">
    <w:name w:val="Body Text Indent 2"/>
    <w:basedOn w:val="Normal"/>
    <w:link w:val="BodyTextIndent2Char"/>
    <w:rsid w:val="002610E9"/>
    <w:pPr>
      <w:spacing w:after="120" w:line="480" w:lineRule="auto"/>
      <w:ind w:left="283"/>
    </w:pPr>
    <w:rPr>
      <w:szCs w:val="24"/>
      <w:lang w:val="tr-TR" w:eastAsia="tr-TR"/>
    </w:rPr>
  </w:style>
  <w:style w:type="character" w:customStyle="1" w:styleId="BodyTextIndent2Char">
    <w:name w:val="Body Text Indent 2 Char"/>
    <w:link w:val="BodyTextIndent2"/>
    <w:rsid w:val="002610E9"/>
    <w:rPr>
      <w:rFonts w:eastAsia="Times New Roman"/>
      <w:sz w:val="24"/>
      <w:szCs w:val="24"/>
    </w:rPr>
  </w:style>
  <w:style w:type="paragraph" w:styleId="BodyText">
    <w:name w:val="Body Text"/>
    <w:basedOn w:val="Normal"/>
    <w:link w:val="BodyTextChar"/>
    <w:rsid w:val="002610E9"/>
    <w:pPr>
      <w:spacing w:after="120"/>
    </w:pPr>
    <w:rPr>
      <w:szCs w:val="24"/>
      <w:lang w:val="tr-TR" w:eastAsia="tr-TR"/>
    </w:rPr>
  </w:style>
  <w:style w:type="character" w:customStyle="1" w:styleId="GvdeMetniChar">
    <w:name w:val="Gövde Metni Char"/>
    <w:rsid w:val="002610E9"/>
    <w:rPr>
      <w:rFonts w:eastAsia="Times New Roman"/>
      <w:sz w:val="24"/>
      <w:lang w:val="en-GB" w:eastAsia="ko-KR"/>
    </w:rPr>
  </w:style>
  <w:style w:type="character" w:customStyle="1" w:styleId="BodyTextChar">
    <w:name w:val="Body Text Char"/>
    <w:link w:val="BodyText"/>
    <w:rsid w:val="002610E9"/>
    <w:rPr>
      <w:rFonts w:eastAsia="Times New Roman"/>
      <w:sz w:val="24"/>
      <w:szCs w:val="24"/>
    </w:rPr>
  </w:style>
  <w:style w:type="paragraph" w:styleId="NormalWeb">
    <w:name w:val="Normal (Web)"/>
    <w:basedOn w:val="Normal"/>
    <w:link w:val="NormalWebChar"/>
    <w:rsid w:val="002610E9"/>
    <w:pPr>
      <w:spacing w:before="100" w:beforeAutospacing="1" w:after="100" w:afterAutospacing="1"/>
    </w:pPr>
    <w:rPr>
      <w:rFonts w:ascii="Arial Unicode MS" w:eastAsia="Arial Unicode MS" w:hAnsi="Arial Unicode MS" w:cs="Arial Unicode MS"/>
      <w:szCs w:val="24"/>
      <w:lang w:val="en-US" w:eastAsia="en-US"/>
    </w:rPr>
  </w:style>
  <w:style w:type="character" w:customStyle="1" w:styleId="NormalWebChar">
    <w:name w:val="Normal (Web) Char"/>
    <w:link w:val="NormalWeb"/>
    <w:rsid w:val="002610E9"/>
    <w:rPr>
      <w:rFonts w:ascii="Arial Unicode MS" w:eastAsia="Arial Unicode MS" w:hAnsi="Arial Unicode MS" w:cs="Arial Unicode MS"/>
      <w:sz w:val="24"/>
      <w:szCs w:val="24"/>
      <w:lang w:val="en-US" w:eastAsia="en-US"/>
    </w:rPr>
  </w:style>
  <w:style w:type="table" w:styleId="TableColumns5">
    <w:name w:val="Table Columns 5"/>
    <w:basedOn w:val="TableNormal"/>
    <w:rsid w:val="002610E9"/>
    <w:rPr>
      <w:rFonts w:eastAsia="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BalloonTextChar">
    <w:name w:val="Balloon Text Char"/>
    <w:link w:val="BalloonText"/>
    <w:uiPriority w:val="99"/>
    <w:rsid w:val="002610E9"/>
    <w:rPr>
      <w:rFonts w:ascii="Tahoma" w:eastAsia="Times New Roman" w:hAnsi="Tahoma" w:cs="Tahoma"/>
      <w:sz w:val="16"/>
      <w:szCs w:val="16"/>
      <w:lang w:val="en-GB" w:eastAsia="ko-KR"/>
    </w:rPr>
  </w:style>
  <w:style w:type="paragraph" w:styleId="TOC9">
    <w:name w:val="toc 9"/>
    <w:basedOn w:val="Normal"/>
    <w:next w:val="Normal"/>
    <w:autoRedefine/>
    <w:rsid w:val="002610E9"/>
    <w:pPr>
      <w:ind w:left="1680"/>
    </w:pPr>
    <w:rPr>
      <w:sz w:val="20"/>
      <w:lang w:val="tr-TR" w:eastAsia="tr-TR"/>
    </w:rPr>
  </w:style>
  <w:style w:type="character" w:styleId="LineNumber">
    <w:name w:val="line number"/>
    <w:basedOn w:val="DefaultParagraphFont"/>
    <w:rsid w:val="002610E9"/>
  </w:style>
  <w:style w:type="paragraph" w:styleId="DocumentMap">
    <w:name w:val="Document Map"/>
    <w:basedOn w:val="Normal"/>
    <w:link w:val="DocumentMapChar"/>
    <w:uiPriority w:val="99"/>
    <w:rsid w:val="002610E9"/>
    <w:pPr>
      <w:shd w:val="clear" w:color="auto" w:fill="000080"/>
    </w:pPr>
    <w:rPr>
      <w:rFonts w:ascii="Tahoma" w:hAnsi="Tahoma"/>
      <w:color w:val="000000"/>
      <w:kern w:val="44"/>
      <w:szCs w:val="24"/>
      <w:lang w:val="tr-TR" w:eastAsia="tr-TR"/>
    </w:rPr>
  </w:style>
  <w:style w:type="character" w:customStyle="1" w:styleId="DocumentMapChar">
    <w:name w:val="Document Map Char"/>
    <w:link w:val="DocumentMap"/>
    <w:uiPriority w:val="99"/>
    <w:rsid w:val="002610E9"/>
    <w:rPr>
      <w:rFonts w:ascii="Tahoma" w:eastAsia="Times New Roman" w:hAnsi="Tahoma"/>
      <w:color w:val="000000"/>
      <w:kern w:val="44"/>
      <w:sz w:val="24"/>
      <w:szCs w:val="24"/>
      <w:shd w:val="clear" w:color="auto" w:fill="000080"/>
    </w:rPr>
  </w:style>
  <w:style w:type="character" w:styleId="Strong">
    <w:name w:val="Strong"/>
    <w:uiPriority w:val="22"/>
    <w:qFormat/>
    <w:rsid w:val="002610E9"/>
    <w:rPr>
      <w:b/>
      <w:bCs/>
    </w:rPr>
  </w:style>
  <w:style w:type="paragraph" w:customStyle="1" w:styleId="BodyText21">
    <w:name w:val="Body Text 21"/>
    <w:basedOn w:val="Normal"/>
    <w:rsid w:val="002610E9"/>
    <w:pPr>
      <w:tabs>
        <w:tab w:val="left" w:pos="2340"/>
      </w:tabs>
      <w:spacing w:line="360" w:lineRule="atLeast"/>
      <w:ind w:left="65"/>
      <w:jc w:val="both"/>
    </w:pPr>
    <w:rPr>
      <w:rFonts w:ascii="Arial" w:hAnsi="Arial" w:cs="Arial"/>
      <w:sz w:val="22"/>
    </w:rPr>
  </w:style>
  <w:style w:type="character" w:styleId="FollowedHyperlink">
    <w:name w:val="FollowedHyperlink"/>
    <w:uiPriority w:val="99"/>
    <w:rsid w:val="002610E9"/>
    <w:rPr>
      <w:color w:val="800080"/>
      <w:u w:val="single"/>
    </w:rPr>
  </w:style>
  <w:style w:type="paragraph" w:customStyle="1" w:styleId="GvdeMetni210">
    <w:name w:val="Gövde Metni 21"/>
    <w:basedOn w:val="Normal"/>
    <w:rsid w:val="002610E9"/>
    <w:pPr>
      <w:tabs>
        <w:tab w:val="left" w:pos="2340"/>
      </w:tabs>
      <w:spacing w:line="360" w:lineRule="atLeast"/>
      <w:ind w:left="65"/>
      <w:jc w:val="both"/>
    </w:pPr>
    <w:rPr>
      <w:rFonts w:ascii="Arial" w:hAnsi="Arial" w:cs="Arial"/>
      <w:sz w:val="22"/>
    </w:rPr>
  </w:style>
  <w:style w:type="paragraph" w:customStyle="1" w:styleId="TableContents">
    <w:name w:val="Table Contents"/>
    <w:basedOn w:val="Normal"/>
    <w:rsid w:val="002610E9"/>
    <w:pPr>
      <w:widowControl w:val="0"/>
      <w:suppressLineNumbers/>
      <w:suppressAutoHyphens/>
    </w:pPr>
    <w:rPr>
      <w:rFonts w:eastAsia="Arial Unicode MS"/>
      <w:kern w:val="1"/>
      <w:szCs w:val="24"/>
      <w:lang w:val="tr-TR" w:eastAsia="tr-TR"/>
    </w:rPr>
  </w:style>
  <w:style w:type="paragraph" w:styleId="TableofFigures">
    <w:name w:val="table of figures"/>
    <w:basedOn w:val="Normal"/>
    <w:next w:val="Normal"/>
    <w:uiPriority w:val="99"/>
    <w:rsid w:val="002610E9"/>
    <w:rPr>
      <w:szCs w:val="24"/>
      <w:lang w:val="tr-TR" w:eastAsia="tr-TR"/>
    </w:rPr>
  </w:style>
  <w:style w:type="paragraph" w:customStyle="1" w:styleId="3-NormalYaz">
    <w:name w:val="3-Normal Yazı"/>
    <w:rsid w:val="002610E9"/>
    <w:pPr>
      <w:tabs>
        <w:tab w:val="left" w:pos="566"/>
      </w:tabs>
      <w:jc w:val="both"/>
    </w:pPr>
    <w:rPr>
      <w:rFonts w:eastAsia="Times New Roman"/>
      <w:sz w:val="19"/>
      <w:lang w:eastAsia="en-US"/>
    </w:rPr>
  </w:style>
  <w:style w:type="paragraph" w:customStyle="1" w:styleId="NormalKaln">
    <w:name w:val="Normal + Kalın"/>
    <w:aliases w:val="İki Yana Yasla,Satır aralığı:  Tam 13,45 nk"/>
    <w:basedOn w:val="Normal"/>
    <w:rsid w:val="002610E9"/>
    <w:rPr>
      <w:b/>
      <w:szCs w:val="24"/>
      <w:lang w:val="tr-TR" w:eastAsia="tr-TR"/>
    </w:rPr>
  </w:style>
  <w:style w:type="table" w:styleId="MediumGrid1-Accent6">
    <w:name w:val="Medium Grid 1 Accent 6"/>
    <w:basedOn w:val="TableNormal"/>
    <w:uiPriority w:val="67"/>
    <w:rsid w:val="002610E9"/>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Glgeleme21">
    <w:name w:val="Orta Gölgeleme 21"/>
    <w:basedOn w:val="TableNormal"/>
    <w:uiPriority w:val="64"/>
    <w:rsid w:val="002610E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610E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TableNormal"/>
    <w:uiPriority w:val="64"/>
    <w:rsid w:val="002610E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Colorful2">
    <w:name w:val="Table Colorful 2"/>
    <w:basedOn w:val="TableNormal"/>
    <w:rsid w:val="002610E9"/>
    <w:rPr>
      <w:rFonts w:eastAsia="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1">
    <w:name w:val="Table Columns 1"/>
    <w:basedOn w:val="TableNormal"/>
    <w:rsid w:val="002610E9"/>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Grid3-Accent5">
    <w:name w:val="Medium Grid 3 Accent 5"/>
    <w:basedOn w:val="TableNormal"/>
    <w:uiPriority w:val="69"/>
    <w:rsid w:val="002610E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2610E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LightList-Accent6">
    <w:name w:val="Light List Accent 6"/>
    <w:basedOn w:val="TableNormal"/>
    <w:uiPriority w:val="61"/>
    <w:rsid w:val="002610E9"/>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5">
    <w:name w:val="Light List Accent 5"/>
    <w:basedOn w:val="TableNormal"/>
    <w:uiPriority w:val="61"/>
    <w:rsid w:val="002610E9"/>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4">
    <w:name w:val="Light List Accent 4"/>
    <w:basedOn w:val="TableNormal"/>
    <w:uiPriority w:val="61"/>
    <w:rsid w:val="002610E9"/>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Klavuz-Vurgu11">
    <w:name w:val="Açık Kılavuz - Vurgu 11"/>
    <w:basedOn w:val="TableNormal"/>
    <w:uiPriority w:val="62"/>
    <w:rsid w:val="002610E9"/>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3">
    <w:name w:val="Light List Accent 3"/>
    <w:basedOn w:val="TableNormal"/>
    <w:uiPriority w:val="61"/>
    <w:rsid w:val="002610E9"/>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2">
    <w:name w:val="Light List Accent 2"/>
    <w:basedOn w:val="TableNormal"/>
    <w:uiPriority w:val="61"/>
    <w:rsid w:val="002610E9"/>
    <w:rPr>
      <w:rFonts w:eastAsia="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eContemporary">
    <w:name w:val="Table Contemporary"/>
    <w:basedOn w:val="TableNormal"/>
    <w:rsid w:val="002610E9"/>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2">
    <w:name w:val="Table Simple 2"/>
    <w:basedOn w:val="TableNormal"/>
    <w:rsid w:val="002610E9"/>
    <w:rPr>
      <w:rFonts w:eastAsia="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1">
    <w:name w:val="Table Simple 1"/>
    <w:basedOn w:val="TableNormal"/>
    <w:rsid w:val="002610E9"/>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ubtle2">
    <w:name w:val="Table Subtle 2"/>
    <w:basedOn w:val="TableNormal"/>
    <w:rsid w:val="002610E9"/>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3">
    <w:name w:val="Table Simple 3"/>
    <w:basedOn w:val="TableNormal"/>
    <w:rsid w:val="002610E9"/>
    <w:rPr>
      <w:rFonts w:eastAsia="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ColorfulShading-Accent5">
    <w:name w:val="Colorful Shading Accent 5"/>
    <w:basedOn w:val="TableNormal"/>
    <w:uiPriority w:val="71"/>
    <w:rsid w:val="002610E9"/>
    <w:rPr>
      <w:rFonts w:eastAsia="Times New Roman"/>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Shading1-Accent5">
    <w:name w:val="Medium Shading 1 Accent 5"/>
    <w:basedOn w:val="TableNormal"/>
    <w:uiPriority w:val="63"/>
    <w:rsid w:val="002610E9"/>
    <w:rPr>
      <w:rFonts w:eastAsia="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Grid-Accent3">
    <w:name w:val="Colorful Grid Accent 3"/>
    <w:basedOn w:val="TableNormal"/>
    <w:uiPriority w:val="73"/>
    <w:rsid w:val="002610E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2">
    <w:name w:val="Colorful Grid Accent 2"/>
    <w:basedOn w:val="TableNormal"/>
    <w:uiPriority w:val="73"/>
    <w:rsid w:val="002610E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DarkList-Accent3">
    <w:name w:val="Dark List Accent 3"/>
    <w:basedOn w:val="TableNormal"/>
    <w:uiPriority w:val="70"/>
    <w:rsid w:val="002610E9"/>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5">
    <w:name w:val="Dark List Accent 5"/>
    <w:basedOn w:val="TableNormal"/>
    <w:uiPriority w:val="70"/>
    <w:rsid w:val="002610E9"/>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styleId="ListParagraph">
    <w:name w:val="List Paragraph"/>
    <w:aliases w:val="içindekiler vb"/>
    <w:basedOn w:val="Normal"/>
    <w:link w:val="ListParagraphChar"/>
    <w:uiPriority w:val="34"/>
    <w:qFormat/>
    <w:rsid w:val="002610E9"/>
    <w:pPr>
      <w:ind w:left="720"/>
      <w:contextualSpacing/>
    </w:pPr>
    <w:rPr>
      <w:szCs w:val="24"/>
      <w:lang w:val="x-none" w:eastAsia="x-none"/>
    </w:rPr>
  </w:style>
  <w:style w:type="table" w:styleId="MediumShading1-Accent6">
    <w:name w:val="Medium Shading 1 Accent 6"/>
    <w:basedOn w:val="TableNormal"/>
    <w:uiPriority w:val="63"/>
    <w:rsid w:val="002610E9"/>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3-Accent1">
    <w:name w:val="Medium Grid 3 Accent 1"/>
    <w:basedOn w:val="LightShading-Accent6"/>
    <w:uiPriority w:val="69"/>
    <w:rsid w:val="002610E9"/>
    <w:rPr>
      <w:color w:val="000000"/>
      <w:lang w:val="en-GB" w:eastAsia="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pPr>
        <w:spacing w:before="0" w:after="0" w:line="240" w:lineRule="auto"/>
      </w:pPr>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pPr>
        <w:spacing w:before="0" w:after="0" w:line="240" w:lineRule="auto"/>
      </w:pPr>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3-Accent2">
    <w:name w:val="Medium Grid 3 Accent 2"/>
    <w:basedOn w:val="TableNormal"/>
    <w:uiPriority w:val="69"/>
    <w:rsid w:val="002610E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LightShading-Accent2">
    <w:name w:val="Light Shading Accent 2"/>
    <w:basedOn w:val="TableNormal"/>
    <w:uiPriority w:val="60"/>
    <w:rsid w:val="002610E9"/>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5">
    <w:name w:val="Light Shading Accent 5"/>
    <w:basedOn w:val="TableNormal"/>
    <w:uiPriority w:val="60"/>
    <w:rsid w:val="002610E9"/>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olorfulGrid-Accent1">
    <w:name w:val="Colorful Grid Accent 1"/>
    <w:basedOn w:val="TableNormal"/>
    <w:uiPriority w:val="73"/>
    <w:rsid w:val="002610E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1-Accent1">
    <w:name w:val="Medium Grid 1 Accent 1"/>
    <w:basedOn w:val="TableNormal"/>
    <w:uiPriority w:val="67"/>
    <w:rsid w:val="002610E9"/>
    <w:rPr>
      <w:rFonts w:eastAsia="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3-Accent3">
    <w:name w:val="Medium Grid 3 Accent 3"/>
    <w:basedOn w:val="TableNormal"/>
    <w:uiPriority w:val="69"/>
    <w:rsid w:val="002610E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ColorfulGrid-Accent6">
    <w:name w:val="Colorful Grid Accent 6"/>
    <w:basedOn w:val="TableNormal"/>
    <w:uiPriority w:val="73"/>
    <w:rsid w:val="002610E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searchword">
    <w:name w:val="searchword"/>
    <w:rsid w:val="002610E9"/>
    <w:rPr>
      <w:color w:val="FFFFFF"/>
      <w:shd w:val="clear" w:color="auto" w:fill="0082BF"/>
    </w:rPr>
  </w:style>
  <w:style w:type="paragraph" w:customStyle="1" w:styleId="3-normalyaz0">
    <w:name w:val="3-normalyaz"/>
    <w:basedOn w:val="Normal"/>
    <w:rsid w:val="002610E9"/>
    <w:pPr>
      <w:spacing w:before="100" w:beforeAutospacing="1" w:after="100" w:afterAutospacing="1"/>
    </w:pPr>
    <w:rPr>
      <w:szCs w:val="24"/>
      <w:lang w:val="tr-TR" w:eastAsia="tr-TR"/>
    </w:rPr>
  </w:style>
  <w:style w:type="table" w:styleId="ColorfulShading-Accent3">
    <w:name w:val="Colorful Shading Accent 3"/>
    <w:basedOn w:val="TableNormal"/>
    <w:uiPriority w:val="71"/>
    <w:rsid w:val="002610E9"/>
    <w:rPr>
      <w:rFonts w:eastAsia="Times New Roman"/>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Shading1-Accent3">
    <w:name w:val="Medium Shading 1 Accent 3"/>
    <w:basedOn w:val="TableNormal"/>
    <w:uiPriority w:val="63"/>
    <w:rsid w:val="002610E9"/>
    <w:rPr>
      <w:rFonts w:eastAsia="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Shading-Accent2">
    <w:name w:val="Colorful Shading Accent 2"/>
    <w:basedOn w:val="TableNormal"/>
    <w:uiPriority w:val="71"/>
    <w:rsid w:val="002610E9"/>
    <w:rPr>
      <w:rFonts w:eastAsia="Times New Roman"/>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3">
    <w:name w:val="Medium List 2 Accent 3"/>
    <w:basedOn w:val="TableNormal"/>
    <w:uiPriority w:val="66"/>
    <w:rsid w:val="002610E9"/>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TableGrid2">
    <w:name w:val="Table Grid 2"/>
    <w:basedOn w:val="TableNormal"/>
    <w:rsid w:val="002610E9"/>
    <w:rPr>
      <w:rFonts w:eastAsia="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ediumList2-Accent5">
    <w:name w:val="Medium List 2 Accent 5"/>
    <w:basedOn w:val="TableNormal"/>
    <w:uiPriority w:val="66"/>
    <w:rsid w:val="002610E9"/>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customStyle="1" w:styleId="xl65">
    <w:name w:val="xl65"/>
    <w:basedOn w:val="Normal"/>
    <w:rsid w:val="002610E9"/>
    <w:pPr>
      <w:spacing w:before="100" w:beforeAutospacing="1" w:after="100" w:afterAutospacing="1"/>
      <w:textAlignment w:val="center"/>
    </w:pPr>
    <w:rPr>
      <w:rFonts w:ascii="Times New Roman TUR" w:hAnsi="Times New Roman TUR" w:cs="Times New Roman TUR"/>
      <w:b/>
      <w:bCs/>
      <w:szCs w:val="24"/>
      <w:lang w:val="tr-TR" w:eastAsia="tr-TR"/>
    </w:rPr>
  </w:style>
  <w:style w:type="paragraph" w:customStyle="1" w:styleId="xl66">
    <w:name w:val="xl66"/>
    <w:basedOn w:val="Normal"/>
    <w:rsid w:val="002610E9"/>
    <w:pP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67">
    <w:name w:val="xl67"/>
    <w:basedOn w:val="Normal"/>
    <w:rsid w:val="002610E9"/>
    <w:pPr>
      <w:pBdr>
        <w:top w:val="single" w:sz="4" w:space="0" w:color="auto"/>
        <w:bottom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68">
    <w:name w:val="xl68"/>
    <w:basedOn w:val="Normal"/>
    <w:rsid w:val="002610E9"/>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val="tr-TR" w:eastAsia="tr-TR"/>
    </w:rPr>
  </w:style>
  <w:style w:type="paragraph" w:customStyle="1" w:styleId="xl69">
    <w:name w:val="xl69"/>
    <w:basedOn w:val="Normal"/>
    <w:rsid w:val="002610E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70">
    <w:name w:val="xl70"/>
    <w:basedOn w:val="Normal"/>
    <w:rsid w:val="002610E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71">
    <w:name w:val="xl71"/>
    <w:basedOn w:val="Normal"/>
    <w:rsid w:val="002610E9"/>
    <w:pPr>
      <w:pBdr>
        <w:left w:val="single" w:sz="8" w:space="0" w:color="auto"/>
        <w:bottom w:val="single" w:sz="4" w:space="0" w:color="auto"/>
      </w:pBdr>
      <w:spacing w:before="100" w:beforeAutospacing="1" w:after="100" w:afterAutospacing="1"/>
      <w:textAlignment w:val="center"/>
    </w:pPr>
    <w:rPr>
      <w:rFonts w:ascii="Times New Roman TUR" w:hAnsi="Times New Roman TUR" w:cs="Times New Roman TUR"/>
      <w:b/>
      <w:bCs/>
      <w:sz w:val="18"/>
      <w:szCs w:val="18"/>
      <w:lang w:val="tr-TR" w:eastAsia="tr-TR"/>
    </w:rPr>
  </w:style>
  <w:style w:type="paragraph" w:customStyle="1" w:styleId="xl72">
    <w:name w:val="xl72"/>
    <w:basedOn w:val="Normal"/>
    <w:rsid w:val="002610E9"/>
    <w:pPr>
      <w:pBdr>
        <w:left w:val="single" w:sz="4"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73">
    <w:name w:val="xl73"/>
    <w:basedOn w:val="Normal"/>
    <w:rsid w:val="002610E9"/>
    <w:pPr>
      <w:spacing w:before="100" w:beforeAutospacing="1" w:after="100" w:afterAutospacing="1"/>
      <w:jc w:val="right"/>
      <w:textAlignment w:val="center"/>
    </w:pPr>
    <w:rPr>
      <w:rFonts w:ascii="Times New Roman TUR" w:hAnsi="Times New Roman TUR" w:cs="Times New Roman TUR"/>
      <w:sz w:val="18"/>
      <w:szCs w:val="18"/>
      <w:lang w:val="tr-TR" w:eastAsia="tr-TR"/>
    </w:rPr>
  </w:style>
  <w:style w:type="paragraph" w:customStyle="1" w:styleId="xl74">
    <w:name w:val="xl74"/>
    <w:basedOn w:val="Normal"/>
    <w:rsid w:val="002610E9"/>
    <w:pPr>
      <w:pBdr>
        <w:top w:val="single" w:sz="8" w:space="0" w:color="auto"/>
        <w:left w:val="single" w:sz="8" w:space="0" w:color="auto"/>
        <w:bottom w:val="single" w:sz="4" w:space="0" w:color="auto"/>
      </w:pBdr>
      <w:spacing w:before="100" w:beforeAutospacing="1" w:after="100" w:afterAutospacing="1"/>
      <w:textAlignment w:val="center"/>
    </w:pPr>
    <w:rPr>
      <w:rFonts w:ascii="Times New Roman TUR" w:hAnsi="Times New Roman TUR" w:cs="Times New Roman TUR"/>
      <w:b/>
      <w:bCs/>
      <w:sz w:val="18"/>
      <w:szCs w:val="18"/>
      <w:lang w:val="tr-TR" w:eastAsia="tr-TR"/>
    </w:rPr>
  </w:style>
  <w:style w:type="paragraph" w:customStyle="1" w:styleId="xl75">
    <w:name w:val="xl75"/>
    <w:basedOn w:val="Normal"/>
    <w:rsid w:val="002610E9"/>
    <w:pPr>
      <w:pBdr>
        <w:top w:val="single" w:sz="8" w:space="0" w:color="auto"/>
        <w:bottom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76">
    <w:name w:val="xl76"/>
    <w:basedOn w:val="Normal"/>
    <w:rsid w:val="002610E9"/>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rFonts w:ascii="Times New Roman TUR" w:hAnsi="Times New Roman TUR" w:cs="Times New Roman TUR"/>
      <w:b/>
      <w:bCs/>
      <w:sz w:val="18"/>
      <w:szCs w:val="18"/>
      <w:lang w:val="tr-TR" w:eastAsia="tr-TR"/>
    </w:rPr>
  </w:style>
  <w:style w:type="paragraph" w:customStyle="1" w:styleId="xl77">
    <w:name w:val="xl77"/>
    <w:basedOn w:val="Normal"/>
    <w:rsid w:val="002610E9"/>
    <w:pPr>
      <w:spacing w:before="100" w:beforeAutospacing="1" w:after="100" w:afterAutospacing="1"/>
      <w:textAlignment w:val="center"/>
    </w:pPr>
    <w:rPr>
      <w:rFonts w:ascii="Times New Roman TUR" w:hAnsi="Times New Roman TUR" w:cs="Times New Roman TUR"/>
      <w:b/>
      <w:bCs/>
      <w:sz w:val="18"/>
      <w:szCs w:val="18"/>
      <w:lang w:val="tr-TR" w:eastAsia="tr-TR"/>
    </w:rPr>
  </w:style>
  <w:style w:type="paragraph" w:customStyle="1" w:styleId="xl78">
    <w:name w:val="xl78"/>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TUR" w:hAnsi="Times New Roman TUR" w:cs="Times New Roman TUR"/>
      <w:b/>
      <w:bCs/>
      <w:sz w:val="18"/>
      <w:szCs w:val="18"/>
      <w:lang w:val="tr-TR" w:eastAsia="tr-TR"/>
    </w:rPr>
  </w:style>
  <w:style w:type="paragraph" w:customStyle="1" w:styleId="xl79">
    <w:name w:val="xl79"/>
    <w:basedOn w:val="Normal"/>
    <w:rsid w:val="002610E9"/>
    <w:pPr>
      <w:pBdr>
        <w:top w:val="single" w:sz="4" w:space="0" w:color="auto"/>
        <w:left w:val="single" w:sz="8" w:space="9" w:color="auto"/>
      </w:pBdr>
      <w:spacing w:before="100" w:beforeAutospacing="1" w:after="100" w:afterAutospacing="1"/>
      <w:ind w:firstLineChars="100" w:firstLine="100"/>
      <w:textAlignment w:val="center"/>
    </w:pPr>
    <w:rPr>
      <w:rFonts w:ascii="Times New Roman TUR" w:hAnsi="Times New Roman TUR" w:cs="Times New Roman TUR"/>
      <w:sz w:val="18"/>
      <w:szCs w:val="18"/>
      <w:lang w:val="tr-TR" w:eastAsia="tr-TR"/>
    </w:rPr>
  </w:style>
  <w:style w:type="paragraph" w:customStyle="1" w:styleId="xl80">
    <w:name w:val="xl80"/>
    <w:basedOn w:val="Normal"/>
    <w:rsid w:val="002610E9"/>
    <w:pPr>
      <w:pBdr>
        <w:top w:val="single" w:sz="4" w:space="0" w:color="auto"/>
        <w:left w:val="single" w:sz="8"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81">
    <w:name w:val="xl81"/>
    <w:basedOn w:val="Normal"/>
    <w:rsid w:val="002610E9"/>
    <w:pPr>
      <w:pBdr>
        <w:top w:val="single" w:sz="4" w:space="0" w:color="auto"/>
        <w:left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82">
    <w:name w:val="xl82"/>
    <w:basedOn w:val="Normal"/>
    <w:rsid w:val="002610E9"/>
    <w:pPr>
      <w:pBdr>
        <w:bottom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83">
    <w:name w:val="xl83"/>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TUR" w:hAnsi="Times New Roman TUR" w:cs="Times New Roman TUR"/>
      <w:sz w:val="18"/>
      <w:szCs w:val="18"/>
      <w:lang w:val="tr-TR" w:eastAsia="tr-TR"/>
    </w:rPr>
  </w:style>
  <w:style w:type="paragraph" w:customStyle="1" w:styleId="xl84">
    <w:name w:val="xl84"/>
    <w:basedOn w:val="Normal"/>
    <w:rsid w:val="002610E9"/>
    <w:pPr>
      <w:pBdr>
        <w:left w:val="single" w:sz="8"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85">
    <w:name w:val="xl85"/>
    <w:basedOn w:val="Normal"/>
    <w:rsid w:val="002610E9"/>
    <w:pPr>
      <w:pBdr>
        <w:left w:val="single" w:sz="8"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86">
    <w:name w:val="xl86"/>
    <w:basedOn w:val="Normal"/>
    <w:rsid w:val="002610E9"/>
    <w:pPr>
      <w:pBdr>
        <w:left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87">
    <w:name w:val="xl87"/>
    <w:basedOn w:val="Normal"/>
    <w:rsid w:val="002610E9"/>
    <w:pPr>
      <w:pBdr>
        <w:left w:val="single" w:sz="8" w:space="9" w:color="auto"/>
        <w:bottom w:val="single" w:sz="4" w:space="0" w:color="auto"/>
      </w:pBdr>
      <w:spacing w:before="100" w:beforeAutospacing="1" w:after="100" w:afterAutospacing="1"/>
      <w:ind w:firstLineChars="100" w:firstLine="100"/>
      <w:textAlignment w:val="center"/>
    </w:pPr>
    <w:rPr>
      <w:rFonts w:ascii="Times New Roman TUR" w:hAnsi="Times New Roman TUR" w:cs="Times New Roman TUR"/>
      <w:b/>
      <w:bCs/>
      <w:sz w:val="18"/>
      <w:szCs w:val="18"/>
      <w:lang w:val="tr-TR" w:eastAsia="tr-TR"/>
    </w:rPr>
  </w:style>
  <w:style w:type="paragraph" w:customStyle="1" w:styleId="xl88">
    <w:name w:val="xl88"/>
    <w:basedOn w:val="Normal"/>
    <w:rsid w:val="002610E9"/>
    <w:pPr>
      <w:pBdr>
        <w:top w:val="single" w:sz="4" w:space="0" w:color="auto"/>
        <w:left w:val="single" w:sz="8" w:space="9" w:color="auto"/>
      </w:pBdr>
      <w:spacing w:before="100" w:beforeAutospacing="1" w:after="100" w:afterAutospacing="1"/>
      <w:ind w:firstLineChars="100" w:firstLine="100"/>
      <w:textAlignment w:val="center"/>
    </w:pPr>
    <w:rPr>
      <w:rFonts w:ascii="Times New Roman TUR" w:hAnsi="Times New Roman TUR" w:cs="Times New Roman TUR"/>
      <w:b/>
      <w:bCs/>
      <w:sz w:val="18"/>
      <w:szCs w:val="18"/>
      <w:lang w:val="tr-TR" w:eastAsia="tr-TR"/>
    </w:rPr>
  </w:style>
  <w:style w:type="paragraph" w:customStyle="1" w:styleId="xl89">
    <w:name w:val="xl89"/>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90">
    <w:name w:val="xl90"/>
    <w:basedOn w:val="Normal"/>
    <w:rsid w:val="002610E9"/>
    <w:pPr>
      <w:pBdr>
        <w:bottom w:val="single" w:sz="4" w:space="0" w:color="auto"/>
      </w:pBdr>
      <w:spacing w:before="100" w:beforeAutospacing="1" w:after="100" w:afterAutospacing="1"/>
      <w:textAlignment w:val="center"/>
    </w:pPr>
    <w:rPr>
      <w:rFonts w:ascii="Times New Roman TUR" w:hAnsi="Times New Roman TUR" w:cs="Times New Roman TUR"/>
      <w:b/>
      <w:bCs/>
      <w:sz w:val="18"/>
      <w:szCs w:val="18"/>
      <w:lang w:val="tr-TR" w:eastAsia="tr-TR"/>
    </w:rPr>
  </w:style>
  <w:style w:type="paragraph" w:customStyle="1" w:styleId="xl91">
    <w:name w:val="xl91"/>
    <w:basedOn w:val="Normal"/>
    <w:rsid w:val="002610E9"/>
    <w:pPr>
      <w:spacing w:before="100" w:beforeAutospacing="1" w:after="100" w:afterAutospacing="1"/>
      <w:textAlignment w:val="center"/>
    </w:pPr>
    <w:rPr>
      <w:rFonts w:ascii="Times New Roman TUR" w:hAnsi="Times New Roman TUR" w:cs="Times New Roman TUR"/>
      <w:b/>
      <w:bCs/>
      <w:sz w:val="18"/>
      <w:szCs w:val="18"/>
      <w:lang w:val="tr-TR" w:eastAsia="tr-TR"/>
    </w:rPr>
  </w:style>
  <w:style w:type="paragraph" w:customStyle="1" w:styleId="xl92">
    <w:name w:val="xl92"/>
    <w:basedOn w:val="Normal"/>
    <w:rsid w:val="002610E9"/>
    <w:pPr>
      <w:pBdr>
        <w:top w:val="single" w:sz="4" w:space="0" w:color="auto"/>
        <w:left w:val="single" w:sz="8" w:space="9" w:color="auto"/>
        <w:bottom w:val="single" w:sz="4" w:space="0"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val="tr-TR" w:eastAsia="tr-TR"/>
    </w:rPr>
  </w:style>
  <w:style w:type="paragraph" w:customStyle="1" w:styleId="xl93">
    <w:name w:val="xl93"/>
    <w:basedOn w:val="Normal"/>
    <w:rsid w:val="002610E9"/>
    <w:pPr>
      <w:pBdr>
        <w:top w:val="single" w:sz="4" w:space="0" w:color="auto"/>
        <w:left w:val="single" w:sz="8" w:space="9" w:color="auto"/>
        <w:bottom w:val="single" w:sz="8" w:space="0"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val="tr-TR" w:eastAsia="tr-TR"/>
    </w:rPr>
  </w:style>
  <w:style w:type="paragraph" w:customStyle="1" w:styleId="xl94">
    <w:name w:val="xl94"/>
    <w:basedOn w:val="Normal"/>
    <w:rsid w:val="002610E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95">
    <w:name w:val="xl95"/>
    <w:basedOn w:val="Normal"/>
    <w:rsid w:val="002610E9"/>
    <w:pPr>
      <w:pBdr>
        <w:left w:val="single" w:sz="8" w:space="0" w:color="auto"/>
      </w:pBdr>
      <w:spacing w:before="100" w:beforeAutospacing="1" w:after="100" w:afterAutospacing="1"/>
      <w:textAlignment w:val="center"/>
    </w:pPr>
    <w:rPr>
      <w:rFonts w:ascii="Times New Roman TUR" w:hAnsi="Times New Roman TUR" w:cs="Times New Roman TUR"/>
      <w:b/>
      <w:bCs/>
      <w:sz w:val="18"/>
      <w:szCs w:val="18"/>
      <w:lang w:val="tr-TR" w:eastAsia="tr-TR"/>
    </w:rPr>
  </w:style>
  <w:style w:type="paragraph" w:customStyle="1" w:styleId="xl96">
    <w:name w:val="xl96"/>
    <w:basedOn w:val="Normal"/>
    <w:rsid w:val="002610E9"/>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val="tr-TR" w:eastAsia="tr-TR"/>
    </w:rPr>
  </w:style>
  <w:style w:type="paragraph" w:customStyle="1" w:styleId="xl97">
    <w:name w:val="xl97"/>
    <w:basedOn w:val="Normal"/>
    <w:rsid w:val="002610E9"/>
    <w:pPr>
      <w:pBdr>
        <w:left w:val="single" w:sz="8" w:space="9" w:color="auto"/>
        <w:bottom w:val="single" w:sz="8" w:space="0"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val="tr-TR" w:eastAsia="tr-TR"/>
    </w:rPr>
  </w:style>
  <w:style w:type="paragraph" w:customStyle="1" w:styleId="xl98">
    <w:name w:val="xl98"/>
    <w:basedOn w:val="Normal"/>
    <w:rsid w:val="002610E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Times New Roman TUR" w:hAnsi="Times New Roman TUR" w:cs="Times New Roman TUR"/>
      <w:b/>
      <w:bCs/>
      <w:sz w:val="18"/>
      <w:szCs w:val="18"/>
      <w:lang w:val="tr-TR" w:eastAsia="tr-TR"/>
    </w:rPr>
  </w:style>
  <w:style w:type="paragraph" w:customStyle="1" w:styleId="xl99">
    <w:name w:val="xl99"/>
    <w:basedOn w:val="Normal"/>
    <w:rsid w:val="002610E9"/>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Times New Roman TUR" w:hAnsi="Times New Roman TUR" w:cs="Times New Roman TUR"/>
      <w:b/>
      <w:bCs/>
      <w:sz w:val="18"/>
      <w:szCs w:val="18"/>
      <w:lang w:val="tr-TR" w:eastAsia="tr-TR"/>
    </w:rPr>
  </w:style>
  <w:style w:type="paragraph" w:customStyle="1" w:styleId="xl100">
    <w:name w:val="xl100"/>
    <w:basedOn w:val="Normal"/>
    <w:rsid w:val="002610E9"/>
    <w:pPr>
      <w:pBdr>
        <w:top w:val="single" w:sz="8" w:space="0" w:color="auto"/>
        <w:left w:val="single" w:sz="8" w:space="0" w:color="auto"/>
        <w:bottom w:val="single" w:sz="8" w:space="0" w:color="auto"/>
      </w:pBdr>
      <w:shd w:val="clear" w:color="000000" w:fill="C0C0C0"/>
      <w:spacing w:before="100" w:beforeAutospacing="1" w:after="100" w:afterAutospacing="1"/>
      <w:textAlignment w:val="center"/>
    </w:pPr>
    <w:rPr>
      <w:rFonts w:ascii="Times New Roman TUR" w:hAnsi="Times New Roman TUR" w:cs="Times New Roman TUR"/>
      <w:b/>
      <w:bCs/>
      <w:szCs w:val="24"/>
      <w:lang w:val="tr-TR" w:eastAsia="tr-TR"/>
    </w:rPr>
  </w:style>
  <w:style w:type="paragraph" w:customStyle="1" w:styleId="xl101">
    <w:name w:val="xl101"/>
    <w:basedOn w:val="Normal"/>
    <w:rsid w:val="002610E9"/>
    <w:pPr>
      <w:pBdr>
        <w:top w:val="single" w:sz="8" w:space="0" w:color="auto"/>
        <w:bottom w:val="single" w:sz="8" w:space="0" w:color="auto"/>
      </w:pBdr>
      <w:shd w:val="clear" w:color="000000" w:fill="C0C0C0"/>
      <w:spacing w:before="100" w:beforeAutospacing="1" w:after="100" w:afterAutospacing="1"/>
      <w:textAlignment w:val="center"/>
    </w:pPr>
    <w:rPr>
      <w:rFonts w:ascii="Times New Roman TUR" w:hAnsi="Times New Roman TUR" w:cs="Times New Roman TUR"/>
      <w:b/>
      <w:bCs/>
      <w:szCs w:val="24"/>
      <w:lang w:val="tr-TR" w:eastAsia="tr-TR"/>
    </w:rPr>
  </w:style>
  <w:style w:type="paragraph" w:customStyle="1" w:styleId="xl102">
    <w:name w:val="xl102"/>
    <w:basedOn w:val="Normal"/>
    <w:rsid w:val="002610E9"/>
    <w:pPr>
      <w:pBdr>
        <w:top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Times New Roman TUR" w:hAnsi="Times New Roman TUR" w:cs="Times New Roman TUR"/>
      <w:b/>
      <w:bCs/>
      <w:szCs w:val="24"/>
      <w:lang w:val="tr-TR" w:eastAsia="tr-TR"/>
    </w:rPr>
  </w:style>
  <w:style w:type="paragraph" w:customStyle="1" w:styleId="xl103">
    <w:name w:val="xl103"/>
    <w:basedOn w:val="Normal"/>
    <w:rsid w:val="002610E9"/>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imes New Roman TUR" w:hAnsi="Times New Roman TUR" w:cs="Times New Roman TUR"/>
      <w:b/>
      <w:bCs/>
      <w:sz w:val="18"/>
      <w:szCs w:val="18"/>
      <w:lang w:val="tr-TR" w:eastAsia="tr-TR"/>
    </w:rPr>
  </w:style>
  <w:style w:type="paragraph" w:customStyle="1" w:styleId="xl104">
    <w:name w:val="xl104"/>
    <w:basedOn w:val="Normal"/>
    <w:rsid w:val="002610E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imes New Roman TUR" w:hAnsi="Times New Roman TUR" w:cs="Times New Roman TUR"/>
      <w:b/>
      <w:bCs/>
      <w:sz w:val="18"/>
      <w:szCs w:val="18"/>
      <w:lang w:val="tr-TR" w:eastAsia="tr-TR"/>
    </w:rPr>
  </w:style>
  <w:style w:type="paragraph" w:customStyle="1" w:styleId="xl105">
    <w:name w:val="xl105"/>
    <w:basedOn w:val="Normal"/>
    <w:rsid w:val="002610E9"/>
    <w:pPr>
      <w:pBdr>
        <w:top w:val="single" w:sz="8" w:space="0" w:color="auto"/>
        <w:bottom w:val="single" w:sz="4" w:space="0" w:color="auto"/>
      </w:pBdr>
      <w:spacing w:before="100" w:beforeAutospacing="1" w:after="100" w:afterAutospacing="1"/>
      <w:textAlignment w:val="center"/>
    </w:pPr>
    <w:rPr>
      <w:rFonts w:ascii="Times New Roman TUR" w:hAnsi="Times New Roman TUR" w:cs="Times New Roman TUR"/>
      <w:b/>
      <w:bCs/>
      <w:sz w:val="18"/>
      <w:szCs w:val="18"/>
      <w:lang w:val="tr-TR" w:eastAsia="tr-TR"/>
    </w:rPr>
  </w:style>
  <w:style w:type="paragraph" w:customStyle="1" w:styleId="xl106">
    <w:name w:val="xl106"/>
    <w:basedOn w:val="Normal"/>
    <w:rsid w:val="002610E9"/>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107">
    <w:name w:val="xl107"/>
    <w:basedOn w:val="Normal"/>
    <w:rsid w:val="002610E9"/>
    <w:pPr>
      <w:pBdr>
        <w:top w:val="single" w:sz="4"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108">
    <w:name w:val="xl108"/>
    <w:basedOn w:val="Normal"/>
    <w:rsid w:val="002610E9"/>
    <w:pPr>
      <w:pBdr>
        <w:top w:val="single" w:sz="4" w:space="0" w:color="auto"/>
        <w:left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109">
    <w:name w:val="xl109"/>
    <w:basedOn w:val="Normal"/>
    <w:rsid w:val="002610E9"/>
    <w:pPr>
      <w:pBdr>
        <w:top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110">
    <w:name w:val="xl110"/>
    <w:basedOn w:val="Normal"/>
    <w:rsid w:val="002610E9"/>
    <w:pPr>
      <w:pBdr>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111">
    <w:name w:val="xl111"/>
    <w:basedOn w:val="Normal"/>
    <w:rsid w:val="002610E9"/>
    <w:pPr>
      <w:pBdr>
        <w:left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112">
    <w:name w:val="xl112"/>
    <w:basedOn w:val="Normal"/>
    <w:rsid w:val="002610E9"/>
    <w:pPr>
      <w:pBdr>
        <w:right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113">
    <w:name w:val="xl113"/>
    <w:basedOn w:val="Normal"/>
    <w:rsid w:val="002610E9"/>
    <w:pPr>
      <w:pBdr>
        <w:top w:val="single" w:sz="8"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114">
    <w:name w:val="xl114"/>
    <w:basedOn w:val="Normal"/>
    <w:rsid w:val="002610E9"/>
    <w:pPr>
      <w:pBdr>
        <w:left w:val="single" w:sz="4"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115">
    <w:name w:val="xl115"/>
    <w:basedOn w:val="Normal"/>
    <w:rsid w:val="002610E9"/>
    <w:pPr>
      <w:pBdr>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116">
    <w:name w:val="xl116"/>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TUR" w:hAnsi="Times New Roman TUR" w:cs="Times New Roman TUR"/>
      <w:b/>
      <w:bCs/>
      <w:sz w:val="18"/>
      <w:szCs w:val="18"/>
      <w:lang w:val="tr-TR" w:eastAsia="tr-TR"/>
    </w:rPr>
  </w:style>
  <w:style w:type="paragraph" w:customStyle="1" w:styleId="xl117">
    <w:name w:val="xl117"/>
    <w:basedOn w:val="Normal"/>
    <w:rsid w:val="002610E9"/>
    <w:pPr>
      <w:pBdr>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val="tr-TR" w:eastAsia="tr-TR"/>
    </w:rPr>
  </w:style>
  <w:style w:type="paragraph" w:customStyle="1" w:styleId="xl118">
    <w:name w:val="xl118"/>
    <w:basedOn w:val="Normal"/>
    <w:rsid w:val="002610E9"/>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6"/>
      <w:szCs w:val="16"/>
      <w:lang w:val="tr-TR" w:eastAsia="tr-TR"/>
    </w:rPr>
  </w:style>
  <w:style w:type="paragraph" w:customStyle="1" w:styleId="xl119">
    <w:name w:val="xl119"/>
    <w:basedOn w:val="Normal"/>
    <w:rsid w:val="002610E9"/>
    <w:pPr>
      <w:pBdr>
        <w:bottom w:val="single" w:sz="8" w:space="0" w:color="auto"/>
      </w:pBdr>
      <w:spacing w:before="100" w:beforeAutospacing="1" w:after="100" w:afterAutospacing="1"/>
      <w:textAlignment w:val="center"/>
    </w:pPr>
    <w:rPr>
      <w:rFonts w:ascii="Times New Roman TUR" w:hAnsi="Times New Roman TUR" w:cs="Times New Roman TUR"/>
      <w:b/>
      <w:bCs/>
      <w:sz w:val="18"/>
      <w:szCs w:val="18"/>
      <w:lang w:val="tr-TR" w:eastAsia="tr-TR"/>
    </w:rPr>
  </w:style>
  <w:style w:type="paragraph" w:customStyle="1" w:styleId="xl120">
    <w:name w:val="xl120"/>
    <w:basedOn w:val="Normal"/>
    <w:rsid w:val="002610E9"/>
    <w:pPr>
      <w:pBdr>
        <w:bottom w:val="single" w:sz="8" w:space="0" w:color="auto"/>
      </w:pBdr>
      <w:spacing w:before="100" w:beforeAutospacing="1" w:after="100" w:afterAutospacing="1"/>
      <w:jc w:val="right"/>
      <w:textAlignment w:val="center"/>
    </w:pPr>
    <w:rPr>
      <w:rFonts w:ascii="Times New Roman TUR" w:hAnsi="Times New Roman TUR" w:cs="Times New Roman TUR"/>
      <w:sz w:val="18"/>
      <w:szCs w:val="18"/>
      <w:lang w:val="tr-TR" w:eastAsia="tr-TR"/>
    </w:rPr>
  </w:style>
  <w:style w:type="paragraph" w:customStyle="1" w:styleId="xl121">
    <w:name w:val="xl121"/>
    <w:basedOn w:val="Normal"/>
    <w:rsid w:val="002610E9"/>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val="tr-TR" w:eastAsia="tr-TR"/>
    </w:rPr>
  </w:style>
  <w:style w:type="paragraph" w:customStyle="1" w:styleId="xl122">
    <w:name w:val="xl122"/>
    <w:basedOn w:val="Normal"/>
    <w:rsid w:val="002610E9"/>
    <w:pPr>
      <w:spacing w:before="100" w:beforeAutospacing="1" w:after="100" w:afterAutospacing="1"/>
      <w:textAlignment w:val="center"/>
    </w:pPr>
    <w:rPr>
      <w:rFonts w:ascii="Times New Roman TUR" w:hAnsi="Times New Roman TUR" w:cs="Times New Roman TUR"/>
      <w:b/>
      <w:bCs/>
      <w:sz w:val="18"/>
      <w:szCs w:val="18"/>
      <w:lang w:val="tr-TR" w:eastAsia="tr-TR"/>
    </w:rPr>
  </w:style>
  <w:style w:type="paragraph" w:customStyle="1" w:styleId="xl123">
    <w:name w:val="xl123"/>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124">
    <w:name w:val="xl124"/>
    <w:basedOn w:val="Normal"/>
    <w:rsid w:val="002610E9"/>
    <w:pPr>
      <w:pBdr>
        <w:left w:val="single" w:sz="8" w:space="0" w:color="auto"/>
      </w:pBdr>
      <w:spacing w:before="100" w:beforeAutospacing="1" w:after="100" w:afterAutospacing="1"/>
      <w:jc w:val="center"/>
      <w:textAlignment w:val="center"/>
    </w:pPr>
    <w:rPr>
      <w:rFonts w:ascii="Times New Roman TUR" w:hAnsi="Times New Roman TUR" w:cs="Times New Roman TUR"/>
      <w:b/>
      <w:bCs/>
      <w:sz w:val="18"/>
      <w:szCs w:val="18"/>
      <w:lang w:val="tr-TR" w:eastAsia="tr-TR"/>
    </w:rPr>
  </w:style>
  <w:style w:type="paragraph" w:customStyle="1" w:styleId="xl125">
    <w:name w:val="xl125"/>
    <w:basedOn w:val="Normal"/>
    <w:rsid w:val="002610E9"/>
    <w:pPr>
      <w:spacing w:before="100" w:beforeAutospacing="1" w:after="100" w:afterAutospacing="1"/>
      <w:jc w:val="center"/>
      <w:textAlignment w:val="center"/>
    </w:pPr>
    <w:rPr>
      <w:rFonts w:ascii="Times New Roman TUR" w:hAnsi="Times New Roman TUR" w:cs="Times New Roman TUR"/>
      <w:b/>
      <w:bCs/>
      <w:sz w:val="18"/>
      <w:szCs w:val="18"/>
      <w:lang w:val="tr-TR" w:eastAsia="tr-TR"/>
    </w:rPr>
  </w:style>
  <w:style w:type="paragraph" w:customStyle="1" w:styleId="xl126">
    <w:name w:val="xl126"/>
    <w:basedOn w:val="Normal"/>
    <w:rsid w:val="002610E9"/>
    <w:pPr>
      <w:pBdr>
        <w:right w:val="single" w:sz="8" w:space="0" w:color="auto"/>
      </w:pBdr>
      <w:spacing w:before="100" w:beforeAutospacing="1" w:after="100" w:afterAutospacing="1"/>
      <w:jc w:val="center"/>
      <w:textAlignment w:val="center"/>
    </w:pPr>
    <w:rPr>
      <w:rFonts w:ascii="Times New Roman TUR" w:hAnsi="Times New Roman TUR" w:cs="Times New Roman TUR"/>
      <w:b/>
      <w:bCs/>
      <w:sz w:val="18"/>
      <w:szCs w:val="18"/>
      <w:lang w:val="tr-TR" w:eastAsia="tr-TR"/>
    </w:rPr>
  </w:style>
  <w:style w:type="table" w:styleId="TableGrid1">
    <w:name w:val="Table Grid 1"/>
    <w:basedOn w:val="TableNormal"/>
    <w:rsid w:val="002610E9"/>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rsid w:val="002610E9"/>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7">
    <w:name w:val="Table Grid 7"/>
    <w:basedOn w:val="TableNormal"/>
    <w:rsid w:val="002610E9"/>
    <w:rPr>
      <w:rFonts w:eastAsia="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AkGlgeleme1">
    <w:name w:val="Açık Gölgeleme1"/>
    <w:basedOn w:val="TableNormal"/>
    <w:uiPriority w:val="60"/>
    <w:rsid w:val="002610E9"/>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ColorfulList-Accent6">
    <w:name w:val="Colorful List Accent 6"/>
    <w:basedOn w:val="TableNormal"/>
    <w:uiPriority w:val="72"/>
    <w:rsid w:val="002610E9"/>
    <w:rPr>
      <w:rFonts w:eastAsia="Times New Roman"/>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styleId="z-BottomofForm">
    <w:name w:val="HTML Bottom of Form"/>
    <w:basedOn w:val="Normal"/>
    <w:next w:val="Normal"/>
    <w:link w:val="z-BottomofFormChar"/>
    <w:hidden/>
    <w:uiPriority w:val="99"/>
    <w:unhideWhenUsed/>
    <w:rsid w:val="002610E9"/>
    <w:pPr>
      <w:pBdr>
        <w:top w:val="single" w:sz="6" w:space="1" w:color="auto"/>
      </w:pBdr>
      <w:jc w:val="center"/>
    </w:pPr>
    <w:rPr>
      <w:rFonts w:ascii="Arial" w:hAnsi="Arial" w:cs="Arial"/>
      <w:vanish/>
      <w:sz w:val="16"/>
      <w:szCs w:val="16"/>
      <w:lang w:val="tr-TR" w:eastAsia="tr-TR"/>
    </w:rPr>
  </w:style>
  <w:style w:type="character" w:customStyle="1" w:styleId="z-BottomofFormChar">
    <w:name w:val="z-Bottom of Form Char"/>
    <w:link w:val="z-BottomofForm"/>
    <w:uiPriority w:val="99"/>
    <w:rsid w:val="002610E9"/>
    <w:rPr>
      <w:rFonts w:ascii="Arial" w:eastAsia="Times New Roman" w:hAnsi="Arial" w:cs="Arial"/>
      <w:vanish/>
      <w:sz w:val="16"/>
      <w:szCs w:val="16"/>
    </w:rPr>
  </w:style>
  <w:style w:type="paragraph" w:styleId="z-TopofForm">
    <w:name w:val="HTML Top of Form"/>
    <w:basedOn w:val="Normal"/>
    <w:next w:val="Normal"/>
    <w:link w:val="z-TopofFormChar"/>
    <w:hidden/>
    <w:uiPriority w:val="99"/>
    <w:unhideWhenUsed/>
    <w:rsid w:val="002610E9"/>
    <w:pPr>
      <w:pBdr>
        <w:bottom w:val="single" w:sz="6" w:space="1" w:color="auto"/>
      </w:pBdr>
      <w:jc w:val="center"/>
    </w:pPr>
    <w:rPr>
      <w:rFonts w:ascii="Arial" w:hAnsi="Arial" w:cs="Arial"/>
      <w:vanish/>
      <w:sz w:val="16"/>
      <w:szCs w:val="16"/>
      <w:lang w:val="tr-TR" w:eastAsia="tr-TR"/>
    </w:rPr>
  </w:style>
  <w:style w:type="character" w:customStyle="1" w:styleId="z-TopofFormChar">
    <w:name w:val="z-Top of Form Char"/>
    <w:link w:val="z-TopofForm"/>
    <w:uiPriority w:val="99"/>
    <w:rsid w:val="002610E9"/>
    <w:rPr>
      <w:rFonts w:ascii="Arial" w:eastAsia="Times New Roman" w:hAnsi="Arial" w:cs="Arial"/>
      <w:vanish/>
      <w:sz w:val="16"/>
      <w:szCs w:val="16"/>
    </w:rPr>
  </w:style>
  <w:style w:type="paragraph" w:customStyle="1" w:styleId="ListeParagraf1">
    <w:name w:val="Liste Paragraf1"/>
    <w:basedOn w:val="Normal"/>
    <w:rsid w:val="002610E9"/>
    <w:pPr>
      <w:spacing w:after="200" w:line="276" w:lineRule="auto"/>
      <w:ind w:left="720"/>
      <w:contextualSpacing/>
    </w:pPr>
    <w:rPr>
      <w:rFonts w:ascii="Calibri" w:hAnsi="Calibri"/>
      <w:sz w:val="22"/>
      <w:szCs w:val="22"/>
      <w:lang w:val="tr-TR" w:eastAsia="en-US"/>
    </w:rPr>
  </w:style>
  <w:style w:type="paragraph" w:customStyle="1" w:styleId="style1">
    <w:name w:val="style1"/>
    <w:basedOn w:val="Normal"/>
    <w:rsid w:val="002610E9"/>
    <w:pPr>
      <w:spacing w:before="100" w:beforeAutospacing="1" w:after="100" w:afterAutospacing="1"/>
    </w:pPr>
    <w:rPr>
      <w:rFonts w:ascii="Arial" w:hAnsi="Arial" w:cs="Arial"/>
      <w:szCs w:val="24"/>
      <w:lang w:val="tr-TR" w:eastAsia="tr-TR"/>
    </w:rPr>
  </w:style>
  <w:style w:type="paragraph" w:customStyle="1" w:styleId="Default">
    <w:name w:val="Default"/>
    <w:rsid w:val="002610E9"/>
    <w:pPr>
      <w:autoSpaceDE w:val="0"/>
      <w:autoSpaceDN w:val="0"/>
      <w:adjustRightInd w:val="0"/>
    </w:pPr>
    <w:rPr>
      <w:rFonts w:eastAsia="Calibri"/>
      <w:color w:val="000000"/>
      <w:sz w:val="24"/>
      <w:szCs w:val="24"/>
      <w:lang w:eastAsia="en-US"/>
    </w:rPr>
  </w:style>
  <w:style w:type="character" w:customStyle="1" w:styleId="Balk1Char">
    <w:name w:val="Başlık 1 Char"/>
    <w:uiPriority w:val="9"/>
    <w:rsid w:val="002610E9"/>
    <w:rPr>
      <w:rFonts w:ascii="Times New Roman" w:eastAsia="Times New Roman" w:hAnsi="Times New Roman"/>
      <w:b/>
      <w:bCs/>
      <w:sz w:val="24"/>
      <w:szCs w:val="24"/>
    </w:rPr>
  </w:style>
  <w:style w:type="character" w:customStyle="1" w:styleId="Balk2Char">
    <w:name w:val="Başlık 2 Char"/>
    <w:uiPriority w:val="9"/>
    <w:rsid w:val="002610E9"/>
    <w:rPr>
      <w:rFonts w:ascii="Cambria" w:eastAsia="Times New Roman" w:hAnsi="Cambria"/>
      <w:b/>
      <w:bCs/>
      <w:color w:val="4F81BD"/>
      <w:sz w:val="26"/>
      <w:szCs w:val="26"/>
    </w:rPr>
  </w:style>
  <w:style w:type="character" w:customStyle="1" w:styleId="Heading3Char">
    <w:name w:val="Heading 3 Char"/>
    <w:link w:val="Heading3"/>
    <w:uiPriority w:val="9"/>
    <w:rsid w:val="00397BB5"/>
    <w:rPr>
      <w:rFonts w:ascii="Arial" w:eastAsia="Times New Roman" w:hAnsi="Arial"/>
      <w:b/>
      <w:sz w:val="24"/>
      <w:lang w:val="en-GB" w:eastAsia="ko-KR"/>
    </w:rPr>
  </w:style>
  <w:style w:type="paragraph" w:styleId="TOCHeading">
    <w:name w:val="TOC Heading"/>
    <w:basedOn w:val="Normal"/>
    <w:next w:val="Normal"/>
    <w:uiPriority w:val="39"/>
    <w:unhideWhenUsed/>
    <w:qFormat/>
    <w:rsid w:val="002610E9"/>
    <w:pPr>
      <w:spacing w:after="200" w:line="276" w:lineRule="auto"/>
    </w:pPr>
    <w:rPr>
      <w:rFonts w:ascii="Calibri" w:eastAsia="Calibri" w:hAnsi="Calibri"/>
      <w:sz w:val="22"/>
      <w:szCs w:val="22"/>
      <w:lang w:val="tr-TR" w:eastAsia="en-US"/>
    </w:rPr>
  </w:style>
  <w:style w:type="table" w:styleId="MediumGrid1-Accent3">
    <w:name w:val="Medium Grid 1 Accent 3"/>
    <w:basedOn w:val="TableNormal"/>
    <w:uiPriority w:val="67"/>
    <w:rsid w:val="002610E9"/>
    <w:rPr>
      <w:rFonts w:ascii="Calibri" w:eastAsia="Times New Roman"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NoSpacing">
    <w:name w:val="No Spacing"/>
    <w:link w:val="NoSpacingChar"/>
    <w:uiPriority w:val="1"/>
    <w:qFormat/>
    <w:rsid w:val="002610E9"/>
    <w:rPr>
      <w:rFonts w:ascii="Calibri" w:eastAsia="Times New Roman" w:hAnsi="Calibri"/>
      <w:lang w:val="en-US" w:eastAsia="en-US"/>
    </w:rPr>
  </w:style>
  <w:style w:type="character" w:customStyle="1" w:styleId="NoSpacingChar">
    <w:name w:val="No Spacing Char"/>
    <w:link w:val="NoSpacing"/>
    <w:uiPriority w:val="1"/>
    <w:rsid w:val="002610E9"/>
    <w:rPr>
      <w:rFonts w:ascii="Calibri" w:eastAsia="Times New Roman" w:hAnsi="Calibri"/>
      <w:lang w:val="en-US" w:eastAsia="en-US" w:bidi="ar-SA"/>
    </w:rPr>
  </w:style>
  <w:style w:type="table" w:styleId="MediumGrid1-Accent5">
    <w:name w:val="Medium Grid 1 Accent 5"/>
    <w:basedOn w:val="TableNormal"/>
    <w:uiPriority w:val="67"/>
    <w:rsid w:val="002610E9"/>
    <w:rPr>
      <w:rFonts w:ascii="Calibri" w:eastAsia="Times New Roman"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2">
    <w:name w:val="Medium Grid 1 Accent 2"/>
    <w:basedOn w:val="TableNormal"/>
    <w:uiPriority w:val="67"/>
    <w:rsid w:val="002610E9"/>
    <w:rPr>
      <w:rFonts w:ascii="Calibri" w:eastAsia="Times New Roman"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2-Accent6">
    <w:name w:val="Medium Grid 2 Accent 6"/>
    <w:basedOn w:val="TableNormal"/>
    <w:uiPriority w:val="68"/>
    <w:rsid w:val="002610E9"/>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character" w:styleId="CommentReference">
    <w:name w:val="annotation reference"/>
    <w:uiPriority w:val="99"/>
    <w:unhideWhenUsed/>
    <w:rsid w:val="002610E9"/>
    <w:rPr>
      <w:sz w:val="16"/>
      <w:szCs w:val="16"/>
    </w:rPr>
  </w:style>
  <w:style w:type="character" w:customStyle="1" w:styleId="AklamaMetniChar">
    <w:name w:val="Açıklama Metni Char"/>
    <w:uiPriority w:val="99"/>
    <w:rsid w:val="002610E9"/>
    <w:rPr>
      <w:rFonts w:ascii="Calibri" w:hAnsi="Calibri"/>
    </w:rPr>
  </w:style>
  <w:style w:type="paragraph" w:styleId="CommentSubject">
    <w:name w:val="annotation subject"/>
    <w:basedOn w:val="CommentText"/>
    <w:next w:val="CommentText"/>
    <w:link w:val="CommentSubjectChar"/>
    <w:uiPriority w:val="99"/>
    <w:unhideWhenUsed/>
    <w:rsid w:val="002610E9"/>
    <w:pPr>
      <w:spacing w:after="200"/>
    </w:pPr>
    <w:rPr>
      <w:rFonts w:ascii="Calibri" w:hAnsi="Calibri"/>
      <w:b/>
      <w:bCs/>
      <w:lang w:val="tr-TR" w:eastAsia="tr-TR"/>
    </w:rPr>
  </w:style>
  <w:style w:type="character" w:customStyle="1" w:styleId="CommentTextChar">
    <w:name w:val="Comment Text Char"/>
    <w:link w:val="CommentText"/>
    <w:uiPriority w:val="99"/>
    <w:rsid w:val="002610E9"/>
    <w:rPr>
      <w:rFonts w:eastAsia="Times New Roman"/>
      <w:lang w:val="en-GB" w:eastAsia="ko-KR"/>
    </w:rPr>
  </w:style>
  <w:style w:type="character" w:customStyle="1" w:styleId="CommentSubjectChar">
    <w:name w:val="Comment Subject Char"/>
    <w:link w:val="CommentSubject"/>
    <w:uiPriority w:val="99"/>
    <w:rsid w:val="002610E9"/>
    <w:rPr>
      <w:rFonts w:ascii="Calibri" w:eastAsia="Times New Roman" w:hAnsi="Calibri"/>
      <w:b/>
      <w:bCs/>
      <w:lang w:val="en-GB" w:eastAsia="ko-KR"/>
    </w:rPr>
  </w:style>
  <w:style w:type="table" w:customStyle="1" w:styleId="MediumShading11">
    <w:name w:val="Medium Shading 11"/>
    <w:basedOn w:val="TableNormal"/>
    <w:uiPriority w:val="63"/>
    <w:rsid w:val="002610E9"/>
    <w:rPr>
      <w:rFonts w:ascii="Calibri" w:eastAsia="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Shading1">
    <w:name w:val="Light Shading1"/>
    <w:basedOn w:val="TableNormal"/>
    <w:uiPriority w:val="60"/>
    <w:rsid w:val="002610E9"/>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2610E9"/>
    <w:rPr>
      <w:rFonts w:ascii="Calibri" w:eastAsia="Calibri" w:hAnsi="Calibri"/>
      <w:sz w:val="22"/>
      <w:szCs w:val="22"/>
      <w:lang w:eastAsia="en-US"/>
    </w:rPr>
  </w:style>
  <w:style w:type="character" w:customStyle="1" w:styleId="apple-converted-space">
    <w:name w:val="apple-converted-space"/>
    <w:rsid w:val="002610E9"/>
  </w:style>
  <w:style w:type="character" w:customStyle="1" w:styleId="Heading1Char">
    <w:name w:val="Heading 1 Char"/>
    <w:link w:val="Heading1"/>
    <w:uiPriority w:val="9"/>
    <w:rsid w:val="00B06B94"/>
    <w:rPr>
      <w:rFonts w:eastAsia="Times New Roman"/>
      <w:b/>
      <w:sz w:val="28"/>
      <w:lang w:val="en-GB" w:eastAsia="ko-KR"/>
    </w:rPr>
  </w:style>
  <w:style w:type="character" w:customStyle="1" w:styleId="Balk2Char1">
    <w:name w:val="Başlık 2 Char1"/>
    <w:uiPriority w:val="9"/>
    <w:rsid w:val="002610E9"/>
    <w:rPr>
      <w:rFonts w:ascii="Cambria" w:eastAsia="Times New Roman" w:hAnsi="Cambria"/>
      <w:b/>
      <w:bCs/>
      <w:i/>
      <w:iCs/>
      <w:sz w:val="28"/>
      <w:szCs w:val="28"/>
      <w:lang w:eastAsia="en-US"/>
    </w:rPr>
  </w:style>
  <w:style w:type="table" w:customStyle="1" w:styleId="AkGlgeleme-Vurgu11">
    <w:name w:val="Açık Gölgeleme - Vurgu 11"/>
    <w:basedOn w:val="TableNormal"/>
    <w:uiPriority w:val="60"/>
    <w:rsid w:val="002610E9"/>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6">
    <w:name w:val="Light Shading Accent 6"/>
    <w:basedOn w:val="TableNormal"/>
    <w:uiPriority w:val="60"/>
    <w:rsid w:val="002610E9"/>
    <w:rPr>
      <w:rFonts w:ascii="Calibri" w:eastAsia="Calibri" w:hAnsi="Calibri"/>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AkGlgeleme2">
    <w:name w:val="Açık Gölgeleme2"/>
    <w:basedOn w:val="TableNormal"/>
    <w:uiPriority w:val="60"/>
    <w:rsid w:val="002610E9"/>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2Char">
    <w:name w:val="Heading 2 Char"/>
    <w:link w:val="Heading2"/>
    <w:uiPriority w:val="9"/>
    <w:rsid w:val="00397BB5"/>
    <w:rPr>
      <w:rFonts w:ascii="Arial" w:eastAsia="Times New Roman" w:hAnsi="Arial"/>
      <w:b/>
      <w:sz w:val="24"/>
      <w:lang w:val="en-GB" w:eastAsia="ko-KR"/>
    </w:rPr>
  </w:style>
  <w:style w:type="table" w:styleId="ColorfulList-Accent2">
    <w:name w:val="Colorful List Accent 2"/>
    <w:basedOn w:val="TableNormal"/>
    <w:uiPriority w:val="72"/>
    <w:rsid w:val="002610E9"/>
    <w:rPr>
      <w:rFonts w:ascii="Calibri" w:eastAsia="Calibri" w:hAnsi="Calibri"/>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character" w:customStyle="1" w:styleId="Heading4Char">
    <w:name w:val="Heading 4 Char"/>
    <w:link w:val="Heading4"/>
    <w:uiPriority w:val="9"/>
    <w:rsid w:val="002610E9"/>
    <w:rPr>
      <w:rFonts w:ascii="Arial Narrow" w:eastAsia="Times New Roman" w:hAnsi="Arial Narrow" w:cs="Arial Narrow"/>
      <w:sz w:val="24"/>
      <w:lang w:val="en-GB" w:eastAsia="ko-KR"/>
    </w:rPr>
  </w:style>
  <w:style w:type="table" w:styleId="MediumShading1-Accent2">
    <w:name w:val="Medium Shading 1 Accent 2"/>
    <w:basedOn w:val="TableNormal"/>
    <w:uiPriority w:val="63"/>
    <w:rsid w:val="002610E9"/>
    <w:rPr>
      <w:rFonts w:ascii="Calibri" w:eastAsia="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ListeYok1">
    <w:name w:val="Liste Yok1"/>
    <w:next w:val="NoList"/>
    <w:uiPriority w:val="99"/>
    <w:semiHidden/>
    <w:unhideWhenUsed/>
    <w:rsid w:val="002610E9"/>
  </w:style>
  <w:style w:type="paragraph" w:customStyle="1" w:styleId="ListeParagraf11">
    <w:name w:val="Liste Paragraf11"/>
    <w:basedOn w:val="Normal"/>
    <w:rsid w:val="002610E9"/>
    <w:pPr>
      <w:spacing w:after="200" w:line="276" w:lineRule="auto"/>
      <w:ind w:left="720"/>
      <w:contextualSpacing/>
    </w:pPr>
    <w:rPr>
      <w:rFonts w:ascii="Calibri" w:hAnsi="Calibri"/>
      <w:sz w:val="22"/>
      <w:szCs w:val="22"/>
      <w:lang w:val="tr-TR" w:eastAsia="en-US"/>
    </w:rPr>
  </w:style>
  <w:style w:type="paragraph" w:customStyle="1" w:styleId="2-OrtaBaslk">
    <w:name w:val="2-Orta Baslık"/>
    <w:rsid w:val="002610E9"/>
    <w:pPr>
      <w:jc w:val="center"/>
    </w:pPr>
    <w:rPr>
      <w:rFonts w:eastAsia="ヒラギノ明朝 Pro W3" w:hAnsi="Times"/>
      <w:b/>
      <w:sz w:val="19"/>
      <w:lang w:eastAsia="en-US"/>
    </w:rPr>
  </w:style>
  <w:style w:type="paragraph" w:customStyle="1" w:styleId="xl63">
    <w:name w:val="xl63"/>
    <w:basedOn w:val="Normal"/>
    <w:rsid w:val="002610E9"/>
    <w:pPr>
      <w:spacing w:before="100" w:beforeAutospacing="1" w:after="100" w:afterAutospacing="1"/>
      <w:textAlignment w:val="center"/>
    </w:pPr>
    <w:rPr>
      <w:rFonts w:ascii="Times New Roman TUR" w:hAnsi="Times New Roman TUR" w:cs="Times New Roman TUR"/>
      <w:b/>
      <w:bCs/>
      <w:szCs w:val="24"/>
      <w:lang w:val="tr-TR" w:eastAsia="tr-TR"/>
    </w:rPr>
  </w:style>
  <w:style w:type="paragraph" w:customStyle="1" w:styleId="xl64">
    <w:name w:val="xl64"/>
    <w:basedOn w:val="Normal"/>
    <w:rsid w:val="002610E9"/>
    <w:pPr>
      <w:spacing w:before="100" w:beforeAutospacing="1" w:after="100" w:afterAutospacing="1"/>
      <w:textAlignment w:val="center"/>
    </w:pPr>
    <w:rPr>
      <w:rFonts w:ascii="Times New Roman TUR" w:hAnsi="Times New Roman TUR" w:cs="Times New Roman TUR"/>
      <w:sz w:val="18"/>
      <w:szCs w:val="18"/>
      <w:lang w:val="tr-TR" w:eastAsia="tr-TR"/>
    </w:rPr>
  </w:style>
  <w:style w:type="table" w:styleId="MediumGrid2-Accent1">
    <w:name w:val="Medium Grid 2 Accent 1"/>
    <w:basedOn w:val="TableNormal"/>
    <w:uiPriority w:val="68"/>
    <w:rsid w:val="002610E9"/>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AkListe-Vurgu11">
    <w:name w:val="Açık Liste - Vurgu 11"/>
    <w:basedOn w:val="TableNormal"/>
    <w:uiPriority w:val="61"/>
    <w:rsid w:val="002610E9"/>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1">
    <w:name w:val="Dark List Accent 1"/>
    <w:basedOn w:val="TableNormal"/>
    <w:uiPriority w:val="70"/>
    <w:rsid w:val="002610E9"/>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TableWeb1">
    <w:name w:val="Table Web 1"/>
    <w:basedOn w:val="TableNormal"/>
    <w:rsid w:val="002610E9"/>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unhideWhenUsed/>
    <w:rsid w:val="00261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4"/>
      <w:szCs w:val="14"/>
      <w:lang w:val="tr-TR" w:eastAsia="tr-TR"/>
    </w:rPr>
  </w:style>
  <w:style w:type="character" w:customStyle="1" w:styleId="HTMLPreformattedChar">
    <w:name w:val="HTML Preformatted Char"/>
    <w:link w:val="HTMLPreformatted"/>
    <w:uiPriority w:val="99"/>
    <w:rsid w:val="002610E9"/>
    <w:rPr>
      <w:rFonts w:ascii="Courier New" w:eastAsia="Times New Roman" w:hAnsi="Courier New" w:cs="Courier New"/>
      <w:color w:val="000000"/>
      <w:sz w:val="14"/>
      <w:szCs w:val="14"/>
    </w:rPr>
  </w:style>
  <w:style w:type="paragraph" w:customStyle="1" w:styleId="StilKaln">
    <w:name w:val="Stil Kalın"/>
    <w:basedOn w:val="Normal"/>
    <w:rsid w:val="002610E9"/>
    <w:rPr>
      <w:b/>
      <w:bCs/>
      <w:lang w:val="tr-TR" w:eastAsia="tr-TR"/>
    </w:rPr>
  </w:style>
  <w:style w:type="paragraph" w:customStyle="1" w:styleId="xl22">
    <w:name w:val="xl22"/>
    <w:basedOn w:val="Normal"/>
    <w:rsid w:val="002610E9"/>
    <w:pPr>
      <w:spacing w:before="100" w:beforeAutospacing="1" w:after="100" w:afterAutospacing="1"/>
      <w:textAlignment w:val="center"/>
    </w:pPr>
    <w:rPr>
      <w:b/>
      <w:bCs/>
      <w:szCs w:val="24"/>
      <w:lang w:val="tr-TR" w:eastAsia="tr-TR"/>
    </w:rPr>
  </w:style>
  <w:style w:type="paragraph" w:customStyle="1" w:styleId="xl23">
    <w:name w:val="xl23"/>
    <w:basedOn w:val="Normal"/>
    <w:rsid w:val="002610E9"/>
    <w:pPr>
      <w:spacing w:before="100" w:beforeAutospacing="1" w:after="100" w:afterAutospacing="1"/>
      <w:textAlignment w:val="center"/>
    </w:pPr>
    <w:rPr>
      <w:sz w:val="18"/>
      <w:szCs w:val="18"/>
      <w:lang w:val="tr-TR" w:eastAsia="tr-TR"/>
    </w:rPr>
  </w:style>
  <w:style w:type="paragraph" w:customStyle="1" w:styleId="xl24">
    <w:name w:val="xl24"/>
    <w:basedOn w:val="Normal"/>
    <w:rsid w:val="002610E9"/>
    <w:pPr>
      <w:pBdr>
        <w:top w:val="single" w:sz="4" w:space="0" w:color="auto"/>
        <w:bottom w:val="single" w:sz="4" w:space="0" w:color="auto"/>
      </w:pBdr>
      <w:spacing w:before="100" w:beforeAutospacing="1" w:after="100" w:afterAutospacing="1"/>
      <w:textAlignment w:val="center"/>
    </w:pPr>
    <w:rPr>
      <w:sz w:val="18"/>
      <w:szCs w:val="18"/>
      <w:lang w:val="tr-TR" w:eastAsia="tr-TR"/>
    </w:rPr>
  </w:style>
  <w:style w:type="paragraph" w:customStyle="1" w:styleId="xl25">
    <w:name w:val="xl25"/>
    <w:basedOn w:val="Normal"/>
    <w:rsid w:val="002610E9"/>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sz w:val="18"/>
      <w:szCs w:val="18"/>
      <w:lang w:val="tr-TR" w:eastAsia="tr-TR"/>
    </w:rPr>
  </w:style>
  <w:style w:type="paragraph" w:customStyle="1" w:styleId="xl26">
    <w:name w:val="xl26"/>
    <w:basedOn w:val="Normal"/>
    <w:rsid w:val="002610E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lang w:val="tr-TR" w:eastAsia="tr-TR"/>
    </w:rPr>
  </w:style>
  <w:style w:type="paragraph" w:customStyle="1" w:styleId="xl27">
    <w:name w:val="xl27"/>
    <w:basedOn w:val="Normal"/>
    <w:rsid w:val="002610E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tr-TR" w:eastAsia="tr-TR"/>
    </w:rPr>
  </w:style>
  <w:style w:type="paragraph" w:customStyle="1" w:styleId="xl28">
    <w:name w:val="xl28"/>
    <w:basedOn w:val="Normal"/>
    <w:rsid w:val="002610E9"/>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18"/>
      <w:szCs w:val="18"/>
      <w:lang w:val="tr-TR" w:eastAsia="tr-TR"/>
    </w:rPr>
  </w:style>
  <w:style w:type="paragraph" w:customStyle="1" w:styleId="xl29">
    <w:name w:val="xl29"/>
    <w:basedOn w:val="Normal"/>
    <w:rsid w:val="002610E9"/>
    <w:pPr>
      <w:pBdr>
        <w:top w:val="single" w:sz="4" w:space="0" w:color="auto"/>
        <w:bottom w:val="single" w:sz="4" w:space="0" w:color="auto"/>
        <w:right w:val="single" w:sz="4" w:space="0" w:color="auto"/>
      </w:pBdr>
      <w:spacing w:before="100" w:beforeAutospacing="1" w:after="100" w:afterAutospacing="1"/>
      <w:textAlignment w:val="center"/>
    </w:pPr>
    <w:rPr>
      <w:sz w:val="18"/>
      <w:szCs w:val="18"/>
      <w:lang w:val="tr-TR" w:eastAsia="tr-TR"/>
    </w:rPr>
  </w:style>
  <w:style w:type="paragraph" w:customStyle="1" w:styleId="xl30">
    <w:name w:val="xl30"/>
    <w:basedOn w:val="Normal"/>
    <w:rsid w:val="002610E9"/>
    <w:pPr>
      <w:pBdr>
        <w:left w:val="single" w:sz="8" w:space="0" w:color="auto"/>
        <w:bottom w:val="single" w:sz="4" w:space="0" w:color="auto"/>
      </w:pBdr>
      <w:spacing w:before="100" w:beforeAutospacing="1" w:after="100" w:afterAutospacing="1"/>
      <w:textAlignment w:val="center"/>
    </w:pPr>
    <w:rPr>
      <w:b/>
      <w:bCs/>
      <w:sz w:val="18"/>
      <w:szCs w:val="18"/>
      <w:lang w:val="tr-TR" w:eastAsia="tr-TR"/>
    </w:rPr>
  </w:style>
  <w:style w:type="paragraph" w:customStyle="1" w:styleId="xl31">
    <w:name w:val="xl31"/>
    <w:basedOn w:val="Normal"/>
    <w:rsid w:val="002610E9"/>
    <w:pPr>
      <w:pBdr>
        <w:bottom w:val="single" w:sz="4" w:space="0" w:color="auto"/>
        <w:right w:val="single" w:sz="4" w:space="0" w:color="auto"/>
      </w:pBdr>
      <w:spacing w:before="100" w:beforeAutospacing="1" w:after="100" w:afterAutospacing="1"/>
      <w:textAlignment w:val="center"/>
    </w:pPr>
    <w:rPr>
      <w:sz w:val="18"/>
      <w:szCs w:val="18"/>
      <w:lang w:val="tr-TR" w:eastAsia="tr-TR"/>
    </w:rPr>
  </w:style>
  <w:style w:type="paragraph" w:customStyle="1" w:styleId="xl32">
    <w:name w:val="xl32"/>
    <w:basedOn w:val="Normal"/>
    <w:rsid w:val="002610E9"/>
    <w:pPr>
      <w:pBdr>
        <w:left w:val="single" w:sz="4" w:space="0" w:color="auto"/>
        <w:bottom w:val="single" w:sz="4" w:space="0" w:color="auto"/>
        <w:right w:val="single" w:sz="4" w:space="0" w:color="auto"/>
      </w:pBdr>
      <w:spacing w:before="100" w:beforeAutospacing="1" w:after="100" w:afterAutospacing="1"/>
      <w:textAlignment w:val="center"/>
    </w:pPr>
    <w:rPr>
      <w:sz w:val="18"/>
      <w:szCs w:val="18"/>
      <w:lang w:val="tr-TR" w:eastAsia="tr-TR"/>
    </w:rPr>
  </w:style>
  <w:style w:type="paragraph" w:customStyle="1" w:styleId="xl33">
    <w:name w:val="xl33"/>
    <w:basedOn w:val="Normal"/>
    <w:rsid w:val="002610E9"/>
    <w:pPr>
      <w:pBdr>
        <w:left w:val="single" w:sz="4" w:space="0" w:color="auto"/>
        <w:bottom w:val="single" w:sz="4" w:space="0" w:color="auto"/>
        <w:right w:val="single" w:sz="8" w:space="0" w:color="auto"/>
      </w:pBdr>
      <w:spacing w:before="100" w:beforeAutospacing="1" w:after="100" w:afterAutospacing="1"/>
      <w:textAlignment w:val="center"/>
    </w:pPr>
    <w:rPr>
      <w:sz w:val="18"/>
      <w:szCs w:val="18"/>
      <w:lang w:val="tr-TR" w:eastAsia="tr-TR"/>
    </w:rPr>
  </w:style>
  <w:style w:type="paragraph" w:customStyle="1" w:styleId="xl34">
    <w:name w:val="xl34"/>
    <w:basedOn w:val="Normal"/>
    <w:rsid w:val="002610E9"/>
    <w:pPr>
      <w:pBdr>
        <w:top w:val="single" w:sz="8" w:space="0" w:color="auto"/>
        <w:left w:val="single" w:sz="8" w:space="0" w:color="auto"/>
        <w:bottom w:val="single" w:sz="4" w:space="0" w:color="auto"/>
      </w:pBdr>
      <w:spacing w:before="100" w:beforeAutospacing="1" w:after="100" w:afterAutospacing="1"/>
      <w:textAlignment w:val="center"/>
    </w:pPr>
    <w:rPr>
      <w:b/>
      <w:bCs/>
      <w:sz w:val="18"/>
      <w:szCs w:val="18"/>
      <w:lang w:val="tr-TR" w:eastAsia="tr-TR"/>
    </w:rPr>
  </w:style>
  <w:style w:type="paragraph" w:customStyle="1" w:styleId="xl35">
    <w:name w:val="xl35"/>
    <w:basedOn w:val="Normal"/>
    <w:rsid w:val="002610E9"/>
    <w:pPr>
      <w:pBdr>
        <w:top w:val="single" w:sz="8" w:space="0" w:color="auto"/>
        <w:bottom w:val="single" w:sz="4" w:space="0" w:color="auto"/>
      </w:pBdr>
      <w:spacing w:before="100" w:beforeAutospacing="1" w:after="100" w:afterAutospacing="1"/>
      <w:textAlignment w:val="center"/>
    </w:pPr>
    <w:rPr>
      <w:sz w:val="18"/>
      <w:szCs w:val="18"/>
      <w:lang w:val="tr-TR" w:eastAsia="tr-TR"/>
    </w:rPr>
  </w:style>
  <w:style w:type="paragraph" w:customStyle="1" w:styleId="xl36">
    <w:name w:val="xl36"/>
    <w:basedOn w:val="Normal"/>
    <w:rsid w:val="002610E9"/>
    <w:pPr>
      <w:pBdr>
        <w:top w:val="single" w:sz="8" w:space="0" w:color="auto"/>
        <w:bottom w:val="single" w:sz="4" w:space="0" w:color="auto"/>
        <w:right w:val="single" w:sz="8" w:space="0" w:color="auto"/>
      </w:pBdr>
      <w:spacing w:before="100" w:beforeAutospacing="1" w:after="100" w:afterAutospacing="1"/>
      <w:textAlignment w:val="center"/>
    </w:pPr>
    <w:rPr>
      <w:sz w:val="18"/>
      <w:szCs w:val="18"/>
      <w:lang w:val="tr-TR" w:eastAsia="tr-TR"/>
    </w:rPr>
  </w:style>
  <w:style w:type="paragraph" w:customStyle="1" w:styleId="xl37">
    <w:name w:val="xl37"/>
    <w:basedOn w:val="Normal"/>
    <w:rsid w:val="002610E9"/>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b/>
      <w:bCs/>
      <w:sz w:val="18"/>
      <w:szCs w:val="18"/>
      <w:lang w:val="tr-TR" w:eastAsia="tr-TR"/>
    </w:rPr>
  </w:style>
  <w:style w:type="paragraph" w:customStyle="1" w:styleId="xl38">
    <w:name w:val="xl38"/>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18"/>
      <w:szCs w:val="18"/>
      <w:lang w:val="tr-TR" w:eastAsia="tr-TR"/>
    </w:rPr>
  </w:style>
  <w:style w:type="paragraph" w:customStyle="1" w:styleId="xl39">
    <w:name w:val="xl39"/>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18"/>
      <w:szCs w:val="18"/>
      <w:lang w:val="tr-TR" w:eastAsia="tr-TR"/>
    </w:rPr>
  </w:style>
  <w:style w:type="paragraph" w:customStyle="1" w:styleId="xl40">
    <w:name w:val="xl40"/>
    <w:basedOn w:val="Normal"/>
    <w:rsid w:val="002610E9"/>
    <w:pPr>
      <w:pBdr>
        <w:top w:val="single" w:sz="4" w:space="0" w:color="auto"/>
        <w:left w:val="single" w:sz="8" w:space="9" w:color="auto"/>
      </w:pBdr>
      <w:spacing w:before="100" w:beforeAutospacing="1" w:after="100" w:afterAutospacing="1"/>
      <w:ind w:firstLineChars="100" w:firstLine="100"/>
      <w:textAlignment w:val="center"/>
    </w:pPr>
    <w:rPr>
      <w:sz w:val="18"/>
      <w:szCs w:val="18"/>
      <w:lang w:val="tr-TR" w:eastAsia="tr-TR"/>
    </w:rPr>
  </w:style>
  <w:style w:type="paragraph" w:customStyle="1" w:styleId="xl41">
    <w:name w:val="xl41"/>
    <w:basedOn w:val="Normal"/>
    <w:rsid w:val="002610E9"/>
    <w:pPr>
      <w:pBdr>
        <w:top w:val="single" w:sz="4" w:space="0" w:color="auto"/>
        <w:left w:val="single" w:sz="8" w:space="0" w:color="auto"/>
        <w:right w:val="single" w:sz="4" w:space="0" w:color="auto"/>
      </w:pBdr>
      <w:spacing w:before="100" w:beforeAutospacing="1" w:after="100" w:afterAutospacing="1"/>
      <w:textAlignment w:val="center"/>
    </w:pPr>
    <w:rPr>
      <w:sz w:val="18"/>
      <w:szCs w:val="18"/>
      <w:lang w:val="tr-TR" w:eastAsia="tr-TR"/>
    </w:rPr>
  </w:style>
  <w:style w:type="paragraph" w:customStyle="1" w:styleId="xl42">
    <w:name w:val="xl42"/>
    <w:basedOn w:val="Normal"/>
    <w:rsid w:val="002610E9"/>
    <w:pPr>
      <w:pBdr>
        <w:top w:val="single" w:sz="4" w:space="0" w:color="auto"/>
        <w:left w:val="single" w:sz="4" w:space="0" w:color="auto"/>
        <w:right w:val="single" w:sz="4" w:space="0" w:color="auto"/>
      </w:pBdr>
      <w:spacing w:before="100" w:beforeAutospacing="1" w:after="100" w:afterAutospacing="1"/>
      <w:textAlignment w:val="center"/>
    </w:pPr>
    <w:rPr>
      <w:sz w:val="18"/>
      <w:szCs w:val="18"/>
      <w:lang w:val="tr-TR" w:eastAsia="tr-TR"/>
    </w:rPr>
  </w:style>
  <w:style w:type="paragraph" w:customStyle="1" w:styleId="xl43">
    <w:name w:val="xl43"/>
    <w:basedOn w:val="Normal"/>
    <w:rsid w:val="002610E9"/>
    <w:pPr>
      <w:pBdr>
        <w:top w:val="single" w:sz="4" w:space="0" w:color="auto"/>
        <w:left w:val="single" w:sz="4" w:space="0" w:color="auto"/>
        <w:right w:val="single" w:sz="8" w:space="0" w:color="auto"/>
      </w:pBdr>
      <w:spacing w:before="100" w:beforeAutospacing="1" w:after="100" w:afterAutospacing="1"/>
      <w:textAlignment w:val="center"/>
    </w:pPr>
    <w:rPr>
      <w:sz w:val="18"/>
      <w:szCs w:val="18"/>
      <w:lang w:val="tr-TR" w:eastAsia="tr-TR"/>
    </w:rPr>
  </w:style>
  <w:style w:type="paragraph" w:customStyle="1" w:styleId="xl44">
    <w:name w:val="xl44"/>
    <w:basedOn w:val="Normal"/>
    <w:rsid w:val="002610E9"/>
    <w:pPr>
      <w:pBdr>
        <w:top w:val="single" w:sz="4" w:space="0" w:color="auto"/>
        <w:right w:val="single" w:sz="4" w:space="0" w:color="auto"/>
      </w:pBdr>
      <w:spacing w:before="100" w:beforeAutospacing="1" w:after="100" w:afterAutospacing="1"/>
      <w:textAlignment w:val="center"/>
    </w:pPr>
    <w:rPr>
      <w:sz w:val="18"/>
      <w:szCs w:val="18"/>
      <w:lang w:val="tr-TR" w:eastAsia="tr-TR"/>
    </w:rPr>
  </w:style>
  <w:style w:type="paragraph" w:customStyle="1" w:styleId="xl45">
    <w:name w:val="xl45"/>
    <w:basedOn w:val="Normal"/>
    <w:rsid w:val="002610E9"/>
    <w:pPr>
      <w:pBdr>
        <w:bottom w:val="single" w:sz="4" w:space="0" w:color="auto"/>
      </w:pBdr>
      <w:spacing w:before="100" w:beforeAutospacing="1" w:after="100" w:afterAutospacing="1"/>
      <w:textAlignment w:val="center"/>
    </w:pPr>
    <w:rPr>
      <w:sz w:val="18"/>
      <w:szCs w:val="18"/>
      <w:lang w:val="tr-TR" w:eastAsia="tr-TR"/>
    </w:rPr>
  </w:style>
  <w:style w:type="paragraph" w:customStyle="1" w:styleId="xl46">
    <w:name w:val="xl46"/>
    <w:basedOn w:val="Normal"/>
    <w:rsid w:val="002610E9"/>
    <w:pPr>
      <w:pBdr>
        <w:bottom w:val="single" w:sz="4" w:space="0" w:color="auto"/>
        <w:right w:val="single" w:sz="8" w:space="0" w:color="auto"/>
      </w:pBdr>
      <w:spacing w:before="100" w:beforeAutospacing="1" w:after="100" w:afterAutospacing="1"/>
      <w:textAlignment w:val="center"/>
    </w:pPr>
    <w:rPr>
      <w:sz w:val="18"/>
      <w:szCs w:val="18"/>
      <w:lang w:val="tr-TR" w:eastAsia="tr-TR"/>
    </w:rPr>
  </w:style>
  <w:style w:type="paragraph" w:customStyle="1" w:styleId="xl47">
    <w:name w:val="xl47"/>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18"/>
      <w:szCs w:val="18"/>
      <w:lang w:val="tr-TR" w:eastAsia="tr-TR"/>
    </w:rPr>
  </w:style>
  <w:style w:type="paragraph" w:customStyle="1" w:styleId="xl48">
    <w:name w:val="xl48"/>
    <w:basedOn w:val="Normal"/>
    <w:rsid w:val="002610E9"/>
    <w:pPr>
      <w:pBdr>
        <w:left w:val="single" w:sz="8" w:space="0" w:color="auto"/>
        <w:bottom w:val="single" w:sz="4" w:space="0" w:color="auto"/>
        <w:right w:val="single" w:sz="4" w:space="0" w:color="auto"/>
      </w:pBdr>
      <w:spacing w:before="100" w:beforeAutospacing="1" w:after="100" w:afterAutospacing="1"/>
      <w:textAlignment w:val="center"/>
    </w:pPr>
    <w:rPr>
      <w:sz w:val="18"/>
      <w:szCs w:val="18"/>
      <w:lang w:val="tr-TR" w:eastAsia="tr-TR"/>
    </w:rPr>
  </w:style>
  <w:style w:type="paragraph" w:customStyle="1" w:styleId="xl49">
    <w:name w:val="xl49"/>
    <w:basedOn w:val="Normal"/>
    <w:rsid w:val="002610E9"/>
    <w:pPr>
      <w:pBdr>
        <w:left w:val="single" w:sz="8" w:space="0" w:color="auto"/>
        <w:right w:val="single" w:sz="4" w:space="0" w:color="auto"/>
      </w:pBdr>
      <w:spacing w:before="100" w:beforeAutospacing="1" w:after="100" w:afterAutospacing="1"/>
      <w:textAlignment w:val="center"/>
    </w:pPr>
    <w:rPr>
      <w:sz w:val="18"/>
      <w:szCs w:val="18"/>
      <w:lang w:val="tr-TR" w:eastAsia="tr-TR"/>
    </w:rPr>
  </w:style>
  <w:style w:type="paragraph" w:customStyle="1" w:styleId="xl50">
    <w:name w:val="xl50"/>
    <w:basedOn w:val="Normal"/>
    <w:rsid w:val="002610E9"/>
    <w:pPr>
      <w:pBdr>
        <w:left w:val="single" w:sz="4" w:space="0" w:color="auto"/>
        <w:right w:val="single" w:sz="4" w:space="0" w:color="auto"/>
      </w:pBdr>
      <w:spacing w:before="100" w:beforeAutospacing="1" w:after="100" w:afterAutospacing="1"/>
      <w:textAlignment w:val="center"/>
    </w:pPr>
    <w:rPr>
      <w:sz w:val="18"/>
      <w:szCs w:val="18"/>
      <w:lang w:val="tr-TR" w:eastAsia="tr-TR"/>
    </w:rPr>
  </w:style>
  <w:style w:type="paragraph" w:customStyle="1" w:styleId="xl51">
    <w:name w:val="xl51"/>
    <w:basedOn w:val="Normal"/>
    <w:rsid w:val="002610E9"/>
    <w:pPr>
      <w:pBdr>
        <w:left w:val="single" w:sz="4" w:space="0" w:color="auto"/>
        <w:right w:val="single" w:sz="8" w:space="0" w:color="auto"/>
      </w:pBdr>
      <w:spacing w:before="100" w:beforeAutospacing="1" w:after="100" w:afterAutospacing="1"/>
      <w:textAlignment w:val="center"/>
    </w:pPr>
    <w:rPr>
      <w:sz w:val="18"/>
      <w:szCs w:val="18"/>
      <w:lang w:val="tr-TR" w:eastAsia="tr-TR"/>
    </w:rPr>
  </w:style>
  <w:style w:type="paragraph" w:customStyle="1" w:styleId="xl52">
    <w:name w:val="xl52"/>
    <w:basedOn w:val="Normal"/>
    <w:rsid w:val="002610E9"/>
    <w:pPr>
      <w:pBdr>
        <w:right w:val="single" w:sz="4" w:space="0" w:color="auto"/>
      </w:pBdr>
      <w:spacing w:before="100" w:beforeAutospacing="1" w:after="100" w:afterAutospacing="1"/>
      <w:textAlignment w:val="center"/>
    </w:pPr>
    <w:rPr>
      <w:sz w:val="18"/>
      <w:szCs w:val="18"/>
      <w:lang w:val="tr-TR" w:eastAsia="tr-TR"/>
    </w:rPr>
  </w:style>
  <w:style w:type="paragraph" w:customStyle="1" w:styleId="xl53">
    <w:name w:val="xl53"/>
    <w:basedOn w:val="Normal"/>
    <w:rsid w:val="002610E9"/>
    <w:pPr>
      <w:pBdr>
        <w:left w:val="single" w:sz="8" w:space="9" w:color="auto"/>
        <w:bottom w:val="single" w:sz="4" w:space="0" w:color="auto"/>
      </w:pBdr>
      <w:spacing w:before="100" w:beforeAutospacing="1" w:after="100" w:afterAutospacing="1"/>
      <w:ind w:firstLineChars="100" w:firstLine="100"/>
      <w:textAlignment w:val="center"/>
    </w:pPr>
    <w:rPr>
      <w:b/>
      <w:bCs/>
      <w:sz w:val="18"/>
      <w:szCs w:val="18"/>
      <w:lang w:val="tr-TR" w:eastAsia="tr-TR"/>
    </w:rPr>
  </w:style>
  <w:style w:type="paragraph" w:customStyle="1" w:styleId="xl54">
    <w:name w:val="xl54"/>
    <w:basedOn w:val="Normal"/>
    <w:rsid w:val="002610E9"/>
    <w:pPr>
      <w:pBdr>
        <w:top w:val="single" w:sz="4" w:space="0" w:color="auto"/>
        <w:left w:val="single" w:sz="8" w:space="9" w:color="auto"/>
      </w:pBdr>
      <w:spacing w:before="100" w:beforeAutospacing="1" w:after="100" w:afterAutospacing="1"/>
      <w:ind w:firstLineChars="100" w:firstLine="100"/>
      <w:textAlignment w:val="center"/>
    </w:pPr>
    <w:rPr>
      <w:b/>
      <w:bCs/>
      <w:sz w:val="18"/>
      <w:szCs w:val="18"/>
      <w:lang w:val="tr-TR" w:eastAsia="tr-TR"/>
    </w:rPr>
  </w:style>
  <w:style w:type="paragraph" w:customStyle="1" w:styleId="xl55">
    <w:name w:val="xl55"/>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18"/>
      <w:szCs w:val="18"/>
      <w:lang w:val="tr-TR" w:eastAsia="tr-TR"/>
    </w:rPr>
  </w:style>
  <w:style w:type="paragraph" w:customStyle="1" w:styleId="xl56">
    <w:name w:val="xl56"/>
    <w:basedOn w:val="Normal"/>
    <w:rsid w:val="002610E9"/>
    <w:pPr>
      <w:pBdr>
        <w:bottom w:val="single" w:sz="4" w:space="0" w:color="auto"/>
      </w:pBdr>
      <w:spacing w:before="100" w:beforeAutospacing="1" w:after="100" w:afterAutospacing="1"/>
      <w:textAlignment w:val="center"/>
    </w:pPr>
    <w:rPr>
      <w:b/>
      <w:bCs/>
      <w:sz w:val="18"/>
      <w:szCs w:val="18"/>
      <w:lang w:val="tr-TR" w:eastAsia="tr-TR"/>
    </w:rPr>
  </w:style>
  <w:style w:type="paragraph" w:customStyle="1" w:styleId="xl57">
    <w:name w:val="xl57"/>
    <w:basedOn w:val="Normal"/>
    <w:rsid w:val="002610E9"/>
    <w:pPr>
      <w:spacing w:before="100" w:beforeAutospacing="1" w:after="100" w:afterAutospacing="1"/>
      <w:textAlignment w:val="center"/>
    </w:pPr>
    <w:rPr>
      <w:b/>
      <w:bCs/>
      <w:sz w:val="18"/>
      <w:szCs w:val="18"/>
      <w:lang w:val="tr-TR" w:eastAsia="tr-TR"/>
    </w:rPr>
  </w:style>
  <w:style w:type="paragraph" w:customStyle="1" w:styleId="xl58">
    <w:name w:val="xl58"/>
    <w:basedOn w:val="Normal"/>
    <w:rsid w:val="002610E9"/>
    <w:pPr>
      <w:pBdr>
        <w:top w:val="single" w:sz="4" w:space="0" w:color="auto"/>
        <w:left w:val="single" w:sz="8" w:space="9" w:color="auto"/>
        <w:bottom w:val="single" w:sz="4" w:space="0" w:color="auto"/>
        <w:right w:val="single" w:sz="8" w:space="0" w:color="auto"/>
      </w:pBdr>
      <w:spacing w:before="100" w:beforeAutospacing="1" w:after="100" w:afterAutospacing="1"/>
      <w:ind w:firstLineChars="100" w:firstLine="100"/>
      <w:textAlignment w:val="center"/>
    </w:pPr>
    <w:rPr>
      <w:sz w:val="18"/>
      <w:szCs w:val="18"/>
      <w:lang w:val="tr-TR" w:eastAsia="tr-TR"/>
    </w:rPr>
  </w:style>
  <w:style w:type="paragraph" w:customStyle="1" w:styleId="xl59">
    <w:name w:val="xl59"/>
    <w:basedOn w:val="Normal"/>
    <w:rsid w:val="002610E9"/>
    <w:pPr>
      <w:pBdr>
        <w:top w:val="single" w:sz="4" w:space="0" w:color="auto"/>
        <w:left w:val="single" w:sz="8" w:space="9" w:color="auto"/>
        <w:bottom w:val="single" w:sz="8" w:space="0" w:color="auto"/>
        <w:right w:val="single" w:sz="8" w:space="0" w:color="auto"/>
      </w:pBdr>
      <w:spacing w:before="100" w:beforeAutospacing="1" w:after="100" w:afterAutospacing="1"/>
      <w:ind w:firstLineChars="100" w:firstLine="100"/>
      <w:textAlignment w:val="center"/>
    </w:pPr>
    <w:rPr>
      <w:sz w:val="18"/>
      <w:szCs w:val="18"/>
      <w:lang w:val="tr-TR" w:eastAsia="tr-TR"/>
    </w:rPr>
  </w:style>
  <w:style w:type="paragraph" w:customStyle="1" w:styleId="xl60">
    <w:name w:val="xl60"/>
    <w:basedOn w:val="Normal"/>
    <w:rsid w:val="002610E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18"/>
      <w:szCs w:val="18"/>
      <w:lang w:val="tr-TR" w:eastAsia="tr-TR"/>
    </w:rPr>
  </w:style>
  <w:style w:type="paragraph" w:customStyle="1" w:styleId="xl61">
    <w:name w:val="xl61"/>
    <w:basedOn w:val="Normal"/>
    <w:rsid w:val="002610E9"/>
    <w:pPr>
      <w:pBdr>
        <w:left w:val="single" w:sz="8" w:space="0" w:color="auto"/>
      </w:pBdr>
      <w:spacing w:before="100" w:beforeAutospacing="1" w:after="100" w:afterAutospacing="1"/>
      <w:textAlignment w:val="center"/>
    </w:pPr>
    <w:rPr>
      <w:b/>
      <w:bCs/>
      <w:sz w:val="18"/>
      <w:szCs w:val="18"/>
      <w:lang w:val="tr-TR" w:eastAsia="tr-TR"/>
    </w:rPr>
  </w:style>
  <w:style w:type="paragraph" w:customStyle="1" w:styleId="xl62">
    <w:name w:val="xl62"/>
    <w:basedOn w:val="Normal"/>
    <w:rsid w:val="002610E9"/>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sz w:val="18"/>
      <w:szCs w:val="18"/>
      <w:lang w:val="tr-TR" w:eastAsia="tr-TR"/>
    </w:rPr>
  </w:style>
  <w:style w:type="paragraph" w:customStyle="1" w:styleId="xl127">
    <w:name w:val="xl127"/>
    <w:basedOn w:val="Normal"/>
    <w:rsid w:val="002610E9"/>
    <w:pPr>
      <w:pBdr>
        <w:top w:val="single" w:sz="4" w:space="0" w:color="auto"/>
        <w:bottom w:val="single" w:sz="4" w:space="0" w:color="auto"/>
      </w:pBdr>
      <w:spacing w:before="100" w:beforeAutospacing="1" w:after="100" w:afterAutospacing="1"/>
      <w:textAlignment w:val="center"/>
    </w:pPr>
    <w:rPr>
      <w:sz w:val="18"/>
      <w:szCs w:val="18"/>
      <w:lang w:val="tr-TR" w:eastAsia="tr-TR"/>
    </w:rPr>
  </w:style>
  <w:style w:type="paragraph" w:customStyle="1" w:styleId="xl128">
    <w:name w:val="xl128"/>
    <w:basedOn w:val="Normal"/>
    <w:rsid w:val="002610E9"/>
    <w:pPr>
      <w:pBdr>
        <w:top w:val="single" w:sz="4" w:space="0" w:color="auto"/>
      </w:pBdr>
      <w:spacing w:before="100" w:beforeAutospacing="1" w:after="100" w:afterAutospacing="1"/>
      <w:textAlignment w:val="center"/>
    </w:pPr>
    <w:rPr>
      <w:sz w:val="18"/>
      <w:szCs w:val="18"/>
      <w:lang w:val="tr-TR" w:eastAsia="tr-TR"/>
    </w:rPr>
  </w:style>
  <w:style w:type="paragraph" w:customStyle="1" w:styleId="xl129">
    <w:name w:val="xl129"/>
    <w:basedOn w:val="Normal"/>
    <w:rsid w:val="002610E9"/>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lang w:val="tr-TR" w:eastAsia="tr-TR"/>
    </w:rPr>
  </w:style>
  <w:style w:type="paragraph" w:customStyle="1" w:styleId="xl130">
    <w:name w:val="xl130"/>
    <w:basedOn w:val="Normal"/>
    <w:rsid w:val="002610E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w:hAnsi="Arial" w:cs="Arial"/>
      <w:color w:val="000000"/>
      <w:sz w:val="16"/>
      <w:szCs w:val="16"/>
      <w:lang w:val="tr-TR" w:eastAsia="tr-TR"/>
    </w:rPr>
  </w:style>
  <w:style w:type="paragraph" w:customStyle="1" w:styleId="xl131">
    <w:name w:val="xl131"/>
    <w:basedOn w:val="Normal"/>
    <w:rsid w:val="002610E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b/>
      <w:bCs/>
      <w:sz w:val="18"/>
      <w:szCs w:val="18"/>
      <w:lang w:val="tr-TR" w:eastAsia="tr-TR"/>
    </w:rPr>
  </w:style>
  <w:style w:type="paragraph" w:customStyle="1" w:styleId="xl132">
    <w:name w:val="xl132"/>
    <w:basedOn w:val="Normal"/>
    <w:rsid w:val="002610E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000000"/>
      <w:sz w:val="16"/>
      <w:szCs w:val="16"/>
      <w:lang w:val="tr-TR" w:eastAsia="tr-TR"/>
    </w:rPr>
  </w:style>
  <w:style w:type="paragraph" w:customStyle="1" w:styleId="xl133">
    <w:name w:val="xl133"/>
    <w:basedOn w:val="Normal"/>
    <w:rsid w:val="002610E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FFFF00"/>
      <w:sz w:val="16"/>
      <w:szCs w:val="16"/>
      <w:lang w:val="tr-TR" w:eastAsia="tr-TR"/>
    </w:rPr>
  </w:style>
  <w:style w:type="paragraph" w:customStyle="1" w:styleId="xl134">
    <w:name w:val="xl134"/>
    <w:basedOn w:val="Normal"/>
    <w:rsid w:val="002610E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000000"/>
      <w:sz w:val="16"/>
      <w:szCs w:val="16"/>
      <w:lang w:val="tr-TR" w:eastAsia="tr-TR"/>
    </w:rPr>
  </w:style>
  <w:style w:type="paragraph" w:customStyle="1" w:styleId="xl135">
    <w:name w:val="xl135"/>
    <w:basedOn w:val="Normal"/>
    <w:rsid w:val="002610E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FFFF00"/>
      <w:sz w:val="16"/>
      <w:szCs w:val="16"/>
      <w:lang w:val="tr-TR" w:eastAsia="tr-TR"/>
    </w:rPr>
  </w:style>
  <w:style w:type="paragraph" w:customStyle="1" w:styleId="SonnotMetni1">
    <w:name w:val="Sonnot Metni1"/>
    <w:basedOn w:val="Normal"/>
    <w:link w:val="SonnotMetniChar"/>
    <w:uiPriority w:val="99"/>
    <w:unhideWhenUsed/>
    <w:rsid w:val="002610E9"/>
    <w:rPr>
      <w:rFonts w:ascii="Calibri" w:eastAsia="Calibri" w:hAnsi="Calibri"/>
      <w:sz w:val="20"/>
      <w:lang w:val="tr-TR" w:eastAsia="en-US"/>
    </w:rPr>
  </w:style>
  <w:style w:type="character" w:customStyle="1" w:styleId="SonnotMetniChar">
    <w:name w:val="Sonnot Metni Char"/>
    <w:link w:val="SonnotMetni1"/>
    <w:uiPriority w:val="99"/>
    <w:rsid w:val="002610E9"/>
    <w:rPr>
      <w:rFonts w:ascii="Calibri" w:eastAsia="Calibri" w:hAnsi="Calibri"/>
      <w:lang w:eastAsia="en-US"/>
    </w:rPr>
  </w:style>
  <w:style w:type="character" w:customStyle="1" w:styleId="SonnotBavurusu1">
    <w:name w:val="Sonnot Başvurusu1"/>
    <w:uiPriority w:val="99"/>
    <w:unhideWhenUsed/>
    <w:rsid w:val="002610E9"/>
    <w:rPr>
      <w:vertAlign w:val="superscript"/>
    </w:rPr>
  </w:style>
  <w:style w:type="table" w:customStyle="1" w:styleId="AkGlgeleme-Vurgu12">
    <w:name w:val="Açık Gölgeleme - Vurgu 12"/>
    <w:basedOn w:val="TableNormal"/>
    <w:uiPriority w:val="60"/>
    <w:rsid w:val="002610E9"/>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font5">
    <w:name w:val="font5"/>
    <w:basedOn w:val="Normal"/>
    <w:rsid w:val="002610E9"/>
    <w:pPr>
      <w:spacing w:before="100" w:beforeAutospacing="1" w:after="100" w:afterAutospacing="1"/>
    </w:pPr>
    <w:rPr>
      <w:rFonts w:ascii="Tahoma" w:hAnsi="Tahoma" w:cs="Tahoma"/>
      <w:color w:val="000000"/>
      <w:sz w:val="16"/>
      <w:szCs w:val="16"/>
      <w:lang w:val="tr-TR" w:eastAsia="tr-TR"/>
    </w:rPr>
  </w:style>
  <w:style w:type="paragraph" w:customStyle="1" w:styleId="font6">
    <w:name w:val="font6"/>
    <w:basedOn w:val="Normal"/>
    <w:rsid w:val="002610E9"/>
    <w:pPr>
      <w:spacing w:before="100" w:beforeAutospacing="1" w:after="100" w:afterAutospacing="1"/>
    </w:pPr>
    <w:rPr>
      <w:rFonts w:ascii="Tahoma" w:hAnsi="Tahoma" w:cs="Tahoma"/>
      <w:b/>
      <w:bCs/>
      <w:color w:val="000000"/>
      <w:sz w:val="16"/>
      <w:szCs w:val="16"/>
      <w:lang w:val="tr-TR" w:eastAsia="tr-TR"/>
    </w:rPr>
  </w:style>
  <w:style w:type="table" w:customStyle="1" w:styleId="AkGlgeleme3">
    <w:name w:val="Açık Gölgeleme3"/>
    <w:basedOn w:val="TableNormal"/>
    <w:uiPriority w:val="60"/>
    <w:rsid w:val="002610E9"/>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istParagraphChar">
    <w:name w:val="List Paragraph Char"/>
    <w:aliases w:val="içindekiler vb Char"/>
    <w:link w:val="ListParagraph"/>
    <w:uiPriority w:val="34"/>
    <w:locked/>
    <w:rsid w:val="002610E9"/>
    <w:rPr>
      <w:rFonts w:eastAsia="Times New Roman"/>
      <w:sz w:val="24"/>
      <w:szCs w:val="24"/>
    </w:rPr>
  </w:style>
  <w:style w:type="character" w:customStyle="1" w:styleId="spelle">
    <w:name w:val="spelle"/>
    <w:basedOn w:val="DefaultParagraphFont"/>
    <w:rsid w:val="002610E9"/>
  </w:style>
  <w:style w:type="character" w:customStyle="1" w:styleId="hithilite">
    <w:name w:val="hithilite"/>
    <w:basedOn w:val="DefaultParagraphFont"/>
    <w:rsid w:val="002610E9"/>
  </w:style>
  <w:style w:type="character" w:customStyle="1" w:styleId="FootnoteTextChar">
    <w:name w:val="Footnote Text Char"/>
    <w:link w:val="FootnoteText"/>
    <w:uiPriority w:val="99"/>
    <w:rsid w:val="00C15399"/>
    <w:rPr>
      <w:rFonts w:eastAsia="Times New Roman"/>
      <w:lang w:val="es-ES" w:eastAsia="ko-KR"/>
    </w:rPr>
  </w:style>
  <w:style w:type="table" w:styleId="GridTable1Light-Accent5">
    <w:name w:val="Grid Table 1 Light Accent 5"/>
    <w:basedOn w:val="TableNormal"/>
    <w:uiPriority w:val="46"/>
    <w:rsid w:val="005749A4"/>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EmptyCellLayoutStyle">
    <w:name w:val="EmptyCellLayoutStyle"/>
    <w:rsid w:val="006C498F"/>
    <w:pPr>
      <w:spacing w:after="160" w:line="259" w:lineRule="auto"/>
    </w:pPr>
    <w:rPr>
      <w:rFonts w:eastAsia="Times New Roman"/>
      <w:sz w:val="2"/>
    </w:rPr>
  </w:style>
  <w:style w:type="table" w:customStyle="1" w:styleId="TableNormal1">
    <w:name w:val="Table Normal1"/>
    <w:uiPriority w:val="2"/>
    <w:semiHidden/>
    <w:unhideWhenUsed/>
    <w:qFormat/>
    <w:rsid w:val="0032368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23683"/>
    <w:pPr>
      <w:widowControl w:val="0"/>
      <w:autoSpaceDE w:val="0"/>
      <w:autoSpaceDN w:val="0"/>
    </w:pPr>
    <w:rPr>
      <w:sz w:val="22"/>
      <w:szCs w:val="22"/>
      <w:lang w:val="tr-T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574190">
      <w:bodyDiv w:val="1"/>
      <w:marLeft w:val="0"/>
      <w:marRight w:val="0"/>
      <w:marTop w:val="0"/>
      <w:marBottom w:val="0"/>
      <w:divBdr>
        <w:top w:val="none" w:sz="0" w:space="0" w:color="auto"/>
        <w:left w:val="none" w:sz="0" w:space="0" w:color="auto"/>
        <w:bottom w:val="none" w:sz="0" w:space="0" w:color="auto"/>
        <w:right w:val="none" w:sz="0" w:space="0" w:color="auto"/>
      </w:divBdr>
    </w:div>
    <w:div w:id="631792953">
      <w:bodyDiv w:val="1"/>
      <w:marLeft w:val="0"/>
      <w:marRight w:val="0"/>
      <w:marTop w:val="0"/>
      <w:marBottom w:val="0"/>
      <w:divBdr>
        <w:top w:val="none" w:sz="0" w:space="0" w:color="auto"/>
        <w:left w:val="none" w:sz="0" w:space="0" w:color="auto"/>
        <w:bottom w:val="none" w:sz="0" w:space="0" w:color="auto"/>
        <w:right w:val="none" w:sz="0" w:space="0" w:color="auto"/>
      </w:divBdr>
    </w:div>
    <w:div w:id="1330907426">
      <w:bodyDiv w:val="1"/>
      <w:marLeft w:val="0"/>
      <w:marRight w:val="0"/>
      <w:marTop w:val="0"/>
      <w:marBottom w:val="0"/>
      <w:divBdr>
        <w:top w:val="none" w:sz="0" w:space="0" w:color="auto"/>
        <w:left w:val="none" w:sz="0" w:space="0" w:color="auto"/>
        <w:bottom w:val="none" w:sz="0" w:space="0" w:color="auto"/>
        <w:right w:val="none" w:sz="0" w:space="0" w:color="auto"/>
      </w:divBdr>
      <w:divsChild>
        <w:div w:id="954336866">
          <w:marLeft w:val="0"/>
          <w:marRight w:val="0"/>
          <w:marTop w:val="0"/>
          <w:marBottom w:val="0"/>
          <w:divBdr>
            <w:top w:val="none" w:sz="0" w:space="0" w:color="auto"/>
            <w:left w:val="none" w:sz="0" w:space="0" w:color="auto"/>
            <w:bottom w:val="none" w:sz="0" w:space="0" w:color="auto"/>
            <w:right w:val="none" w:sz="0" w:space="0" w:color="auto"/>
          </w:divBdr>
        </w:div>
        <w:div w:id="1683363326">
          <w:marLeft w:val="0"/>
          <w:marRight w:val="0"/>
          <w:marTop w:val="0"/>
          <w:marBottom w:val="0"/>
          <w:divBdr>
            <w:top w:val="none" w:sz="0" w:space="0" w:color="auto"/>
            <w:left w:val="none" w:sz="0" w:space="0" w:color="auto"/>
            <w:bottom w:val="none" w:sz="0" w:space="0" w:color="auto"/>
            <w:right w:val="none" w:sz="0" w:space="0" w:color="auto"/>
          </w:divBdr>
        </w:div>
        <w:div w:id="1773041674">
          <w:marLeft w:val="0"/>
          <w:marRight w:val="0"/>
          <w:marTop w:val="0"/>
          <w:marBottom w:val="0"/>
          <w:divBdr>
            <w:top w:val="none" w:sz="0" w:space="0" w:color="auto"/>
            <w:left w:val="none" w:sz="0" w:space="0" w:color="auto"/>
            <w:bottom w:val="none" w:sz="0" w:space="0" w:color="auto"/>
            <w:right w:val="none" w:sz="0" w:space="0" w:color="auto"/>
          </w:divBdr>
        </w:div>
        <w:div w:id="1860122560">
          <w:marLeft w:val="0"/>
          <w:marRight w:val="0"/>
          <w:marTop w:val="0"/>
          <w:marBottom w:val="0"/>
          <w:divBdr>
            <w:top w:val="none" w:sz="0" w:space="0" w:color="auto"/>
            <w:left w:val="none" w:sz="0" w:space="0" w:color="auto"/>
            <w:bottom w:val="none" w:sz="0" w:space="0" w:color="auto"/>
            <w:right w:val="none" w:sz="0" w:space="0" w:color="auto"/>
          </w:divBdr>
        </w:div>
        <w:div w:id="1861091344">
          <w:marLeft w:val="0"/>
          <w:marRight w:val="0"/>
          <w:marTop w:val="0"/>
          <w:marBottom w:val="0"/>
          <w:divBdr>
            <w:top w:val="none" w:sz="0" w:space="0" w:color="auto"/>
            <w:left w:val="none" w:sz="0" w:space="0" w:color="auto"/>
            <w:bottom w:val="none" w:sz="0" w:space="0" w:color="auto"/>
            <w:right w:val="none" w:sz="0" w:space="0" w:color="auto"/>
          </w:divBdr>
        </w:div>
      </w:divsChild>
    </w:div>
    <w:div w:id="1502576355">
      <w:bodyDiv w:val="1"/>
      <w:marLeft w:val="0"/>
      <w:marRight w:val="0"/>
      <w:marTop w:val="0"/>
      <w:marBottom w:val="0"/>
      <w:divBdr>
        <w:top w:val="none" w:sz="0" w:space="0" w:color="auto"/>
        <w:left w:val="none" w:sz="0" w:space="0" w:color="auto"/>
        <w:bottom w:val="none" w:sz="0" w:space="0" w:color="auto"/>
        <w:right w:val="none" w:sz="0" w:space="0" w:color="auto"/>
      </w:divBdr>
      <w:divsChild>
        <w:div w:id="54861512">
          <w:marLeft w:val="0"/>
          <w:marRight w:val="0"/>
          <w:marTop w:val="0"/>
          <w:marBottom w:val="0"/>
          <w:divBdr>
            <w:top w:val="none" w:sz="0" w:space="0" w:color="auto"/>
            <w:left w:val="none" w:sz="0" w:space="0" w:color="auto"/>
            <w:bottom w:val="none" w:sz="0" w:space="0" w:color="auto"/>
            <w:right w:val="none" w:sz="0" w:space="0" w:color="auto"/>
          </w:divBdr>
        </w:div>
        <w:div w:id="62139791">
          <w:marLeft w:val="0"/>
          <w:marRight w:val="0"/>
          <w:marTop w:val="0"/>
          <w:marBottom w:val="0"/>
          <w:divBdr>
            <w:top w:val="none" w:sz="0" w:space="0" w:color="auto"/>
            <w:left w:val="none" w:sz="0" w:space="0" w:color="auto"/>
            <w:bottom w:val="none" w:sz="0" w:space="0" w:color="auto"/>
            <w:right w:val="none" w:sz="0" w:space="0" w:color="auto"/>
          </w:divBdr>
        </w:div>
        <w:div w:id="77025178">
          <w:marLeft w:val="0"/>
          <w:marRight w:val="0"/>
          <w:marTop w:val="0"/>
          <w:marBottom w:val="0"/>
          <w:divBdr>
            <w:top w:val="none" w:sz="0" w:space="0" w:color="auto"/>
            <w:left w:val="none" w:sz="0" w:space="0" w:color="auto"/>
            <w:bottom w:val="none" w:sz="0" w:space="0" w:color="auto"/>
            <w:right w:val="none" w:sz="0" w:space="0" w:color="auto"/>
          </w:divBdr>
        </w:div>
        <w:div w:id="109278577">
          <w:marLeft w:val="0"/>
          <w:marRight w:val="0"/>
          <w:marTop w:val="0"/>
          <w:marBottom w:val="0"/>
          <w:divBdr>
            <w:top w:val="none" w:sz="0" w:space="0" w:color="auto"/>
            <w:left w:val="none" w:sz="0" w:space="0" w:color="auto"/>
            <w:bottom w:val="none" w:sz="0" w:space="0" w:color="auto"/>
            <w:right w:val="none" w:sz="0" w:space="0" w:color="auto"/>
          </w:divBdr>
        </w:div>
        <w:div w:id="123625985">
          <w:marLeft w:val="0"/>
          <w:marRight w:val="0"/>
          <w:marTop w:val="0"/>
          <w:marBottom w:val="0"/>
          <w:divBdr>
            <w:top w:val="none" w:sz="0" w:space="0" w:color="auto"/>
            <w:left w:val="none" w:sz="0" w:space="0" w:color="auto"/>
            <w:bottom w:val="none" w:sz="0" w:space="0" w:color="auto"/>
            <w:right w:val="none" w:sz="0" w:space="0" w:color="auto"/>
          </w:divBdr>
        </w:div>
        <w:div w:id="134297015">
          <w:marLeft w:val="0"/>
          <w:marRight w:val="0"/>
          <w:marTop w:val="0"/>
          <w:marBottom w:val="0"/>
          <w:divBdr>
            <w:top w:val="none" w:sz="0" w:space="0" w:color="auto"/>
            <w:left w:val="none" w:sz="0" w:space="0" w:color="auto"/>
            <w:bottom w:val="none" w:sz="0" w:space="0" w:color="auto"/>
            <w:right w:val="none" w:sz="0" w:space="0" w:color="auto"/>
          </w:divBdr>
        </w:div>
        <w:div w:id="157311537">
          <w:marLeft w:val="0"/>
          <w:marRight w:val="0"/>
          <w:marTop w:val="0"/>
          <w:marBottom w:val="0"/>
          <w:divBdr>
            <w:top w:val="none" w:sz="0" w:space="0" w:color="auto"/>
            <w:left w:val="none" w:sz="0" w:space="0" w:color="auto"/>
            <w:bottom w:val="none" w:sz="0" w:space="0" w:color="auto"/>
            <w:right w:val="none" w:sz="0" w:space="0" w:color="auto"/>
          </w:divBdr>
        </w:div>
        <w:div w:id="186188219">
          <w:marLeft w:val="0"/>
          <w:marRight w:val="0"/>
          <w:marTop w:val="0"/>
          <w:marBottom w:val="0"/>
          <w:divBdr>
            <w:top w:val="none" w:sz="0" w:space="0" w:color="auto"/>
            <w:left w:val="none" w:sz="0" w:space="0" w:color="auto"/>
            <w:bottom w:val="none" w:sz="0" w:space="0" w:color="auto"/>
            <w:right w:val="none" w:sz="0" w:space="0" w:color="auto"/>
          </w:divBdr>
        </w:div>
        <w:div w:id="211693592">
          <w:marLeft w:val="0"/>
          <w:marRight w:val="0"/>
          <w:marTop w:val="0"/>
          <w:marBottom w:val="0"/>
          <w:divBdr>
            <w:top w:val="none" w:sz="0" w:space="0" w:color="auto"/>
            <w:left w:val="none" w:sz="0" w:space="0" w:color="auto"/>
            <w:bottom w:val="none" w:sz="0" w:space="0" w:color="auto"/>
            <w:right w:val="none" w:sz="0" w:space="0" w:color="auto"/>
          </w:divBdr>
        </w:div>
        <w:div w:id="215094469">
          <w:marLeft w:val="0"/>
          <w:marRight w:val="0"/>
          <w:marTop w:val="0"/>
          <w:marBottom w:val="0"/>
          <w:divBdr>
            <w:top w:val="none" w:sz="0" w:space="0" w:color="auto"/>
            <w:left w:val="none" w:sz="0" w:space="0" w:color="auto"/>
            <w:bottom w:val="none" w:sz="0" w:space="0" w:color="auto"/>
            <w:right w:val="none" w:sz="0" w:space="0" w:color="auto"/>
          </w:divBdr>
        </w:div>
        <w:div w:id="228199629">
          <w:marLeft w:val="0"/>
          <w:marRight w:val="0"/>
          <w:marTop w:val="0"/>
          <w:marBottom w:val="0"/>
          <w:divBdr>
            <w:top w:val="none" w:sz="0" w:space="0" w:color="auto"/>
            <w:left w:val="none" w:sz="0" w:space="0" w:color="auto"/>
            <w:bottom w:val="none" w:sz="0" w:space="0" w:color="auto"/>
            <w:right w:val="none" w:sz="0" w:space="0" w:color="auto"/>
          </w:divBdr>
        </w:div>
        <w:div w:id="280847605">
          <w:marLeft w:val="0"/>
          <w:marRight w:val="0"/>
          <w:marTop w:val="0"/>
          <w:marBottom w:val="0"/>
          <w:divBdr>
            <w:top w:val="none" w:sz="0" w:space="0" w:color="auto"/>
            <w:left w:val="none" w:sz="0" w:space="0" w:color="auto"/>
            <w:bottom w:val="none" w:sz="0" w:space="0" w:color="auto"/>
            <w:right w:val="none" w:sz="0" w:space="0" w:color="auto"/>
          </w:divBdr>
        </w:div>
        <w:div w:id="288584187">
          <w:marLeft w:val="0"/>
          <w:marRight w:val="0"/>
          <w:marTop w:val="0"/>
          <w:marBottom w:val="0"/>
          <w:divBdr>
            <w:top w:val="none" w:sz="0" w:space="0" w:color="auto"/>
            <w:left w:val="none" w:sz="0" w:space="0" w:color="auto"/>
            <w:bottom w:val="none" w:sz="0" w:space="0" w:color="auto"/>
            <w:right w:val="none" w:sz="0" w:space="0" w:color="auto"/>
          </w:divBdr>
        </w:div>
        <w:div w:id="322662847">
          <w:marLeft w:val="0"/>
          <w:marRight w:val="0"/>
          <w:marTop w:val="0"/>
          <w:marBottom w:val="0"/>
          <w:divBdr>
            <w:top w:val="none" w:sz="0" w:space="0" w:color="auto"/>
            <w:left w:val="none" w:sz="0" w:space="0" w:color="auto"/>
            <w:bottom w:val="none" w:sz="0" w:space="0" w:color="auto"/>
            <w:right w:val="none" w:sz="0" w:space="0" w:color="auto"/>
          </w:divBdr>
        </w:div>
        <w:div w:id="345518572">
          <w:marLeft w:val="0"/>
          <w:marRight w:val="0"/>
          <w:marTop w:val="0"/>
          <w:marBottom w:val="0"/>
          <w:divBdr>
            <w:top w:val="none" w:sz="0" w:space="0" w:color="auto"/>
            <w:left w:val="none" w:sz="0" w:space="0" w:color="auto"/>
            <w:bottom w:val="none" w:sz="0" w:space="0" w:color="auto"/>
            <w:right w:val="none" w:sz="0" w:space="0" w:color="auto"/>
          </w:divBdr>
        </w:div>
        <w:div w:id="355271972">
          <w:marLeft w:val="0"/>
          <w:marRight w:val="0"/>
          <w:marTop w:val="0"/>
          <w:marBottom w:val="0"/>
          <w:divBdr>
            <w:top w:val="none" w:sz="0" w:space="0" w:color="auto"/>
            <w:left w:val="none" w:sz="0" w:space="0" w:color="auto"/>
            <w:bottom w:val="none" w:sz="0" w:space="0" w:color="auto"/>
            <w:right w:val="none" w:sz="0" w:space="0" w:color="auto"/>
          </w:divBdr>
        </w:div>
        <w:div w:id="357778711">
          <w:marLeft w:val="0"/>
          <w:marRight w:val="0"/>
          <w:marTop w:val="0"/>
          <w:marBottom w:val="0"/>
          <w:divBdr>
            <w:top w:val="none" w:sz="0" w:space="0" w:color="auto"/>
            <w:left w:val="none" w:sz="0" w:space="0" w:color="auto"/>
            <w:bottom w:val="none" w:sz="0" w:space="0" w:color="auto"/>
            <w:right w:val="none" w:sz="0" w:space="0" w:color="auto"/>
          </w:divBdr>
        </w:div>
        <w:div w:id="374354475">
          <w:marLeft w:val="0"/>
          <w:marRight w:val="0"/>
          <w:marTop w:val="0"/>
          <w:marBottom w:val="0"/>
          <w:divBdr>
            <w:top w:val="none" w:sz="0" w:space="0" w:color="auto"/>
            <w:left w:val="none" w:sz="0" w:space="0" w:color="auto"/>
            <w:bottom w:val="none" w:sz="0" w:space="0" w:color="auto"/>
            <w:right w:val="none" w:sz="0" w:space="0" w:color="auto"/>
          </w:divBdr>
        </w:div>
        <w:div w:id="424572708">
          <w:marLeft w:val="0"/>
          <w:marRight w:val="0"/>
          <w:marTop w:val="0"/>
          <w:marBottom w:val="0"/>
          <w:divBdr>
            <w:top w:val="none" w:sz="0" w:space="0" w:color="auto"/>
            <w:left w:val="none" w:sz="0" w:space="0" w:color="auto"/>
            <w:bottom w:val="none" w:sz="0" w:space="0" w:color="auto"/>
            <w:right w:val="none" w:sz="0" w:space="0" w:color="auto"/>
          </w:divBdr>
        </w:div>
        <w:div w:id="563490601">
          <w:marLeft w:val="0"/>
          <w:marRight w:val="0"/>
          <w:marTop w:val="0"/>
          <w:marBottom w:val="0"/>
          <w:divBdr>
            <w:top w:val="none" w:sz="0" w:space="0" w:color="auto"/>
            <w:left w:val="none" w:sz="0" w:space="0" w:color="auto"/>
            <w:bottom w:val="none" w:sz="0" w:space="0" w:color="auto"/>
            <w:right w:val="none" w:sz="0" w:space="0" w:color="auto"/>
          </w:divBdr>
        </w:div>
        <w:div w:id="565385321">
          <w:marLeft w:val="0"/>
          <w:marRight w:val="0"/>
          <w:marTop w:val="0"/>
          <w:marBottom w:val="0"/>
          <w:divBdr>
            <w:top w:val="none" w:sz="0" w:space="0" w:color="auto"/>
            <w:left w:val="none" w:sz="0" w:space="0" w:color="auto"/>
            <w:bottom w:val="none" w:sz="0" w:space="0" w:color="auto"/>
            <w:right w:val="none" w:sz="0" w:space="0" w:color="auto"/>
          </w:divBdr>
        </w:div>
        <w:div w:id="622810102">
          <w:marLeft w:val="0"/>
          <w:marRight w:val="0"/>
          <w:marTop w:val="0"/>
          <w:marBottom w:val="0"/>
          <w:divBdr>
            <w:top w:val="none" w:sz="0" w:space="0" w:color="auto"/>
            <w:left w:val="none" w:sz="0" w:space="0" w:color="auto"/>
            <w:bottom w:val="none" w:sz="0" w:space="0" w:color="auto"/>
            <w:right w:val="none" w:sz="0" w:space="0" w:color="auto"/>
          </w:divBdr>
        </w:div>
        <w:div w:id="655959505">
          <w:marLeft w:val="0"/>
          <w:marRight w:val="0"/>
          <w:marTop w:val="0"/>
          <w:marBottom w:val="0"/>
          <w:divBdr>
            <w:top w:val="none" w:sz="0" w:space="0" w:color="auto"/>
            <w:left w:val="none" w:sz="0" w:space="0" w:color="auto"/>
            <w:bottom w:val="none" w:sz="0" w:space="0" w:color="auto"/>
            <w:right w:val="none" w:sz="0" w:space="0" w:color="auto"/>
          </w:divBdr>
        </w:div>
        <w:div w:id="663704817">
          <w:marLeft w:val="0"/>
          <w:marRight w:val="0"/>
          <w:marTop w:val="0"/>
          <w:marBottom w:val="0"/>
          <w:divBdr>
            <w:top w:val="none" w:sz="0" w:space="0" w:color="auto"/>
            <w:left w:val="none" w:sz="0" w:space="0" w:color="auto"/>
            <w:bottom w:val="none" w:sz="0" w:space="0" w:color="auto"/>
            <w:right w:val="none" w:sz="0" w:space="0" w:color="auto"/>
          </w:divBdr>
        </w:div>
        <w:div w:id="697051483">
          <w:marLeft w:val="0"/>
          <w:marRight w:val="0"/>
          <w:marTop w:val="0"/>
          <w:marBottom w:val="0"/>
          <w:divBdr>
            <w:top w:val="none" w:sz="0" w:space="0" w:color="auto"/>
            <w:left w:val="none" w:sz="0" w:space="0" w:color="auto"/>
            <w:bottom w:val="none" w:sz="0" w:space="0" w:color="auto"/>
            <w:right w:val="none" w:sz="0" w:space="0" w:color="auto"/>
          </w:divBdr>
        </w:div>
        <w:div w:id="706368928">
          <w:marLeft w:val="0"/>
          <w:marRight w:val="0"/>
          <w:marTop w:val="0"/>
          <w:marBottom w:val="0"/>
          <w:divBdr>
            <w:top w:val="none" w:sz="0" w:space="0" w:color="auto"/>
            <w:left w:val="none" w:sz="0" w:space="0" w:color="auto"/>
            <w:bottom w:val="none" w:sz="0" w:space="0" w:color="auto"/>
            <w:right w:val="none" w:sz="0" w:space="0" w:color="auto"/>
          </w:divBdr>
        </w:div>
        <w:div w:id="746533705">
          <w:marLeft w:val="0"/>
          <w:marRight w:val="0"/>
          <w:marTop w:val="0"/>
          <w:marBottom w:val="0"/>
          <w:divBdr>
            <w:top w:val="none" w:sz="0" w:space="0" w:color="auto"/>
            <w:left w:val="none" w:sz="0" w:space="0" w:color="auto"/>
            <w:bottom w:val="none" w:sz="0" w:space="0" w:color="auto"/>
            <w:right w:val="none" w:sz="0" w:space="0" w:color="auto"/>
          </w:divBdr>
        </w:div>
        <w:div w:id="767312323">
          <w:marLeft w:val="0"/>
          <w:marRight w:val="0"/>
          <w:marTop w:val="0"/>
          <w:marBottom w:val="0"/>
          <w:divBdr>
            <w:top w:val="none" w:sz="0" w:space="0" w:color="auto"/>
            <w:left w:val="none" w:sz="0" w:space="0" w:color="auto"/>
            <w:bottom w:val="none" w:sz="0" w:space="0" w:color="auto"/>
            <w:right w:val="none" w:sz="0" w:space="0" w:color="auto"/>
          </w:divBdr>
        </w:div>
        <w:div w:id="784695021">
          <w:marLeft w:val="0"/>
          <w:marRight w:val="0"/>
          <w:marTop w:val="0"/>
          <w:marBottom w:val="0"/>
          <w:divBdr>
            <w:top w:val="none" w:sz="0" w:space="0" w:color="auto"/>
            <w:left w:val="none" w:sz="0" w:space="0" w:color="auto"/>
            <w:bottom w:val="none" w:sz="0" w:space="0" w:color="auto"/>
            <w:right w:val="none" w:sz="0" w:space="0" w:color="auto"/>
          </w:divBdr>
        </w:div>
        <w:div w:id="856046866">
          <w:marLeft w:val="0"/>
          <w:marRight w:val="0"/>
          <w:marTop w:val="0"/>
          <w:marBottom w:val="0"/>
          <w:divBdr>
            <w:top w:val="none" w:sz="0" w:space="0" w:color="auto"/>
            <w:left w:val="none" w:sz="0" w:space="0" w:color="auto"/>
            <w:bottom w:val="none" w:sz="0" w:space="0" w:color="auto"/>
            <w:right w:val="none" w:sz="0" w:space="0" w:color="auto"/>
          </w:divBdr>
        </w:div>
        <w:div w:id="862524085">
          <w:marLeft w:val="0"/>
          <w:marRight w:val="0"/>
          <w:marTop w:val="0"/>
          <w:marBottom w:val="0"/>
          <w:divBdr>
            <w:top w:val="none" w:sz="0" w:space="0" w:color="auto"/>
            <w:left w:val="none" w:sz="0" w:space="0" w:color="auto"/>
            <w:bottom w:val="none" w:sz="0" w:space="0" w:color="auto"/>
            <w:right w:val="none" w:sz="0" w:space="0" w:color="auto"/>
          </w:divBdr>
        </w:div>
        <w:div w:id="904606225">
          <w:marLeft w:val="0"/>
          <w:marRight w:val="0"/>
          <w:marTop w:val="0"/>
          <w:marBottom w:val="0"/>
          <w:divBdr>
            <w:top w:val="none" w:sz="0" w:space="0" w:color="auto"/>
            <w:left w:val="none" w:sz="0" w:space="0" w:color="auto"/>
            <w:bottom w:val="none" w:sz="0" w:space="0" w:color="auto"/>
            <w:right w:val="none" w:sz="0" w:space="0" w:color="auto"/>
          </w:divBdr>
        </w:div>
        <w:div w:id="914628964">
          <w:marLeft w:val="0"/>
          <w:marRight w:val="0"/>
          <w:marTop w:val="0"/>
          <w:marBottom w:val="0"/>
          <w:divBdr>
            <w:top w:val="none" w:sz="0" w:space="0" w:color="auto"/>
            <w:left w:val="none" w:sz="0" w:space="0" w:color="auto"/>
            <w:bottom w:val="none" w:sz="0" w:space="0" w:color="auto"/>
            <w:right w:val="none" w:sz="0" w:space="0" w:color="auto"/>
          </w:divBdr>
        </w:div>
        <w:div w:id="930552680">
          <w:marLeft w:val="0"/>
          <w:marRight w:val="0"/>
          <w:marTop w:val="0"/>
          <w:marBottom w:val="0"/>
          <w:divBdr>
            <w:top w:val="none" w:sz="0" w:space="0" w:color="auto"/>
            <w:left w:val="none" w:sz="0" w:space="0" w:color="auto"/>
            <w:bottom w:val="none" w:sz="0" w:space="0" w:color="auto"/>
            <w:right w:val="none" w:sz="0" w:space="0" w:color="auto"/>
          </w:divBdr>
        </w:div>
        <w:div w:id="954099718">
          <w:marLeft w:val="0"/>
          <w:marRight w:val="0"/>
          <w:marTop w:val="0"/>
          <w:marBottom w:val="0"/>
          <w:divBdr>
            <w:top w:val="none" w:sz="0" w:space="0" w:color="auto"/>
            <w:left w:val="none" w:sz="0" w:space="0" w:color="auto"/>
            <w:bottom w:val="none" w:sz="0" w:space="0" w:color="auto"/>
            <w:right w:val="none" w:sz="0" w:space="0" w:color="auto"/>
          </w:divBdr>
        </w:div>
        <w:div w:id="982151824">
          <w:marLeft w:val="0"/>
          <w:marRight w:val="0"/>
          <w:marTop w:val="0"/>
          <w:marBottom w:val="0"/>
          <w:divBdr>
            <w:top w:val="none" w:sz="0" w:space="0" w:color="auto"/>
            <w:left w:val="none" w:sz="0" w:space="0" w:color="auto"/>
            <w:bottom w:val="none" w:sz="0" w:space="0" w:color="auto"/>
            <w:right w:val="none" w:sz="0" w:space="0" w:color="auto"/>
          </w:divBdr>
        </w:div>
        <w:div w:id="985546006">
          <w:marLeft w:val="0"/>
          <w:marRight w:val="0"/>
          <w:marTop w:val="0"/>
          <w:marBottom w:val="0"/>
          <w:divBdr>
            <w:top w:val="none" w:sz="0" w:space="0" w:color="auto"/>
            <w:left w:val="none" w:sz="0" w:space="0" w:color="auto"/>
            <w:bottom w:val="none" w:sz="0" w:space="0" w:color="auto"/>
            <w:right w:val="none" w:sz="0" w:space="0" w:color="auto"/>
          </w:divBdr>
        </w:div>
        <w:div w:id="1001933031">
          <w:marLeft w:val="0"/>
          <w:marRight w:val="0"/>
          <w:marTop w:val="0"/>
          <w:marBottom w:val="0"/>
          <w:divBdr>
            <w:top w:val="none" w:sz="0" w:space="0" w:color="auto"/>
            <w:left w:val="none" w:sz="0" w:space="0" w:color="auto"/>
            <w:bottom w:val="none" w:sz="0" w:space="0" w:color="auto"/>
            <w:right w:val="none" w:sz="0" w:space="0" w:color="auto"/>
          </w:divBdr>
        </w:div>
        <w:div w:id="1006249337">
          <w:marLeft w:val="0"/>
          <w:marRight w:val="0"/>
          <w:marTop w:val="0"/>
          <w:marBottom w:val="0"/>
          <w:divBdr>
            <w:top w:val="none" w:sz="0" w:space="0" w:color="auto"/>
            <w:left w:val="none" w:sz="0" w:space="0" w:color="auto"/>
            <w:bottom w:val="none" w:sz="0" w:space="0" w:color="auto"/>
            <w:right w:val="none" w:sz="0" w:space="0" w:color="auto"/>
          </w:divBdr>
        </w:div>
        <w:div w:id="1055422572">
          <w:marLeft w:val="0"/>
          <w:marRight w:val="0"/>
          <w:marTop w:val="0"/>
          <w:marBottom w:val="0"/>
          <w:divBdr>
            <w:top w:val="none" w:sz="0" w:space="0" w:color="auto"/>
            <w:left w:val="none" w:sz="0" w:space="0" w:color="auto"/>
            <w:bottom w:val="none" w:sz="0" w:space="0" w:color="auto"/>
            <w:right w:val="none" w:sz="0" w:space="0" w:color="auto"/>
          </w:divBdr>
        </w:div>
        <w:div w:id="1065566447">
          <w:marLeft w:val="0"/>
          <w:marRight w:val="0"/>
          <w:marTop w:val="0"/>
          <w:marBottom w:val="0"/>
          <w:divBdr>
            <w:top w:val="none" w:sz="0" w:space="0" w:color="auto"/>
            <w:left w:val="none" w:sz="0" w:space="0" w:color="auto"/>
            <w:bottom w:val="none" w:sz="0" w:space="0" w:color="auto"/>
            <w:right w:val="none" w:sz="0" w:space="0" w:color="auto"/>
          </w:divBdr>
        </w:div>
        <w:div w:id="1085105303">
          <w:marLeft w:val="0"/>
          <w:marRight w:val="0"/>
          <w:marTop w:val="0"/>
          <w:marBottom w:val="0"/>
          <w:divBdr>
            <w:top w:val="none" w:sz="0" w:space="0" w:color="auto"/>
            <w:left w:val="none" w:sz="0" w:space="0" w:color="auto"/>
            <w:bottom w:val="none" w:sz="0" w:space="0" w:color="auto"/>
            <w:right w:val="none" w:sz="0" w:space="0" w:color="auto"/>
          </w:divBdr>
        </w:div>
        <w:div w:id="1145856232">
          <w:marLeft w:val="0"/>
          <w:marRight w:val="0"/>
          <w:marTop w:val="0"/>
          <w:marBottom w:val="0"/>
          <w:divBdr>
            <w:top w:val="none" w:sz="0" w:space="0" w:color="auto"/>
            <w:left w:val="none" w:sz="0" w:space="0" w:color="auto"/>
            <w:bottom w:val="none" w:sz="0" w:space="0" w:color="auto"/>
            <w:right w:val="none" w:sz="0" w:space="0" w:color="auto"/>
          </w:divBdr>
        </w:div>
        <w:div w:id="1155074225">
          <w:marLeft w:val="0"/>
          <w:marRight w:val="0"/>
          <w:marTop w:val="0"/>
          <w:marBottom w:val="0"/>
          <w:divBdr>
            <w:top w:val="none" w:sz="0" w:space="0" w:color="auto"/>
            <w:left w:val="none" w:sz="0" w:space="0" w:color="auto"/>
            <w:bottom w:val="none" w:sz="0" w:space="0" w:color="auto"/>
            <w:right w:val="none" w:sz="0" w:space="0" w:color="auto"/>
          </w:divBdr>
        </w:div>
        <w:div w:id="1166480187">
          <w:marLeft w:val="0"/>
          <w:marRight w:val="0"/>
          <w:marTop w:val="0"/>
          <w:marBottom w:val="0"/>
          <w:divBdr>
            <w:top w:val="none" w:sz="0" w:space="0" w:color="auto"/>
            <w:left w:val="none" w:sz="0" w:space="0" w:color="auto"/>
            <w:bottom w:val="none" w:sz="0" w:space="0" w:color="auto"/>
            <w:right w:val="none" w:sz="0" w:space="0" w:color="auto"/>
          </w:divBdr>
        </w:div>
        <w:div w:id="1203902685">
          <w:marLeft w:val="0"/>
          <w:marRight w:val="0"/>
          <w:marTop w:val="0"/>
          <w:marBottom w:val="0"/>
          <w:divBdr>
            <w:top w:val="none" w:sz="0" w:space="0" w:color="auto"/>
            <w:left w:val="none" w:sz="0" w:space="0" w:color="auto"/>
            <w:bottom w:val="none" w:sz="0" w:space="0" w:color="auto"/>
            <w:right w:val="none" w:sz="0" w:space="0" w:color="auto"/>
          </w:divBdr>
        </w:div>
        <w:div w:id="1263761496">
          <w:marLeft w:val="0"/>
          <w:marRight w:val="0"/>
          <w:marTop w:val="0"/>
          <w:marBottom w:val="0"/>
          <w:divBdr>
            <w:top w:val="none" w:sz="0" w:space="0" w:color="auto"/>
            <w:left w:val="none" w:sz="0" w:space="0" w:color="auto"/>
            <w:bottom w:val="none" w:sz="0" w:space="0" w:color="auto"/>
            <w:right w:val="none" w:sz="0" w:space="0" w:color="auto"/>
          </w:divBdr>
        </w:div>
        <w:div w:id="1279026906">
          <w:marLeft w:val="0"/>
          <w:marRight w:val="0"/>
          <w:marTop w:val="0"/>
          <w:marBottom w:val="0"/>
          <w:divBdr>
            <w:top w:val="none" w:sz="0" w:space="0" w:color="auto"/>
            <w:left w:val="none" w:sz="0" w:space="0" w:color="auto"/>
            <w:bottom w:val="none" w:sz="0" w:space="0" w:color="auto"/>
            <w:right w:val="none" w:sz="0" w:space="0" w:color="auto"/>
          </w:divBdr>
        </w:div>
        <w:div w:id="1294361738">
          <w:marLeft w:val="0"/>
          <w:marRight w:val="0"/>
          <w:marTop w:val="0"/>
          <w:marBottom w:val="0"/>
          <w:divBdr>
            <w:top w:val="none" w:sz="0" w:space="0" w:color="auto"/>
            <w:left w:val="none" w:sz="0" w:space="0" w:color="auto"/>
            <w:bottom w:val="none" w:sz="0" w:space="0" w:color="auto"/>
            <w:right w:val="none" w:sz="0" w:space="0" w:color="auto"/>
          </w:divBdr>
        </w:div>
        <w:div w:id="1298990767">
          <w:marLeft w:val="0"/>
          <w:marRight w:val="0"/>
          <w:marTop w:val="0"/>
          <w:marBottom w:val="0"/>
          <w:divBdr>
            <w:top w:val="none" w:sz="0" w:space="0" w:color="auto"/>
            <w:left w:val="none" w:sz="0" w:space="0" w:color="auto"/>
            <w:bottom w:val="none" w:sz="0" w:space="0" w:color="auto"/>
            <w:right w:val="none" w:sz="0" w:space="0" w:color="auto"/>
          </w:divBdr>
        </w:div>
        <w:div w:id="1360618926">
          <w:marLeft w:val="0"/>
          <w:marRight w:val="0"/>
          <w:marTop w:val="0"/>
          <w:marBottom w:val="0"/>
          <w:divBdr>
            <w:top w:val="none" w:sz="0" w:space="0" w:color="auto"/>
            <w:left w:val="none" w:sz="0" w:space="0" w:color="auto"/>
            <w:bottom w:val="none" w:sz="0" w:space="0" w:color="auto"/>
            <w:right w:val="none" w:sz="0" w:space="0" w:color="auto"/>
          </w:divBdr>
        </w:div>
        <w:div w:id="1361780847">
          <w:marLeft w:val="0"/>
          <w:marRight w:val="0"/>
          <w:marTop w:val="0"/>
          <w:marBottom w:val="0"/>
          <w:divBdr>
            <w:top w:val="none" w:sz="0" w:space="0" w:color="auto"/>
            <w:left w:val="none" w:sz="0" w:space="0" w:color="auto"/>
            <w:bottom w:val="none" w:sz="0" w:space="0" w:color="auto"/>
            <w:right w:val="none" w:sz="0" w:space="0" w:color="auto"/>
          </w:divBdr>
        </w:div>
        <w:div w:id="1364015970">
          <w:marLeft w:val="0"/>
          <w:marRight w:val="0"/>
          <w:marTop w:val="0"/>
          <w:marBottom w:val="0"/>
          <w:divBdr>
            <w:top w:val="none" w:sz="0" w:space="0" w:color="auto"/>
            <w:left w:val="none" w:sz="0" w:space="0" w:color="auto"/>
            <w:bottom w:val="none" w:sz="0" w:space="0" w:color="auto"/>
            <w:right w:val="none" w:sz="0" w:space="0" w:color="auto"/>
          </w:divBdr>
        </w:div>
        <w:div w:id="1366322799">
          <w:marLeft w:val="0"/>
          <w:marRight w:val="0"/>
          <w:marTop w:val="0"/>
          <w:marBottom w:val="0"/>
          <w:divBdr>
            <w:top w:val="none" w:sz="0" w:space="0" w:color="auto"/>
            <w:left w:val="none" w:sz="0" w:space="0" w:color="auto"/>
            <w:bottom w:val="none" w:sz="0" w:space="0" w:color="auto"/>
            <w:right w:val="none" w:sz="0" w:space="0" w:color="auto"/>
          </w:divBdr>
        </w:div>
        <w:div w:id="1418673718">
          <w:marLeft w:val="0"/>
          <w:marRight w:val="0"/>
          <w:marTop w:val="0"/>
          <w:marBottom w:val="0"/>
          <w:divBdr>
            <w:top w:val="none" w:sz="0" w:space="0" w:color="auto"/>
            <w:left w:val="none" w:sz="0" w:space="0" w:color="auto"/>
            <w:bottom w:val="none" w:sz="0" w:space="0" w:color="auto"/>
            <w:right w:val="none" w:sz="0" w:space="0" w:color="auto"/>
          </w:divBdr>
        </w:div>
        <w:div w:id="1433740171">
          <w:marLeft w:val="0"/>
          <w:marRight w:val="0"/>
          <w:marTop w:val="0"/>
          <w:marBottom w:val="0"/>
          <w:divBdr>
            <w:top w:val="none" w:sz="0" w:space="0" w:color="auto"/>
            <w:left w:val="none" w:sz="0" w:space="0" w:color="auto"/>
            <w:bottom w:val="none" w:sz="0" w:space="0" w:color="auto"/>
            <w:right w:val="none" w:sz="0" w:space="0" w:color="auto"/>
          </w:divBdr>
        </w:div>
        <w:div w:id="1474639576">
          <w:marLeft w:val="0"/>
          <w:marRight w:val="0"/>
          <w:marTop w:val="0"/>
          <w:marBottom w:val="0"/>
          <w:divBdr>
            <w:top w:val="none" w:sz="0" w:space="0" w:color="auto"/>
            <w:left w:val="none" w:sz="0" w:space="0" w:color="auto"/>
            <w:bottom w:val="none" w:sz="0" w:space="0" w:color="auto"/>
            <w:right w:val="none" w:sz="0" w:space="0" w:color="auto"/>
          </w:divBdr>
        </w:div>
        <w:div w:id="1490370213">
          <w:marLeft w:val="0"/>
          <w:marRight w:val="0"/>
          <w:marTop w:val="0"/>
          <w:marBottom w:val="0"/>
          <w:divBdr>
            <w:top w:val="none" w:sz="0" w:space="0" w:color="auto"/>
            <w:left w:val="none" w:sz="0" w:space="0" w:color="auto"/>
            <w:bottom w:val="none" w:sz="0" w:space="0" w:color="auto"/>
            <w:right w:val="none" w:sz="0" w:space="0" w:color="auto"/>
          </w:divBdr>
        </w:div>
        <w:div w:id="1498959792">
          <w:marLeft w:val="0"/>
          <w:marRight w:val="0"/>
          <w:marTop w:val="0"/>
          <w:marBottom w:val="0"/>
          <w:divBdr>
            <w:top w:val="none" w:sz="0" w:space="0" w:color="auto"/>
            <w:left w:val="none" w:sz="0" w:space="0" w:color="auto"/>
            <w:bottom w:val="none" w:sz="0" w:space="0" w:color="auto"/>
            <w:right w:val="none" w:sz="0" w:space="0" w:color="auto"/>
          </w:divBdr>
        </w:div>
        <w:div w:id="1536893558">
          <w:marLeft w:val="0"/>
          <w:marRight w:val="0"/>
          <w:marTop w:val="0"/>
          <w:marBottom w:val="0"/>
          <w:divBdr>
            <w:top w:val="none" w:sz="0" w:space="0" w:color="auto"/>
            <w:left w:val="none" w:sz="0" w:space="0" w:color="auto"/>
            <w:bottom w:val="none" w:sz="0" w:space="0" w:color="auto"/>
            <w:right w:val="none" w:sz="0" w:space="0" w:color="auto"/>
          </w:divBdr>
        </w:div>
        <w:div w:id="1585138755">
          <w:marLeft w:val="0"/>
          <w:marRight w:val="0"/>
          <w:marTop w:val="0"/>
          <w:marBottom w:val="0"/>
          <w:divBdr>
            <w:top w:val="none" w:sz="0" w:space="0" w:color="auto"/>
            <w:left w:val="none" w:sz="0" w:space="0" w:color="auto"/>
            <w:bottom w:val="none" w:sz="0" w:space="0" w:color="auto"/>
            <w:right w:val="none" w:sz="0" w:space="0" w:color="auto"/>
          </w:divBdr>
        </w:div>
        <w:div w:id="1653946506">
          <w:marLeft w:val="0"/>
          <w:marRight w:val="0"/>
          <w:marTop w:val="0"/>
          <w:marBottom w:val="0"/>
          <w:divBdr>
            <w:top w:val="none" w:sz="0" w:space="0" w:color="auto"/>
            <w:left w:val="none" w:sz="0" w:space="0" w:color="auto"/>
            <w:bottom w:val="none" w:sz="0" w:space="0" w:color="auto"/>
            <w:right w:val="none" w:sz="0" w:space="0" w:color="auto"/>
          </w:divBdr>
        </w:div>
        <w:div w:id="1678001469">
          <w:marLeft w:val="0"/>
          <w:marRight w:val="0"/>
          <w:marTop w:val="0"/>
          <w:marBottom w:val="0"/>
          <w:divBdr>
            <w:top w:val="none" w:sz="0" w:space="0" w:color="auto"/>
            <w:left w:val="none" w:sz="0" w:space="0" w:color="auto"/>
            <w:bottom w:val="none" w:sz="0" w:space="0" w:color="auto"/>
            <w:right w:val="none" w:sz="0" w:space="0" w:color="auto"/>
          </w:divBdr>
        </w:div>
        <w:div w:id="1698847490">
          <w:marLeft w:val="0"/>
          <w:marRight w:val="0"/>
          <w:marTop w:val="0"/>
          <w:marBottom w:val="0"/>
          <w:divBdr>
            <w:top w:val="none" w:sz="0" w:space="0" w:color="auto"/>
            <w:left w:val="none" w:sz="0" w:space="0" w:color="auto"/>
            <w:bottom w:val="none" w:sz="0" w:space="0" w:color="auto"/>
            <w:right w:val="none" w:sz="0" w:space="0" w:color="auto"/>
          </w:divBdr>
        </w:div>
        <w:div w:id="1731809469">
          <w:marLeft w:val="0"/>
          <w:marRight w:val="0"/>
          <w:marTop w:val="0"/>
          <w:marBottom w:val="0"/>
          <w:divBdr>
            <w:top w:val="none" w:sz="0" w:space="0" w:color="auto"/>
            <w:left w:val="none" w:sz="0" w:space="0" w:color="auto"/>
            <w:bottom w:val="none" w:sz="0" w:space="0" w:color="auto"/>
            <w:right w:val="none" w:sz="0" w:space="0" w:color="auto"/>
          </w:divBdr>
        </w:div>
        <w:div w:id="1744184798">
          <w:marLeft w:val="0"/>
          <w:marRight w:val="0"/>
          <w:marTop w:val="0"/>
          <w:marBottom w:val="0"/>
          <w:divBdr>
            <w:top w:val="none" w:sz="0" w:space="0" w:color="auto"/>
            <w:left w:val="none" w:sz="0" w:space="0" w:color="auto"/>
            <w:bottom w:val="none" w:sz="0" w:space="0" w:color="auto"/>
            <w:right w:val="none" w:sz="0" w:space="0" w:color="auto"/>
          </w:divBdr>
        </w:div>
        <w:div w:id="1789620916">
          <w:marLeft w:val="0"/>
          <w:marRight w:val="0"/>
          <w:marTop w:val="0"/>
          <w:marBottom w:val="0"/>
          <w:divBdr>
            <w:top w:val="none" w:sz="0" w:space="0" w:color="auto"/>
            <w:left w:val="none" w:sz="0" w:space="0" w:color="auto"/>
            <w:bottom w:val="none" w:sz="0" w:space="0" w:color="auto"/>
            <w:right w:val="none" w:sz="0" w:space="0" w:color="auto"/>
          </w:divBdr>
        </w:div>
        <w:div w:id="1818379823">
          <w:marLeft w:val="0"/>
          <w:marRight w:val="0"/>
          <w:marTop w:val="0"/>
          <w:marBottom w:val="0"/>
          <w:divBdr>
            <w:top w:val="none" w:sz="0" w:space="0" w:color="auto"/>
            <w:left w:val="none" w:sz="0" w:space="0" w:color="auto"/>
            <w:bottom w:val="none" w:sz="0" w:space="0" w:color="auto"/>
            <w:right w:val="none" w:sz="0" w:space="0" w:color="auto"/>
          </w:divBdr>
        </w:div>
        <w:div w:id="1863006405">
          <w:marLeft w:val="0"/>
          <w:marRight w:val="0"/>
          <w:marTop w:val="0"/>
          <w:marBottom w:val="0"/>
          <w:divBdr>
            <w:top w:val="none" w:sz="0" w:space="0" w:color="auto"/>
            <w:left w:val="none" w:sz="0" w:space="0" w:color="auto"/>
            <w:bottom w:val="none" w:sz="0" w:space="0" w:color="auto"/>
            <w:right w:val="none" w:sz="0" w:space="0" w:color="auto"/>
          </w:divBdr>
        </w:div>
        <w:div w:id="1876887954">
          <w:marLeft w:val="0"/>
          <w:marRight w:val="0"/>
          <w:marTop w:val="0"/>
          <w:marBottom w:val="0"/>
          <w:divBdr>
            <w:top w:val="none" w:sz="0" w:space="0" w:color="auto"/>
            <w:left w:val="none" w:sz="0" w:space="0" w:color="auto"/>
            <w:bottom w:val="none" w:sz="0" w:space="0" w:color="auto"/>
            <w:right w:val="none" w:sz="0" w:space="0" w:color="auto"/>
          </w:divBdr>
        </w:div>
        <w:div w:id="1881435362">
          <w:marLeft w:val="0"/>
          <w:marRight w:val="0"/>
          <w:marTop w:val="0"/>
          <w:marBottom w:val="0"/>
          <w:divBdr>
            <w:top w:val="none" w:sz="0" w:space="0" w:color="auto"/>
            <w:left w:val="none" w:sz="0" w:space="0" w:color="auto"/>
            <w:bottom w:val="none" w:sz="0" w:space="0" w:color="auto"/>
            <w:right w:val="none" w:sz="0" w:space="0" w:color="auto"/>
          </w:divBdr>
        </w:div>
        <w:div w:id="1899585461">
          <w:marLeft w:val="0"/>
          <w:marRight w:val="0"/>
          <w:marTop w:val="0"/>
          <w:marBottom w:val="0"/>
          <w:divBdr>
            <w:top w:val="none" w:sz="0" w:space="0" w:color="auto"/>
            <w:left w:val="none" w:sz="0" w:space="0" w:color="auto"/>
            <w:bottom w:val="none" w:sz="0" w:space="0" w:color="auto"/>
            <w:right w:val="none" w:sz="0" w:space="0" w:color="auto"/>
          </w:divBdr>
        </w:div>
        <w:div w:id="1935048693">
          <w:marLeft w:val="0"/>
          <w:marRight w:val="0"/>
          <w:marTop w:val="0"/>
          <w:marBottom w:val="0"/>
          <w:divBdr>
            <w:top w:val="none" w:sz="0" w:space="0" w:color="auto"/>
            <w:left w:val="none" w:sz="0" w:space="0" w:color="auto"/>
            <w:bottom w:val="none" w:sz="0" w:space="0" w:color="auto"/>
            <w:right w:val="none" w:sz="0" w:space="0" w:color="auto"/>
          </w:divBdr>
        </w:div>
        <w:div w:id="1951038580">
          <w:marLeft w:val="0"/>
          <w:marRight w:val="0"/>
          <w:marTop w:val="0"/>
          <w:marBottom w:val="0"/>
          <w:divBdr>
            <w:top w:val="none" w:sz="0" w:space="0" w:color="auto"/>
            <w:left w:val="none" w:sz="0" w:space="0" w:color="auto"/>
            <w:bottom w:val="none" w:sz="0" w:space="0" w:color="auto"/>
            <w:right w:val="none" w:sz="0" w:space="0" w:color="auto"/>
          </w:divBdr>
        </w:div>
        <w:div w:id="1953590914">
          <w:marLeft w:val="0"/>
          <w:marRight w:val="0"/>
          <w:marTop w:val="0"/>
          <w:marBottom w:val="0"/>
          <w:divBdr>
            <w:top w:val="none" w:sz="0" w:space="0" w:color="auto"/>
            <w:left w:val="none" w:sz="0" w:space="0" w:color="auto"/>
            <w:bottom w:val="none" w:sz="0" w:space="0" w:color="auto"/>
            <w:right w:val="none" w:sz="0" w:space="0" w:color="auto"/>
          </w:divBdr>
        </w:div>
        <w:div w:id="1997345405">
          <w:marLeft w:val="0"/>
          <w:marRight w:val="0"/>
          <w:marTop w:val="0"/>
          <w:marBottom w:val="0"/>
          <w:divBdr>
            <w:top w:val="none" w:sz="0" w:space="0" w:color="auto"/>
            <w:left w:val="none" w:sz="0" w:space="0" w:color="auto"/>
            <w:bottom w:val="none" w:sz="0" w:space="0" w:color="auto"/>
            <w:right w:val="none" w:sz="0" w:space="0" w:color="auto"/>
          </w:divBdr>
        </w:div>
        <w:div w:id="2023320194">
          <w:marLeft w:val="0"/>
          <w:marRight w:val="0"/>
          <w:marTop w:val="0"/>
          <w:marBottom w:val="0"/>
          <w:divBdr>
            <w:top w:val="none" w:sz="0" w:space="0" w:color="auto"/>
            <w:left w:val="none" w:sz="0" w:space="0" w:color="auto"/>
            <w:bottom w:val="none" w:sz="0" w:space="0" w:color="auto"/>
            <w:right w:val="none" w:sz="0" w:space="0" w:color="auto"/>
          </w:divBdr>
        </w:div>
        <w:div w:id="2059429594">
          <w:marLeft w:val="0"/>
          <w:marRight w:val="0"/>
          <w:marTop w:val="0"/>
          <w:marBottom w:val="0"/>
          <w:divBdr>
            <w:top w:val="none" w:sz="0" w:space="0" w:color="auto"/>
            <w:left w:val="none" w:sz="0" w:space="0" w:color="auto"/>
            <w:bottom w:val="none" w:sz="0" w:space="0" w:color="auto"/>
            <w:right w:val="none" w:sz="0" w:space="0" w:color="auto"/>
          </w:divBdr>
        </w:div>
        <w:div w:id="2112972715">
          <w:marLeft w:val="0"/>
          <w:marRight w:val="0"/>
          <w:marTop w:val="0"/>
          <w:marBottom w:val="0"/>
          <w:divBdr>
            <w:top w:val="none" w:sz="0" w:space="0" w:color="auto"/>
            <w:left w:val="none" w:sz="0" w:space="0" w:color="auto"/>
            <w:bottom w:val="none" w:sz="0" w:space="0" w:color="auto"/>
            <w:right w:val="none" w:sz="0" w:space="0" w:color="auto"/>
          </w:divBdr>
        </w:div>
        <w:div w:id="2116441946">
          <w:marLeft w:val="0"/>
          <w:marRight w:val="0"/>
          <w:marTop w:val="0"/>
          <w:marBottom w:val="0"/>
          <w:divBdr>
            <w:top w:val="none" w:sz="0" w:space="0" w:color="auto"/>
            <w:left w:val="none" w:sz="0" w:space="0" w:color="auto"/>
            <w:bottom w:val="none" w:sz="0" w:space="0" w:color="auto"/>
            <w:right w:val="none" w:sz="0" w:space="0" w:color="auto"/>
          </w:divBdr>
        </w:div>
        <w:div w:id="2127311053">
          <w:marLeft w:val="0"/>
          <w:marRight w:val="0"/>
          <w:marTop w:val="0"/>
          <w:marBottom w:val="0"/>
          <w:divBdr>
            <w:top w:val="none" w:sz="0" w:space="0" w:color="auto"/>
            <w:left w:val="none" w:sz="0" w:space="0" w:color="auto"/>
            <w:bottom w:val="none" w:sz="0" w:space="0" w:color="auto"/>
            <w:right w:val="none" w:sz="0" w:space="0" w:color="auto"/>
          </w:divBdr>
        </w:div>
        <w:div w:id="2143959207">
          <w:marLeft w:val="0"/>
          <w:marRight w:val="0"/>
          <w:marTop w:val="0"/>
          <w:marBottom w:val="0"/>
          <w:divBdr>
            <w:top w:val="none" w:sz="0" w:space="0" w:color="auto"/>
            <w:left w:val="none" w:sz="0" w:space="0" w:color="auto"/>
            <w:bottom w:val="none" w:sz="0" w:space="0" w:color="auto"/>
            <w:right w:val="none" w:sz="0" w:space="0" w:color="auto"/>
          </w:divBdr>
        </w:div>
      </w:divsChild>
    </w:div>
    <w:div w:id="1520043552">
      <w:bodyDiv w:val="1"/>
      <w:marLeft w:val="0"/>
      <w:marRight w:val="0"/>
      <w:marTop w:val="0"/>
      <w:marBottom w:val="0"/>
      <w:divBdr>
        <w:top w:val="none" w:sz="0" w:space="0" w:color="auto"/>
        <w:left w:val="none" w:sz="0" w:space="0" w:color="auto"/>
        <w:bottom w:val="none" w:sz="0" w:space="0" w:color="auto"/>
        <w:right w:val="none" w:sz="0" w:space="0" w:color="auto"/>
      </w:divBdr>
      <w:divsChild>
        <w:div w:id="537665491">
          <w:marLeft w:val="0"/>
          <w:marRight w:val="0"/>
          <w:marTop w:val="0"/>
          <w:marBottom w:val="0"/>
          <w:divBdr>
            <w:top w:val="none" w:sz="0" w:space="0" w:color="auto"/>
            <w:left w:val="none" w:sz="0" w:space="0" w:color="auto"/>
            <w:bottom w:val="none" w:sz="0" w:space="0" w:color="auto"/>
            <w:right w:val="none" w:sz="0" w:space="0" w:color="auto"/>
          </w:divBdr>
        </w:div>
        <w:div w:id="601379780">
          <w:marLeft w:val="0"/>
          <w:marRight w:val="0"/>
          <w:marTop w:val="0"/>
          <w:marBottom w:val="0"/>
          <w:divBdr>
            <w:top w:val="none" w:sz="0" w:space="0" w:color="auto"/>
            <w:left w:val="none" w:sz="0" w:space="0" w:color="auto"/>
            <w:bottom w:val="none" w:sz="0" w:space="0" w:color="auto"/>
            <w:right w:val="none" w:sz="0" w:space="0" w:color="auto"/>
          </w:divBdr>
        </w:div>
        <w:div w:id="1832791320">
          <w:marLeft w:val="0"/>
          <w:marRight w:val="0"/>
          <w:marTop w:val="0"/>
          <w:marBottom w:val="0"/>
          <w:divBdr>
            <w:top w:val="none" w:sz="0" w:space="0" w:color="auto"/>
            <w:left w:val="none" w:sz="0" w:space="0" w:color="auto"/>
            <w:bottom w:val="none" w:sz="0" w:space="0" w:color="auto"/>
            <w:right w:val="none" w:sz="0" w:space="0" w:color="auto"/>
          </w:divBdr>
        </w:div>
        <w:div w:id="2045908339">
          <w:marLeft w:val="0"/>
          <w:marRight w:val="0"/>
          <w:marTop w:val="0"/>
          <w:marBottom w:val="0"/>
          <w:divBdr>
            <w:top w:val="none" w:sz="0" w:space="0" w:color="auto"/>
            <w:left w:val="none" w:sz="0" w:space="0" w:color="auto"/>
            <w:bottom w:val="none" w:sz="0" w:space="0" w:color="auto"/>
            <w:right w:val="none" w:sz="0" w:space="0" w:color="auto"/>
          </w:divBdr>
        </w:div>
      </w:divsChild>
    </w:div>
    <w:div w:id="1731230834">
      <w:bodyDiv w:val="1"/>
      <w:marLeft w:val="0"/>
      <w:marRight w:val="0"/>
      <w:marTop w:val="0"/>
      <w:marBottom w:val="0"/>
      <w:divBdr>
        <w:top w:val="none" w:sz="0" w:space="0" w:color="auto"/>
        <w:left w:val="none" w:sz="0" w:space="0" w:color="auto"/>
        <w:bottom w:val="none" w:sz="0" w:space="0" w:color="auto"/>
        <w:right w:val="none" w:sz="0" w:space="0" w:color="auto"/>
      </w:divBdr>
    </w:div>
    <w:div w:id="1833060681">
      <w:bodyDiv w:val="1"/>
      <w:marLeft w:val="0"/>
      <w:marRight w:val="0"/>
      <w:marTop w:val="0"/>
      <w:marBottom w:val="0"/>
      <w:divBdr>
        <w:top w:val="none" w:sz="0" w:space="0" w:color="auto"/>
        <w:left w:val="none" w:sz="0" w:space="0" w:color="auto"/>
        <w:bottom w:val="none" w:sz="0" w:space="0" w:color="auto"/>
        <w:right w:val="none" w:sz="0" w:space="0" w:color="auto"/>
      </w:divBdr>
    </w:div>
    <w:div w:id="1969621939">
      <w:bodyDiv w:val="1"/>
      <w:marLeft w:val="0"/>
      <w:marRight w:val="0"/>
      <w:marTop w:val="0"/>
      <w:marBottom w:val="0"/>
      <w:divBdr>
        <w:top w:val="none" w:sz="0" w:space="0" w:color="auto"/>
        <w:left w:val="none" w:sz="0" w:space="0" w:color="auto"/>
        <w:bottom w:val="none" w:sz="0" w:space="0" w:color="auto"/>
        <w:right w:val="none" w:sz="0" w:space="0" w:color="auto"/>
      </w:divBdr>
      <w:divsChild>
        <w:div w:id="39327991">
          <w:marLeft w:val="0"/>
          <w:marRight w:val="0"/>
          <w:marTop w:val="0"/>
          <w:marBottom w:val="0"/>
          <w:divBdr>
            <w:top w:val="none" w:sz="0" w:space="0" w:color="auto"/>
            <w:left w:val="none" w:sz="0" w:space="0" w:color="auto"/>
            <w:bottom w:val="none" w:sz="0" w:space="0" w:color="auto"/>
            <w:right w:val="none" w:sz="0" w:space="0" w:color="auto"/>
          </w:divBdr>
        </w:div>
        <w:div w:id="1279990712">
          <w:marLeft w:val="0"/>
          <w:marRight w:val="0"/>
          <w:marTop w:val="0"/>
          <w:marBottom w:val="0"/>
          <w:divBdr>
            <w:top w:val="none" w:sz="0" w:space="0" w:color="auto"/>
            <w:left w:val="none" w:sz="0" w:space="0" w:color="auto"/>
            <w:bottom w:val="none" w:sz="0" w:space="0" w:color="auto"/>
            <w:right w:val="none" w:sz="0" w:space="0" w:color="auto"/>
          </w:divBdr>
        </w:div>
        <w:div w:id="1597595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www.tuni.fi/en/about-us/tamk" TargetMode="External"/><Relationship Id="rId21" Type="http://schemas.openxmlformats.org/officeDocument/2006/relationships/hyperlink" Target="https://czs.muni.cz/en/student-from-abroad/exchange-non-degree-studies/erasmus-europe" TargetMode="External"/><Relationship Id="rId22" Type="http://schemas.openxmlformats.org/officeDocument/2006/relationships/footer" Target="footer1.xml"/><Relationship Id="rId23" Type="http://schemas.openxmlformats.org/officeDocument/2006/relationships/image" Target="media/image5.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hyperlink" Target="https://www.uv.es/uvweb/college/en/international-relations/international-relations/erasmus-study-programme/incoming/general-information-1285846947811.html" TargetMode="External"/><Relationship Id="rId14" Type="http://schemas.openxmlformats.org/officeDocument/2006/relationships/hyperlink" Target="https://www.uv.es/uvweb/college/en/international-relations/international-relations/erasmus-study-programme/incoming/general-information-1285846947811.html" TargetMode="External"/><Relationship Id="rId15" Type="http://schemas.openxmlformats.org/officeDocument/2006/relationships/hyperlink" Target="https://www.mruni.eu/en/" TargetMode="External"/><Relationship Id="rId16" Type="http://schemas.openxmlformats.org/officeDocument/2006/relationships/hyperlink" Target="https://beta.ibu.edu.mk/" TargetMode="External"/><Relationship Id="rId17" Type="http://schemas.openxmlformats.org/officeDocument/2006/relationships/hyperlink" Target="https://unibuc.ro/international/studenti-internationali/?lang=en" TargetMode="External"/><Relationship Id="rId18" Type="http://schemas.openxmlformats.org/officeDocument/2006/relationships/hyperlink" Target="https://www.unitbv.ro/en/international-programmes" TargetMode="External"/><Relationship Id="rId19" Type="http://schemas.openxmlformats.org/officeDocument/2006/relationships/hyperlink" Target="https://erasmus.aegean.gr/en"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FDEA7B-8B1D-294C-889F-096741F36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37</Pages>
  <Words>9180</Words>
  <Characters>52329</Characters>
  <Application>Microsoft Macintosh Word</Application>
  <DocSecurity>0</DocSecurity>
  <Lines>436</Lines>
  <Paragraphs>122</Paragraphs>
  <ScaleCrop>false</ScaleCrop>
  <HeadingPairs>
    <vt:vector size="2" baseType="variant">
      <vt:variant>
        <vt:lpstr>Konu Başlığı</vt:lpstr>
      </vt:variant>
      <vt:variant>
        <vt:i4>1</vt:i4>
      </vt:variant>
    </vt:vector>
  </HeadingPairs>
  <TitlesOfParts>
    <vt:vector size="1" baseType="lpstr">
      <vt:lpstr>BİRİM FAALİYET RAPORU HAZIRLAMA REHBERİ</vt:lpstr>
    </vt:vector>
  </TitlesOfParts>
  <Company>PAMUKKALE ÜNİVERSİTESİ</Company>
  <LinksUpToDate>false</LinksUpToDate>
  <CharactersWithSpaces>61387</CharactersWithSpaces>
  <SharedDoc>false</SharedDoc>
  <HLinks>
    <vt:vector size="558" baseType="variant">
      <vt:variant>
        <vt:i4>6422558</vt:i4>
      </vt:variant>
      <vt:variant>
        <vt:i4>680</vt:i4>
      </vt:variant>
      <vt:variant>
        <vt:i4>0</vt:i4>
      </vt:variant>
      <vt:variant>
        <vt:i4>5</vt:i4>
      </vt:variant>
      <vt:variant>
        <vt:lpwstr>http://rega.basbakanlik.gov.tr/GUNLU/20060317-8.htm</vt:lpwstr>
      </vt:variant>
      <vt:variant>
        <vt:lpwstr>_ftn7</vt:lpwstr>
      </vt:variant>
      <vt:variant>
        <vt:i4>6422558</vt:i4>
      </vt:variant>
      <vt:variant>
        <vt:i4>678</vt:i4>
      </vt:variant>
      <vt:variant>
        <vt:i4>0</vt:i4>
      </vt:variant>
      <vt:variant>
        <vt:i4>5</vt:i4>
      </vt:variant>
      <vt:variant>
        <vt:lpwstr>http://rega.basbakanlik.gov.tr/GUNLU/20060317-8.htm</vt:lpwstr>
      </vt:variant>
      <vt:variant>
        <vt:lpwstr>_ftn6</vt:lpwstr>
      </vt:variant>
      <vt:variant>
        <vt:i4>6094869</vt:i4>
      </vt:variant>
      <vt:variant>
        <vt:i4>564</vt:i4>
      </vt:variant>
      <vt:variant>
        <vt:i4>0</vt:i4>
      </vt:variant>
      <vt:variant>
        <vt:i4>5</vt:i4>
      </vt:variant>
      <vt:variant>
        <vt:lpwstr>https://czs.muni.cz/en/student-from-abroad/exchange-non-degree-studies/erasmus-europe</vt:lpwstr>
      </vt:variant>
      <vt:variant>
        <vt:lpwstr/>
      </vt:variant>
      <vt:variant>
        <vt:i4>5832711</vt:i4>
      </vt:variant>
      <vt:variant>
        <vt:i4>561</vt:i4>
      </vt:variant>
      <vt:variant>
        <vt:i4>0</vt:i4>
      </vt:variant>
      <vt:variant>
        <vt:i4>5</vt:i4>
      </vt:variant>
      <vt:variant>
        <vt:lpwstr>https://www.tuni.fi/en/about-us/tamk</vt:lpwstr>
      </vt:variant>
      <vt:variant>
        <vt:lpwstr/>
      </vt:variant>
      <vt:variant>
        <vt:i4>196612</vt:i4>
      </vt:variant>
      <vt:variant>
        <vt:i4>558</vt:i4>
      </vt:variant>
      <vt:variant>
        <vt:i4>0</vt:i4>
      </vt:variant>
      <vt:variant>
        <vt:i4>5</vt:i4>
      </vt:variant>
      <vt:variant>
        <vt:lpwstr>https://erasmus.aegean.gr/en</vt:lpwstr>
      </vt:variant>
      <vt:variant>
        <vt:lpwstr/>
      </vt:variant>
      <vt:variant>
        <vt:i4>1507358</vt:i4>
      </vt:variant>
      <vt:variant>
        <vt:i4>555</vt:i4>
      </vt:variant>
      <vt:variant>
        <vt:i4>0</vt:i4>
      </vt:variant>
      <vt:variant>
        <vt:i4>5</vt:i4>
      </vt:variant>
      <vt:variant>
        <vt:lpwstr>https://www.unitbv.ro/en/international-programmes</vt:lpwstr>
      </vt:variant>
      <vt:variant>
        <vt:lpwstr/>
      </vt:variant>
      <vt:variant>
        <vt:i4>2031645</vt:i4>
      </vt:variant>
      <vt:variant>
        <vt:i4>552</vt:i4>
      </vt:variant>
      <vt:variant>
        <vt:i4>0</vt:i4>
      </vt:variant>
      <vt:variant>
        <vt:i4>5</vt:i4>
      </vt:variant>
      <vt:variant>
        <vt:lpwstr>https://unibuc.ro/international/studenti-internationali/?lang=en</vt:lpwstr>
      </vt:variant>
      <vt:variant>
        <vt:lpwstr/>
      </vt:variant>
      <vt:variant>
        <vt:i4>5963797</vt:i4>
      </vt:variant>
      <vt:variant>
        <vt:i4>549</vt:i4>
      </vt:variant>
      <vt:variant>
        <vt:i4>0</vt:i4>
      </vt:variant>
      <vt:variant>
        <vt:i4>5</vt:i4>
      </vt:variant>
      <vt:variant>
        <vt:lpwstr>https://beta.ibu.edu.mk/</vt:lpwstr>
      </vt:variant>
      <vt:variant>
        <vt:lpwstr/>
      </vt:variant>
      <vt:variant>
        <vt:i4>4522005</vt:i4>
      </vt:variant>
      <vt:variant>
        <vt:i4>546</vt:i4>
      </vt:variant>
      <vt:variant>
        <vt:i4>0</vt:i4>
      </vt:variant>
      <vt:variant>
        <vt:i4>5</vt:i4>
      </vt:variant>
      <vt:variant>
        <vt:lpwstr>https://www.mruni.eu/en/</vt:lpwstr>
      </vt:variant>
      <vt:variant>
        <vt:lpwstr/>
      </vt:variant>
      <vt:variant>
        <vt:i4>6750243</vt:i4>
      </vt:variant>
      <vt:variant>
        <vt:i4>543</vt:i4>
      </vt:variant>
      <vt:variant>
        <vt:i4>0</vt:i4>
      </vt:variant>
      <vt:variant>
        <vt:i4>5</vt:i4>
      </vt:variant>
      <vt:variant>
        <vt:lpwstr>https://www.uv.es/uvweb/college/en/international-relations/international-relations/erasmus-study-programme/incoming/general-information-1285846947811.html</vt:lpwstr>
      </vt:variant>
      <vt:variant>
        <vt:lpwstr/>
      </vt:variant>
      <vt:variant>
        <vt:i4>6750243</vt:i4>
      </vt:variant>
      <vt:variant>
        <vt:i4>540</vt:i4>
      </vt:variant>
      <vt:variant>
        <vt:i4>0</vt:i4>
      </vt:variant>
      <vt:variant>
        <vt:i4>5</vt:i4>
      </vt:variant>
      <vt:variant>
        <vt:lpwstr>https://www.uv.es/uvweb/college/en/international-relations/international-relations/erasmus-study-programme/incoming/general-information-1285846947811.html</vt:lpwstr>
      </vt:variant>
      <vt:variant>
        <vt:lpwstr/>
      </vt:variant>
      <vt:variant>
        <vt:i4>1835060</vt:i4>
      </vt:variant>
      <vt:variant>
        <vt:i4>491</vt:i4>
      </vt:variant>
      <vt:variant>
        <vt:i4>0</vt:i4>
      </vt:variant>
      <vt:variant>
        <vt:i4>5</vt:i4>
      </vt:variant>
      <vt:variant>
        <vt:lpwstr/>
      </vt:variant>
      <vt:variant>
        <vt:lpwstr>_Toc533169404</vt:lpwstr>
      </vt:variant>
      <vt:variant>
        <vt:i4>1835060</vt:i4>
      </vt:variant>
      <vt:variant>
        <vt:i4>485</vt:i4>
      </vt:variant>
      <vt:variant>
        <vt:i4>0</vt:i4>
      </vt:variant>
      <vt:variant>
        <vt:i4>5</vt:i4>
      </vt:variant>
      <vt:variant>
        <vt:lpwstr/>
      </vt:variant>
      <vt:variant>
        <vt:lpwstr>_Toc533169403</vt:lpwstr>
      </vt:variant>
      <vt:variant>
        <vt:i4>1835060</vt:i4>
      </vt:variant>
      <vt:variant>
        <vt:i4>479</vt:i4>
      </vt:variant>
      <vt:variant>
        <vt:i4>0</vt:i4>
      </vt:variant>
      <vt:variant>
        <vt:i4>5</vt:i4>
      </vt:variant>
      <vt:variant>
        <vt:lpwstr/>
      </vt:variant>
      <vt:variant>
        <vt:lpwstr>_Toc533169402</vt:lpwstr>
      </vt:variant>
      <vt:variant>
        <vt:i4>1835060</vt:i4>
      </vt:variant>
      <vt:variant>
        <vt:i4>473</vt:i4>
      </vt:variant>
      <vt:variant>
        <vt:i4>0</vt:i4>
      </vt:variant>
      <vt:variant>
        <vt:i4>5</vt:i4>
      </vt:variant>
      <vt:variant>
        <vt:lpwstr/>
      </vt:variant>
      <vt:variant>
        <vt:lpwstr>_Toc533169401</vt:lpwstr>
      </vt:variant>
      <vt:variant>
        <vt:i4>1835060</vt:i4>
      </vt:variant>
      <vt:variant>
        <vt:i4>467</vt:i4>
      </vt:variant>
      <vt:variant>
        <vt:i4>0</vt:i4>
      </vt:variant>
      <vt:variant>
        <vt:i4>5</vt:i4>
      </vt:variant>
      <vt:variant>
        <vt:lpwstr/>
      </vt:variant>
      <vt:variant>
        <vt:lpwstr>_Toc533169400</vt:lpwstr>
      </vt:variant>
      <vt:variant>
        <vt:i4>1376307</vt:i4>
      </vt:variant>
      <vt:variant>
        <vt:i4>461</vt:i4>
      </vt:variant>
      <vt:variant>
        <vt:i4>0</vt:i4>
      </vt:variant>
      <vt:variant>
        <vt:i4>5</vt:i4>
      </vt:variant>
      <vt:variant>
        <vt:lpwstr/>
      </vt:variant>
      <vt:variant>
        <vt:lpwstr>_Toc533169399</vt:lpwstr>
      </vt:variant>
      <vt:variant>
        <vt:i4>1376307</vt:i4>
      </vt:variant>
      <vt:variant>
        <vt:i4>455</vt:i4>
      </vt:variant>
      <vt:variant>
        <vt:i4>0</vt:i4>
      </vt:variant>
      <vt:variant>
        <vt:i4>5</vt:i4>
      </vt:variant>
      <vt:variant>
        <vt:lpwstr/>
      </vt:variant>
      <vt:variant>
        <vt:lpwstr>_Toc533169398</vt:lpwstr>
      </vt:variant>
      <vt:variant>
        <vt:i4>1376307</vt:i4>
      </vt:variant>
      <vt:variant>
        <vt:i4>449</vt:i4>
      </vt:variant>
      <vt:variant>
        <vt:i4>0</vt:i4>
      </vt:variant>
      <vt:variant>
        <vt:i4>5</vt:i4>
      </vt:variant>
      <vt:variant>
        <vt:lpwstr/>
      </vt:variant>
      <vt:variant>
        <vt:lpwstr>_Toc533169397</vt:lpwstr>
      </vt:variant>
      <vt:variant>
        <vt:i4>1376307</vt:i4>
      </vt:variant>
      <vt:variant>
        <vt:i4>443</vt:i4>
      </vt:variant>
      <vt:variant>
        <vt:i4>0</vt:i4>
      </vt:variant>
      <vt:variant>
        <vt:i4>5</vt:i4>
      </vt:variant>
      <vt:variant>
        <vt:lpwstr/>
      </vt:variant>
      <vt:variant>
        <vt:lpwstr>_Toc533169396</vt:lpwstr>
      </vt:variant>
      <vt:variant>
        <vt:i4>1376307</vt:i4>
      </vt:variant>
      <vt:variant>
        <vt:i4>437</vt:i4>
      </vt:variant>
      <vt:variant>
        <vt:i4>0</vt:i4>
      </vt:variant>
      <vt:variant>
        <vt:i4>5</vt:i4>
      </vt:variant>
      <vt:variant>
        <vt:lpwstr/>
      </vt:variant>
      <vt:variant>
        <vt:lpwstr>_Toc533169395</vt:lpwstr>
      </vt:variant>
      <vt:variant>
        <vt:i4>1376307</vt:i4>
      </vt:variant>
      <vt:variant>
        <vt:i4>431</vt:i4>
      </vt:variant>
      <vt:variant>
        <vt:i4>0</vt:i4>
      </vt:variant>
      <vt:variant>
        <vt:i4>5</vt:i4>
      </vt:variant>
      <vt:variant>
        <vt:lpwstr/>
      </vt:variant>
      <vt:variant>
        <vt:lpwstr>_Toc533169394</vt:lpwstr>
      </vt:variant>
      <vt:variant>
        <vt:i4>1376307</vt:i4>
      </vt:variant>
      <vt:variant>
        <vt:i4>425</vt:i4>
      </vt:variant>
      <vt:variant>
        <vt:i4>0</vt:i4>
      </vt:variant>
      <vt:variant>
        <vt:i4>5</vt:i4>
      </vt:variant>
      <vt:variant>
        <vt:lpwstr/>
      </vt:variant>
      <vt:variant>
        <vt:lpwstr>_Toc533169393</vt:lpwstr>
      </vt:variant>
      <vt:variant>
        <vt:i4>1376307</vt:i4>
      </vt:variant>
      <vt:variant>
        <vt:i4>419</vt:i4>
      </vt:variant>
      <vt:variant>
        <vt:i4>0</vt:i4>
      </vt:variant>
      <vt:variant>
        <vt:i4>5</vt:i4>
      </vt:variant>
      <vt:variant>
        <vt:lpwstr/>
      </vt:variant>
      <vt:variant>
        <vt:lpwstr>_Toc533169392</vt:lpwstr>
      </vt:variant>
      <vt:variant>
        <vt:i4>1376307</vt:i4>
      </vt:variant>
      <vt:variant>
        <vt:i4>413</vt:i4>
      </vt:variant>
      <vt:variant>
        <vt:i4>0</vt:i4>
      </vt:variant>
      <vt:variant>
        <vt:i4>5</vt:i4>
      </vt:variant>
      <vt:variant>
        <vt:lpwstr/>
      </vt:variant>
      <vt:variant>
        <vt:lpwstr>_Toc533169391</vt:lpwstr>
      </vt:variant>
      <vt:variant>
        <vt:i4>1376307</vt:i4>
      </vt:variant>
      <vt:variant>
        <vt:i4>407</vt:i4>
      </vt:variant>
      <vt:variant>
        <vt:i4>0</vt:i4>
      </vt:variant>
      <vt:variant>
        <vt:i4>5</vt:i4>
      </vt:variant>
      <vt:variant>
        <vt:lpwstr/>
      </vt:variant>
      <vt:variant>
        <vt:lpwstr>_Toc533169390</vt:lpwstr>
      </vt:variant>
      <vt:variant>
        <vt:i4>1310771</vt:i4>
      </vt:variant>
      <vt:variant>
        <vt:i4>401</vt:i4>
      </vt:variant>
      <vt:variant>
        <vt:i4>0</vt:i4>
      </vt:variant>
      <vt:variant>
        <vt:i4>5</vt:i4>
      </vt:variant>
      <vt:variant>
        <vt:lpwstr/>
      </vt:variant>
      <vt:variant>
        <vt:lpwstr>_Toc533169389</vt:lpwstr>
      </vt:variant>
      <vt:variant>
        <vt:i4>1310771</vt:i4>
      </vt:variant>
      <vt:variant>
        <vt:i4>395</vt:i4>
      </vt:variant>
      <vt:variant>
        <vt:i4>0</vt:i4>
      </vt:variant>
      <vt:variant>
        <vt:i4>5</vt:i4>
      </vt:variant>
      <vt:variant>
        <vt:lpwstr/>
      </vt:variant>
      <vt:variant>
        <vt:lpwstr>_Toc533169388</vt:lpwstr>
      </vt:variant>
      <vt:variant>
        <vt:i4>1310771</vt:i4>
      </vt:variant>
      <vt:variant>
        <vt:i4>389</vt:i4>
      </vt:variant>
      <vt:variant>
        <vt:i4>0</vt:i4>
      </vt:variant>
      <vt:variant>
        <vt:i4>5</vt:i4>
      </vt:variant>
      <vt:variant>
        <vt:lpwstr/>
      </vt:variant>
      <vt:variant>
        <vt:lpwstr>_Toc533169387</vt:lpwstr>
      </vt:variant>
      <vt:variant>
        <vt:i4>1310771</vt:i4>
      </vt:variant>
      <vt:variant>
        <vt:i4>383</vt:i4>
      </vt:variant>
      <vt:variant>
        <vt:i4>0</vt:i4>
      </vt:variant>
      <vt:variant>
        <vt:i4>5</vt:i4>
      </vt:variant>
      <vt:variant>
        <vt:lpwstr/>
      </vt:variant>
      <vt:variant>
        <vt:lpwstr>_Toc533169386</vt:lpwstr>
      </vt:variant>
      <vt:variant>
        <vt:i4>1310771</vt:i4>
      </vt:variant>
      <vt:variant>
        <vt:i4>377</vt:i4>
      </vt:variant>
      <vt:variant>
        <vt:i4>0</vt:i4>
      </vt:variant>
      <vt:variant>
        <vt:i4>5</vt:i4>
      </vt:variant>
      <vt:variant>
        <vt:lpwstr/>
      </vt:variant>
      <vt:variant>
        <vt:lpwstr>_Toc533169385</vt:lpwstr>
      </vt:variant>
      <vt:variant>
        <vt:i4>1310771</vt:i4>
      </vt:variant>
      <vt:variant>
        <vt:i4>371</vt:i4>
      </vt:variant>
      <vt:variant>
        <vt:i4>0</vt:i4>
      </vt:variant>
      <vt:variant>
        <vt:i4>5</vt:i4>
      </vt:variant>
      <vt:variant>
        <vt:lpwstr/>
      </vt:variant>
      <vt:variant>
        <vt:lpwstr>_Toc533169384</vt:lpwstr>
      </vt:variant>
      <vt:variant>
        <vt:i4>1310771</vt:i4>
      </vt:variant>
      <vt:variant>
        <vt:i4>365</vt:i4>
      </vt:variant>
      <vt:variant>
        <vt:i4>0</vt:i4>
      </vt:variant>
      <vt:variant>
        <vt:i4>5</vt:i4>
      </vt:variant>
      <vt:variant>
        <vt:lpwstr/>
      </vt:variant>
      <vt:variant>
        <vt:lpwstr>_Toc533169383</vt:lpwstr>
      </vt:variant>
      <vt:variant>
        <vt:i4>1310771</vt:i4>
      </vt:variant>
      <vt:variant>
        <vt:i4>359</vt:i4>
      </vt:variant>
      <vt:variant>
        <vt:i4>0</vt:i4>
      </vt:variant>
      <vt:variant>
        <vt:i4>5</vt:i4>
      </vt:variant>
      <vt:variant>
        <vt:lpwstr/>
      </vt:variant>
      <vt:variant>
        <vt:lpwstr>_Toc533169382</vt:lpwstr>
      </vt:variant>
      <vt:variant>
        <vt:i4>1310771</vt:i4>
      </vt:variant>
      <vt:variant>
        <vt:i4>353</vt:i4>
      </vt:variant>
      <vt:variant>
        <vt:i4>0</vt:i4>
      </vt:variant>
      <vt:variant>
        <vt:i4>5</vt:i4>
      </vt:variant>
      <vt:variant>
        <vt:lpwstr/>
      </vt:variant>
      <vt:variant>
        <vt:lpwstr>_Toc533169381</vt:lpwstr>
      </vt:variant>
      <vt:variant>
        <vt:i4>1310771</vt:i4>
      </vt:variant>
      <vt:variant>
        <vt:i4>347</vt:i4>
      </vt:variant>
      <vt:variant>
        <vt:i4>0</vt:i4>
      </vt:variant>
      <vt:variant>
        <vt:i4>5</vt:i4>
      </vt:variant>
      <vt:variant>
        <vt:lpwstr/>
      </vt:variant>
      <vt:variant>
        <vt:lpwstr>_Toc533169380</vt:lpwstr>
      </vt:variant>
      <vt:variant>
        <vt:i4>1769523</vt:i4>
      </vt:variant>
      <vt:variant>
        <vt:i4>341</vt:i4>
      </vt:variant>
      <vt:variant>
        <vt:i4>0</vt:i4>
      </vt:variant>
      <vt:variant>
        <vt:i4>5</vt:i4>
      </vt:variant>
      <vt:variant>
        <vt:lpwstr/>
      </vt:variant>
      <vt:variant>
        <vt:lpwstr>_Toc533169379</vt:lpwstr>
      </vt:variant>
      <vt:variant>
        <vt:i4>1769523</vt:i4>
      </vt:variant>
      <vt:variant>
        <vt:i4>335</vt:i4>
      </vt:variant>
      <vt:variant>
        <vt:i4>0</vt:i4>
      </vt:variant>
      <vt:variant>
        <vt:i4>5</vt:i4>
      </vt:variant>
      <vt:variant>
        <vt:lpwstr/>
      </vt:variant>
      <vt:variant>
        <vt:lpwstr>_Toc533169378</vt:lpwstr>
      </vt:variant>
      <vt:variant>
        <vt:i4>1769523</vt:i4>
      </vt:variant>
      <vt:variant>
        <vt:i4>329</vt:i4>
      </vt:variant>
      <vt:variant>
        <vt:i4>0</vt:i4>
      </vt:variant>
      <vt:variant>
        <vt:i4>5</vt:i4>
      </vt:variant>
      <vt:variant>
        <vt:lpwstr/>
      </vt:variant>
      <vt:variant>
        <vt:lpwstr>_Toc533169377</vt:lpwstr>
      </vt:variant>
      <vt:variant>
        <vt:i4>1769523</vt:i4>
      </vt:variant>
      <vt:variant>
        <vt:i4>323</vt:i4>
      </vt:variant>
      <vt:variant>
        <vt:i4>0</vt:i4>
      </vt:variant>
      <vt:variant>
        <vt:i4>5</vt:i4>
      </vt:variant>
      <vt:variant>
        <vt:lpwstr/>
      </vt:variant>
      <vt:variant>
        <vt:lpwstr>_Toc533169376</vt:lpwstr>
      </vt:variant>
      <vt:variant>
        <vt:i4>1769523</vt:i4>
      </vt:variant>
      <vt:variant>
        <vt:i4>317</vt:i4>
      </vt:variant>
      <vt:variant>
        <vt:i4>0</vt:i4>
      </vt:variant>
      <vt:variant>
        <vt:i4>5</vt:i4>
      </vt:variant>
      <vt:variant>
        <vt:lpwstr/>
      </vt:variant>
      <vt:variant>
        <vt:lpwstr>_Toc533169375</vt:lpwstr>
      </vt:variant>
      <vt:variant>
        <vt:i4>1769523</vt:i4>
      </vt:variant>
      <vt:variant>
        <vt:i4>311</vt:i4>
      </vt:variant>
      <vt:variant>
        <vt:i4>0</vt:i4>
      </vt:variant>
      <vt:variant>
        <vt:i4>5</vt:i4>
      </vt:variant>
      <vt:variant>
        <vt:lpwstr/>
      </vt:variant>
      <vt:variant>
        <vt:lpwstr>_Toc533169374</vt:lpwstr>
      </vt:variant>
      <vt:variant>
        <vt:i4>1769523</vt:i4>
      </vt:variant>
      <vt:variant>
        <vt:i4>305</vt:i4>
      </vt:variant>
      <vt:variant>
        <vt:i4>0</vt:i4>
      </vt:variant>
      <vt:variant>
        <vt:i4>5</vt:i4>
      </vt:variant>
      <vt:variant>
        <vt:lpwstr/>
      </vt:variant>
      <vt:variant>
        <vt:lpwstr>_Toc533169373</vt:lpwstr>
      </vt:variant>
      <vt:variant>
        <vt:i4>1769523</vt:i4>
      </vt:variant>
      <vt:variant>
        <vt:i4>299</vt:i4>
      </vt:variant>
      <vt:variant>
        <vt:i4>0</vt:i4>
      </vt:variant>
      <vt:variant>
        <vt:i4>5</vt:i4>
      </vt:variant>
      <vt:variant>
        <vt:lpwstr/>
      </vt:variant>
      <vt:variant>
        <vt:lpwstr>_Toc533169372</vt:lpwstr>
      </vt:variant>
      <vt:variant>
        <vt:i4>1769523</vt:i4>
      </vt:variant>
      <vt:variant>
        <vt:i4>293</vt:i4>
      </vt:variant>
      <vt:variant>
        <vt:i4>0</vt:i4>
      </vt:variant>
      <vt:variant>
        <vt:i4>5</vt:i4>
      </vt:variant>
      <vt:variant>
        <vt:lpwstr/>
      </vt:variant>
      <vt:variant>
        <vt:lpwstr>_Toc533169371</vt:lpwstr>
      </vt:variant>
      <vt:variant>
        <vt:i4>1769523</vt:i4>
      </vt:variant>
      <vt:variant>
        <vt:i4>287</vt:i4>
      </vt:variant>
      <vt:variant>
        <vt:i4>0</vt:i4>
      </vt:variant>
      <vt:variant>
        <vt:i4>5</vt:i4>
      </vt:variant>
      <vt:variant>
        <vt:lpwstr/>
      </vt:variant>
      <vt:variant>
        <vt:lpwstr>_Toc533169370</vt:lpwstr>
      </vt:variant>
      <vt:variant>
        <vt:i4>1703987</vt:i4>
      </vt:variant>
      <vt:variant>
        <vt:i4>281</vt:i4>
      </vt:variant>
      <vt:variant>
        <vt:i4>0</vt:i4>
      </vt:variant>
      <vt:variant>
        <vt:i4>5</vt:i4>
      </vt:variant>
      <vt:variant>
        <vt:lpwstr/>
      </vt:variant>
      <vt:variant>
        <vt:lpwstr>_Toc533169369</vt:lpwstr>
      </vt:variant>
      <vt:variant>
        <vt:i4>1703987</vt:i4>
      </vt:variant>
      <vt:variant>
        <vt:i4>275</vt:i4>
      </vt:variant>
      <vt:variant>
        <vt:i4>0</vt:i4>
      </vt:variant>
      <vt:variant>
        <vt:i4>5</vt:i4>
      </vt:variant>
      <vt:variant>
        <vt:lpwstr/>
      </vt:variant>
      <vt:variant>
        <vt:lpwstr>_Toc533169368</vt:lpwstr>
      </vt:variant>
      <vt:variant>
        <vt:i4>1703987</vt:i4>
      </vt:variant>
      <vt:variant>
        <vt:i4>269</vt:i4>
      </vt:variant>
      <vt:variant>
        <vt:i4>0</vt:i4>
      </vt:variant>
      <vt:variant>
        <vt:i4>5</vt:i4>
      </vt:variant>
      <vt:variant>
        <vt:lpwstr/>
      </vt:variant>
      <vt:variant>
        <vt:lpwstr>_Toc533169367</vt:lpwstr>
      </vt:variant>
      <vt:variant>
        <vt:i4>1703987</vt:i4>
      </vt:variant>
      <vt:variant>
        <vt:i4>263</vt:i4>
      </vt:variant>
      <vt:variant>
        <vt:i4>0</vt:i4>
      </vt:variant>
      <vt:variant>
        <vt:i4>5</vt:i4>
      </vt:variant>
      <vt:variant>
        <vt:lpwstr/>
      </vt:variant>
      <vt:variant>
        <vt:lpwstr>_Toc533169366</vt:lpwstr>
      </vt:variant>
      <vt:variant>
        <vt:i4>1703987</vt:i4>
      </vt:variant>
      <vt:variant>
        <vt:i4>257</vt:i4>
      </vt:variant>
      <vt:variant>
        <vt:i4>0</vt:i4>
      </vt:variant>
      <vt:variant>
        <vt:i4>5</vt:i4>
      </vt:variant>
      <vt:variant>
        <vt:lpwstr/>
      </vt:variant>
      <vt:variant>
        <vt:lpwstr>_Toc533169365</vt:lpwstr>
      </vt:variant>
      <vt:variant>
        <vt:i4>1703987</vt:i4>
      </vt:variant>
      <vt:variant>
        <vt:i4>251</vt:i4>
      </vt:variant>
      <vt:variant>
        <vt:i4>0</vt:i4>
      </vt:variant>
      <vt:variant>
        <vt:i4>5</vt:i4>
      </vt:variant>
      <vt:variant>
        <vt:lpwstr/>
      </vt:variant>
      <vt:variant>
        <vt:lpwstr>_Toc533169364</vt:lpwstr>
      </vt:variant>
      <vt:variant>
        <vt:i4>1703987</vt:i4>
      </vt:variant>
      <vt:variant>
        <vt:i4>245</vt:i4>
      </vt:variant>
      <vt:variant>
        <vt:i4>0</vt:i4>
      </vt:variant>
      <vt:variant>
        <vt:i4>5</vt:i4>
      </vt:variant>
      <vt:variant>
        <vt:lpwstr/>
      </vt:variant>
      <vt:variant>
        <vt:lpwstr>_Toc533169363</vt:lpwstr>
      </vt:variant>
      <vt:variant>
        <vt:i4>1703987</vt:i4>
      </vt:variant>
      <vt:variant>
        <vt:i4>239</vt:i4>
      </vt:variant>
      <vt:variant>
        <vt:i4>0</vt:i4>
      </vt:variant>
      <vt:variant>
        <vt:i4>5</vt:i4>
      </vt:variant>
      <vt:variant>
        <vt:lpwstr/>
      </vt:variant>
      <vt:variant>
        <vt:lpwstr>_Toc533169362</vt:lpwstr>
      </vt:variant>
      <vt:variant>
        <vt:i4>1703987</vt:i4>
      </vt:variant>
      <vt:variant>
        <vt:i4>233</vt:i4>
      </vt:variant>
      <vt:variant>
        <vt:i4>0</vt:i4>
      </vt:variant>
      <vt:variant>
        <vt:i4>5</vt:i4>
      </vt:variant>
      <vt:variant>
        <vt:lpwstr/>
      </vt:variant>
      <vt:variant>
        <vt:lpwstr>_Toc533169361</vt:lpwstr>
      </vt:variant>
      <vt:variant>
        <vt:i4>1703987</vt:i4>
      </vt:variant>
      <vt:variant>
        <vt:i4>227</vt:i4>
      </vt:variant>
      <vt:variant>
        <vt:i4>0</vt:i4>
      </vt:variant>
      <vt:variant>
        <vt:i4>5</vt:i4>
      </vt:variant>
      <vt:variant>
        <vt:lpwstr/>
      </vt:variant>
      <vt:variant>
        <vt:lpwstr>_Toc533169360</vt:lpwstr>
      </vt:variant>
      <vt:variant>
        <vt:i4>1638451</vt:i4>
      </vt:variant>
      <vt:variant>
        <vt:i4>221</vt:i4>
      </vt:variant>
      <vt:variant>
        <vt:i4>0</vt:i4>
      </vt:variant>
      <vt:variant>
        <vt:i4>5</vt:i4>
      </vt:variant>
      <vt:variant>
        <vt:lpwstr/>
      </vt:variant>
      <vt:variant>
        <vt:lpwstr>_Toc533169359</vt:lpwstr>
      </vt:variant>
      <vt:variant>
        <vt:i4>1638451</vt:i4>
      </vt:variant>
      <vt:variant>
        <vt:i4>215</vt:i4>
      </vt:variant>
      <vt:variant>
        <vt:i4>0</vt:i4>
      </vt:variant>
      <vt:variant>
        <vt:i4>5</vt:i4>
      </vt:variant>
      <vt:variant>
        <vt:lpwstr/>
      </vt:variant>
      <vt:variant>
        <vt:lpwstr>_Toc533169358</vt:lpwstr>
      </vt:variant>
      <vt:variant>
        <vt:i4>1638451</vt:i4>
      </vt:variant>
      <vt:variant>
        <vt:i4>209</vt:i4>
      </vt:variant>
      <vt:variant>
        <vt:i4>0</vt:i4>
      </vt:variant>
      <vt:variant>
        <vt:i4>5</vt:i4>
      </vt:variant>
      <vt:variant>
        <vt:lpwstr/>
      </vt:variant>
      <vt:variant>
        <vt:lpwstr>_Toc533169357</vt:lpwstr>
      </vt:variant>
      <vt:variant>
        <vt:i4>1638451</vt:i4>
      </vt:variant>
      <vt:variant>
        <vt:i4>203</vt:i4>
      </vt:variant>
      <vt:variant>
        <vt:i4>0</vt:i4>
      </vt:variant>
      <vt:variant>
        <vt:i4>5</vt:i4>
      </vt:variant>
      <vt:variant>
        <vt:lpwstr/>
      </vt:variant>
      <vt:variant>
        <vt:lpwstr>_Toc533169356</vt:lpwstr>
      </vt:variant>
      <vt:variant>
        <vt:i4>1638451</vt:i4>
      </vt:variant>
      <vt:variant>
        <vt:i4>197</vt:i4>
      </vt:variant>
      <vt:variant>
        <vt:i4>0</vt:i4>
      </vt:variant>
      <vt:variant>
        <vt:i4>5</vt:i4>
      </vt:variant>
      <vt:variant>
        <vt:lpwstr/>
      </vt:variant>
      <vt:variant>
        <vt:lpwstr>_Toc533169355</vt:lpwstr>
      </vt:variant>
      <vt:variant>
        <vt:i4>1638451</vt:i4>
      </vt:variant>
      <vt:variant>
        <vt:i4>188</vt:i4>
      </vt:variant>
      <vt:variant>
        <vt:i4>0</vt:i4>
      </vt:variant>
      <vt:variant>
        <vt:i4>5</vt:i4>
      </vt:variant>
      <vt:variant>
        <vt:lpwstr/>
      </vt:variant>
      <vt:variant>
        <vt:lpwstr>_Toc533169354</vt:lpwstr>
      </vt:variant>
      <vt:variant>
        <vt:i4>1638451</vt:i4>
      </vt:variant>
      <vt:variant>
        <vt:i4>182</vt:i4>
      </vt:variant>
      <vt:variant>
        <vt:i4>0</vt:i4>
      </vt:variant>
      <vt:variant>
        <vt:i4>5</vt:i4>
      </vt:variant>
      <vt:variant>
        <vt:lpwstr/>
      </vt:variant>
      <vt:variant>
        <vt:lpwstr>_Toc533169353</vt:lpwstr>
      </vt:variant>
      <vt:variant>
        <vt:i4>1638451</vt:i4>
      </vt:variant>
      <vt:variant>
        <vt:i4>176</vt:i4>
      </vt:variant>
      <vt:variant>
        <vt:i4>0</vt:i4>
      </vt:variant>
      <vt:variant>
        <vt:i4>5</vt:i4>
      </vt:variant>
      <vt:variant>
        <vt:lpwstr/>
      </vt:variant>
      <vt:variant>
        <vt:lpwstr>_Toc533169352</vt:lpwstr>
      </vt:variant>
      <vt:variant>
        <vt:i4>1638451</vt:i4>
      </vt:variant>
      <vt:variant>
        <vt:i4>170</vt:i4>
      </vt:variant>
      <vt:variant>
        <vt:i4>0</vt:i4>
      </vt:variant>
      <vt:variant>
        <vt:i4>5</vt:i4>
      </vt:variant>
      <vt:variant>
        <vt:lpwstr/>
      </vt:variant>
      <vt:variant>
        <vt:lpwstr>_Toc533169351</vt:lpwstr>
      </vt:variant>
      <vt:variant>
        <vt:i4>1638451</vt:i4>
      </vt:variant>
      <vt:variant>
        <vt:i4>164</vt:i4>
      </vt:variant>
      <vt:variant>
        <vt:i4>0</vt:i4>
      </vt:variant>
      <vt:variant>
        <vt:i4>5</vt:i4>
      </vt:variant>
      <vt:variant>
        <vt:lpwstr/>
      </vt:variant>
      <vt:variant>
        <vt:lpwstr>_Toc533169350</vt:lpwstr>
      </vt:variant>
      <vt:variant>
        <vt:i4>1572915</vt:i4>
      </vt:variant>
      <vt:variant>
        <vt:i4>158</vt:i4>
      </vt:variant>
      <vt:variant>
        <vt:i4>0</vt:i4>
      </vt:variant>
      <vt:variant>
        <vt:i4>5</vt:i4>
      </vt:variant>
      <vt:variant>
        <vt:lpwstr/>
      </vt:variant>
      <vt:variant>
        <vt:lpwstr>_Toc533169349</vt:lpwstr>
      </vt:variant>
      <vt:variant>
        <vt:i4>1572915</vt:i4>
      </vt:variant>
      <vt:variant>
        <vt:i4>152</vt:i4>
      </vt:variant>
      <vt:variant>
        <vt:i4>0</vt:i4>
      </vt:variant>
      <vt:variant>
        <vt:i4>5</vt:i4>
      </vt:variant>
      <vt:variant>
        <vt:lpwstr/>
      </vt:variant>
      <vt:variant>
        <vt:lpwstr>_Toc533169348</vt:lpwstr>
      </vt:variant>
      <vt:variant>
        <vt:i4>1572915</vt:i4>
      </vt:variant>
      <vt:variant>
        <vt:i4>146</vt:i4>
      </vt:variant>
      <vt:variant>
        <vt:i4>0</vt:i4>
      </vt:variant>
      <vt:variant>
        <vt:i4>5</vt:i4>
      </vt:variant>
      <vt:variant>
        <vt:lpwstr/>
      </vt:variant>
      <vt:variant>
        <vt:lpwstr>_Toc533169347</vt:lpwstr>
      </vt:variant>
      <vt:variant>
        <vt:i4>1572915</vt:i4>
      </vt:variant>
      <vt:variant>
        <vt:i4>140</vt:i4>
      </vt:variant>
      <vt:variant>
        <vt:i4>0</vt:i4>
      </vt:variant>
      <vt:variant>
        <vt:i4>5</vt:i4>
      </vt:variant>
      <vt:variant>
        <vt:lpwstr/>
      </vt:variant>
      <vt:variant>
        <vt:lpwstr>_Toc533169346</vt:lpwstr>
      </vt:variant>
      <vt:variant>
        <vt:i4>1572915</vt:i4>
      </vt:variant>
      <vt:variant>
        <vt:i4>134</vt:i4>
      </vt:variant>
      <vt:variant>
        <vt:i4>0</vt:i4>
      </vt:variant>
      <vt:variant>
        <vt:i4>5</vt:i4>
      </vt:variant>
      <vt:variant>
        <vt:lpwstr/>
      </vt:variant>
      <vt:variant>
        <vt:lpwstr>_Toc533169345</vt:lpwstr>
      </vt:variant>
      <vt:variant>
        <vt:i4>1572915</vt:i4>
      </vt:variant>
      <vt:variant>
        <vt:i4>128</vt:i4>
      </vt:variant>
      <vt:variant>
        <vt:i4>0</vt:i4>
      </vt:variant>
      <vt:variant>
        <vt:i4>5</vt:i4>
      </vt:variant>
      <vt:variant>
        <vt:lpwstr/>
      </vt:variant>
      <vt:variant>
        <vt:lpwstr>_Toc533169344</vt:lpwstr>
      </vt:variant>
      <vt:variant>
        <vt:i4>1572915</vt:i4>
      </vt:variant>
      <vt:variant>
        <vt:i4>122</vt:i4>
      </vt:variant>
      <vt:variant>
        <vt:i4>0</vt:i4>
      </vt:variant>
      <vt:variant>
        <vt:i4>5</vt:i4>
      </vt:variant>
      <vt:variant>
        <vt:lpwstr/>
      </vt:variant>
      <vt:variant>
        <vt:lpwstr>_Toc533169343</vt:lpwstr>
      </vt:variant>
      <vt:variant>
        <vt:i4>1572915</vt:i4>
      </vt:variant>
      <vt:variant>
        <vt:i4>116</vt:i4>
      </vt:variant>
      <vt:variant>
        <vt:i4>0</vt:i4>
      </vt:variant>
      <vt:variant>
        <vt:i4>5</vt:i4>
      </vt:variant>
      <vt:variant>
        <vt:lpwstr/>
      </vt:variant>
      <vt:variant>
        <vt:lpwstr>_Toc533169342</vt:lpwstr>
      </vt:variant>
      <vt:variant>
        <vt:i4>1572915</vt:i4>
      </vt:variant>
      <vt:variant>
        <vt:i4>110</vt:i4>
      </vt:variant>
      <vt:variant>
        <vt:i4>0</vt:i4>
      </vt:variant>
      <vt:variant>
        <vt:i4>5</vt:i4>
      </vt:variant>
      <vt:variant>
        <vt:lpwstr/>
      </vt:variant>
      <vt:variant>
        <vt:lpwstr>_Toc533169341</vt:lpwstr>
      </vt:variant>
      <vt:variant>
        <vt:i4>1572915</vt:i4>
      </vt:variant>
      <vt:variant>
        <vt:i4>104</vt:i4>
      </vt:variant>
      <vt:variant>
        <vt:i4>0</vt:i4>
      </vt:variant>
      <vt:variant>
        <vt:i4>5</vt:i4>
      </vt:variant>
      <vt:variant>
        <vt:lpwstr/>
      </vt:variant>
      <vt:variant>
        <vt:lpwstr>_Toc533169340</vt:lpwstr>
      </vt:variant>
      <vt:variant>
        <vt:i4>2031667</vt:i4>
      </vt:variant>
      <vt:variant>
        <vt:i4>98</vt:i4>
      </vt:variant>
      <vt:variant>
        <vt:i4>0</vt:i4>
      </vt:variant>
      <vt:variant>
        <vt:i4>5</vt:i4>
      </vt:variant>
      <vt:variant>
        <vt:lpwstr/>
      </vt:variant>
      <vt:variant>
        <vt:lpwstr>_Toc533169339</vt:lpwstr>
      </vt:variant>
      <vt:variant>
        <vt:i4>2031667</vt:i4>
      </vt:variant>
      <vt:variant>
        <vt:i4>92</vt:i4>
      </vt:variant>
      <vt:variant>
        <vt:i4>0</vt:i4>
      </vt:variant>
      <vt:variant>
        <vt:i4>5</vt:i4>
      </vt:variant>
      <vt:variant>
        <vt:lpwstr/>
      </vt:variant>
      <vt:variant>
        <vt:lpwstr>_Toc533169338</vt:lpwstr>
      </vt:variant>
      <vt:variant>
        <vt:i4>2031667</vt:i4>
      </vt:variant>
      <vt:variant>
        <vt:i4>86</vt:i4>
      </vt:variant>
      <vt:variant>
        <vt:i4>0</vt:i4>
      </vt:variant>
      <vt:variant>
        <vt:i4>5</vt:i4>
      </vt:variant>
      <vt:variant>
        <vt:lpwstr/>
      </vt:variant>
      <vt:variant>
        <vt:lpwstr>_Toc533169337</vt:lpwstr>
      </vt:variant>
      <vt:variant>
        <vt:i4>2031667</vt:i4>
      </vt:variant>
      <vt:variant>
        <vt:i4>80</vt:i4>
      </vt:variant>
      <vt:variant>
        <vt:i4>0</vt:i4>
      </vt:variant>
      <vt:variant>
        <vt:i4>5</vt:i4>
      </vt:variant>
      <vt:variant>
        <vt:lpwstr/>
      </vt:variant>
      <vt:variant>
        <vt:lpwstr>_Toc533169336</vt:lpwstr>
      </vt:variant>
      <vt:variant>
        <vt:i4>2031667</vt:i4>
      </vt:variant>
      <vt:variant>
        <vt:i4>74</vt:i4>
      </vt:variant>
      <vt:variant>
        <vt:i4>0</vt:i4>
      </vt:variant>
      <vt:variant>
        <vt:i4>5</vt:i4>
      </vt:variant>
      <vt:variant>
        <vt:lpwstr/>
      </vt:variant>
      <vt:variant>
        <vt:lpwstr>_Toc533169335</vt:lpwstr>
      </vt:variant>
      <vt:variant>
        <vt:i4>2031667</vt:i4>
      </vt:variant>
      <vt:variant>
        <vt:i4>68</vt:i4>
      </vt:variant>
      <vt:variant>
        <vt:i4>0</vt:i4>
      </vt:variant>
      <vt:variant>
        <vt:i4>5</vt:i4>
      </vt:variant>
      <vt:variant>
        <vt:lpwstr/>
      </vt:variant>
      <vt:variant>
        <vt:lpwstr>_Toc533169334</vt:lpwstr>
      </vt:variant>
      <vt:variant>
        <vt:i4>2031667</vt:i4>
      </vt:variant>
      <vt:variant>
        <vt:i4>62</vt:i4>
      </vt:variant>
      <vt:variant>
        <vt:i4>0</vt:i4>
      </vt:variant>
      <vt:variant>
        <vt:i4>5</vt:i4>
      </vt:variant>
      <vt:variant>
        <vt:lpwstr/>
      </vt:variant>
      <vt:variant>
        <vt:lpwstr>_Toc533169333</vt:lpwstr>
      </vt:variant>
      <vt:variant>
        <vt:i4>2031667</vt:i4>
      </vt:variant>
      <vt:variant>
        <vt:i4>56</vt:i4>
      </vt:variant>
      <vt:variant>
        <vt:i4>0</vt:i4>
      </vt:variant>
      <vt:variant>
        <vt:i4>5</vt:i4>
      </vt:variant>
      <vt:variant>
        <vt:lpwstr/>
      </vt:variant>
      <vt:variant>
        <vt:lpwstr>_Toc533169332</vt:lpwstr>
      </vt:variant>
      <vt:variant>
        <vt:i4>2031667</vt:i4>
      </vt:variant>
      <vt:variant>
        <vt:i4>50</vt:i4>
      </vt:variant>
      <vt:variant>
        <vt:i4>0</vt:i4>
      </vt:variant>
      <vt:variant>
        <vt:i4>5</vt:i4>
      </vt:variant>
      <vt:variant>
        <vt:lpwstr/>
      </vt:variant>
      <vt:variant>
        <vt:lpwstr>_Toc533169331</vt:lpwstr>
      </vt:variant>
      <vt:variant>
        <vt:i4>2031667</vt:i4>
      </vt:variant>
      <vt:variant>
        <vt:i4>44</vt:i4>
      </vt:variant>
      <vt:variant>
        <vt:i4>0</vt:i4>
      </vt:variant>
      <vt:variant>
        <vt:i4>5</vt:i4>
      </vt:variant>
      <vt:variant>
        <vt:lpwstr/>
      </vt:variant>
      <vt:variant>
        <vt:lpwstr>_Toc533169330</vt:lpwstr>
      </vt:variant>
      <vt:variant>
        <vt:i4>1966131</vt:i4>
      </vt:variant>
      <vt:variant>
        <vt:i4>38</vt:i4>
      </vt:variant>
      <vt:variant>
        <vt:i4>0</vt:i4>
      </vt:variant>
      <vt:variant>
        <vt:i4>5</vt:i4>
      </vt:variant>
      <vt:variant>
        <vt:lpwstr/>
      </vt:variant>
      <vt:variant>
        <vt:lpwstr>_Toc533169329</vt:lpwstr>
      </vt:variant>
      <vt:variant>
        <vt:i4>1966131</vt:i4>
      </vt:variant>
      <vt:variant>
        <vt:i4>32</vt:i4>
      </vt:variant>
      <vt:variant>
        <vt:i4>0</vt:i4>
      </vt:variant>
      <vt:variant>
        <vt:i4>5</vt:i4>
      </vt:variant>
      <vt:variant>
        <vt:lpwstr/>
      </vt:variant>
      <vt:variant>
        <vt:lpwstr>_Toc533169328</vt:lpwstr>
      </vt:variant>
      <vt:variant>
        <vt:i4>1966131</vt:i4>
      </vt:variant>
      <vt:variant>
        <vt:i4>26</vt:i4>
      </vt:variant>
      <vt:variant>
        <vt:i4>0</vt:i4>
      </vt:variant>
      <vt:variant>
        <vt:i4>5</vt:i4>
      </vt:variant>
      <vt:variant>
        <vt:lpwstr/>
      </vt:variant>
      <vt:variant>
        <vt:lpwstr>_Toc533169327</vt:lpwstr>
      </vt:variant>
      <vt:variant>
        <vt:i4>1966131</vt:i4>
      </vt:variant>
      <vt:variant>
        <vt:i4>20</vt:i4>
      </vt:variant>
      <vt:variant>
        <vt:i4>0</vt:i4>
      </vt:variant>
      <vt:variant>
        <vt:i4>5</vt:i4>
      </vt:variant>
      <vt:variant>
        <vt:lpwstr/>
      </vt:variant>
      <vt:variant>
        <vt:lpwstr>_Toc533169326</vt:lpwstr>
      </vt:variant>
      <vt:variant>
        <vt:i4>1966131</vt:i4>
      </vt:variant>
      <vt:variant>
        <vt:i4>14</vt:i4>
      </vt:variant>
      <vt:variant>
        <vt:i4>0</vt:i4>
      </vt:variant>
      <vt:variant>
        <vt:i4>5</vt:i4>
      </vt:variant>
      <vt:variant>
        <vt:lpwstr/>
      </vt:variant>
      <vt:variant>
        <vt:lpwstr>_Toc533169325</vt:lpwstr>
      </vt:variant>
      <vt:variant>
        <vt:i4>1966131</vt:i4>
      </vt:variant>
      <vt:variant>
        <vt:i4>8</vt:i4>
      </vt:variant>
      <vt:variant>
        <vt:i4>0</vt:i4>
      </vt:variant>
      <vt:variant>
        <vt:i4>5</vt:i4>
      </vt:variant>
      <vt:variant>
        <vt:lpwstr/>
      </vt:variant>
      <vt:variant>
        <vt:lpwstr>_Toc533169324</vt:lpwstr>
      </vt:variant>
      <vt:variant>
        <vt:i4>1966131</vt:i4>
      </vt:variant>
      <vt:variant>
        <vt:i4>2</vt:i4>
      </vt:variant>
      <vt:variant>
        <vt:i4>0</vt:i4>
      </vt:variant>
      <vt:variant>
        <vt:i4>5</vt:i4>
      </vt:variant>
      <vt:variant>
        <vt:lpwstr/>
      </vt:variant>
      <vt:variant>
        <vt:lpwstr>_Toc533169323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BİRİM FAALİYET RAPORU HAZIRLAMA REHBERİ</dc:title>
  <dc:subject>PAMUKKALE ÜNİVERSİTESİ</dc:subject>
  <dc:creator>bidb2</dc:creator>
  <cp:keywords/>
  <cp:lastModifiedBy>tuğba elmacı</cp:lastModifiedBy>
  <cp:revision>12</cp:revision>
  <cp:lastPrinted>2018-12-05T07:20:00Z</cp:lastPrinted>
  <dcterms:created xsi:type="dcterms:W3CDTF">2026-01-22T08:07:00Z</dcterms:created>
  <dcterms:modified xsi:type="dcterms:W3CDTF">2026-01-29T13:27:00Z</dcterms:modified>
</cp:coreProperties>
</file>