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387" w:right="3478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100/2000 YÖK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Doktora Bursu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7" w:lineRule="exact" w:line="260"/>
        <w:ind w:left="4126" w:right="4232"/>
      </w:pPr>
      <w:r>
        <w:rPr>
          <w:rFonts w:cs="Times New Roman" w:hAnsi="Times New Roman" w:eastAsia="Times New Roman" w:ascii="Times New Roman"/>
          <w:b/>
          <w:position w:val="-1"/>
          <w:sz w:val="24"/>
          <w:szCs w:val="24"/>
        </w:rPr>
        <w:t>Başv</w:t>
      </w:r>
      <w:r>
        <w:rPr>
          <w:rFonts w:cs="Times New Roman" w:hAnsi="Times New Roman" w:eastAsia="Times New Roman" w:ascii="Times New Roman"/>
          <w:b/>
          <w:position w:val="-1"/>
          <w:sz w:val="24"/>
          <w:szCs w:val="24"/>
        </w:rPr>
        <w:t>uru Formu</w:t>
      </w:r>
      <w:r>
        <w:rPr>
          <w:rFonts w:cs="Times New Roman" w:hAnsi="Times New Roman" w:eastAsia="Times New Roman" w:ascii="Times New Roman"/>
          <w:position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117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1.   BAŞVU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U SAHİBİ YÜ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KSEK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ÖĞ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RET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İM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KURUMUN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A İLİŞ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İN BİL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LER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240"/>
        <w:ind w:left="122"/>
      </w:pP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ü</w:t>
      </w: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ksek</w:t>
      </w: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öğ</w:t>
      </w: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retim Kurumunun </w:t>
      </w: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Adı</w:t>
      </w:r>
      <w:r>
        <w:rPr>
          <w:rFonts w:cs="Times New Roman" w:hAnsi="Times New Roman" w:eastAsia="Times New Roman" w:ascii="Times New Roman"/>
          <w:position w:val="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32" w:lineRule="exact" w:line="240"/>
        <w:ind w:left="122"/>
      </w:pP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Telefon / Faks / E-posta</w:t>
      </w:r>
      <w:r>
        <w:rPr>
          <w:rFonts w:cs="Times New Roman" w:hAnsi="Times New Roman" w:eastAsia="Times New Roman" w:ascii="Times New Roman"/>
          <w:position w:val="0"/>
          <w:sz w:val="22"/>
          <w:szCs w:val="22"/>
        </w:rPr>
      </w:r>
    </w:p>
    <w:p>
      <w:pPr>
        <w:rPr>
          <w:sz w:val="17"/>
          <w:szCs w:val="17"/>
        </w:rPr>
        <w:jc w:val="left"/>
        <w:spacing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32"/>
        <w:ind w:left="122"/>
      </w:pPr>
      <w:r>
        <w:rPr>
          <w:rFonts w:cs="Times New Roman" w:hAnsi="Times New Roman" w:eastAsia="Times New Roman" w:ascii="Times New Roman"/>
          <w:b/>
          <w:sz w:val="22"/>
          <w:szCs w:val="22"/>
        </w:rPr>
        <w:t>Ba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ş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vuru ile ilgili irtibat ki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ş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isi</w:t>
      </w:r>
      <w:r>
        <w:rPr>
          <w:rFonts w:cs="Times New Roman" w:hAnsi="Times New Roman" w:eastAsia="Times New Roman" w:ascii="Times New Roman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220"/>
        <w:ind w:left="122"/>
      </w:pPr>
      <w:r>
        <w:rPr>
          <w:rFonts w:cs="Times New Roman" w:hAnsi="Times New Roman" w:eastAsia="Times New Roman" w:ascii="Times New Roman"/>
          <w:b/>
          <w:sz w:val="22"/>
          <w:szCs w:val="22"/>
        </w:rPr>
        <w:t>(Ad/Soyad/Tel/e-posta)</w:t>
      </w:r>
      <w:r>
        <w:rPr>
          <w:rFonts w:cs="Times New Roman" w:hAnsi="Times New Roman" w:eastAsia="Times New Roman" w:ascii="Times New Roman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410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2.   BAŞVU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RU YAPILAN PROGRAM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A İLİŞ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İN Bİ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LG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İ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LER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240"/>
        <w:ind w:left="127"/>
      </w:pPr>
      <w:r>
        <w:pict>
          <v:group style="position:absolute;margin-left:49.51pt;margin-top:-1.56051pt;width:502.06pt;height:67.4401pt;mso-position-horizontal-relative:page;mso-position-vertical-relative:paragraph;z-index:-323" coordorigin="990,-31" coordsize="10041,1349">
            <v:shape style="position:absolute;left:1001;top:-21;width:3774;height:0" coordorigin="1001,-21" coordsize="3774,0" path="m1001,-21l4775,-21e" filled="f" stroked="t" strokeweight="0.58001pt" strokecolor="#000000">
              <v:path arrowok="t"/>
            </v:shape>
            <v:shape style="position:absolute;left:4784;top:-21;width:2775;height:0" coordorigin="4784,-21" coordsize="2775,0" path="m4784,-21l7559,-21e" filled="f" stroked="t" strokeweight="0.58001pt" strokecolor="#000000">
              <v:path arrowok="t"/>
            </v:shape>
            <v:shape style="position:absolute;left:7569;top:-21;width:3452;height:0" coordorigin="7569,-21" coordsize="3452,0" path="m7569,-21l11021,-21e" filled="f" stroked="t" strokeweight="0.58001pt" strokecolor="#000000">
              <v:path arrowok="t"/>
            </v:shape>
            <v:shape style="position:absolute;left:1001;top:520;width:3774;height:0" coordorigin="1001,520" coordsize="3774,0" path="m1001,520l4775,520e" filled="f" stroked="t" strokeweight="0.57998pt" strokecolor="#000000">
              <v:path arrowok="t"/>
            </v:shape>
            <v:shape style="position:absolute;left:4784;top:520;width:2775;height:0" coordorigin="4784,520" coordsize="2775,0" path="m4784,520l7559,520e" filled="f" stroked="t" strokeweight="0.57998pt" strokecolor="#000000">
              <v:path arrowok="t"/>
            </v:shape>
            <v:shape style="position:absolute;left:7569;top:520;width:3452;height:0" coordorigin="7569,520" coordsize="3452,0" path="m7569,520l11021,520e" filled="f" stroked="t" strokeweight="0.57998pt" strokecolor="#000000">
              <v:path arrowok="t"/>
            </v:shape>
            <v:shape style="position:absolute;left:996;top:-25;width:0;height:1337" coordorigin="996,-25" coordsize="0,1337" path="m996,-25l996,1312e" filled="f" stroked="t" strokeweight="0.58pt" strokecolor="#000000">
              <v:path arrowok="t"/>
            </v:shape>
            <v:shape style="position:absolute;left:1001;top:1307;width:3774;height:0" coordorigin="1001,1307" coordsize="3774,0" path="m1001,1307l4775,1307e" filled="f" stroked="t" strokeweight="0.58001pt" strokecolor="#000000">
              <v:path arrowok="t"/>
            </v:shape>
            <v:shape style="position:absolute;left:4779;top:-25;width:0;height:1337" coordorigin="4779,-25" coordsize="0,1337" path="m4779,-25l4779,1312e" filled="f" stroked="t" strokeweight="0.58001pt" strokecolor="#000000">
              <v:path arrowok="t"/>
            </v:shape>
            <v:shape style="position:absolute;left:4784;top:1307;width:2775;height:0" coordorigin="4784,1307" coordsize="2775,0" path="m4784,1307l7559,1307e" filled="f" stroked="t" strokeweight="0.58001pt" strokecolor="#000000">
              <v:path arrowok="t"/>
            </v:shape>
            <v:shape style="position:absolute;left:7564;top:-25;width:0;height:1337" coordorigin="7564,-25" coordsize="0,1337" path="m7564,-25l7564,1312e" filled="f" stroked="t" strokeweight="0.58001pt" strokecolor="#000000">
              <v:path arrowok="t"/>
            </v:shape>
            <v:shape style="position:absolute;left:7569;top:1307;width:3452;height:0" coordorigin="7569,1307" coordsize="3452,0" path="m7569,1307l11021,1307e" filled="f" stroked="t" strokeweight="0.58001pt" strokecolor="#000000">
              <v:path arrowok="t"/>
            </v:shape>
            <v:shape style="position:absolute;left:11026;top:-25;width:0;height:1337" coordorigin="11026,-25" coordsize="0,1337" path="m11026,-25l11026,1312e" filled="f" stroked="t" strokeweight="0.58004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100/2000 Üst </w:t>
      </w: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Alan Ad</w:t>
      </w: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/Kodu                    100/2000 Alan Ad</w:t>
      </w: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/Kodu           100/2000 Alt Alan Ad</w:t>
      </w: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/Kodu</w:t>
      </w:r>
      <w:r>
        <w:rPr>
          <w:rFonts w:cs="Times New Roman" w:hAnsi="Times New Roman" w:eastAsia="Times New Roman" w:ascii="Times New Roman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lineRule="exact" w:line="280"/>
        <w:sectPr>
          <w:pgMar w:header="708" w:footer="0" w:top="1660" w:bottom="280" w:left="980" w:right="880"/>
          <w:headerReference w:type="default" r:id="rId4"/>
          <w:pgSz w:w="11940" w:h="16860"/>
        </w:sectPr>
      </w:pPr>
      <w:r>
        <w:rPr>
          <w:sz w:val="28"/>
          <w:szCs w:val="28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pict>
          <v:group style="position:absolute;margin-left:49.15pt;margin-top:226.65pt;width:503.98pt;height:88.0901pt;mso-position-horizontal-relative:page;mso-position-vertical-relative:page;z-index:-324" coordorigin="983,4533" coordsize="10080,1762">
            <v:shape style="position:absolute;left:994;top:4544;width:4014;height:0" coordorigin="994,4544" coordsize="4014,0" path="m994,4544l5007,4544e" filled="f" stroked="t" strokeweight="0.58pt" strokecolor="#000000">
              <v:path arrowok="t"/>
            </v:shape>
            <v:shape style="position:absolute;left:5017;top:4544;width:6035;height:0" coordorigin="5017,4544" coordsize="6035,0" path="m5017,4544l11052,4544e" filled="f" stroked="t" strokeweight="0.58pt" strokecolor="#000000">
              <v:path arrowok="t"/>
            </v:shape>
            <v:shape style="position:absolute;left:994;top:5153;width:4014;height:0" coordorigin="994,5153" coordsize="4014,0" path="m994,5153l5007,5153e" filled="f" stroked="t" strokeweight="0.57998pt" strokecolor="#000000">
              <v:path arrowok="t"/>
            </v:shape>
            <v:shape style="position:absolute;left:5017;top:5153;width:6035;height:0" coordorigin="5017,5153" coordsize="6035,0" path="m5017,5153l11052,5153e" filled="f" stroked="t" strokeweight="0.57998pt" strokecolor="#000000">
              <v:path arrowok="t"/>
            </v:shape>
            <v:shape style="position:absolute;left:994;top:5593;width:4014;height:0" coordorigin="994,5593" coordsize="4014,0" path="m994,5593l5007,5593e" filled="f" stroked="t" strokeweight="0.58001pt" strokecolor="#000000">
              <v:path arrowok="t"/>
            </v:shape>
            <v:shape style="position:absolute;left:5017;top:5593;width:6035;height:0" coordorigin="5017,5593" coordsize="6035,0" path="m5017,5593l11052,5593e" filled="f" stroked="t" strokeweight="0.58001pt" strokecolor="#000000">
              <v:path arrowok="t"/>
            </v:shape>
            <v:shape style="position:absolute;left:989;top:4539;width:0;height:1750" coordorigin="989,4539" coordsize="0,1750" path="m989,4539l989,6289e" filled="f" stroked="t" strokeweight="0.58pt" strokecolor="#000000">
              <v:path arrowok="t"/>
            </v:shape>
            <v:shape style="position:absolute;left:994;top:6284;width:4014;height:0" coordorigin="994,6284" coordsize="4014,0" path="m994,6284l5007,6284e" filled="f" stroked="t" strokeweight="0.57998pt" strokecolor="#000000">
              <v:path arrowok="t"/>
            </v:shape>
            <v:shape style="position:absolute;left:5012;top:4539;width:0;height:1750" coordorigin="5012,4539" coordsize="0,1750" path="m5012,4539l5012,6289e" filled="f" stroked="t" strokeweight="0.58001pt" strokecolor="#000000">
              <v:path arrowok="t"/>
            </v:shape>
            <v:shape style="position:absolute;left:5017;top:6284;width:6035;height:0" coordorigin="5017,6284" coordsize="6035,0" path="m5017,6284l11052,6284e" filled="f" stroked="t" strokeweight="0.57998pt" strokecolor="#000000">
              <v:path arrowok="t"/>
            </v:shape>
            <v:shape style="position:absolute;left:11057;top:4539;width:0;height:1750" coordorigin="11057,4539" coordsize="0,1750" path="m11057,4539l11057,6289e" filled="f" stroked="t" strokeweight="0.58004pt" strokecolor="#000000">
              <v:path arrowok="t"/>
            </v:shape>
            <w10:wrap type="none"/>
          </v:group>
        </w:pict>
      </w:r>
      <w:r>
        <w:pict>
          <v:group style="position:absolute;margin-left:45.345pt;margin-top:372.412pt;width:504.61pt;height:36.3925pt;mso-position-horizontal-relative:page;mso-position-vertical-relative:page;z-index:-325" coordorigin="907,7448" coordsize="10092,728">
            <v:shape style="position:absolute;left:926;top:7458;width:10056;height:708" coordorigin="926,7458" coordsize="10056,708" path="m926,8166l10982,8166,10982,7458,926,7458,926,8166xe" filled="t" fillcolor="#D9D9D9" stroked="f">
              <v:path arrowok="t"/>
              <v:fill/>
            </v:shape>
            <v:shape style="position:absolute;left:1030;top:7458;width:9849;height:230" coordorigin="1030,7458" coordsize="9849,230" path="m1030,7688l10879,7688,10879,7458,1030,7458,1030,7688xe" filled="t" fillcolor="#D9D9D9" stroked="f">
              <v:path arrowok="t"/>
              <v:fill/>
            </v:shape>
            <v:shape style="position:absolute;left:1030;top:7688;width:9849;height:478" coordorigin="1030,7688" coordsize="9849,478" path="m1030,8166l10879,8166,10879,7688,1030,7688,1030,8166xe" filled="t" fillcolor="#D9D9D9" stroked="f">
              <v:path arrowok="t"/>
              <v:fill/>
            </v:shape>
            <v:shape style="position:absolute;left:914;top:7455;width:10078;height:0" coordorigin="914,7455" coordsize="10078,0" path="m914,7455l10992,7455e" filled="f" stroked="t" strokeweight="0.67504pt" strokecolor="#000000">
              <v:path arrowok="t"/>
            </v:shape>
            <v:shape style="position:absolute;left:919;top:7458;width:0;height:708" coordorigin="919,7458" coordsize="0,708" path="m919,7458l919,8166e" filled="f" stroked="t" strokeweight="0.58pt" strokecolor="#000000">
              <v:path arrowok="t"/>
            </v:shape>
            <v:shape style="position:absolute;left:914;top:8169;width:10078;height:0" coordorigin="914,8169" coordsize="10078,0" path="m914,8169l10992,8169e" filled="f" stroked="t" strokeweight="0.71pt" strokecolor="#000000">
              <v:path arrowok="t"/>
            </v:shape>
            <v:shape style="position:absolute;left:10987;top:7458;width:0;height:708" coordorigin="10987,7458" coordsize="0,708" path="m10987,7458l10987,8166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45.36pt;margin-top:165.95pt;width:504.58pt;height:36.3pt;mso-position-horizontal-relative:page;mso-position-vertical-relative:page;z-index:-326" coordorigin="907,3319" coordsize="10092,726">
            <v:shape style="position:absolute;left:926;top:3329;width:10056;height:706" coordorigin="926,3329" coordsize="10056,706" path="m926,4035l10982,4035,10982,3329,926,3329,926,4035xe" filled="t" fillcolor="#D9D9D9" stroked="f">
              <v:path arrowok="t"/>
              <v:fill/>
            </v:shape>
            <v:shape style="position:absolute;left:1030;top:3329;width:9849;height:231" coordorigin="1030,3329" coordsize="9849,231" path="m1030,3560l10879,3560,10879,3329,1030,3329,1030,3560xe" filled="t" fillcolor="#D9D9D9" stroked="f">
              <v:path arrowok="t"/>
              <v:fill/>
            </v:shape>
            <v:shape style="position:absolute;left:1030;top:3560;width:9849;height:475" coordorigin="1030,3560" coordsize="9849,475" path="m1030,4035l10879,4035,10879,3560,1030,3560,1030,4035xe" filled="t" fillcolor="#D9D9D9" stroked="f">
              <v:path arrowok="t"/>
              <v:fill/>
            </v:shape>
            <v:shape style="position:absolute;left:914;top:3326;width:10078;height:0" coordorigin="914,3326" coordsize="10078,0" path="m914,3326l10992,3326e" filled="f" stroked="t" strokeweight="0.67pt" strokecolor="#000000">
              <v:path arrowok="t"/>
            </v:shape>
            <v:shape style="position:absolute;left:919;top:3329;width:0;height:706" coordorigin="919,3329" coordsize="0,706" path="m919,3329l919,4035e" filled="f" stroked="t" strokeweight="0.58pt" strokecolor="#000000">
              <v:path arrowok="t"/>
            </v:shape>
            <v:shape style="position:absolute;left:914;top:4038;width:10078;height:0" coordorigin="914,4038" coordsize="10078,0" path="m914,4038l10992,4038e" filled="f" stroked="t" strokeweight="0.68pt" strokecolor="#000000">
              <v:path arrowok="t"/>
            </v:shape>
            <v:shape style="position:absolute;left:10987;top:3329;width:0;height:706" coordorigin="10987,3329" coordsize="0,706" path="m10987,3329l10987,4035e" filled="f" stroked="t" strokeweight="0.58pt" strokecolor="#000000">
              <v:path arrowok="t"/>
            </v:shape>
            <w10:wrap type="none"/>
          </v:group>
        </w:pict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320"/>
        <w:ind w:left="460" w:right="-70"/>
      </w:pPr>
      <w:r>
        <w:rPr>
          <w:rFonts w:cs="Times New Roman" w:hAnsi="Times New Roman" w:eastAsia="Times New Roman" w:ascii="Times New Roman"/>
          <w:b/>
          <w:position w:val="-6"/>
          <w:sz w:val="22"/>
          <w:szCs w:val="22"/>
        </w:rPr>
        <w:t>Enst</w:t>
      </w:r>
      <w:r>
        <w:rPr>
          <w:rFonts w:cs="Times New Roman" w:hAnsi="Times New Roman" w:eastAsia="Times New Roman" w:ascii="Times New Roman"/>
          <w:b/>
          <w:position w:val="-6"/>
          <w:sz w:val="22"/>
          <w:szCs w:val="22"/>
        </w:rPr>
        <w:t>itü                   </w:t>
      </w:r>
      <w:r>
        <w:rPr>
          <w:rFonts w:cs="Times New Roman" w:hAnsi="Times New Roman" w:eastAsia="Times New Roman" w:ascii="Times New Roman"/>
          <w:b/>
          <w:position w:val="6"/>
          <w:sz w:val="22"/>
          <w:szCs w:val="22"/>
        </w:rPr>
        <w:t>Ana </w:t>
      </w:r>
      <w:r>
        <w:rPr>
          <w:rFonts w:cs="Times New Roman" w:hAnsi="Times New Roman" w:eastAsia="Times New Roman" w:ascii="Times New Roman"/>
          <w:b/>
          <w:w w:val="97"/>
          <w:position w:val="6"/>
          <w:sz w:val="22"/>
          <w:szCs w:val="22"/>
        </w:rPr>
        <w:t>Bilim</w:t>
      </w:r>
      <w:r>
        <w:rPr>
          <w:rFonts w:cs="Times New Roman" w:hAnsi="Times New Roman" w:eastAsia="Times New Roman" w:ascii="Times New Roman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right"/>
        <w:spacing w:lineRule="exact" w:line="180"/>
        <w:ind w:right="282"/>
      </w:pPr>
      <w:r>
        <w:rPr>
          <w:rFonts w:cs="Times New Roman" w:hAnsi="Times New Roman" w:eastAsia="Times New Roman" w:ascii="Times New Roman"/>
          <w:b/>
          <w:w w:val="97"/>
          <w:position w:val="1"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b/>
          <w:w w:val="97"/>
          <w:position w:val="1"/>
          <w:sz w:val="22"/>
          <w:szCs w:val="22"/>
        </w:rPr>
        <w:t>lı</w:t>
      </w:r>
      <w:r>
        <w:rPr>
          <w:rFonts w:cs="Times New Roman" w:hAnsi="Times New Roman" w:eastAsia="Times New Roman" w:ascii="Times New Roman"/>
          <w:w w:val="100"/>
          <w:position w:val="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ind w:right="-58"/>
      </w:pPr>
      <w:r>
        <w:rPr>
          <w:rFonts w:cs="Times New Roman" w:hAnsi="Times New Roman" w:eastAsia="Times New Roman" w:ascii="Times New Roman"/>
          <w:b/>
          <w:sz w:val="22"/>
          <w:szCs w:val="22"/>
        </w:rPr>
        <w:t>Bilim</w:t>
      </w:r>
      <w:r>
        <w:rPr>
          <w:rFonts w:cs="Times New Roman" w:hAnsi="Times New Roman" w:eastAsia="Times New Roman" w:ascii="Times New Roman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1"/>
        <w:ind w:left="55"/>
      </w:pPr>
      <w:r>
        <w:pict>
          <v:group style="position:absolute;margin-left:50.47pt;margin-top:-19.0105pt;width:500.26pt;height:93.85pt;mso-position-horizontal-relative:page;mso-position-vertical-relative:paragraph;z-index:-322" coordorigin="1009,-380" coordsize="10005,1877">
            <v:shape style="position:absolute;left:1020;top:-370;width:1956;height:0" coordorigin="1020,-370" coordsize="1956,0" path="m1020,-370l2976,-370e" filled="f" stroked="t" strokeweight="0.57998pt" strokecolor="#000000">
              <v:path arrowok="t"/>
            </v:shape>
            <v:shape style="position:absolute;left:2986;top:-370;width:1316;height:0" coordorigin="2986,-370" coordsize="1316,0" path="m2986,-370l4302,-370e" filled="f" stroked="t" strokeweight="0.57998pt" strokecolor="#000000">
              <v:path arrowok="t"/>
            </v:shape>
            <v:shape style="position:absolute;left:4311;top:-370;width:1056;height:0" coordorigin="4311,-370" coordsize="1056,0" path="m4311,-370l5367,-370e" filled="f" stroked="t" strokeweight="0.57998pt" strokecolor="#000000">
              <v:path arrowok="t"/>
            </v:shape>
            <v:shape style="position:absolute;left:5377;top:-370;width:1426;height:0" coordorigin="5377,-370" coordsize="1426,0" path="m5377,-370l6803,-370e" filled="f" stroked="t" strokeweight="0.57998pt" strokecolor="#000000">
              <v:path arrowok="t"/>
            </v:shape>
            <v:shape style="position:absolute;left:6813;top:-370;width:1104;height:0" coordorigin="6813,-370" coordsize="1104,0" path="m6813,-370l7917,-370e" filled="f" stroked="t" strokeweight="0.57998pt" strokecolor="#000000">
              <v:path arrowok="t"/>
            </v:shape>
            <v:shape style="position:absolute;left:7927;top:-370;width:1356;height:0" coordorigin="7927,-370" coordsize="1356,0" path="m7927,-370l9283,-370e" filled="f" stroked="t" strokeweight="0.57998pt" strokecolor="#000000">
              <v:path arrowok="t"/>
            </v:shape>
            <v:shape style="position:absolute;left:9292;top:-370;width:1712;height:0" coordorigin="9292,-370" coordsize="1712,0" path="m9292,-370l11004,-370e" filled="f" stroked="t" strokeweight="0.57998pt" strokecolor="#000000">
              <v:path arrowok="t"/>
            </v:shape>
            <v:shape style="position:absolute;left:1020;top:331;width:1956;height:0" coordorigin="1020,331" coordsize="1956,0" path="m1020,331l2976,331e" filled="f" stroked="t" strokeweight="0.57998pt" strokecolor="#000000">
              <v:path arrowok="t"/>
            </v:shape>
            <v:shape style="position:absolute;left:2986;top:331;width:1316;height:0" coordorigin="2986,331" coordsize="1316,0" path="m2986,331l4302,331e" filled="f" stroked="t" strokeweight="0.57998pt" strokecolor="#000000">
              <v:path arrowok="t"/>
            </v:shape>
            <v:shape style="position:absolute;left:4311;top:331;width:1056;height:0" coordorigin="4311,331" coordsize="1056,0" path="m4311,331l5367,331e" filled="f" stroked="t" strokeweight="0.57998pt" strokecolor="#000000">
              <v:path arrowok="t"/>
            </v:shape>
            <v:shape style="position:absolute;left:5377;top:331;width:1426;height:0" coordorigin="5377,331" coordsize="1426,0" path="m5377,331l6803,331e" filled="f" stroked="t" strokeweight="0.57998pt" strokecolor="#000000">
              <v:path arrowok="t"/>
            </v:shape>
            <v:shape style="position:absolute;left:6813;top:331;width:1104;height:0" coordorigin="6813,331" coordsize="1104,0" path="m6813,331l7917,331e" filled="f" stroked="t" strokeweight="0.57998pt" strokecolor="#000000">
              <v:path arrowok="t"/>
            </v:shape>
            <v:shape style="position:absolute;left:7927;top:331;width:1356;height:0" coordorigin="7927,331" coordsize="1356,0" path="m7927,331l9283,331e" filled="f" stroked="t" strokeweight="0.57998pt" strokecolor="#000000">
              <v:path arrowok="t"/>
            </v:shape>
            <v:shape style="position:absolute;left:9292;top:331;width:1712;height:0" coordorigin="9292,331" coordsize="1712,0" path="m9292,331l11004,331e" filled="f" stroked="t" strokeweight="0.57998pt" strokecolor="#000000">
              <v:path arrowok="t"/>
            </v:shape>
            <v:shape style="position:absolute;left:1015;top:-374;width:0;height:1865" coordorigin="1015,-374" coordsize="0,1865" path="m1015,-374l1015,1491e" filled="f" stroked="t" strokeweight="0.58pt" strokecolor="#000000">
              <v:path arrowok="t"/>
            </v:shape>
            <v:shape style="position:absolute;left:1020;top:1486;width:1956;height:0" coordorigin="1020,1486" coordsize="1956,0" path="m1020,1486l2976,1486e" filled="f" stroked="t" strokeweight="0.57998pt" strokecolor="#000000">
              <v:path arrowok="t"/>
            </v:shape>
            <v:shape style="position:absolute;left:2981;top:-374;width:0;height:1865" coordorigin="2981,-374" coordsize="0,1865" path="m2981,-374l2981,1491e" filled="f" stroked="t" strokeweight="0.58pt" strokecolor="#000000">
              <v:path arrowok="t"/>
            </v:shape>
            <v:shape style="position:absolute;left:2986;top:1486;width:1316;height:0" coordorigin="2986,1486" coordsize="1316,0" path="m2986,1486l4302,1486e" filled="f" stroked="t" strokeweight="0.57998pt" strokecolor="#000000">
              <v:path arrowok="t"/>
            </v:shape>
            <v:shape style="position:absolute;left:4307;top:-374;width:0;height:1865" coordorigin="4307,-374" coordsize="0,1865" path="m4307,-374l4307,1491e" filled="f" stroked="t" strokeweight="0.58001pt" strokecolor="#000000">
              <v:path arrowok="t"/>
            </v:shape>
            <v:shape style="position:absolute;left:4311;top:1486;width:1056;height:0" coordorigin="4311,1486" coordsize="1056,0" path="m4311,1486l5367,1486e" filled="f" stroked="t" strokeweight="0.57998pt" strokecolor="#000000">
              <v:path arrowok="t"/>
            </v:shape>
            <v:shape style="position:absolute;left:5372;top:-374;width:0;height:1865" coordorigin="5372,-374" coordsize="0,1865" path="m5372,-374l5372,1491e" filled="f" stroked="t" strokeweight="0.57998pt" strokecolor="#000000">
              <v:path arrowok="t"/>
            </v:shape>
            <v:shape style="position:absolute;left:5377;top:1486;width:1426;height:0" coordorigin="5377,1486" coordsize="1426,0" path="m5377,1486l6803,1486e" filled="f" stroked="t" strokeweight="0.57998pt" strokecolor="#000000">
              <v:path arrowok="t"/>
            </v:shape>
            <v:shape style="position:absolute;left:6808;top:-374;width:0;height:1865" coordorigin="6808,-374" coordsize="0,1865" path="m6808,-374l6808,1491e" filled="f" stroked="t" strokeweight="0.57998pt" strokecolor="#000000">
              <v:path arrowok="t"/>
            </v:shape>
            <v:shape style="position:absolute;left:6813;top:1486;width:1104;height:0" coordorigin="6813,1486" coordsize="1104,0" path="m6813,1486l7917,1486e" filled="f" stroked="t" strokeweight="0.57998pt" strokecolor="#000000">
              <v:path arrowok="t"/>
            </v:shape>
            <v:shape style="position:absolute;left:7922;top:-374;width:0;height:1865" coordorigin="7922,-374" coordsize="0,1865" path="m7922,-374l7922,1491e" filled="f" stroked="t" strokeweight="0.57998pt" strokecolor="#000000">
              <v:path arrowok="t"/>
            </v:shape>
            <v:shape style="position:absolute;left:7927;top:1486;width:1356;height:0" coordorigin="7927,1486" coordsize="1356,0" path="m7927,1486l9283,1486e" filled="f" stroked="t" strokeweight="0.57998pt" strokecolor="#000000">
              <v:path arrowok="t"/>
            </v:shape>
            <v:shape style="position:absolute;left:9288;top:-374;width:0;height:1865" coordorigin="9288,-374" coordsize="0,1865" path="m9288,-374l9288,1491e" filled="f" stroked="t" strokeweight="0.57998pt" strokecolor="#000000">
              <v:path arrowok="t"/>
            </v:shape>
            <v:shape style="position:absolute;left:9292;top:1486;width:1712;height:0" coordorigin="9292,1486" coordsize="1712,0" path="m9292,1486l11004,1486e" filled="f" stroked="t" strokeweight="0.57998pt" strokecolor="#000000">
              <v:path arrowok="t"/>
            </v:shape>
            <v:shape style="position:absolute;left:11009;top:-374;width:0;height:1865" coordorigin="11009,-374" coordsize="0,1865" path="m11009,-374l11009,1491e" filled="f" stroked="t" strokeweight="0.5799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z w:val="22"/>
          <w:szCs w:val="22"/>
        </w:rPr>
        <w:t>Da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lı</w:t>
      </w:r>
      <w:r>
        <w:rPr>
          <w:rFonts w:cs="Times New Roman" w:hAnsi="Times New Roman" w:eastAsia="Times New Roman" w:ascii="Times New Roman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before="33"/>
        <w:ind w:left="-19" w:right="-19" w:firstLine="65"/>
      </w:pPr>
      <w:r>
        <w:br w:type="column"/>
      </w:r>
      <w:r>
        <w:rPr>
          <w:rFonts w:cs="Times New Roman" w:hAnsi="Times New Roman" w:eastAsia="Times New Roman" w:ascii="Times New Roman"/>
          <w:b/>
          <w:sz w:val="22"/>
          <w:szCs w:val="22"/>
        </w:rPr>
        <w:t>Doktora /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ütünleş</w:t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ik</w:t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 Doktora</w:t>
      </w:r>
      <w:r>
        <w:rPr>
          <w:rFonts w:cs="Times New Roman" w:hAnsi="Times New Roman" w:eastAsia="Times New Roman" w:ascii="Times New Roman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ind w:left="-39" w:right="-39"/>
      </w:pP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ğ</w:t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itim</w:t>
      </w:r>
      <w:r>
        <w:rPr>
          <w:rFonts w:cs="Times New Roman" w:hAnsi="Times New Roman" w:eastAsia="Times New Roman" w:ascii="Times New Roman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before="1"/>
        <w:ind w:left="107" w:right="112"/>
      </w:pP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Dili</w:t>
      </w:r>
      <w:r>
        <w:rPr>
          <w:rFonts w:cs="Times New Roman" w:hAnsi="Times New Roman" w:eastAsia="Times New Roman" w:ascii="Times New Roman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before="33"/>
        <w:ind w:left="-19" w:right="-19" w:hanging="1"/>
      </w:pPr>
      <w:r>
        <w:br w:type="column"/>
      </w:r>
      <w:r>
        <w:rPr>
          <w:rFonts w:cs="Times New Roman" w:hAnsi="Times New Roman" w:eastAsia="Times New Roman" w:ascii="Times New Roman"/>
          <w:b/>
          <w:sz w:val="22"/>
          <w:szCs w:val="22"/>
        </w:rPr>
        <w:t>Durumu*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 (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Açık/Yeni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 Açıl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acak)</w:t>
      </w:r>
      <w:r>
        <w:rPr>
          <w:rFonts w:cs="Times New Roman" w:hAnsi="Times New Roman" w:eastAsia="Times New Roman" w:ascii="Times New Roman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before="32"/>
        <w:ind w:left="-39" w:right="63"/>
      </w:pPr>
      <w:r>
        <w:br w:type="column"/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Bursland</w:t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ırı</w:t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lmas</w:t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lineRule="exact" w:line="240"/>
        <w:ind w:left="278" w:right="380"/>
      </w:pP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Planlanan</w:t>
      </w:r>
      <w:r>
        <w:rPr>
          <w:rFonts w:cs="Times New Roman" w:hAnsi="Times New Roman" w:eastAsia="Times New Roman" w:ascii="Times New Roman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before="1"/>
        <w:ind w:left="74" w:right="176"/>
        <w:sectPr>
          <w:type w:val="continuous"/>
          <w:pgSz w:w="11940" w:h="16860"/>
          <w:pgMar w:top="1660" w:bottom="280" w:left="980" w:right="880"/>
          <w:cols w:num="6" w:equalWidth="off">
            <w:col w:w="3149" w:space="478"/>
            <w:col w:w="518" w:space="473"/>
            <w:col w:w="1004" w:space="461"/>
            <w:col w:w="629" w:space="452"/>
            <w:col w:w="1016" w:space="208"/>
            <w:col w:w="1692"/>
          </w:cols>
        </w:sectPr>
      </w:pPr>
      <w:r>
        <w:rPr>
          <w:rFonts w:cs="Times New Roman" w:hAnsi="Times New Roman" w:eastAsia="Times New Roman" w:ascii="Times New Roman"/>
          <w:b/>
          <w:sz w:val="22"/>
          <w:szCs w:val="22"/>
        </w:rPr>
        <w:t>Öğ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renci </w:t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Say</w:t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w w:val="97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9" w:lineRule="exact" w:line="160"/>
      </w:pPr>
      <w:r>
        <w:pict>
          <v:group style="position:absolute;margin-left:65.014pt;margin-top:546.26pt;width:466.156pt;height:191.29pt;mso-position-horizontal-relative:page;mso-position-vertical-relative:page;z-index:-318" coordorigin="1300,10925" coordsize="9323,3826">
            <v:shape style="position:absolute;left:1311;top:10936;width:9302;height:0" coordorigin="1311,10936" coordsize="9302,0" path="m1311,10936l10613,10936e" filled="f" stroked="t" strokeweight="0.57998pt" strokecolor="#000000">
              <v:path arrowok="t"/>
            </v:shape>
            <v:shape style="position:absolute;left:1306;top:10931;width:0;height:3814" coordorigin="1306,10931" coordsize="0,3814" path="m1306,10931l1306,14745e" filled="f" stroked="t" strokeweight="0.58pt" strokecolor="#000000">
              <v:path arrowok="t"/>
            </v:shape>
            <v:shape style="position:absolute;left:1311;top:14740;width:9302;height:0" coordorigin="1311,14740" coordsize="9302,0" path="m1311,14740l10613,14740e" filled="f" stroked="t" strokeweight="0.57998pt" strokecolor="#000000">
              <v:path arrowok="t"/>
            </v:shape>
            <v:shape style="position:absolute;left:10618;top:10931;width:0;height:3814" coordorigin="10618,10931" coordsize="0,3814" path="m10618,10931l10618,14745e" filled="f" stroked="t" strokeweight="0.57998pt" strokecolor="#000000">
              <v:path arrowok="t"/>
            </v:shape>
            <w10:wrap type="none"/>
          </v:group>
        </w:pict>
      </w:r>
      <w:r>
        <w:pict>
          <v:group style="position:absolute;margin-left:65.014pt;margin-top:273.96pt;width:466.156pt;height:191.4pt;mso-position-horizontal-relative:page;mso-position-vertical-relative:page;z-index:-319" coordorigin="1300,5479" coordsize="9323,3828">
            <v:shape style="position:absolute;left:1311;top:5490;width:9302;height:0" coordorigin="1311,5490" coordsize="9302,0" path="m1311,5490l10613,5490e" filled="f" stroked="t" strokeweight="0.57998pt" strokecolor="#000000">
              <v:path arrowok="t"/>
            </v:shape>
            <v:shape style="position:absolute;left:1306;top:5485;width:0;height:3816" coordorigin="1306,5485" coordsize="0,3816" path="m1306,5485l1306,9301e" filled="f" stroked="t" strokeweight="0.58pt" strokecolor="#000000">
              <v:path arrowok="t"/>
            </v:shape>
            <v:shape style="position:absolute;left:1311;top:9297;width:9302;height:0" coordorigin="1311,9297" coordsize="9302,0" path="m1311,9297l10613,9297e" filled="f" stroked="t" strokeweight="0.57998pt" strokecolor="#000000">
              <v:path arrowok="t"/>
            </v:shape>
            <v:shape style="position:absolute;left:10618;top:5485;width:0;height:3816" coordorigin="10618,5485" coordsize="0,3816" path="m10618,5485l10618,9301e" filled="f" stroked="t" strokeweight="0.57998pt" strokecolor="#000000">
              <v:path arrowok="t"/>
            </v:shape>
            <w10:wrap type="none"/>
          </v:group>
        </w:pict>
      </w:r>
      <w:r>
        <w:pict>
          <v:group style="position:absolute;margin-left:48.46pt;margin-top:130.96pt;width:497.48pt;height:79.33pt;mso-position-horizontal-relative:page;mso-position-vertical-relative:page;z-index:-320" coordorigin="969,2619" coordsize="9950,1587">
            <v:shape style="position:absolute;left:987;top:2632;width:9916;height:1563" coordorigin="987,2632" coordsize="9916,1563" path="m987,4195l10903,4195,10903,2632,987,2632,987,4195xe" filled="t" fillcolor="#D9D9D9" stroked="f">
              <v:path arrowok="t"/>
              <v:fill/>
            </v:shape>
            <v:shape style="position:absolute;left:1090;top:2633;width:9710;height:252" coordorigin="1090,2633" coordsize="9710,252" path="m1090,2885l10800,2885,10800,2633,1090,2633,1090,2885xe" filled="t" fillcolor="#D9D9D9" stroked="f">
              <v:path arrowok="t"/>
              <v:fill/>
            </v:shape>
            <v:shape style="position:absolute;left:1090;top:2884;width:9710;height:252" coordorigin="1090,2884" coordsize="9710,252" path="m1090,3136l10800,3136,10800,2884,1090,2884,1090,3136xe" filled="t" fillcolor="#D9D9D9" stroked="f">
              <v:path arrowok="t"/>
              <v:fill/>
            </v:shape>
            <v:shape style="position:absolute;left:1090;top:3667;width:9710;height:276" coordorigin="1090,3667" coordsize="9710,276" path="m1090,3943l10800,3943,10800,3667,1090,3667,1090,3943xe" filled="t" fillcolor="#D9D9D9" stroked="f">
              <v:path arrowok="t"/>
              <v:fill/>
            </v:shape>
            <v:shape style="position:absolute;left:1090;top:3943;width:9710;height:252" coordorigin="1090,3943" coordsize="9710,252" path="m1090,4195l10800,4195,10800,3943,1090,3943,1090,4195xe" filled="t" fillcolor="#D9D9D9" stroked="f">
              <v:path arrowok="t"/>
              <v:fill/>
            </v:shape>
            <v:shape style="position:absolute;left:975;top:2625;width:9938;height:0" coordorigin="975,2625" coordsize="9938,0" path="m975,2625l10913,2625e" filled="f" stroked="t" strokeweight="0.58pt" strokecolor="#000000">
              <v:path arrowok="t"/>
            </v:shape>
            <v:shape style="position:absolute;left:980;top:2630;width:0;height:1565" coordorigin="980,2630" coordsize="0,1565" path="m980,2630l980,4195e" filled="f" stroked="t" strokeweight="0.58pt" strokecolor="#000000">
              <v:path arrowok="t"/>
            </v:shape>
            <v:shape style="position:absolute;left:975;top:4200;width:9938;height:0" coordorigin="975,4200" coordsize="9938,0" path="m975,4200l10913,4200e" filled="f" stroked="t" strokeweight="0.58pt" strokecolor="#000000">
              <v:path arrowok="t"/>
            </v:shape>
            <v:shape style="position:absolute;left:10908;top:2630;width:0;height:1565" coordorigin="10908,2630" coordsize="0,1565" path="m10908,2630l10908,4195e" filled="f" stroked="t" strokeweight="0.58pt" strokecolor="#000000">
              <v:path arrowok="t"/>
            </v:shape>
            <w10:wrap type="none"/>
          </v:group>
        </w:pict>
      </w:r>
      <w:r>
        <w:pict>
          <v:shape type="#_x0000_t202" style="position:absolute;margin-left:49.35pt;margin-top:131.6pt;width:495.8pt;height:78.15pt;mso-position-horizontal-relative:page;mso-position-vertical-relative:page;z-index:-321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22"/>
                      <w:szCs w:val="22"/>
                    </w:rPr>
                    <w:jc w:val="left"/>
                    <w:spacing w:lineRule="exact" w:line="240"/>
                    <w:ind w:left="789"/>
                  </w:pPr>
                  <w:r>
                    <w:rPr>
                      <w:rFonts w:cs="Times New Roman" w:hAnsi="Times New Roman" w:eastAsia="Times New Roman" w:ascii="Times New Roman"/>
                      <w:b/>
                      <w:sz w:val="22"/>
                      <w:szCs w:val="22"/>
                    </w:rPr>
                    <w:t>.</w:t>
                  </w:r>
                  <w:r>
                    <w:rPr>
                      <w:rFonts w:cs="Times New Roman" w:hAnsi="Times New Roman" w:eastAsia="Times New Roman" w:ascii="Times New Roman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167" w:right="3038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100/2000 YÖK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Doktora Bursu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7" w:lineRule="exact" w:line="260"/>
        <w:ind w:left="3906" w:right="3792"/>
      </w:pPr>
      <w:r>
        <w:rPr>
          <w:rFonts w:cs="Times New Roman" w:hAnsi="Times New Roman" w:eastAsia="Times New Roman" w:ascii="Times New Roman"/>
          <w:b/>
          <w:position w:val="-1"/>
          <w:sz w:val="24"/>
          <w:szCs w:val="24"/>
        </w:rPr>
        <w:t>Başv</w:t>
      </w:r>
      <w:r>
        <w:rPr>
          <w:rFonts w:cs="Times New Roman" w:hAnsi="Times New Roman" w:eastAsia="Times New Roman" w:ascii="Times New Roman"/>
          <w:b/>
          <w:position w:val="-1"/>
          <w:sz w:val="24"/>
          <w:szCs w:val="24"/>
        </w:rPr>
        <w:t>uru Formu</w:t>
      </w:r>
      <w:r>
        <w:rPr>
          <w:rFonts w:cs="Times New Roman" w:hAnsi="Times New Roman" w:eastAsia="Times New Roman" w:ascii="Times New Roman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101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3.   GENEL DE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Ğ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ERLEND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İR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22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(Talep Edilen Her Bir Program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İç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in Ayr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ı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Form Dolduru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lacaktı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r)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780" w:val="left"/>
        </w:tabs>
        <w:jc w:val="left"/>
        <w:ind w:left="785" w:right="74" w:hanging="566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i.</w:t>
        <w:tab/>
      </w:r>
      <w:r>
        <w:rPr>
          <w:rFonts w:cs="Times New Roman" w:hAnsi="Times New Roman" w:eastAsia="Times New Roman" w:ascii="Times New Roman"/>
          <w:b/>
          <w:sz w:val="24"/>
          <w:szCs w:val="24"/>
        </w:rPr>
        <w:t>100/2000  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YÖK  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DOKTORA   BURSU   KAPSAMINDA  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ÖNERİL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EN   ALANIN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 S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EÇİ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LME GEREK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ÇE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Rİ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tabs>
          <w:tab w:pos="780" w:val="left"/>
        </w:tabs>
        <w:jc w:val="left"/>
        <w:spacing w:before="29" w:lineRule="auto" w:line="271"/>
        <w:ind w:left="785" w:right="290" w:hanging="566"/>
        <w:sectPr>
          <w:pgMar w:header="708" w:footer="0" w:top="1660" w:bottom="280" w:left="1200" w:right="1320"/>
          <w:pgSz w:w="11940" w:h="16860"/>
        </w:sectPr>
      </w:pPr>
      <w:r>
        <w:rPr>
          <w:rFonts w:cs="Times New Roman" w:hAnsi="Times New Roman" w:eastAsia="Times New Roman" w:ascii="Times New Roman"/>
          <w:b/>
          <w:sz w:val="24"/>
          <w:szCs w:val="24"/>
        </w:rPr>
        <w:t>ii.</w:t>
        <w:tab/>
      </w:r>
      <w:r>
        <w:rPr>
          <w:rFonts w:cs="Times New Roman" w:hAnsi="Times New Roman" w:eastAsia="Times New Roman" w:ascii="Times New Roman"/>
          <w:b/>
          <w:sz w:val="24"/>
          <w:szCs w:val="24"/>
        </w:rPr>
        <w:t>PROGRAM KAPSAMINDA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ÖNERİL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EN ALANDA G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EÇ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İŞE YÖNE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İK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YETK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İNLİ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LERİ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İZ </w:t>
      </w:r>
      <w:r>
        <w:rPr>
          <w:rFonts w:cs="Times New Roman" w:hAnsi="Times New Roman" w:eastAsia="Times New Roman" w:ascii="Times New Roman"/>
          <w:sz w:val="24"/>
          <w:szCs w:val="24"/>
        </w:rPr>
        <w:t>(Mezun say</w:t>
      </w:r>
      <w:r>
        <w:rPr>
          <w:rFonts w:cs="Times New Roman" w:hAnsi="Times New Roman" w:eastAsia="Times New Roman" w:ascii="Times New Roman"/>
          <w:sz w:val="24"/>
          <w:szCs w:val="24"/>
        </w:rPr>
        <w:t>ısı</w:t>
      </w:r>
      <w:r>
        <w:rPr>
          <w:rFonts w:cs="Times New Roman" w:hAnsi="Times New Roman" w:eastAsia="Times New Roman" w:ascii="Times New Roman"/>
          <w:sz w:val="24"/>
          <w:szCs w:val="24"/>
        </w:rPr>
        <w:t>, Tezler, Yay</w:t>
      </w:r>
      <w:r>
        <w:rPr>
          <w:rFonts w:cs="Times New Roman" w:hAnsi="Times New Roman" w:eastAsia="Times New Roman" w:ascii="Times New Roman"/>
          <w:sz w:val="24"/>
          <w:szCs w:val="24"/>
        </w:rPr>
        <w:t>ın</w:t>
      </w:r>
      <w:r>
        <w:rPr>
          <w:rFonts w:cs="Times New Roman" w:hAnsi="Times New Roman" w:eastAsia="Times New Roman" w:ascii="Times New Roman"/>
          <w:sz w:val="24"/>
          <w:szCs w:val="24"/>
        </w:rPr>
        <w:t>lar, Patentler, Ba</w:t>
      </w:r>
      <w:r>
        <w:rPr>
          <w:rFonts w:cs="Times New Roman" w:hAnsi="Times New Roman" w:eastAsia="Times New Roman" w:ascii="Times New Roman"/>
          <w:sz w:val="24"/>
          <w:szCs w:val="24"/>
        </w:rPr>
        <w:t>ş</w:t>
      </w:r>
      <w:r>
        <w:rPr>
          <w:rFonts w:cs="Times New Roman" w:hAnsi="Times New Roman" w:eastAsia="Times New Roman" w:ascii="Times New Roman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z w:val="24"/>
          <w:szCs w:val="24"/>
        </w:rPr>
        <w:t>rı </w:t>
      </w:r>
      <w:r>
        <w:rPr>
          <w:rFonts w:cs="Times New Roman" w:hAnsi="Times New Roman" w:eastAsia="Times New Roman" w:ascii="Times New Roman"/>
          <w:sz w:val="24"/>
          <w:szCs w:val="24"/>
        </w:rPr>
        <w:t>Hikayeleri</w:t>
      </w:r>
      <w:r>
        <w:rPr>
          <w:rFonts w:cs="Times New Roman" w:hAnsi="Times New Roman" w:eastAsia="Times New Roman" w:ascii="Times New Roman"/>
          <w:sz w:val="24"/>
          <w:szCs w:val="24"/>
        </w:rPr>
        <w:t> vb </w:t>
      </w:r>
      <w:r>
        <w:rPr>
          <w:rFonts w:cs="Times New Roman" w:hAnsi="Times New Roman" w:eastAsia="Times New Roman" w:ascii="Times New Roman"/>
          <w:sz w:val="22"/>
          <w:szCs w:val="22"/>
        </w:rPr>
        <w:t>detayl</w:t>
      </w:r>
      <w:r>
        <w:rPr>
          <w:rFonts w:cs="Times New Roman" w:hAnsi="Times New Roman" w:eastAsia="Times New Roman" w:ascii="Times New Roman"/>
          <w:sz w:val="22"/>
          <w:szCs w:val="22"/>
        </w:rPr>
        <w:t>ı </w:t>
      </w:r>
      <w:r>
        <w:rPr>
          <w:rFonts w:cs="Times New Roman" w:hAnsi="Times New Roman" w:eastAsia="Times New Roman" w:ascii="Times New Roman"/>
          <w:sz w:val="22"/>
          <w:szCs w:val="22"/>
        </w:rPr>
        <w:t>bir </w:t>
      </w:r>
      <w:r>
        <w:rPr>
          <w:rFonts w:cs="Times New Roman" w:hAnsi="Times New Roman" w:eastAsia="Times New Roman" w:ascii="Times New Roman"/>
          <w:sz w:val="22"/>
          <w:szCs w:val="22"/>
        </w:rPr>
        <w:t>ş</w:t>
      </w:r>
      <w:r>
        <w:rPr>
          <w:rFonts w:cs="Times New Roman" w:hAnsi="Times New Roman" w:eastAsia="Times New Roman" w:ascii="Times New Roman"/>
          <w:sz w:val="22"/>
          <w:szCs w:val="22"/>
        </w:rPr>
        <w:t>ekilde yaz</w:t>
      </w:r>
      <w:r>
        <w:rPr>
          <w:rFonts w:cs="Times New Roman" w:hAnsi="Times New Roman" w:eastAsia="Times New Roman" w:ascii="Times New Roman"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sz w:val="22"/>
          <w:szCs w:val="22"/>
        </w:rPr>
        <w:t>lma</w:t>
      </w:r>
      <w:r>
        <w:rPr>
          <w:rFonts w:cs="Times New Roman" w:hAnsi="Times New Roman" w:eastAsia="Times New Roman" w:ascii="Times New Roman"/>
          <w:sz w:val="22"/>
          <w:szCs w:val="22"/>
        </w:rPr>
        <w:t>lı</w:t>
      </w:r>
      <w:r>
        <w:rPr>
          <w:rFonts w:cs="Times New Roman" w:hAnsi="Times New Roman" w:eastAsia="Times New Roman" w:ascii="Times New Roman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z w:val="22"/>
          <w:szCs w:val="22"/>
        </w:rPr>
        <w:t>ır</w:t>
      </w:r>
      <w:r>
        <w:rPr>
          <w:rFonts w:cs="Times New Roman" w:hAnsi="Times New Roman" w:eastAsia="Times New Roman" w:ascii="Times New Roman"/>
          <w:sz w:val="22"/>
          <w:szCs w:val="22"/>
        </w:rPr>
        <w:t>.)</w:t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067" w:right="3118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100/2000 YÖK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Doktora Bursu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7"/>
        <w:ind w:left="3806" w:right="3872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Başv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uru Formu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ind w:left="476"/>
      </w:pPr>
      <w:r>
        <w:rPr>
          <w:rFonts w:cs="Times New Roman" w:hAnsi="Times New Roman" w:eastAsia="Times New Roman" w:ascii="Times New Roman"/>
          <w:b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lineRule="exact" w:line="240"/>
        <w:ind w:left="81" w:right="78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iii.    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Ö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NER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İL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EN    ALANDA   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ÜNİV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Sİ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TEN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İ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İN   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İ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İ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İ   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MEKAN    VE    ARA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Ş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TIRMA</w:t>
      </w:r>
      <w:r>
        <w:rPr>
          <w:rFonts w:cs="Times New Roman" w:hAnsi="Times New Roman" w:eastAsia="Times New Roman" w:ascii="Times New Roman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" w:lineRule="exact" w:line="300"/>
        <w:ind w:left="685" w:right="74"/>
      </w:pPr>
      <w:r>
        <w:pict>
          <v:group style="position:absolute;margin-left:65.014pt;margin-top:42.8pt;width:466.156pt;height:248.31pt;mso-position-horizontal-relative:page;mso-position-vertical-relative:paragraph;z-index:-317" coordorigin="1300,856" coordsize="9323,4966">
            <v:shape style="position:absolute;left:1311;top:867;width:9302;height:0" coordorigin="1311,867" coordsize="9302,0" path="m1311,867l10613,867e" filled="f" stroked="t" strokeweight="0.58pt" strokecolor="#000000">
              <v:path arrowok="t"/>
            </v:shape>
            <v:shape style="position:absolute;left:1306;top:862;width:0;height:4955" coordorigin="1306,862" coordsize="0,4955" path="m1306,862l1306,5816e" filled="f" stroked="t" strokeweight="0.58pt" strokecolor="#000000">
              <v:path arrowok="t"/>
            </v:shape>
            <v:shape style="position:absolute;left:1311;top:5812;width:9302;height:0" coordorigin="1311,5812" coordsize="9302,0" path="m1311,5812l10613,5812e" filled="f" stroked="t" strokeweight="0.57998pt" strokecolor="#000000">
              <v:path arrowok="t"/>
            </v:shape>
            <v:shape style="position:absolute;left:10618;top:862;width:0;height:4955" coordorigin="10618,862" coordsize="0,4955" path="m10618,862l10618,5816e" filled="f" stroked="t" strokeweight="0.5799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z w:val="22"/>
          <w:szCs w:val="22"/>
        </w:rPr>
        <w:t>OLANAKLARI  </w:t>
      </w:r>
      <w:r>
        <w:rPr>
          <w:rFonts w:cs="Times New Roman" w:hAnsi="Times New Roman" w:eastAsia="Times New Roman" w:ascii="Times New Roman"/>
          <w:sz w:val="24"/>
          <w:szCs w:val="24"/>
        </w:rPr>
        <w:t>(Kullanabilecekleri  oda,  laboratuvar,  makine,  te</w:t>
      </w:r>
      <w:r>
        <w:rPr>
          <w:rFonts w:cs="Times New Roman" w:hAnsi="Times New Roman" w:eastAsia="Times New Roman" w:ascii="Times New Roman"/>
          <w:sz w:val="24"/>
          <w:szCs w:val="24"/>
        </w:rPr>
        <w:t>ç</w:t>
      </w:r>
      <w:r>
        <w:rPr>
          <w:rFonts w:cs="Times New Roman" w:hAnsi="Times New Roman" w:eastAsia="Times New Roman" w:ascii="Times New Roman"/>
          <w:sz w:val="24"/>
          <w:szCs w:val="24"/>
        </w:rPr>
        <w:t>hizat  ile  yaz</w:t>
      </w:r>
      <w:r>
        <w:rPr>
          <w:rFonts w:cs="Times New Roman" w:hAnsi="Times New Roman" w:eastAsia="Times New Roman" w:ascii="Times New Roman"/>
          <w:sz w:val="24"/>
          <w:szCs w:val="24"/>
        </w:rPr>
        <w:t>ı</w:t>
      </w:r>
      <w:r>
        <w:rPr>
          <w:rFonts w:cs="Times New Roman" w:hAnsi="Times New Roman" w:eastAsia="Times New Roman" w:ascii="Times New Roman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z w:val="24"/>
          <w:szCs w:val="24"/>
        </w:rPr>
        <w:t>ı  </w:t>
      </w:r>
      <w:r>
        <w:rPr>
          <w:rFonts w:cs="Times New Roman" w:hAnsi="Times New Roman" w:eastAsia="Times New Roman" w:ascii="Times New Roman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z w:val="24"/>
          <w:szCs w:val="24"/>
        </w:rPr>
        <w:t> elektronik kaynaklara eri</w:t>
      </w:r>
      <w:r>
        <w:rPr>
          <w:rFonts w:cs="Times New Roman" w:hAnsi="Times New Roman" w:eastAsia="Times New Roman" w:ascii="Times New Roman"/>
          <w:sz w:val="24"/>
          <w:szCs w:val="24"/>
        </w:rPr>
        <w:t>şim </w:t>
      </w:r>
      <w:r>
        <w:rPr>
          <w:rFonts w:cs="Times New Roman" w:hAnsi="Times New Roman" w:eastAsia="Times New Roman" w:ascii="Times New Roman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sz w:val="24"/>
          <w:szCs w:val="24"/>
        </w:rPr>
        <w:t>kkında bil</w:t>
      </w:r>
      <w:r>
        <w:rPr>
          <w:rFonts w:cs="Times New Roman" w:hAnsi="Times New Roman" w:eastAsia="Times New Roman" w:ascii="Times New Roman"/>
          <w:sz w:val="24"/>
          <w:szCs w:val="24"/>
        </w:rPr>
        <w:t>gi verilmelidir.)</w:t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tabs>
          <w:tab w:pos="700" w:val="left"/>
        </w:tabs>
        <w:jc w:val="left"/>
        <w:spacing w:before="29" w:lineRule="auto" w:line="270"/>
        <w:ind w:left="712" w:right="140" w:hanging="571"/>
        <w:sectPr>
          <w:pgMar w:header="708" w:footer="0" w:top="1660" w:bottom="280" w:left="1300" w:right="1240"/>
          <w:pgSz w:w="11940" w:h="16860"/>
        </w:sectPr>
      </w:pPr>
      <w:r>
        <w:pict>
          <v:group style="position:absolute;margin-left:65.014pt;margin-top:43.9231pt;width:466.156pt;height:267.246pt;mso-position-horizontal-relative:page;mso-position-vertical-relative:paragraph;z-index:-316" coordorigin="1300,878" coordsize="9323,5345">
            <v:shape style="position:absolute;left:1311;top:889;width:9302;height:0" coordorigin="1311,889" coordsize="9302,0" path="m1311,889l10613,889e" filled="f" stroked="t" strokeweight="0.57998pt" strokecolor="#000000">
              <v:path arrowok="t"/>
            </v:shape>
            <v:shape style="position:absolute;left:1306;top:884;width:0;height:5333" coordorigin="1306,884" coordsize="0,5333" path="m1306,884l1306,6218e" filled="f" stroked="t" strokeweight="0.58pt" strokecolor="#000000">
              <v:path arrowok="t"/>
            </v:shape>
            <v:shape style="position:absolute;left:1311;top:6213;width:9302;height:0" coordorigin="1311,6213" coordsize="9302,0" path="m1311,6213l10613,6213e" filled="f" stroked="t" strokeweight="0.57998pt" strokecolor="#000000">
              <v:path arrowok="t"/>
            </v:shape>
            <v:shape style="position:absolute;left:10618;top:884;width:0;height:5333" coordorigin="10618,884" coordsize="0,5333" path="m10618,884l10618,6218e" filled="f" stroked="t" strokeweight="0.5799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z w:val="24"/>
          <w:szCs w:val="24"/>
        </w:rPr>
        <w:t>iv.</w:t>
        <w:tab/>
      </w:r>
      <w:r>
        <w:rPr>
          <w:rFonts w:cs="Times New Roman" w:hAnsi="Times New Roman" w:eastAsia="Times New Roman" w:ascii="Times New Roman"/>
          <w:b/>
          <w:sz w:val="24"/>
          <w:szCs w:val="24"/>
        </w:rPr>
      </w:r>
      <w:r>
        <w:rPr>
          <w:rFonts w:cs="Times New Roman" w:hAnsi="Times New Roman" w:eastAsia="Times New Roman" w:ascii="Times New Roman"/>
          <w:b/>
          <w:sz w:val="22"/>
          <w:szCs w:val="22"/>
        </w:rPr>
        <w:t>PROGRAM      KAPSAMINDAK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İ      ÖĞRENCİL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ERE     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EĞİTİML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İ     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ÜRESİ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NCE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 KURUMUNUZCA S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AĞ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LANACAK YURT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İÇİ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VE/VEYA YURTD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IŞI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KATKILAR</w:t>
      </w:r>
      <w:r>
        <w:rPr>
          <w:rFonts w:cs="Times New Roman" w:hAnsi="Times New Roman" w:eastAsia="Times New Roman" w:ascii="Times New Roman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9" w:lineRule="exact" w:line="160"/>
      </w:pPr>
      <w:r>
        <w:pict>
          <v:group style="position:absolute;margin-left:63.334pt;margin-top:181.77pt;width:467.836pt;height:191.65pt;mso-position-horizontal-relative:page;mso-position-vertical-relative:page;z-index:-315" coordorigin="1267,3635" coordsize="9357,3833">
            <v:shape style="position:absolute;left:1277;top:3646;width:9336;height:0" coordorigin="1277,3646" coordsize="9336,0" path="m1277,3646l10613,3646e" filled="f" stroked="t" strokeweight="0.58001pt" strokecolor="#000000">
              <v:path arrowok="t"/>
            </v:shape>
            <v:shape style="position:absolute;left:1272;top:3641;width:0;height:3821" coordorigin="1272,3641" coordsize="0,3821" path="m1272,3641l1272,7463e" filled="f" stroked="t" strokeweight="0.58pt" strokecolor="#000000">
              <v:path arrowok="t"/>
            </v:shape>
            <v:shape style="position:absolute;left:1277;top:7458;width:9336;height:0" coordorigin="1277,7458" coordsize="9336,0" path="m1277,7458l10613,7458e" filled="f" stroked="t" strokeweight="0.57998pt" strokecolor="#000000">
              <v:path arrowok="t"/>
            </v:shape>
            <v:shape style="position:absolute;left:10618;top:3641;width:0;height:3821" coordorigin="10618,3641" coordsize="0,3821" path="m10618,3641l10618,7463e" filled="f" stroked="t" strokeweight="0.57998pt" strokecolor="#000000">
              <v:path arrowok="t"/>
            </v:shape>
            <w10:wrap type="none"/>
          </v:group>
        </w:pict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067" w:right="3118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100/2000 YÖK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Doktora Bursu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7"/>
        <w:ind w:left="3806" w:right="3872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Başv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uru Formu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ind w:left="476"/>
      </w:pPr>
      <w:r>
        <w:rPr>
          <w:rFonts w:cs="Times New Roman" w:hAnsi="Times New Roman" w:eastAsia="Times New Roman" w:ascii="Times New Roman"/>
          <w:b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220"/>
        <w:ind w:left="284"/>
      </w:pPr>
      <w:r>
        <w:rPr>
          <w:rFonts w:cs="Times New Roman" w:hAnsi="Times New Roman" w:eastAsia="Times New Roman" w:ascii="Times New Roman"/>
          <w:b/>
          <w:sz w:val="22"/>
          <w:szCs w:val="22"/>
        </w:rPr>
        <w:t>v.    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PROGRAM KAPSAMINDAKİ ÖĞRENCİLERE SAĞLANABİLECEK SOSYAL</w:t>
      </w:r>
      <w:r>
        <w:rPr>
          <w:rFonts w:cs="Times New Roman" w:hAnsi="Times New Roman" w:eastAsia="Times New Roman" w:ascii="Times New Roman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35" w:lineRule="exact" w:line="240"/>
        <w:ind w:left="709"/>
      </w:pPr>
      <w:r>
        <w:rPr>
          <w:rFonts w:cs="Times New Roman" w:hAnsi="Times New Roman" w:eastAsia="Times New Roman" w:ascii="Times New Roman"/>
          <w:b/>
          <w:position w:val="-1"/>
          <w:sz w:val="22"/>
          <w:szCs w:val="22"/>
        </w:rPr>
        <w:t>İMKÂNLAR NELER OLACAKTIR? </w:t>
      </w:r>
      <w:r>
        <w:rPr>
          <w:rFonts w:cs="Times New Roman" w:hAnsi="Times New Roman" w:eastAsia="Times New Roman" w:ascii="Times New Roman"/>
          <w:position w:val="-1"/>
          <w:sz w:val="22"/>
          <w:szCs w:val="22"/>
        </w:rPr>
        <w:t>(Barınma, Yemek, Mediko/Sağlık vb)</w:t>
      </w:r>
      <w:r>
        <w:rPr>
          <w:rFonts w:cs="Times New Roman" w:hAnsi="Times New Roman" w:eastAsia="Times New Roman" w:ascii="Times New Roman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32" w:lineRule="auto" w:line="275"/>
        <w:ind w:left="685" w:right="75" w:hanging="566"/>
        <w:sectPr>
          <w:pgMar w:header="708" w:footer="0" w:top="1660" w:bottom="280" w:left="1300" w:right="1240"/>
          <w:pgSz w:w="11940" w:h="16860"/>
        </w:sectPr>
      </w:pPr>
      <w:r>
        <w:pict>
          <v:group style="position:absolute;margin-left:65.014pt;margin-top:59.3595pt;width:466.156pt;height:305.166pt;mso-position-horizontal-relative:page;mso-position-vertical-relative:paragraph;z-index:-314" coordorigin="1300,1187" coordsize="9323,6103">
            <v:shape style="position:absolute;left:1311;top:1198;width:9302;height:0" coordorigin="1311,1198" coordsize="9302,0" path="m1311,1198l10613,1198e" filled="f" stroked="t" strokeweight="0.58001pt" strokecolor="#000000">
              <v:path arrowok="t"/>
            </v:shape>
            <v:shape style="position:absolute;left:1306;top:1193;width:0;height:6092" coordorigin="1306,1193" coordsize="0,6092" path="m1306,1193l1306,7285e" filled="f" stroked="t" strokeweight="0.58pt" strokecolor="#000000">
              <v:path arrowok="t"/>
            </v:shape>
            <v:shape style="position:absolute;left:1311;top:7280;width:9302;height:0" coordorigin="1311,7280" coordsize="9302,0" path="m1311,7280l10613,7280e" filled="f" stroked="t" strokeweight="0.57998pt" strokecolor="#000000">
              <v:path arrowok="t"/>
            </v:shape>
            <v:shape style="position:absolute;left:10618;top:1193;width:0;height:6092" coordorigin="10618,1193" coordsize="0,6092" path="m10618,1193l10618,7285e" filled="f" stroked="t" strokeweight="0.5799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z w:val="22"/>
          <w:szCs w:val="22"/>
        </w:rPr>
        <w:t>vi.     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ÖNERİLEN     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PROGRAMIN      UYGULANMASI      S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ÜRECİN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DE      UYGULANACAK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 KURUMSAL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YÖ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NET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İ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M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SİS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TE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Mİ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(Programdaki 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öğ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rencilerin koordinasyonu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, öğren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cilerin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 dan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ış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manl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ı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k, izleme sistemi, kariyer planlam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a sü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re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ç</w:t>
      </w:r>
      <w:r>
        <w:rPr>
          <w:rFonts w:cs="Times New Roman" w:hAnsi="Times New Roman" w:eastAsia="Times New Roman" w:ascii="Times New Roman"/>
          <w:b/>
          <w:sz w:val="22"/>
          <w:szCs w:val="22"/>
        </w:rPr>
        <w:t>leri vb)</w:t>
      </w:r>
      <w:r>
        <w:rPr>
          <w:rFonts w:cs="Times New Roman" w:hAnsi="Times New Roman" w:eastAsia="Times New Roman" w:ascii="Times New Roman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9" w:lineRule="exact" w:line="160"/>
      </w:pPr>
      <w:r>
        <w:pict>
          <v:group style="position:absolute;margin-left:58.414pt;margin-top:208.17pt;width:479.356pt;height:267.27pt;mso-position-horizontal-relative:page;mso-position-vertical-relative:page;z-index:-313" coordorigin="1168,4163" coordsize="9587,5345">
            <v:shape style="position:absolute;left:1179;top:4174;width:9566;height:0" coordorigin="1179,4174" coordsize="9566,0" path="m1179,4174l10745,4174e" filled="f" stroked="t" strokeweight="0.58pt" strokecolor="#000000">
              <v:path arrowok="t"/>
            </v:shape>
            <v:shape style="position:absolute;left:1174;top:4169;width:0;height:5334" coordorigin="1174,4169" coordsize="0,5334" path="m1174,4169l1174,9503e" filled="f" stroked="t" strokeweight="0.58pt" strokecolor="#000000">
              <v:path arrowok="t"/>
            </v:shape>
            <v:shape style="position:absolute;left:1179;top:9498;width:9566;height:0" coordorigin="1179,9498" coordsize="9566,0" path="m1179,9498l10745,9498e" filled="f" stroked="t" strokeweight="0.58001pt" strokecolor="#000000">
              <v:path arrowok="t"/>
            </v:shape>
            <v:shape style="position:absolute;left:10750;top:4169;width:0;height:5334" coordorigin="10750,4169" coordsize="0,5334" path="m10750,4169l10750,9503e" filled="f" stroked="t" strokeweight="0.58004pt" strokecolor="#000000">
              <v:path arrowok="t"/>
            </v:shape>
            <w10:wrap type="none"/>
          </v:group>
        </w:pict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027" w:right="3118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100/2000 YÖK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Doktora Bursu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7"/>
        <w:ind w:left="3766" w:right="3872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Başv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uru Formu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ind w:left="436"/>
      </w:pPr>
      <w:r>
        <w:rPr>
          <w:rFonts w:cs="Times New Roman" w:hAnsi="Times New Roman" w:eastAsia="Times New Roman" w:ascii="Times New Roman"/>
          <w:b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40"/>
        <w:ind w:left="65" w:right="81"/>
      </w:pPr>
      <w:r>
        <w:rPr>
          <w:rFonts w:cs="Times New Roman" w:hAnsi="Times New Roman" w:eastAsia="Times New Roman" w:ascii="Times New Roman"/>
          <w:b/>
          <w:sz w:val="22"/>
          <w:szCs w:val="22"/>
        </w:rPr>
        <w:t>vii.    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PROGRAM       KAPSAMINDAKİ       ÖĞRENCİLERİN       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PERFORMANSININ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36" w:lineRule="auto" w:line="275"/>
        <w:ind w:left="669" w:right="78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DEĞERLENDİRME ÖLÇÜTLERİ </w:t>
      </w:r>
      <w:r>
        <w:rPr>
          <w:rFonts w:cs="Times New Roman" w:hAnsi="Times New Roman" w:eastAsia="Times New Roman" w:ascii="Times New Roman"/>
          <w:sz w:val="24"/>
          <w:szCs w:val="24"/>
        </w:rPr>
        <w:t>(Program kapsamındaki öğrencilerin başarılarının</w:t>
      </w:r>
      <w:r>
        <w:rPr>
          <w:rFonts w:cs="Times New Roman" w:hAnsi="Times New Roman" w:eastAsia="Times New Roman" w:ascii="Times New Roman"/>
          <w:sz w:val="24"/>
          <w:szCs w:val="24"/>
        </w:rPr>
        <w:t> nasıl değerlendirileceği, programdan mezun olabilme koşulları vb)</w:t>
      </w:r>
    </w:p>
    <w:sectPr>
      <w:pgMar w:header="708" w:footer="0" w:top="1660" w:bottom="280" w:left="1340" w:right="1240"/>
      <w:pgSz w:w="11940" w:h="16860"/>
    </w:sectPr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75" style="position:absolute;margin-left:248.15pt;margin-top:35.4pt;width:98.55pt;height:56.25pt;mso-position-horizontal-relative:page;mso-position-vertical-relative:page;z-index:-326">
          <v:imagedata o:title="" r:id="rId1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/Relationships>

</file>

<file path=word/_rels/header1.xml.rels><?xml version="1.0" encoding="UTF-8" standalone="yes"?>
<Relationships xmlns="http://schemas.openxmlformats.org/package/2006/relationships"><Relationship Id="rId1" Type="http://schemas.openxmlformats.org/officeDocument/2006/relationships/image" Target="media\image1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